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B5D944" w14:textId="77777777" w:rsidR="005D3C1F" w:rsidRDefault="005D3C1F" w:rsidP="005D3C1F">
      <w:pPr>
        <w:rPr>
          <w:sz w:val="2"/>
          <w:szCs w:val="2"/>
        </w:rPr>
      </w:pPr>
    </w:p>
    <w:p w14:paraId="3C5CE95C" w14:textId="77777777" w:rsidR="00FC719B" w:rsidRDefault="00FC719B">
      <w:pPr>
        <w:widowControl/>
        <w:autoSpaceDE/>
        <w:autoSpaceDN/>
        <w:adjustRightInd/>
        <w:spacing w:after="200" w:line="276" w:lineRule="auto"/>
        <w:ind w:firstLine="0"/>
        <w:jc w:val="left"/>
      </w:pPr>
      <w:r>
        <w:rPr>
          <w:noProof/>
        </w:rPr>
        <w:drawing>
          <wp:inline distT="0" distB="0" distL="0" distR="0" wp14:anchorId="013BEEA0" wp14:editId="733E15F6">
            <wp:extent cx="5938520" cy="8390255"/>
            <wp:effectExtent l="19050" t="0" r="5080" b="0"/>
            <wp:docPr id="1" name="Рисунок 1" descr="D:\ИЛб-17-1\ИЛб-17-1\Практическая грамма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Лб-17-1\ИЛб-17-1\Практическая грамматика.jpg"/>
                    <pic:cNvPicPr>
                      <a:picLocks noChangeAspect="1" noChangeArrowheads="1"/>
                    </pic:cNvPicPr>
                  </pic:nvPicPr>
                  <pic:blipFill>
                    <a:blip r:embed="rId6" cstate="print"/>
                    <a:srcRect/>
                    <a:stretch>
                      <a:fillRect/>
                    </a:stretch>
                  </pic:blipFill>
                  <pic:spPr bwMode="auto">
                    <a:xfrm>
                      <a:off x="0" y="0"/>
                      <a:ext cx="5938520" cy="8390255"/>
                    </a:xfrm>
                    <a:prstGeom prst="rect">
                      <a:avLst/>
                    </a:prstGeom>
                    <a:noFill/>
                    <a:ln w="9525">
                      <a:noFill/>
                      <a:miter lim="800000"/>
                      <a:headEnd/>
                      <a:tailEnd/>
                    </a:ln>
                  </pic:spPr>
                </pic:pic>
              </a:graphicData>
            </a:graphic>
          </wp:inline>
        </w:drawing>
      </w:r>
      <w:r>
        <w:br w:type="page"/>
      </w:r>
    </w:p>
    <w:p w14:paraId="5371383A" w14:textId="77777777" w:rsidR="00FC719B" w:rsidRDefault="00FC719B">
      <w:pPr>
        <w:widowControl/>
        <w:autoSpaceDE/>
        <w:autoSpaceDN/>
        <w:adjustRightInd/>
        <w:spacing w:after="200" w:line="276" w:lineRule="auto"/>
        <w:ind w:firstLine="0"/>
        <w:jc w:val="left"/>
      </w:pPr>
      <w:r>
        <w:rPr>
          <w:noProof/>
        </w:rPr>
        <w:lastRenderedPageBreak/>
        <w:drawing>
          <wp:inline distT="0" distB="0" distL="0" distR="0" wp14:anchorId="2FDD7428" wp14:editId="5DBDF63A">
            <wp:extent cx="5938520" cy="8390255"/>
            <wp:effectExtent l="19050" t="0" r="5080" b="0"/>
            <wp:docPr id="2" name="Рисунок 2" descr="D:\ИЛб-17-1\ИЛб-17-1\Барышни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Лб-17-1\ИЛб-17-1\Барышникова.jpg"/>
                    <pic:cNvPicPr>
                      <a:picLocks noChangeAspect="1" noChangeArrowheads="1"/>
                    </pic:cNvPicPr>
                  </pic:nvPicPr>
                  <pic:blipFill>
                    <a:blip r:embed="rId7" cstate="print"/>
                    <a:srcRect/>
                    <a:stretch>
                      <a:fillRect/>
                    </a:stretch>
                  </pic:blipFill>
                  <pic:spPr bwMode="auto">
                    <a:xfrm>
                      <a:off x="0" y="0"/>
                      <a:ext cx="5938520" cy="8390255"/>
                    </a:xfrm>
                    <a:prstGeom prst="rect">
                      <a:avLst/>
                    </a:prstGeom>
                    <a:noFill/>
                    <a:ln w="9525">
                      <a:noFill/>
                      <a:miter lim="800000"/>
                      <a:headEnd/>
                      <a:tailEnd/>
                    </a:ln>
                  </pic:spPr>
                </pic:pic>
              </a:graphicData>
            </a:graphic>
          </wp:inline>
        </w:drawing>
      </w:r>
      <w:r>
        <w:br w:type="page"/>
      </w:r>
    </w:p>
    <w:p w14:paraId="3986DFB0" w14:textId="77777777" w:rsidR="00EB1DC6" w:rsidRDefault="00EB1DC6"/>
    <w:p w14:paraId="06403BE2" w14:textId="77777777" w:rsidR="00EB1DC6" w:rsidRPr="00F76695" w:rsidRDefault="002D7264" w:rsidP="00EB1DC6">
      <w:pPr>
        <w:spacing w:after="200"/>
        <w:ind w:firstLine="0"/>
        <w:jc w:val="center"/>
        <w:rPr>
          <w:b/>
          <w:bCs/>
        </w:rPr>
      </w:pPr>
      <w:r w:rsidRPr="002D7264">
        <w:rPr>
          <w:b/>
          <w:bCs/>
          <w:noProof/>
        </w:rPr>
        <w:drawing>
          <wp:inline distT="0" distB="0" distL="0" distR="0" wp14:anchorId="5B9BE4C9" wp14:editId="06A4EB6F">
            <wp:extent cx="5934075" cy="8905875"/>
            <wp:effectExtent l="19050" t="0" r="9525" b="0"/>
            <wp:docPr id="2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8905875"/>
                    </a:xfrm>
                    <a:prstGeom prst="rect">
                      <a:avLst/>
                    </a:prstGeom>
                    <a:noFill/>
                    <a:ln>
                      <a:noFill/>
                    </a:ln>
                  </pic:spPr>
                </pic:pic>
              </a:graphicData>
            </a:graphic>
          </wp:inline>
        </w:drawing>
      </w:r>
    </w:p>
    <w:p w14:paraId="6945F184" w14:textId="77777777" w:rsidR="00AB6718" w:rsidRPr="00D21C33" w:rsidRDefault="00AB6718" w:rsidP="00AB6718">
      <w:pPr>
        <w:rPr>
          <w:rStyle w:val="FontStyle16"/>
          <w:b w:val="0"/>
          <w:bCs w:val="0"/>
          <w:sz w:val="24"/>
          <w:szCs w:val="24"/>
        </w:rPr>
      </w:pPr>
      <w:bookmarkStart w:id="0" w:name="_Hlk32288435"/>
      <w:r w:rsidRPr="00D21C33">
        <w:rPr>
          <w:rStyle w:val="FontStyle16"/>
          <w:sz w:val="24"/>
          <w:szCs w:val="24"/>
        </w:rPr>
        <w:lastRenderedPageBreak/>
        <w:t>1 Цели освоения дисциплины</w:t>
      </w:r>
      <w:r>
        <w:rPr>
          <w:rStyle w:val="FontStyle16"/>
          <w:sz w:val="24"/>
          <w:szCs w:val="24"/>
        </w:rPr>
        <w:t xml:space="preserve"> (модуля)</w:t>
      </w:r>
    </w:p>
    <w:p w14:paraId="3B4F396F" w14:textId="6EC204B4" w:rsidR="00EB1DC6" w:rsidRDefault="00AB6718" w:rsidP="00AB6718">
      <w:pPr>
        <w:pStyle w:val="1"/>
        <w:rPr>
          <w:b w:val="0"/>
          <w:bCs/>
        </w:rPr>
      </w:pPr>
      <w:r w:rsidRPr="0048555B">
        <w:rPr>
          <w:rStyle w:val="FontStyle16"/>
          <w:b/>
          <w:bCs w:val="0"/>
          <w:sz w:val="24"/>
          <w:szCs w:val="24"/>
        </w:rPr>
        <w:t>Целями освоения дисциплины (модуля) являются:</w:t>
      </w:r>
      <w:r w:rsidR="0048555B" w:rsidRPr="0048555B">
        <w:rPr>
          <w:b w:val="0"/>
          <w:bCs/>
        </w:rPr>
        <w:t xml:space="preserve"> изучение грамматического строя литературного английского языка и овладение навыками грамматически правильной речи в процессе межкультурной коммуникации, овладение умением распознавать в тексте и объяснять на иностранном языке суть основных грамматических явлений изучаемого языка; осуществлять синтаксический анализ простого и сложного предложений; делать устный перевод русских предложений на английский язык с применением необходимых грамматических конструкций.</w:t>
      </w:r>
    </w:p>
    <w:p w14:paraId="243B704B" w14:textId="56EB2442" w:rsidR="0048555B" w:rsidRPr="0048555B" w:rsidRDefault="0048555B" w:rsidP="0048555B">
      <w:r>
        <w:rPr>
          <w:rStyle w:val="FontStyle16"/>
          <w:bCs w:val="0"/>
          <w:iCs/>
          <w:sz w:val="24"/>
          <w:szCs w:val="24"/>
        </w:rPr>
        <w:t>Задачи:</w:t>
      </w:r>
    </w:p>
    <w:p w14:paraId="695B210D" w14:textId="77777777" w:rsidR="00493604" w:rsidRPr="00493604" w:rsidRDefault="00493604" w:rsidP="00493604">
      <w:r>
        <w:t>- познакомить студентов с грамматической системой английского языка;</w:t>
      </w:r>
    </w:p>
    <w:p w14:paraId="680FE5BC" w14:textId="0B02BED0" w:rsidR="00EB1DC6" w:rsidRPr="00AB6718" w:rsidRDefault="00AB6718" w:rsidP="00AB6718">
      <w:pPr>
        <w:suppressAutoHyphens/>
        <w:ind w:left="567" w:firstLine="0"/>
        <w:rPr>
          <w:lang w:eastAsia="ar-SA"/>
        </w:rPr>
      </w:pPr>
      <w:r>
        <w:t xml:space="preserve">- </w:t>
      </w:r>
      <w:r w:rsidR="00493604">
        <w:t>с</w:t>
      </w:r>
      <w:r w:rsidR="00EB1DC6" w:rsidRPr="00AB6718">
        <w:t>формирова</w:t>
      </w:r>
      <w:r w:rsidR="00493604">
        <w:t>ть</w:t>
      </w:r>
      <w:r w:rsidR="00EB1DC6" w:rsidRPr="00AB6718">
        <w:t xml:space="preserve"> у студентов необходимы</w:t>
      </w:r>
      <w:r w:rsidR="00493604">
        <w:t>е</w:t>
      </w:r>
      <w:r w:rsidR="0048555B">
        <w:t xml:space="preserve"> </w:t>
      </w:r>
      <w:r w:rsidRPr="00AB6718">
        <w:t>речевы</w:t>
      </w:r>
      <w:r w:rsidR="00493604">
        <w:t>е</w:t>
      </w:r>
      <w:r w:rsidR="0048555B">
        <w:t xml:space="preserve"> </w:t>
      </w:r>
      <w:r w:rsidR="00EB1DC6" w:rsidRPr="00AB6718">
        <w:t>грамматически</w:t>
      </w:r>
      <w:r w:rsidR="00493604">
        <w:t>е</w:t>
      </w:r>
      <w:r w:rsidR="00EB1DC6" w:rsidRPr="00AB6718">
        <w:t xml:space="preserve"> навык</w:t>
      </w:r>
      <w:r w:rsidR="00493604">
        <w:t>и</w:t>
      </w:r>
      <w:r w:rsidR="00EB1DC6" w:rsidRPr="00AB6718">
        <w:t xml:space="preserve">, в основе которых лежат знания морфологии и синтаксиса </w:t>
      </w:r>
      <w:r w:rsidRPr="00AB6718">
        <w:t>английского</w:t>
      </w:r>
      <w:r w:rsidR="00EB1DC6" w:rsidRPr="00AB6718">
        <w:t xml:space="preserve"> языка</w:t>
      </w:r>
      <w:r w:rsidR="00493604">
        <w:t>;</w:t>
      </w:r>
    </w:p>
    <w:p w14:paraId="44ED3A5C" w14:textId="77777777" w:rsidR="00EB1DC6" w:rsidRPr="00AB6718" w:rsidRDefault="00AB6718" w:rsidP="00AB6718">
      <w:pPr>
        <w:suppressAutoHyphens/>
        <w:ind w:left="567" w:firstLine="0"/>
        <w:rPr>
          <w:lang w:eastAsia="ar-SA"/>
        </w:rPr>
      </w:pPr>
      <w:r>
        <w:t xml:space="preserve">- </w:t>
      </w:r>
      <w:r w:rsidR="00493604">
        <w:t>научить студентов использовать грамматические явления в речевых образцах</w:t>
      </w:r>
      <w:r w:rsidR="00EB1DC6" w:rsidRPr="00AB6718">
        <w:t xml:space="preserve">. </w:t>
      </w:r>
    </w:p>
    <w:p w14:paraId="5BE4A5D3" w14:textId="77777777" w:rsidR="00EB1DC6" w:rsidRPr="00EB1DC6" w:rsidRDefault="00EB1DC6" w:rsidP="00EB1DC6">
      <w:pPr>
        <w:pStyle w:val="1"/>
        <w:jc w:val="left"/>
        <w:rPr>
          <w:rStyle w:val="FontStyle21"/>
          <w:sz w:val="24"/>
          <w:szCs w:val="24"/>
        </w:rPr>
      </w:pPr>
      <w:r w:rsidRPr="00EB1DC6">
        <w:rPr>
          <w:rStyle w:val="FontStyle21"/>
          <w:sz w:val="24"/>
          <w:szCs w:val="24"/>
        </w:rPr>
        <w:t xml:space="preserve">2 Место дисциплины (модуля) в структуре образовательной программы </w:t>
      </w:r>
      <w:r w:rsidRPr="00EB1DC6">
        <w:rPr>
          <w:rStyle w:val="FontStyle21"/>
          <w:sz w:val="24"/>
          <w:szCs w:val="24"/>
        </w:rPr>
        <w:br/>
        <w:t>подготовки магистра</w:t>
      </w:r>
    </w:p>
    <w:p w14:paraId="6DBA77A6" w14:textId="77777777" w:rsidR="00EB1DC6" w:rsidRPr="00FA294F" w:rsidRDefault="00EB1DC6" w:rsidP="00EB1DC6">
      <w:pPr>
        <w:ind w:right="181"/>
      </w:pPr>
      <w:r w:rsidRPr="00432DCD">
        <w:t xml:space="preserve">Данная </w:t>
      </w:r>
      <w:r w:rsidRPr="00FA294F">
        <w:t xml:space="preserve">дисциплина является </w:t>
      </w:r>
      <w:r w:rsidR="009706FF" w:rsidRPr="00FA294F">
        <w:t xml:space="preserve">обязательной </w:t>
      </w:r>
      <w:r w:rsidRPr="00FA294F">
        <w:t>дисциплиной вариативной части в профессиональном блоке дисциплин Б</w:t>
      </w:r>
      <w:r w:rsidR="009706FF" w:rsidRPr="00FA294F">
        <w:t>1</w:t>
      </w:r>
      <w:r w:rsidRPr="00FA294F">
        <w:t xml:space="preserve"> в подготовке бакалавров по профилю «</w:t>
      </w:r>
      <w:r w:rsidR="00366BC6" w:rsidRPr="00FA294F">
        <w:t>Перевод и переводоведение (</w:t>
      </w:r>
      <w:r w:rsidR="009706FF" w:rsidRPr="00FA294F">
        <w:t>Английский и немецкий язык</w:t>
      </w:r>
      <w:r w:rsidR="00366BC6" w:rsidRPr="00FA294F">
        <w:t>и)</w:t>
      </w:r>
      <w:r w:rsidRPr="00FA294F">
        <w:t>» по направлению подготовки «</w:t>
      </w:r>
      <w:r w:rsidR="00366BC6" w:rsidRPr="00FA294F">
        <w:t>Лингвистика</w:t>
      </w:r>
      <w:r w:rsidRPr="00FA294F">
        <w:t>». Дисциплина «Практическая грамматика» изучается на 1</w:t>
      </w:r>
      <w:r w:rsidR="009706FF" w:rsidRPr="00FA294F">
        <w:t xml:space="preserve">, </w:t>
      </w:r>
      <w:r w:rsidRPr="00FA294F">
        <w:t>2 курсах (</w:t>
      </w:r>
      <w:r w:rsidR="00366BC6" w:rsidRPr="00FA294F">
        <w:t xml:space="preserve">1, </w:t>
      </w:r>
      <w:r w:rsidRPr="00FA294F">
        <w:t>2, 3</w:t>
      </w:r>
      <w:r w:rsidR="009706FF" w:rsidRPr="00FA294F">
        <w:t xml:space="preserve">, 4 </w:t>
      </w:r>
      <w:r w:rsidRPr="00FA294F">
        <w:t xml:space="preserve"> семестры). </w:t>
      </w:r>
    </w:p>
    <w:p w14:paraId="258D2001" w14:textId="77777777" w:rsidR="009717BA" w:rsidRPr="00FA294F" w:rsidRDefault="00366BC6" w:rsidP="009717BA">
      <w:pPr>
        <w:rPr>
          <w:rStyle w:val="FontStyle16"/>
          <w:b w:val="0"/>
          <w:bCs w:val="0"/>
          <w:sz w:val="24"/>
          <w:szCs w:val="24"/>
        </w:rPr>
      </w:pPr>
      <w:r w:rsidRPr="00FA294F">
        <w:t xml:space="preserve">Для изучения дисциплины необходимы </w:t>
      </w:r>
      <w:proofErr w:type="gramStart"/>
      <w:r w:rsidRPr="00FA294F">
        <w:t>знания</w:t>
      </w:r>
      <w:r w:rsidRPr="00FA294F">
        <w:rPr>
          <w:rStyle w:val="FontStyle16"/>
          <w:b w:val="0"/>
          <w:sz w:val="24"/>
          <w:szCs w:val="24"/>
        </w:rPr>
        <w:t>(</w:t>
      </w:r>
      <w:proofErr w:type="gramEnd"/>
      <w:r w:rsidRPr="00FA294F">
        <w:rPr>
          <w:rStyle w:val="FontStyle16"/>
          <w:b w:val="0"/>
          <w:sz w:val="24"/>
          <w:szCs w:val="24"/>
        </w:rPr>
        <w:t xml:space="preserve">умения, навыки), грамматических норм английского языка на уровне Б1 (пороговый уровень), </w:t>
      </w:r>
      <w:r w:rsidR="009717BA" w:rsidRPr="00FA294F">
        <w:rPr>
          <w:rStyle w:val="FontStyle16"/>
          <w:b w:val="0"/>
          <w:bCs w:val="0"/>
          <w:sz w:val="24"/>
          <w:szCs w:val="24"/>
        </w:rPr>
        <w:t>а именно:</w:t>
      </w:r>
    </w:p>
    <w:p w14:paraId="32119437" w14:textId="77777777" w:rsidR="009717BA" w:rsidRPr="00FA294F" w:rsidRDefault="009717BA" w:rsidP="009717BA">
      <w:pPr>
        <w:rPr>
          <w:rStyle w:val="FontStyle16"/>
          <w:b w:val="0"/>
          <w:bCs w:val="0"/>
          <w:sz w:val="24"/>
          <w:szCs w:val="24"/>
        </w:rPr>
      </w:pPr>
      <w:r w:rsidRPr="00FA294F">
        <w:rPr>
          <w:rStyle w:val="FontStyle16"/>
          <w:b w:val="0"/>
          <w:bCs w:val="0"/>
          <w:sz w:val="24"/>
          <w:szCs w:val="24"/>
        </w:rPr>
        <w:t>- знание языковых средств общения в</w:t>
      </w:r>
      <w:r w:rsidR="006D5F4D" w:rsidRPr="00FA294F">
        <w:rPr>
          <w:rStyle w:val="FontStyle16"/>
          <w:b w:val="0"/>
          <w:bCs w:val="0"/>
          <w:sz w:val="24"/>
          <w:szCs w:val="24"/>
        </w:rPr>
        <w:t xml:space="preserve"> предусмотренных программой </w:t>
      </w:r>
      <w:r w:rsidRPr="00FA294F">
        <w:rPr>
          <w:rStyle w:val="FontStyle16"/>
          <w:b w:val="0"/>
          <w:bCs w:val="0"/>
          <w:sz w:val="24"/>
          <w:szCs w:val="24"/>
        </w:rPr>
        <w:t>рамках;</w:t>
      </w:r>
    </w:p>
    <w:p w14:paraId="676FD141" w14:textId="77777777" w:rsidR="009717BA" w:rsidRPr="00B94266" w:rsidRDefault="009717BA" w:rsidP="009717BA">
      <w:pPr>
        <w:rPr>
          <w:rStyle w:val="FontStyle16"/>
          <w:b w:val="0"/>
          <w:bCs w:val="0"/>
          <w:sz w:val="24"/>
          <w:szCs w:val="24"/>
        </w:rPr>
      </w:pPr>
      <w:r w:rsidRPr="00FA294F">
        <w:rPr>
          <w:rStyle w:val="FontStyle16"/>
          <w:b w:val="0"/>
          <w:bCs w:val="0"/>
          <w:sz w:val="24"/>
          <w:szCs w:val="24"/>
        </w:rPr>
        <w:t xml:space="preserve">- </w:t>
      </w:r>
      <w:r w:rsidR="006D5F4D" w:rsidRPr="00FA294F">
        <w:rPr>
          <w:rStyle w:val="FontStyle16"/>
          <w:b w:val="0"/>
          <w:bCs w:val="0"/>
          <w:sz w:val="24"/>
          <w:szCs w:val="24"/>
        </w:rPr>
        <w:t xml:space="preserve">знание грамматических явлений и </w:t>
      </w:r>
      <w:r w:rsidR="00366BC6" w:rsidRPr="00FA294F">
        <w:rPr>
          <w:rStyle w:val="FontStyle16"/>
          <w:b w:val="0"/>
          <w:bCs w:val="0"/>
          <w:sz w:val="24"/>
          <w:szCs w:val="24"/>
        </w:rPr>
        <w:t xml:space="preserve">наличие </w:t>
      </w:r>
      <w:r w:rsidR="006D5F4D" w:rsidRPr="00FA294F">
        <w:rPr>
          <w:rStyle w:val="FontStyle16"/>
          <w:b w:val="0"/>
          <w:bCs w:val="0"/>
          <w:sz w:val="24"/>
          <w:szCs w:val="24"/>
        </w:rPr>
        <w:t>навык</w:t>
      </w:r>
      <w:r w:rsidR="00366BC6" w:rsidRPr="00FA294F">
        <w:rPr>
          <w:rStyle w:val="FontStyle16"/>
          <w:b w:val="0"/>
          <w:bCs w:val="0"/>
          <w:sz w:val="24"/>
          <w:szCs w:val="24"/>
        </w:rPr>
        <w:t>ов</w:t>
      </w:r>
      <w:r w:rsidR="006D5F4D" w:rsidRPr="00FA294F">
        <w:rPr>
          <w:rStyle w:val="FontStyle16"/>
          <w:b w:val="0"/>
          <w:bCs w:val="0"/>
          <w:sz w:val="24"/>
          <w:szCs w:val="24"/>
        </w:rPr>
        <w:t xml:space="preserve"> их употребления в речи</w:t>
      </w:r>
      <w:r w:rsidRPr="00FA294F">
        <w:rPr>
          <w:rStyle w:val="FontStyle16"/>
          <w:b w:val="0"/>
          <w:bCs w:val="0"/>
          <w:sz w:val="24"/>
          <w:szCs w:val="24"/>
        </w:rPr>
        <w:t>;</w:t>
      </w:r>
    </w:p>
    <w:p w14:paraId="47BB8B32" w14:textId="77777777" w:rsidR="009717BA" w:rsidRPr="00B94266" w:rsidRDefault="009717BA" w:rsidP="009717BA">
      <w:pPr>
        <w:rPr>
          <w:rStyle w:val="FontStyle16"/>
          <w:b w:val="0"/>
          <w:bCs w:val="0"/>
          <w:sz w:val="24"/>
          <w:szCs w:val="24"/>
        </w:rPr>
      </w:pPr>
      <w:r w:rsidRPr="00B94266">
        <w:rPr>
          <w:rStyle w:val="FontStyle16"/>
          <w:b w:val="0"/>
          <w:bCs w:val="0"/>
          <w:sz w:val="24"/>
          <w:szCs w:val="24"/>
        </w:rPr>
        <w:t>- владение рациональными приемами умственного труда, обеспечивающими культуру усвоения языка в учебных условиях и культуру общения с его носителями.</w:t>
      </w:r>
    </w:p>
    <w:p w14:paraId="00D7DC2D" w14:textId="77777777" w:rsidR="009717BA" w:rsidRPr="00B94266" w:rsidRDefault="009717BA" w:rsidP="009717BA">
      <w:pPr>
        <w:rPr>
          <w:color w:val="000000"/>
        </w:rPr>
      </w:pPr>
      <w:r>
        <w:rPr>
          <w:rStyle w:val="FontStyle16"/>
          <w:b w:val="0"/>
          <w:bCs w:val="0"/>
          <w:sz w:val="24"/>
          <w:szCs w:val="24"/>
        </w:rPr>
        <w:t xml:space="preserve">Знания (умения, владения), полученные при изучении данной дисциплины будут необходимы </w:t>
      </w:r>
      <w:r w:rsidRPr="00B94266">
        <w:t>для изучения</w:t>
      </w:r>
      <w:r>
        <w:t xml:space="preserve"> </w:t>
      </w:r>
      <w:proofErr w:type="spellStart"/>
      <w:r>
        <w:t>так</w:t>
      </w:r>
      <w:r w:rsidR="006D5F4D">
        <w:t>их</w:t>
      </w:r>
      <w:r w:rsidRPr="00B94266">
        <w:t>дисциплин</w:t>
      </w:r>
      <w:proofErr w:type="spellEnd"/>
      <w:r>
        <w:t>,</w:t>
      </w:r>
      <w:r w:rsidRPr="00B94266">
        <w:t xml:space="preserve"> как «</w:t>
      </w:r>
      <w:r>
        <w:t>Практикум по культуре речевого общения (первый иностранный язык</w:t>
      </w:r>
      <w:r w:rsidR="006D5F4D">
        <w:t>)</w:t>
      </w:r>
      <w:r w:rsidRPr="00B94266">
        <w:rPr>
          <w:color w:val="000000"/>
        </w:rPr>
        <w:t>»</w:t>
      </w:r>
      <w:r w:rsidR="006D5F4D">
        <w:rPr>
          <w:color w:val="000000"/>
        </w:rPr>
        <w:t xml:space="preserve">, «Теоретическая грамматика». </w:t>
      </w:r>
    </w:p>
    <w:p w14:paraId="74266A1C" w14:textId="77777777" w:rsidR="00EB1DC6" w:rsidRPr="00EB1DC6" w:rsidRDefault="00EB1DC6" w:rsidP="00EB1DC6">
      <w:pPr>
        <w:pStyle w:val="1"/>
        <w:jc w:val="left"/>
        <w:rPr>
          <w:rStyle w:val="FontStyle21"/>
          <w:sz w:val="24"/>
          <w:szCs w:val="24"/>
        </w:rPr>
      </w:pPr>
      <w:r w:rsidRPr="00EB1DC6">
        <w:rPr>
          <w:rStyle w:val="FontStyle21"/>
          <w:sz w:val="24"/>
          <w:szCs w:val="24"/>
        </w:rPr>
        <w:t xml:space="preserve">3 Компетенции обучающегося, формируемые в результате освоения </w:t>
      </w:r>
      <w:r w:rsidRPr="00EB1DC6">
        <w:rPr>
          <w:rStyle w:val="FontStyle21"/>
          <w:sz w:val="24"/>
          <w:szCs w:val="24"/>
        </w:rPr>
        <w:br/>
        <w:t>дисциплины (модуля) и планируемые результаты обучения</w:t>
      </w:r>
    </w:p>
    <w:p w14:paraId="00C1A41F" w14:textId="77777777" w:rsidR="00EB1DC6" w:rsidRDefault="00EB1DC6" w:rsidP="00EB1DC6">
      <w:pPr>
        <w:tabs>
          <w:tab w:val="left" w:pos="851"/>
        </w:tabs>
        <w:rPr>
          <w:rStyle w:val="FontStyle16"/>
          <w:b w:val="0"/>
          <w:sz w:val="24"/>
          <w:szCs w:val="24"/>
        </w:rPr>
      </w:pPr>
      <w:r w:rsidRPr="00EB1DC6">
        <w:rPr>
          <w:rStyle w:val="FontStyle16"/>
          <w:b w:val="0"/>
          <w:sz w:val="24"/>
          <w:szCs w:val="24"/>
        </w:rPr>
        <w:t>В результате освоения дисциплины (модуля) «Практическая грамматика»  обучающийся должен обладать следующими компетенциями:</w:t>
      </w:r>
    </w:p>
    <w:p w14:paraId="1FC1E027" w14:textId="77777777" w:rsidR="005D1B50" w:rsidRDefault="005D1B50" w:rsidP="00EB1DC6">
      <w:pPr>
        <w:tabs>
          <w:tab w:val="left" w:pos="851"/>
        </w:tabs>
        <w:rPr>
          <w:rStyle w:val="FontStyle16"/>
          <w:b w:val="0"/>
          <w:sz w:val="24"/>
          <w:szCs w:val="24"/>
        </w:rPr>
      </w:pPr>
    </w:p>
    <w:p w14:paraId="6BC0F60F" w14:textId="77777777" w:rsidR="005D1B50" w:rsidRDefault="005D1B50" w:rsidP="00EB1DC6">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6439CC" w:rsidRPr="00E75BA1" w14:paraId="07B61809" w14:textId="77777777" w:rsidTr="009523EE">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4AC8423" w14:textId="77777777" w:rsidR="006439CC" w:rsidRPr="00E75BA1" w:rsidRDefault="006439CC" w:rsidP="009523EE">
            <w:pPr>
              <w:jc w:val="center"/>
            </w:pPr>
            <w:r w:rsidRPr="00E75BA1">
              <w:t xml:space="preserve">Структурный </w:t>
            </w:r>
            <w:r w:rsidRPr="00E75BA1">
              <w:br/>
              <w:t xml:space="preserve">элемент </w:t>
            </w:r>
            <w:r w:rsidRPr="00E75BA1">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9561D7D" w14:textId="77777777" w:rsidR="006439CC" w:rsidRPr="00E75BA1" w:rsidRDefault="006439CC" w:rsidP="009523EE">
            <w:pPr>
              <w:jc w:val="center"/>
            </w:pPr>
            <w:r w:rsidRPr="00E75BA1">
              <w:rPr>
                <w:bCs/>
              </w:rPr>
              <w:t xml:space="preserve">Планируемые результаты обучения </w:t>
            </w:r>
          </w:p>
        </w:tc>
      </w:tr>
      <w:tr w:rsidR="006439CC" w:rsidRPr="00E75BA1" w14:paraId="69133832" w14:textId="77777777" w:rsidTr="009523E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FC4B9A7" w14:textId="77777777" w:rsidR="006439CC" w:rsidRPr="00E75BA1" w:rsidRDefault="00865D1E" w:rsidP="00D8208D">
            <w:pPr>
              <w:rPr>
                <w:b/>
                <w:color w:val="C00000"/>
                <w:highlight w:val="yellow"/>
              </w:rPr>
            </w:pPr>
            <w:r>
              <w:rPr>
                <w:b/>
              </w:rPr>
              <w:t>О</w:t>
            </w:r>
            <w:r w:rsidR="006439CC" w:rsidRPr="00960AE8">
              <w:rPr>
                <w:b/>
              </w:rPr>
              <w:t>ПК-</w:t>
            </w:r>
            <w:r>
              <w:rPr>
                <w:b/>
              </w:rPr>
              <w:t>3</w:t>
            </w:r>
            <w:r w:rsidR="009523EE" w:rsidRPr="009523EE">
              <w:t>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6439CC" w:rsidRPr="00B730D3" w14:paraId="721218CC" w14:textId="77777777" w:rsidTr="009523E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15FD22C" w14:textId="77777777" w:rsidR="006439CC" w:rsidRPr="00B730D3" w:rsidRDefault="006439CC" w:rsidP="009523EE">
            <w:r w:rsidRPr="00B730D3">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40EAD0F" w14:textId="77777777" w:rsidR="006439CC" w:rsidRPr="00B730D3" w:rsidRDefault="009523EE" w:rsidP="00F130E5">
            <w:pPr>
              <w:widowControl/>
              <w:numPr>
                <w:ilvl w:val="0"/>
                <w:numId w:val="1"/>
              </w:numPr>
              <w:tabs>
                <w:tab w:val="left" w:pos="356"/>
                <w:tab w:val="left" w:pos="851"/>
              </w:tabs>
              <w:autoSpaceDE/>
              <w:autoSpaceDN/>
              <w:adjustRightInd/>
              <w:ind w:left="0" w:firstLine="0"/>
            </w:pPr>
            <w:r>
              <w:t>систему</w:t>
            </w:r>
            <w:r w:rsidRPr="009523EE">
              <w:t xml:space="preserve"> ли</w:t>
            </w:r>
            <w:r>
              <w:t>нгвистических знаний, включающую</w:t>
            </w:r>
            <w:r w:rsidRPr="009523EE">
              <w:t xml:space="preserve">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6439CC" w:rsidRPr="00B730D3" w14:paraId="183A08DF" w14:textId="77777777" w:rsidTr="009523E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B4E5028" w14:textId="77777777" w:rsidR="006439CC" w:rsidRPr="00B730D3" w:rsidRDefault="006439CC" w:rsidP="009523EE">
            <w:pPr>
              <w:rPr>
                <w:highlight w:val="yellow"/>
              </w:rPr>
            </w:pPr>
            <w:r w:rsidRPr="00B730D3">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665E6B9" w14:textId="77777777" w:rsidR="006439CC" w:rsidRPr="00B730D3" w:rsidRDefault="006439CC" w:rsidP="00F130E5">
            <w:pPr>
              <w:numPr>
                <w:ilvl w:val="0"/>
                <w:numId w:val="1"/>
              </w:numPr>
              <w:tabs>
                <w:tab w:val="left" w:pos="356"/>
                <w:tab w:val="left" w:pos="851"/>
              </w:tabs>
              <w:ind w:left="0" w:firstLine="0"/>
            </w:pPr>
            <w:r w:rsidRPr="00B730D3">
              <w:t xml:space="preserve">применять </w:t>
            </w:r>
            <w:r w:rsidR="009523EE">
              <w:t>систему</w:t>
            </w:r>
            <w:r w:rsidR="009523EE" w:rsidRPr="009523EE">
              <w:t xml:space="preserve"> ли</w:t>
            </w:r>
            <w:r w:rsidR="009523EE">
              <w:t xml:space="preserve">нгвистических </w:t>
            </w:r>
            <w:proofErr w:type="spellStart"/>
            <w:r w:rsidR="009523EE">
              <w:t>знаний</w:t>
            </w:r>
            <w:r w:rsidR="00C037F9">
              <w:t>,включающую</w:t>
            </w:r>
            <w:proofErr w:type="spellEnd"/>
            <w:r w:rsidR="00C037F9" w:rsidRPr="009523EE">
              <w:t xml:space="preserve"> в себя </w:t>
            </w:r>
            <w:r w:rsidR="00C037F9" w:rsidRPr="009523EE">
              <w:lastRenderedPageBreak/>
              <w:t xml:space="preserve">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w:t>
            </w:r>
            <w:proofErr w:type="spellStart"/>
            <w:r w:rsidR="00C037F9" w:rsidRPr="009523EE">
              <w:t>разновидностей</w:t>
            </w:r>
            <w:r w:rsidRPr="00B730D3">
              <w:t>в</w:t>
            </w:r>
            <w:proofErr w:type="spellEnd"/>
            <w:r w:rsidRPr="00B730D3">
              <w:t xml:space="preserve"> профессиональной деятельности; использовать </w:t>
            </w:r>
            <w:r w:rsidR="009523EE">
              <w:t>ее</w:t>
            </w:r>
            <w:r w:rsidRPr="00B730D3">
              <w:t xml:space="preserve"> на междисциплинарном уровне;</w:t>
            </w:r>
          </w:p>
          <w:p w14:paraId="4E511907" w14:textId="77777777" w:rsidR="006439CC" w:rsidRPr="00B730D3" w:rsidRDefault="006439CC" w:rsidP="00C037F9">
            <w:pPr>
              <w:tabs>
                <w:tab w:val="left" w:pos="851"/>
              </w:tabs>
              <w:ind w:firstLine="0"/>
            </w:pPr>
          </w:p>
        </w:tc>
      </w:tr>
      <w:tr w:rsidR="006439CC" w:rsidRPr="00B730D3" w14:paraId="37221903" w14:textId="77777777" w:rsidTr="009523E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5731900" w14:textId="77777777" w:rsidR="006439CC" w:rsidRPr="00B730D3" w:rsidRDefault="006439CC" w:rsidP="009523EE">
            <w:pPr>
              <w:rPr>
                <w:highlight w:val="yellow"/>
              </w:rPr>
            </w:pPr>
            <w:r w:rsidRPr="00B730D3">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B92BB24" w14:textId="77777777" w:rsidR="006439CC" w:rsidRPr="00B730D3" w:rsidRDefault="00C037F9" w:rsidP="00F130E5">
            <w:pPr>
              <w:numPr>
                <w:ilvl w:val="0"/>
                <w:numId w:val="1"/>
              </w:numPr>
              <w:shd w:val="clear" w:color="auto" w:fill="FFFFFF"/>
              <w:tabs>
                <w:tab w:val="left" w:pos="356"/>
                <w:tab w:val="left" w:pos="851"/>
              </w:tabs>
              <w:ind w:left="0" w:firstLine="0"/>
            </w:pPr>
            <w:r>
              <w:t>системой</w:t>
            </w:r>
            <w:r w:rsidRPr="009523EE">
              <w:t xml:space="preserve"> ли</w:t>
            </w:r>
            <w:r>
              <w:t>нгвистических знаний, включающей</w:t>
            </w:r>
            <w:r w:rsidRPr="009523EE">
              <w:t xml:space="preserve">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6439CC" w:rsidRPr="00B730D3" w14:paraId="0628B1E5" w14:textId="77777777" w:rsidTr="009523E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2266620" w14:textId="77777777" w:rsidR="006439CC" w:rsidRPr="00B730D3" w:rsidRDefault="00865D1E" w:rsidP="00C037F9">
            <w:pPr>
              <w:rPr>
                <w:b/>
                <w:highlight w:val="yellow"/>
              </w:rPr>
            </w:pPr>
            <w:r>
              <w:rPr>
                <w:b/>
              </w:rPr>
              <w:t>О</w:t>
            </w:r>
            <w:r w:rsidR="006439CC" w:rsidRPr="00B730D3">
              <w:rPr>
                <w:b/>
              </w:rPr>
              <w:t>ПК-</w:t>
            </w:r>
            <w:r>
              <w:rPr>
                <w:b/>
              </w:rPr>
              <w:t>5</w:t>
            </w:r>
            <w:r w:rsidR="00C037F9" w:rsidRPr="00C037F9">
              <w:t>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6439CC" w:rsidRPr="00B730D3" w14:paraId="7B0020AA" w14:textId="77777777" w:rsidTr="009523E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23D509E" w14:textId="77777777" w:rsidR="006439CC" w:rsidRPr="00B730D3" w:rsidRDefault="006439CC" w:rsidP="009523EE">
            <w:r w:rsidRPr="00B730D3">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54AA09A" w14:textId="77777777" w:rsidR="006439CC" w:rsidRPr="00B730D3" w:rsidRDefault="00C037F9" w:rsidP="00F130E5">
            <w:pPr>
              <w:numPr>
                <w:ilvl w:val="0"/>
                <w:numId w:val="1"/>
              </w:numPr>
              <w:tabs>
                <w:tab w:val="left" w:pos="356"/>
                <w:tab w:val="left" w:pos="851"/>
              </w:tabs>
              <w:ind w:left="142" w:firstLine="0"/>
              <w:rPr>
                <w:i/>
              </w:rPr>
            </w:pPr>
            <w:r>
              <w:t xml:space="preserve">основные дискурсивные способы </w:t>
            </w:r>
            <w:r w:rsidRPr="00C037F9">
              <w:t xml:space="preserve"> реализации коммуникативных целей высказывания применительно к особенностям текущего коммуникативного контекста</w:t>
            </w:r>
          </w:p>
        </w:tc>
      </w:tr>
      <w:tr w:rsidR="006439CC" w:rsidRPr="00B730D3" w14:paraId="696C4390" w14:textId="77777777" w:rsidTr="009523E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EF2091A" w14:textId="77777777" w:rsidR="006439CC" w:rsidRPr="00B730D3" w:rsidRDefault="006439CC" w:rsidP="009523EE">
            <w:r w:rsidRPr="00B730D3">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654014A" w14:textId="77777777" w:rsidR="00C037F9" w:rsidRPr="00B730D3" w:rsidRDefault="006439CC" w:rsidP="00F130E5">
            <w:pPr>
              <w:numPr>
                <w:ilvl w:val="0"/>
                <w:numId w:val="1"/>
              </w:numPr>
              <w:tabs>
                <w:tab w:val="left" w:pos="356"/>
                <w:tab w:val="left" w:pos="851"/>
              </w:tabs>
              <w:ind w:left="142" w:firstLine="0"/>
              <w:rPr>
                <w:i/>
              </w:rPr>
            </w:pPr>
            <w:r w:rsidRPr="00B730D3">
              <w:t xml:space="preserve">применять </w:t>
            </w:r>
            <w:r w:rsidR="00CA7326">
              <w:t xml:space="preserve"> на практике </w:t>
            </w:r>
            <w:r w:rsidR="00C037F9">
              <w:t xml:space="preserve">основные дискурсивные способы </w:t>
            </w:r>
            <w:r w:rsidR="00C037F9" w:rsidRPr="00C037F9">
              <w:t xml:space="preserve"> реализации коммуникативных целей высказывания применительно к особенностям текущего коммуникативного контекста</w:t>
            </w:r>
          </w:p>
          <w:p w14:paraId="4FC23B5D" w14:textId="77777777" w:rsidR="006439CC" w:rsidRPr="00B730D3" w:rsidRDefault="006439CC" w:rsidP="00C037F9">
            <w:pPr>
              <w:tabs>
                <w:tab w:val="left" w:pos="851"/>
              </w:tabs>
              <w:ind w:left="142" w:firstLine="0"/>
              <w:rPr>
                <w:i/>
              </w:rPr>
            </w:pPr>
          </w:p>
        </w:tc>
      </w:tr>
      <w:tr w:rsidR="006439CC" w:rsidRPr="00B730D3" w14:paraId="68349D11" w14:textId="77777777" w:rsidTr="009523E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968D0E9" w14:textId="77777777" w:rsidR="006439CC" w:rsidRPr="00B730D3" w:rsidRDefault="006439CC" w:rsidP="009523EE">
            <w:r w:rsidRPr="00B730D3">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5238689" w14:textId="77777777" w:rsidR="00C037F9" w:rsidRPr="00B730D3" w:rsidRDefault="006439CC" w:rsidP="00F130E5">
            <w:pPr>
              <w:numPr>
                <w:ilvl w:val="0"/>
                <w:numId w:val="1"/>
              </w:numPr>
              <w:tabs>
                <w:tab w:val="left" w:pos="356"/>
                <w:tab w:val="left" w:pos="851"/>
              </w:tabs>
              <w:ind w:left="142" w:firstLine="0"/>
              <w:rPr>
                <w:i/>
              </w:rPr>
            </w:pPr>
            <w:r w:rsidRPr="00B730D3">
              <w:t xml:space="preserve">практическими навыками использования </w:t>
            </w:r>
            <w:r w:rsidR="00C037F9">
              <w:t xml:space="preserve">основных дискурсивных </w:t>
            </w:r>
            <w:proofErr w:type="gramStart"/>
            <w:r w:rsidR="00C037F9">
              <w:t xml:space="preserve">способов </w:t>
            </w:r>
            <w:r w:rsidR="00C037F9" w:rsidRPr="00C037F9">
              <w:t xml:space="preserve"> реализации</w:t>
            </w:r>
            <w:proofErr w:type="gramEnd"/>
            <w:r w:rsidR="00C037F9" w:rsidRPr="00C037F9">
              <w:t xml:space="preserve"> коммуникативных целей высказывания применительно к особенностям текущего коммуникативного контекста</w:t>
            </w:r>
          </w:p>
          <w:p w14:paraId="7EED1467" w14:textId="77777777" w:rsidR="006439CC" w:rsidRPr="00B730D3" w:rsidRDefault="006439CC" w:rsidP="00C037F9">
            <w:pPr>
              <w:tabs>
                <w:tab w:val="left" w:pos="851"/>
              </w:tabs>
              <w:ind w:firstLine="0"/>
            </w:pPr>
          </w:p>
        </w:tc>
      </w:tr>
      <w:tr w:rsidR="00865D1E" w:rsidRPr="00B730D3" w14:paraId="05AE365F" w14:textId="77777777" w:rsidTr="00865D1E">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57A7383" w14:textId="77777777" w:rsidR="00865D1E" w:rsidRPr="00865D1E" w:rsidRDefault="00865D1E" w:rsidP="00865D1E">
            <w:pPr>
              <w:tabs>
                <w:tab w:val="left" w:pos="356"/>
                <w:tab w:val="left" w:pos="851"/>
              </w:tabs>
              <w:ind w:firstLine="0"/>
              <w:rPr>
                <w:b/>
              </w:rPr>
            </w:pPr>
            <w:r w:rsidRPr="00865D1E">
              <w:rPr>
                <w:b/>
              </w:rPr>
              <w:t>ОПК-6</w:t>
            </w:r>
            <w:r w:rsidR="00CA7326" w:rsidRPr="00CA7326">
              <w:t>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865D1E" w:rsidRPr="00B730D3" w14:paraId="6C26071A" w14:textId="77777777" w:rsidTr="009523E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7687C75" w14:textId="77777777" w:rsidR="00865D1E" w:rsidRPr="00B730D3" w:rsidRDefault="00865D1E" w:rsidP="009523EE">
            <w:r w:rsidRPr="00B730D3">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E7B52D8" w14:textId="77777777" w:rsidR="00865D1E" w:rsidRPr="00B730D3" w:rsidRDefault="00CA7326" w:rsidP="00F130E5">
            <w:pPr>
              <w:numPr>
                <w:ilvl w:val="0"/>
                <w:numId w:val="1"/>
              </w:numPr>
              <w:tabs>
                <w:tab w:val="left" w:pos="356"/>
                <w:tab w:val="left" w:pos="851"/>
              </w:tabs>
              <w:ind w:left="0" w:firstLine="0"/>
            </w:pPr>
            <w:r>
              <w:t>основные способы</w:t>
            </w:r>
            <w:r w:rsidRPr="00CA7326">
              <w:t xml:space="preserve">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865D1E" w:rsidRPr="00B730D3" w14:paraId="12EFCBDD" w14:textId="77777777" w:rsidTr="009523E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9EB5A19" w14:textId="77777777" w:rsidR="00865D1E" w:rsidRPr="00B730D3" w:rsidRDefault="00865D1E" w:rsidP="009523EE">
            <w:r w:rsidRPr="00B730D3">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4EC290E" w14:textId="77777777" w:rsidR="00865D1E" w:rsidRPr="00B730D3" w:rsidRDefault="00CA7326" w:rsidP="00F130E5">
            <w:pPr>
              <w:numPr>
                <w:ilvl w:val="0"/>
                <w:numId w:val="1"/>
              </w:numPr>
              <w:tabs>
                <w:tab w:val="left" w:pos="356"/>
                <w:tab w:val="left" w:pos="851"/>
              </w:tabs>
              <w:ind w:left="0" w:firstLine="0"/>
            </w:pPr>
            <w:r w:rsidRPr="00B730D3">
              <w:t xml:space="preserve">применять </w:t>
            </w:r>
            <w:r>
              <w:t xml:space="preserve"> на практике основные способы</w:t>
            </w:r>
            <w:r w:rsidRPr="00CA7326">
              <w:t xml:space="preserve">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865D1E" w:rsidRPr="00B730D3" w14:paraId="16E62A96" w14:textId="77777777" w:rsidTr="009523E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46CA598" w14:textId="77777777" w:rsidR="00865D1E" w:rsidRPr="00B730D3" w:rsidRDefault="00865D1E" w:rsidP="009523EE">
            <w:r w:rsidRPr="00B730D3">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7197690" w14:textId="77777777" w:rsidR="00865D1E" w:rsidRPr="00B730D3" w:rsidRDefault="00CA7326" w:rsidP="00F130E5">
            <w:pPr>
              <w:numPr>
                <w:ilvl w:val="0"/>
                <w:numId w:val="1"/>
              </w:numPr>
              <w:tabs>
                <w:tab w:val="left" w:pos="356"/>
                <w:tab w:val="left" w:pos="851"/>
              </w:tabs>
              <w:ind w:left="0" w:firstLine="0"/>
            </w:pPr>
            <w:r w:rsidRPr="00B730D3">
              <w:t xml:space="preserve">практическими </w:t>
            </w:r>
            <w:proofErr w:type="spellStart"/>
            <w:r w:rsidRPr="00B730D3">
              <w:t>навыкамииспользования</w:t>
            </w:r>
            <w:proofErr w:type="spellEnd"/>
            <w:r>
              <w:t xml:space="preserve"> основных способов</w:t>
            </w:r>
            <w:r w:rsidRPr="00CA7326">
              <w:t xml:space="preserve">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865D1E" w:rsidRPr="00B730D3" w14:paraId="6FBED37A" w14:textId="77777777" w:rsidTr="00865D1E">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6FC7FC8" w14:textId="77777777" w:rsidR="00865D1E" w:rsidRPr="00865D1E" w:rsidRDefault="00865D1E" w:rsidP="00865D1E">
            <w:pPr>
              <w:tabs>
                <w:tab w:val="left" w:pos="356"/>
                <w:tab w:val="left" w:pos="851"/>
              </w:tabs>
              <w:ind w:firstLine="0"/>
              <w:rPr>
                <w:b/>
              </w:rPr>
            </w:pPr>
            <w:r w:rsidRPr="00865D1E">
              <w:rPr>
                <w:b/>
              </w:rPr>
              <w:t>ОПК -7</w:t>
            </w:r>
            <w:r w:rsidR="00A66AEA" w:rsidRPr="00A66AEA">
              <w:t>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865D1E" w:rsidRPr="00B730D3" w14:paraId="270A0307" w14:textId="77777777" w:rsidTr="009523E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6C3D587" w14:textId="77777777" w:rsidR="00865D1E" w:rsidRPr="00B730D3" w:rsidRDefault="00865D1E" w:rsidP="009523EE">
            <w:r w:rsidRPr="00B730D3">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1E3463B" w14:textId="77777777" w:rsidR="00865D1E" w:rsidRPr="00B730D3" w:rsidRDefault="00A66AEA" w:rsidP="00F130E5">
            <w:pPr>
              <w:numPr>
                <w:ilvl w:val="0"/>
                <w:numId w:val="1"/>
              </w:numPr>
              <w:tabs>
                <w:tab w:val="left" w:pos="356"/>
                <w:tab w:val="left" w:pos="851"/>
              </w:tabs>
              <w:ind w:left="0" w:firstLine="0"/>
            </w:pPr>
            <w:r w:rsidRPr="00A66AEA">
              <w:t>разнообразные языковые средства с целью выделения релевантной информации</w:t>
            </w:r>
          </w:p>
        </w:tc>
      </w:tr>
      <w:tr w:rsidR="00865D1E" w:rsidRPr="00B730D3" w14:paraId="351E6B86" w14:textId="77777777" w:rsidTr="009523E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622E2DB" w14:textId="77777777" w:rsidR="00865D1E" w:rsidRPr="00B730D3" w:rsidRDefault="00865D1E" w:rsidP="009523EE">
            <w:r w:rsidRPr="00B730D3">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365D80E" w14:textId="77777777" w:rsidR="00865D1E" w:rsidRPr="00B730D3" w:rsidRDefault="00A66AEA" w:rsidP="00F130E5">
            <w:pPr>
              <w:numPr>
                <w:ilvl w:val="0"/>
                <w:numId w:val="1"/>
              </w:numPr>
              <w:tabs>
                <w:tab w:val="left" w:pos="356"/>
                <w:tab w:val="left" w:pos="851"/>
              </w:tabs>
              <w:ind w:left="0" w:firstLine="0"/>
            </w:pPr>
            <w:proofErr w:type="spellStart"/>
            <w:r w:rsidRPr="00B730D3">
              <w:t>применять</w:t>
            </w:r>
            <w:r w:rsidRPr="00A66AEA">
              <w:t>разнообразные</w:t>
            </w:r>
            <w:proofErr w:type="spellEnd"/>
            <w:r w:rsidRPr="00A66AEA">
              <w:t xml:space="preserve"> языковые средства с целью выделения релевантной информации</w:t>
            </w:r>
          </w:p>
        </w:tc>
      </w:tr>
      <w:tr w:rsidR="00865D1E" w:rsidRPr="00B730D3" w14:paraId="7B07FBEC" w14:textId="77777777" w:rsidTr="009523E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B0FD6BC" w14:textId="77777777" w:rsidR="00865D1E" w:rsidRPr="00B730D3" w:rsidRDefault="00865D1E" w:rsidP="009523EE">
            <w:r w:rsidRPr="00B730D3">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9ADC914" w14:textId="77777777" w:rsidR="00865D1E" w:rsidRPr="00B730D3" w:rsidRDefault="00A66AEA" w:rsidP="00F130E5">
            <w:pPr>
              <w:numPr>
                <w:ilvl w:val="0"/>
                <w:numId w:val="1"/>
              </w:numPr>
              <w:tabs>
                <w:tab w:val="left" w:pos="356"/>
                <w:tab w:val="left" w:pos="851"/>
              </w:tabs>
              <w:ind w:left="0" w:firstLine="0"/>
            </w:pPr>
            <w:r w:rsidRPr="00B730D3">
              <w:t>практическими навыками</w:t>
            </w:r>
            <w:r w:rsidRPr="00A66AEA">
              <w:t xml:space="preserve"> свободно выражать свои мысли, адекватно используя разнообразные языковые средства с целью выделения релевантной информации</w:t>
            </w:r>
          </w:p>
        </w:tc>
      </w:tr>
      <w:tr w:rsidR="00865D1E" w:rsidRPr="00B730D3" w14:paraId="6C997F8E" w14:textId="77777777" w:rsidTr="00865D1E">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C589001" w14:textId="77777777" w:rsidR="00865D1E" w:rsidRPr="00865D1E" w:rsidRDefault="00865D1E" w:rsidP="00865D1E">
            <w:pPr>
              <w:tabs>
                <w:tab w:val="left" w:pos="356"/>
                <w:tab w:val="left" w:pos="851"/>
              </w:tabs>
              <w:ind w:firstLine="0"/>
              <w:rPr>
                <w:b/>
              </w:rPr>
            </w:pPr>
            <w:r w:rsidRPr="00865D1E">
              <w:rPr>
                <w:b/>
              </w:rPr>
              <w:lastRenderedPageBreak/>
              <w:t>ПК-7</w:t>
            </w:r>
            <w:r w:rsidR="0069129A" w:rsidRPr="0069129A">
              <w:t xml:space="preserve">владением методикой </w:t>
            </w:r>
            <w:proofErr w:type="spellStart"/>
            <w:r w:rsidR="0069129A" w:rsidRPr="0069129A">
              <w:t>предпереводческого</w:t>
            </w:r>
            <w:proofErr w:type="spellEnd"/>
            <w:r w:rsidR="0069129A" w:rsidRPr="0069129A">
              <w:t xml:space="preserve"> анализа текста, способствующей точному восприятию исходного высказывания</w:t>
            </w:r>
          </w:p>
        </w:tc>
      </w:tr>
      <w:tr w:rsidR="00865D1E" w:rsidRPr="00B730D3" w14:paraId="595FB686" w14:textId="77777777" w:rsidTr="009523E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7BF5AE7" w14:textId="77777777" w:rsidR="00865D1E" w:rsidRPr="00B730D3" w:rsidRDefault="00865D1E" w:rsidP="009523EE">
            <w:r w:rsidRPr="00B730D3">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30F348B" w14:textId="77777777" w:rsidR="00865D1E" w:rsidRPr="00B730D3" w:rsidRDefault="0069129A" w:rsidP="00F130E5">
            <w:pPr>
              <w:numPr>
                <w:ilvl w:val="0"/>
                <w:numId w:val="1"/>
              </w:numPr>
              <w:tabs>
                <w:tab w:val="left" w:pos="356"/>
                <w:tab w:val="left" w:pos="851"/>
              </w:tabs>
              <w:ind w:left="0" w:firstLine="0"/>
            </w:pPr>
            <w:r>
              <w:t>методику</w:t>
            </w:r>
            <w:r w:rsidRPr="0069129A">
              <w:t xml:space="preserve"> </w:t>
            </w:r>
            <w:proofErr w:type="spellStart"/>
            <w:r w:rsidRPr="0069129A">
              <w:t>предпереводческого</w:t>
            </w:r>
            <w:proofErr w:type="spellEnd"/>
            <w:r w:rsidRPr="0069129A">
              <w:t xml:space="preserve"> анализа текста, способствующей точному восприятию исходного высказывания</w:t>
            </w:r>
          </w:p>
        </w:tc>
      </w:tr>
      <w:tr w:rsidR="00865D1E" w:rsidRPr="00B730D3" w14:paraId="1D3B9938" w14:textId="77777777" w:rsidTr="009523E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7EA2073" w14:textId="77777777" w:rsidR="00865D1E" w:rsidRPr="00B730D3" w:rsidRDefault="00865D1E" w:rsidP="009523EE">
            <w:r w:rsidRPr="00B730D3">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BEBB996" w14:textId="77777777" w:rsidR="00865D1E" w:rsidRPr="00B730D3" w:rsidRDefault="0069129A" w:rsidP="00F130E5">
            <w:pPr>
              <w:numPr>
                <w:ilvl w:val="0"/>
                <w:numId w:val="1"/>
              </w:numPr>
              <w:tabs>
                <w:tab w:val="left" w:pos="356"/>
                <w:tab w:val="left" w:pos="851"/>
              </w:tabs>
              <w:ind w:left="0" w:firstLine="0"/>
            </w:pPr>
            <w:r w:rsidRPr="00B730D3">
              <w:t>применять</w:t>
            </w:r>
            <w:r>
              <w:t xml:space="preserve"> методику</w:t>
            </w:r>
            <w:r w:rsidRPr="0069129A">
              <w:t xml:space="preserve"> </w:t>
            </w:r>
            <w:proofErr w:type="spellStart"/>
            <w:r w:rsidRPr="0069129A">
              <w:t>предпереводческого</w:t>
            </w:r>
            <w:proofErr w:type="spellEnd"/>
            <w:r w:rsidRPr="0069129A">
              <w:t xml:space="preserve"> анализа текста, способствующей точному восприятию исходного высказывания</w:t>
            </w:r>
          </w:p>
        </w:tc>
      </w:tr>
      <w:tr w:rsidR="00865D1E" w:rsidRPr="00B730D3" w14:paraId="42292723" w14:textId="77777777" w:rsidTr="009523E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271B836" w14:textId="77777777" w:rsidR="00865D1E" w:rsidRPr="00B730D3" w:rsidRDefault="00865D1E" w:rsidP="009523EE">
            <w:r w:rsidRPr="00B730D3">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FB4B24E" w14:textId="77777777" w:rsidR="00865D1E" w:rsidRPr="00B730D3" w:rsidRDefault="0069129A" w:rsidP="00F130E5">
            <w:pPr>
              <w:numPr>
                <w:ilvl w:val="0"/>
                <w:numId w:val="1"/>
              </w:numPr>
              <w:tabs>
                <w:tab w:val="left" w:pos="356"/>
                <w:tab w:val="left" w:pos="851"/>
              </w:tabs>
              <w:ind w:left="0" w:firstLine="0"/>
            </w:pPr>
            <w:r w:rsidRPr="00B730D3">
              <w:t>практическими навыками</w:t>
            </w:r>
            <w:r>
              <w:t xml:space="preserve"> использования методики </w:t>
            </w:r>
            <w:proofErr w:type="spellStart"/>
            <w:r w:rsidRPr="0069129A">
              <w:t>предпереводческого</w:t>
            </w:r>
            <w:proofErr w:type="spellEnd"/>
            <w:r w:rsidRPr="0069129A">
              <w:t xml:space="preserve"> анализа текста, способствующей точному восприятию исходного высказывания</w:t>
            </w:r>
          </w:p>
        </w:tc>
      </w:tr>
    </w:tbl>
    <w:p w14:paraId="3FCF4A86" w14:textId="77777777" w:rsidR="005D1B50" w:rsidRDefault="005D1B50" w:rsidP="00EB1DC6">
      <w:pPr>
        <w:tabs>
          <w:tab w:val="left" w:pos="851"/>
        </w:tabs>
        <w:rPr>
          <w:rStyle w:val="FontStyle16"/>
          <w:b w:val="0"/>
          <w:sz w:val="24"/>
          <w:szCs w:val="24"/>
        </w:rPr>
      </w:pPr>
    </w:p>
    <w:p w14:paraId="0E6AC43C" w14:textId="77777777" w:rsidR="005D1B50" w:rsidRDefault="005D1B50" w:rsidP="00EB1DC6">
      <w:pPr>
        <w:tabs>
          <w:tab w:val="left" w:pos="851"/>
        </w:tabs>
        <w:rPr>
          <w:rStyle w:val="FontStyle16"/>
          <w:b w:val="0"/>
          <w:sz w:val="24"/>
          <w:szCs w:val="24"/>
        </w:rPr>
      </w:pPr>
    </w:p>
    <w:p w14:paraId="30F6E533" w14:textId="77777777" w:rsidR="00EB1DC6" w:rsidRDefault="00EB1DC6" w:rsidP="00EB1DC6">
      <w:pPr>
        <w:pStyle w:val="1"/>
        <w:rPr>
          <w:rStyle w:val="FontStyle18"/>
          <w:b/>
          <w:sz w:val="24"/>
          <w:szCs w:val="24"/>
        </w:rPr>
      </w:pPr>
      <w:r w:rsidRPr="00EB1DC6">
        <w:rPr>
          <w:rStyle w:val="FontStyle18"/>
          <w:b/>
          <w:sz w:val="24"/>
          <w:szCs w:val="24"/>
        </w:rPr>
        <w:t xml:space="preserve">4 Структура и содержание дисциплины (модуля) </w:t>
      </w:r>
    </w:p>
    <w:p w14:paraId="0AC3A03C" w14:textId="77777777" w:rsidR="00EB1DC6" w:rsidRPr="00891EC8" w:rsidRDefault="00EB1DC6" w:rsidP="00EB1DC6">
      <w:pPr>
        <w:tabs>
          <w:tab w:val="left" w:pos="851"/>
        </w:tabs>
        <w:rPr>
          <w:rStyle w:val="FontStyle18"/>
          <w:b w:val="0"/>
          <w:sz w:val="24"/>
          <w:szCs w:val="24"/>
        </w:rPr>
      </w:pPr>
      <w:r w:rsidRPr="00891EC8">
        <w:rPr>
          <w:rStyle w:val="FontStyle18"/>
          <w:b w:val="0"/>
          <w:sz w:val="24"/>
          <w:szCs w:val="24"/>
        </w:rPr>
        <w:t xml:space="preserve">Общая трудоемкость дисциплины составляет </w:t>
      </w:r>
      <w:r w:rsidR="0060481F" w:rsidRPr="00891EC8">
        <w:rPr>
          <w:rStyle w:val="FontStyle18"/>
          <w:b w:val="0"/>
          <w:sz w:val="24"/>
          <w:szCs w:val="24"/>
        </w:rPr>
        <w:t xml:space="preserve">10 </w:t>
      </w:r>
      <w:r w:rsidR="006D4BD1" w:rsidRPr="00891EC8">
        <w:rPr>
          <w:rStyle w:val="FontStyle18"/>
          <w:b w:val="0"/>
          <w:sz w:val="24"/>
          <w:szCs w:val="24"/>
        </w:rPr>
        <w:t xml:space="preserve">зачётных </w:t>
      </w:r>
      <w:r w:rsidR="00DF7975" w:rsidRPr="00891EC8">
        <w:rPr>
          <w:rStyle w:val="FontStyle18"/>
          <w:b w:val="0"/>
          <w:sz w:val="24"/>
          <w:szCs w:val="24"/>
        </w:rPr>
        <w:t>единиц</w:t>
      </w:r>
      <w:r w:rsidR="006D4BD1" w:rsidRPr="00891EC8">
        <w:rPr>
          <w:rStyle w:val="FontStyle18"/>
          <w:b w:val="0"/>
          <w:sz w:val="24"/>
          <w:szCs w:val="24"/>
        </w:rPr>
        <w:t>,</w:t>
      </w:r>
      <w:r w:rsidR="00792524" w:rsidRPr="00891EC8">
        <w:rPr>
          <w:rStyle w:val="FontStyle18"/>
          <w:b w:val="0"/>
          <w:sz w:val="24"/>
          <w:szCs w:val="24"/>
          <w:u w:val="single"/>
        </w:rPr>
        <w:t>3</w:t>
      </w:r>
      <w:r w:rsidR="006D4BD1" w:rsidRPr="00891EC8">
        <w:rPr>
          <w:rStyle w:val="FontStyle18"/>
          <w:b w:val="0"/>
          <w:sz w:val="24"/>
          <w:szCs w:val="24"/>
          <w:u w:val="single"/>
        </w:rPr>
        <w:t>6</w:t>
      </w:r>
      <w:r w:rsidR="00792524" w:rsidRPr="00891EC8">
        <w:rPr>
          <w:rStyle w:val="FontStyle18"/>
          <w:b w:val="0"/>
          <w:sz w:val="24"/>
          <w:szCs w:val="24"/>
          <w:u w:val="single"/>
        </w:rPr>
        <w:t>0</w:t>
      </w:r>
      <w:r w:rsidRPr="00891EC8">
        <w:rPr>
          <w:rStyle w:val="FontStyle18"/>
          <w:b w:val="0"/>
          <w:sz w:val="24"/>
          <w:szCs w:val="24"/>
        </w:rPr>
        <w:t xml:space="preserve"> час</w:t>
      </w:r>
      <w:r w:rsidR="006D4BD1" w:rsidRPr="00891EC8">
        <w:rPr>
          <w:rStyle w:val="FontStyle18"/>
          <w:b w:val="0"/>
          <w:sz w:val="24"/>
          <w:szCs w:val="24"/>
        </w:rPr>
        <w:t>ов</w:t>
      </w:r>
      <w:r w:rsidRPr="00891EC8">
        <w:rPr>
          <w:rStyle w:val="FontStyle18"/>
          <w:b w:val="0"/>
          <w:sz w:val="24"/>
          <w:szCs w:val="24"/>
        </w:rPr>
        <w:t>:</w:t>
      </w:r>
    </w:p>
    <w:p w14:paraId="0DE6D4F3" w14:textId="77777777" w:rsidR="00EB1DC6" w:rsidRPr="00891EC8" w:rsidRDefault="00EB1DC6" w:rsidP="00EB1DC6">
      <w:pPr>
        <w:tabs>
          <w:tab w:val="left" w:pos="851"/>
        </w:tabs>
        <w:rPr>
          <w:rStyle w:val="FontStyle18"/>
          <w:b w:val="0"/>
          <w:sz w:val="24"/>
          <w:szCs w:val="24"/>
        </w:rPr>
      </w:pPr>
      <w:r w:rsidRPr="00891EC8">
        <w:rPr>
          <w:rStyle w:val="FontStyle18"/>
          <w:b w:val="0"/>
          <w:sz w:val="24"/>
          <w:szCs w:val="24"/>
        </w:rPr>
        <w:t>–</w:t>
      </w:r>
      <w:r w:rsidRPr="00891EC8">
        <w:rPr>
          <w:rStyle w:val="FontStyle18"/>
          <w:b w:val="0"/>
          <w:sz w:val="24"/>
          <w:szCs w:val="24"/>
        </w:rPr>
        <w:tab/>
        <w:t xml:space="preserve">аудиторная работа – </w:t>
      </w:r>
      <w:r w:rsidR="00792524" w:rsidRPr="00891EC8">
        <w:rPr>
          <w:rStyle w:val="FontStyle18"/>
          <w:b w:val="0"/>
          <w:sz w:val="24"/>
          <w:szCs w:val="24"/>
        </w:rPr>
        <w:t>10</w:t>
      </w:r>
      <w:r w:rsidR="00A553AD" w:rsidRPr="00891EC8">
        <w:rPr>
          <w:rStyle w:val="FontStyle18"/>
          <w:b w:val="0"/>
          <w:sz w:val="24"/>
          <w:szCs w:val="24"/>
        </w:rPr>
        <w:t>5</w:t>
      </w:r>
      <w:r w:rsidRPr="00891EC8">
        <w:rPr>
          <w:rStyle w:val="FontStyle18"/>
          <w:b w:val="0"/>
          <w:sz w:val="24"/>
          <w:szCs w:val="24"/>
        </w:rPr>
        <w:t xml:space="preserve"> час</w:t>
      </w:r>
      <w:r w:rsidR="00792524" w:rsidRPr="00891EC8">
        <w:rPr>
          <w:rStyle w:val="FontStyle18"/>
          <w:b w:val="0"/>
          <w:sz w:val="24"/>
          <w:szCs w:val="24"/>
        </w:rPr>
        <w:t>ов</w:t>
      </w:r>
      <w:r w:rsidRPr="00891EC8">
        <w:rPr>
          <w:rStyle w:val="FontStyle18"/>
          <w:b w:val="0"/>
          <w:sz w:val="24"/>
          <w:szCs w:val="24"/>
        </w:rPr>
        <w:t>;</w:t>
      </w:r>
    </w:p>
    <w:p w14:paraId="6B8415C3" w14:textId="77777777" w:rsidR="00FA294F" w:rsidRPr="00891EC8" w:rsidRDefault="00FA294F" w:rsidP="00EB1DC6">
      <w:pPr>
        <w:tabs>
          <w:tab w:val="left" w:pos="851"/>
        </w:tabs>
        <w:rPr>
          <w:rStyle w:val="FontStyle18"/>
          <w:b w:val="0"/>
          <w:sz w:val="24"/>
          <w:szCs w:val="24"/>
        </w:rPr>
      </w:pPr>
      <w:r w:rsidRPr="00891EC8">
        <w:rPr>
          <w:rStyle w:val="FontStyle18"/>
          <w:b w:val="0"/>
          <w:sz w:val="24"/>
          <w:szCs w:val="24"/>
        </w:rPr>
        <w:t xml:space="preserve">- внеаудиторная работа </w:t>
      </w:r>
      <w:r w:rsidR="00E53436" w:rsidRPr="00891EC8">
        <w:rPr>
          <w:rStyle w:val="FontStyle18"/>
          <w:b w:val="0"/>
          <w:sz w:val="24"/>
          <w:szCs w:val="24"/>
        </w:rPr>
        <w:t>–4,8 часов</w:t>
      </w:r>
    </w:p>
    <w:p w14:paraId="4543CF7A" w14:textId="77777777" w:rsidR="00EB1DC6" w:rsidRPr="00891EC8" w:rsidRDefault="00EB1DC6" w:rsidP="00EB1DC6">
      <w:pPr>
        <w:tabs>
          <w:tab w:val="left" w:pos="851"/>
        </w:tabs>
        <w:rPr>
          <w:rStyle w:val="FontStyle18"/>
          <w:b w:val="0"/>
          <w:sz w:val="24"/>
          <w:szCs w:val="24"/>
        </w:rPr>
      </w:pPr>
      <w:r w:rsidRPr="00891EC8">
        <w:rPr>
          <w:rStyle w:val="FontStyle18"/>
          <w:b w:val="0"/>
          <w:sz w:val="24"/>
          <w:szCs w:val="24"/>
        </w:rPr>
        <w:t>–</w:t>
      </w:r>
      <w:r w:rsidRPr="00891EC8">
        <w:rPr>
          <w:rStyle w:val="FontStyle18"/>
          <w:b w:val="0"/>
          <w:sz w:val="24"/>
          <w:szCs w:val="24"/>
        </w:rPr>
        <w:tab/>
        <w:t>самостоятельная рабо</w:t>
      </w:r>
      <w:r w:rsidR="00DF7975" w:rsidRPr="00891EC8">
        <w:rPr>
          <w:rStyle w:val="FontStyle18"/>
          <w:b w:val="0"/>
          <w:sz w:val="24"/>
          <w:szCs w:val="24"/>
        </w:rPr>
        <w:t>та –</w:t>
      </w:r>
      <w:r w:rsidR="0056482B" w:rsidRPr="00891EC8">
        <w:rPr>
          <w:rStyle w:val="FontStyle18"/>
          <w:b w:val="0"/>
          <w:sz w:val="24"/>
          <w:szCs w:val="24"/>
        </w:rPr>
        <w:t xml:space="preserve">178,8 </w:t>
      </w:r>
      <w:r w:rsidRPr="00891EC8">
        <w:rPr>
          <w:rStyle w:val="FontStyle18"/>
          <w:b w:val="0"/>
          <w:sz w:val="24"/>
          <w:szCs w:val="24"/>
        </w:rPr>
        <w:t>час</w:t>
      </w:r>
      <w:r w:rsidR="00792524" w:rsidRPr="00891EC8">
        <w:rPr>
          <w:rStyle w:val="FontStyle18"/>
          <w:b w:val="0"/>
          <w:sz w:val="24"/>
          <w:szCs w:val="24"/>
        </w:rPr>
        <w:t>ов</w:t>
      </w:r>
      <w:r w:rsidRPr="00891EC8">
        <w:rPr>
          <w:rStyle w:val="FontStyle18"/>
          <w:b w:val="0"/>
          <w:sz w:val="24"/>
          <w:szCs w:val="24"/>
        </w:rPr>
        <w:t>;</w:t>
      </w:r>
    </w:p>
    <w:p w14:paraId="557B5C0D" w14:textId="77777777" w:rsidR="00EB1DC6" w:rsidRDefault="00EB1DC6" w:rsidP="00EB1DC6">
      <w:pPr>
        <w:tabs>
          <w:tab w:val="left" w:pos="851"/>
        </w:tabs>
        <w:rPr>
          <w:rStyle w:val="FontStyle18"/>
          <w:b w:val="0"/>
          <w:sz w:val="24"/>
          <w:szCs w:val="24"/>
        </w:rPr>
      </w:pPr>
      <w:r w:rsidRPr="00891EC8">
        <w:rPr>
          <w:rStyle w:val="FontStyle18"/>
          <w:b w:val="0"/>
          <w:sz w:val="24"/>
          <w:szCs w:val="24"/>
        </w:rPr>
        <w:t>–</w:t>
      </w:r>
      <w:r w:rsidRPr="00891EC8">
        <w:rPr>
          <w:rStyle w:val="FontStyle18"/>
          <w:b w:val="0"/>
          <w:sz w:val="24"/>
          <w:szCs w:val="24"/>
        </w:rPr>
        <w:tab/>
      </w:r>
      <w:r w:rsidR="00E53436" w:rsidRPr="00891EC8">
        <w:rPr>
          <w:rStyle w:val="FontStyle18"/>
          <w:b w:val="0"/>
          <w:sz w:val="24"/>
          <w:szCs w:val="24"/>
        </w:rPr>
        <w:t>подготовка к экзамену</w:t>
      </w:r>
      <w:r w:rsidRPr="00891EC8">
        <w:rPr>
          <w:rStyle w:val="FontStyle18"/>
          <w:b w:val="0"/>
          <w:sz w:val="24"/>
          <w:szCs w:val="24"/>
        </w:rPr>
        <w:t xml:space="preserve"> –</w:t>
      </w:r>
      <w:r w:rsidR="00A553AD" w:rsidRPr="00891EC8">
        <w:rPr>
          <w:rStyle w:val="FontStyle18"/>
          <w:b w:val="0"/>
          <w:sz w:val="24"/>
          <w:szCs w:val="24"/>
        </w:rPr>
        <w:t>71,4</w:t>
      </w:r>
      <w:r w:rsidR="006D4BD1" w:rsidRPr="00891EC8">
        <w:rPr>
          <w:rStyle w:val="FontStyle18"/>
          <w:b w:val="0"/>
          <w:sz w:val="24"/>
          <w:szCs w:val="24"/>
        </w:rPr>
        <w:t xml:space="preserve"> часа.</w:t>
      </w:r>
    </w:p>
    <w:p w14:paraId="78874BAA" w14:textId="77777777" w:rsidR="00FA294F" w:rsidRPr="00EB1DC6" w:rsidRDefault="00FA294F" w:rsidP="00EB1DC6">
      <w:pPr>
        <w:tabs>
          <w:tab w:val="left" w:pos="851"/>
        </w:tabs>
        <w:rPr>
          <w:rStyle w:val="FontStyle18"/>
          <w:b w:val="0"/>
          <w:sz w:val="24"/>
          <w:szCs w:val="24"/>
        </w:rPr>
      </w:pPr>
    </w:p>
    <w:p w14:paraId="796EBD01" w14:textId="77777777" w:rsidR="00EB1DC6" w:rsidRPr="008D2983" w:rsidRDefault="00EB1DC6" w:rsidP="00EB1DC6">
      <w:pPr>
        <w:tabs>
          <w:tab w:val="left" w:pos="851"/>
        </w:tabs>
        <w:rPr>
          <w:rStyle w:val="FontStyle18"/>
          <w:b w:val="0"/>
          <w:szCs w:val="24"/>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77"/>
        <w:gridCol w:w="386"/>
        <w:gridCol w:w="454"/>
        <w:gridCol w:w="654"/>
        <w:gridCol w:w="747"/>
        <w:gridCol w:w="654"/>
        <w:gridCol w:w="2526"/>
        <w:gridCol w:w="1201"/>
      </w:tblGrid>
      <w:tr w:rsidR="00EB1DC6" w:rsidRPr="008D2983" w14:paraId="74E2C07E" w14:textId="77777777" w:rsidTr="00872672">
        <w:trPr>
          <w:cantSplit/>
          <w:trHeight w:val="962"/>
          <w:tblHeader/>
        </w:trPr>
        <w:tc>
          <w:tcPr>
            <w:tcW w:w="1635" w:type="pct"/>
            <w:vMerge w:val="restart"/>
            <w:vAlign w:val="center"/>
          </w:tcPr>
          <w:p w14:paraId="2855C022" w14:textId="77777777" w:rsidR="00EB1DC6" w:rsidRPr="008D2983" w:rsidRDefault="00EB1DC6" w:rsidP="007321D6">
            <w:pPr>
              <w:pStyle w:val="Style6"/>
              <w:widowControl/>
              <w:ind w:firstLine="0"/>
              <w:jc w:val="center"/>
              <w:rPr>
                <w:rStyle w:val="FontStyle31"/>
                <w:sz w:val="24"/>
                <w:szCs w:val="24"/>
              </w:rPr>
            </w:pPr>
            <w:r w:rsidRPr="008D2983">
              <w:rPr>
                <w:rStyle w:val="FontStyle31"/>
                <w:sz w:val="24"/>
                <w:szCs w:val="24"/>
              </w:rPr>
              <w:t>Раздел/ тема</w:t>
            </w:r>
          </w:p>
          <w:p w14:paraId="7CB89A0F" w14:textId="77777777" w:rsidR="00EB1DC6" w:rsidRPr="008D2983" w:rsidRDefault="00EB1DC6" w:rsidP="007321D6">
            <w:pPr>
              <w:pStyle w:val="Style6"/>
              <w:widowControl/>
              <w:ind w:firstLine="0"/>
              <w:jc w:val="center"/>
              <w:rPr>
                <w:rStyle w:val="FontStyle31"/>
                <w:sz w:val="24"/>
                <w:szCs w:val="24"/>
              </w:rPr>
            </w:pPr>
            <w:r w:rsidRPr="008D2983">
              <w:rPr>
                <w:rStyle w:val="FontStyle31"/>
                <w:sz w:val="24"/>
                <w:szCs w:val="24"/>
              </w:rPr>
              <w:t>дисциплины</w:t>
            </w:r>
          </w:p>
        </w:tc>
        <w:tc>
          <w:tcPr>
            <w:tcW w:w="210" w:type="pct"/>
            <w:vMerge w:val="restart"/>
            <w:textDirection w:val="btLr"/>
            <w:vAlign w:val="center"/>
          </w:tcPr>
          <w:p w14:paraId="50FB3D1D" w14:textId="77777777" w:rsidR="00EB1DC6" w:rsidRPr="008D2983" w:rsidRDefault="00EB1DC6" w:rsidP="007321D6">
            <w:pPr>
              <w:pStyle w:val="Style9"/>
              <w:widowControl/>
              <w:ind w:left="113" w:right="113" w:firstLine="0"/>
              <w:jc w:val="center"/>
              <w:rPr>
                <w:rStyle w:val="FontStyle25"/>
                <w:i w:val="0"/>
                <w:sz w:val="24"/>
                <w:szCs w:val="24"/>
              </w:rPr>
            </w:pPr>
            <w:r w:rsidRPr="008D2983">
              <w:rPr>
                <w:rStyle w:val="FontStyle25"/>
                <w:sz w:val="24"/>
                <w:szCs w:val="24"/>
              </w:rPr>
              <w:t>Семестр</w:t>
            </w:r>
          </w:p>
        </w:tc>
        <w:tc>
          <w:tcPr>
            <w:tcW w:w="1213" w:type="pct"/>
            <w:gridSpan w:val="4"/>
            <w:vAlign w:val="center"/>
          </w:tcPr>
          <w:p w14:paraId="5164718D" w14:textId="77777777" w:rsidR="00EB1DC6" w:rsidRPr="008D2983" w:rsidRDefault="00EB1DC6" w:rsidP="007321D6">
            <w:pPr>
              <w:pStyle w:val="Style8"/>
              <w:widowControl/>
              <w:ind w:firstLine="0"/>
              <w:jc w:val="center"/>
              <w:rPr>
                <w:rStyle w:val="FontStyle31"/>
                <w:sz w:val="24"/>
                <w:szCs w:val="24"/>
              </w:rPr>
            </w:pPr>
            <w:r w:rsidRPr="008D2983">
              <w:rPr>
                <w:rStyle w:val="FontStyle31"/>
                <w:sz w:val="24"/>
                <w:szCs w:val="24"/>
              </w:rPr>
              <w:t xml:space="preserve">Виды учебной работы, </w:t>
            </w:r>
            <w:r w:rsidRPr="008D2983">
              <w:rPr>
                <w:rStyle w:val="FontStyle31"/>
                <w:sz w:val="24"/>
                <w:szCs w:val="24"/>
              </w:rPr>
              <w:br/>
              <w:t>включая са</w:t>
            </w:r>
            <w:r w:rsidRPr="008D2983">
              <w:t>м</w:t>
            </w:r>
            <w:r w:rsidRPr="008D2983">
              <w:rPr>
                <w:rStyle w:val="FontStyle20"/>
              </w:rPr>
              <w:t>ост</w:t>
            </w:r>
            <w:r w:rsidRPr="008D2983">
              <w:rPr>
                <w:rStyle w:val="FontStyle31"/>
                <w:sz w:val="24"/>
                <w:szCs w:val="24"/>
              </w:rPr>
              <w:t>оятельную работу студентов и</w:t>
            </w:r>
            <w:r w:rsidRPr="008D2983">
              <w:rPr>
                <w:rStyle w:val="FontStyle20"/>
              </w:rPr>
              <w:br/>
            </w:r>
            <w:r w:rsidRPr="008D2983">
              <w:rPr>
                <w:rStyle w:val="FontStyle31"/>
                <w:sz w:val="24"/>
                <w:szCs w:val="24"/>
              </w:rPr>
              <w:t>трудоемкость (в часах)</w:t>
            </w:r>
          </w:p>
        </w:tc>
        <w:tc>
          <w:tcPr>
            <w:tcW w:w="1315" w:type="pct"/>
            <w:vMerge w:val="restart"/>
            <w:vAlign w:val="center"/>
          </w:tcPr>
          <w:p w14:paraId="15651D45" w14:textId="77777777" w:rsidR="00EB1DC6" w:rsidRPr="008D2983" w:rsidRDefault="00EB1DC6" w:rsidP="007321D6">
            <w:pPr>
              <w:pStyle w:val="Style8"/>
              <w:widowControl/>
              <w:ind w:left="-40" w:firstLine="0"/>
              <w:jc w:val="center"/>
              <w:rPr>
                <w:rStyle w:val="FontStyle32"/>
                <w:rFonts w:cs="Georgia"/>
                <w:i w:val="0"/>
                <w:iCs w:val="0"/>
                <w:sz w:val="24"/>
                <w:szCs w:val="24"/>
              </w:rPr>
            </w:pPr>
            <w:r w:rsidRPr="008D2983">
              <w:rPr>
                <w:rStyle w:val="FontStyle31"/>
                <w:sz w:val="24"/>
                <w:szCs w:val="24"/>
              </w:rPr>
              <w:t xml:space="preserve">Формы текущего и </w:t>
            </w:r>
            <w:r w:rsidRPr="008D2983">
              <w:rPr>
                <w:rStyle w:val="FontStyle31"/>
                <w:sz w:val="24"/>
                <w:szCs w:val="24"/>
              </w:rPr>
              <w:br/>
              <w:t xml:space="preserve">промежуточного </w:t>
            </w:r>
            <w:r w:rsidRPr="008D2983">
              <w:rPr>
                <w:rStyle w:val="FontStyle31"/>
                <w:sz w:val="24"/>
                <w:szCs w:val="24"/>
              </w:rPr>
              <w:br/>
              <w:t>контроля успеваемости</w:t>
            </w:r>
          </w:p>
        </w:tc>
        <w:tc>
          <w:tcPr>
            <w:tcW w:w="626" w:type="pct"/>
            <w:vMerge w:val="restart"/>
            <w:textDirection w:val="btLr"/>
            <w:vAlign w:val="center"/>
          </w:tcPr>
          <w:p w14:paraId="63209AE2" w14:textId="77777777" w:rsidR="00EB1DC6" w:rsidRPr="008D2983" w:rsidRDefault="00EB1DC6" w:rsidP="007321D6">
            <w:pPr>
              <w:pStyle w:val="Style8"/>
              <w:widowControl/>
              <w:ind w:left="-40" w:right="113" w:firstLine="0"/>
              <w:jc w:val="center"/>
              <w:rPr>
                <w:rStyle w:val="FontStyle31"/>
                <w:sz w:val="24"/>
                <w:szCs w:val="24"/>
              </w:rPr>
            </w:pPr>
            <w:r w:rsidRPr="008D2983">
              <w:rPr>
                <w:rStyle w:val="FontStyle31"/>
                <w:sz w:val="22"/>
                <w:szCs w:val="22"/>
              </w:rPr>
              <w:t xml:space="preserve">Код и структурный </w:t>
            </w:r>
            <w:r w:rsidRPr="008D2983">
              <w:rPr>
                <w:rStyle w:val="FontStyle31"/>
                <w:sz w:val="22"/>
                <w:szCs w:val="22"/>
              </w:rPr>
              <w:br/>
              <w:t>элемент компетенции</w:t>
            </w:r>
          </w:p>
        </w:tc>
      </w:tr>
      <w:tr w:rsidR="00EB1DC6" w:rsidRPr="008D2983" w14:paraId="67CE7317" w14:textId="77777777" w:rsidTr="00872672">
        <w:trPr>
          <w:cantSplit/>
          <w:trHeight w:val="1134"/>
          <w:tblHeader/>
        </w:trPr>
        <w:tc>
          <w:tcPr>
            <w:tcW w:w="1635" w:type="pct"/>
            <w:vMerge/>
          </w:tcPr>
          <w:p w14:paraId="39FF8D4C" w14:textId="77777777" w:rsidR="00EB1DC6" w:rsidRPr="008D2983" w:rsidRDefault="00EB1DC6" w:rsidP="007321D6">
            <w:pPr>
              <w:pStyle w:val="Style14"/>
              <w:widowControl/>
              <w:jc w:val="center"/>
            </w:pPr>
          </w:p>
        </w:tc>
        <w:tc>
          <w:tcPr>
            <w:tcW w:w="210" w:type="pct"/>
            <w:vMerge/>
          </w:tcPr>
          <w:p w14:paraId="1BDC6943" w14:textId="77777777" w:rsidR="00EB1DC6" w:rsidRPr="008D2983" w:rsidRDefault="00EB1DC6" w:rsidP="007321D6">
            <w:pPr>
              <w:pStyle w:val="Style14"/>
              <w:widowControl/>
              <w:jc w:val="center"/>
            </w:pPr>
          </w:p>
        </w:tc>
        <w:tc>
          <w:tcPr>
            <w:tcW w:w="245" w:type="pct"/>
            <w:textDirection w:val="btLr"/>
            <w:vAlign w:val="center"/>
          </w:tcPr>
          <w:p w14:paraId="71BF0235" w14:textId="77777777" w:rsidR="00EB1DC6" w:rsidRPr="008D2983" w:rsidRDefault="00EB1DC6" w:rsidP="007321D6">
            <w:pPr>
              <w:pStyle w:val="Style14"/>
              <w:widowControl/>
              <w:ind w:firstLine="0"/>
              <w:jc w:val="center"/>
            </w:pPr>
            <w:r w:rsidRPr="008D2983">
              <w:t>лекции</w:t>
            </w:r>
          </w:p>
        </w:tc>
        <w:tc>
          <w:tcPr>
            <w:tcW w:w="334" w:type="pct"/>
            <w:textDirection w:val="btLr"/>
            <w:vAlign w:val="center"/>
          </w:tcPr>
          <w:p w14:paraId="47C4A769" w14:textId="77777777" w:rsidR="00EB1DC6" w:rsidRPr="008D2983" w:rsidRDefault="00EB1DC6" w:rsidP="007321D6">
            <w:pPr>
              <w:pStyle w:val="Style14"/>
              <w:widowControl/>
              <w:ind w:firstLine="0"/>
              <w:jc w:val="center"/>
            </w:pPr>
            <w:r w:rsidRPr="008D2983">
              <w:t>лаборат.</w:t>
            </w:r>
          </w:p>
          <w:p w14:paraId="5E57403C" w14:textId="77777777" w:rsidR="00EB1DC6" w:rsidRPr="008D2983" w:rsidRDefault="00EB1DC6" w:rsidP="007321D6">
            <w:pPr>
              <w:pStyle w:val="Style14"/>
              <w:widowControl/>
              <w:ind w:firstLine="0"/>
            </w:pPr>
            <w:r w:rsidRPr="008D2983">
              <w:t>занятия</w:t>
            </w:r>
          </w:p>
        </w:tc>
        <w:tc>
          <w:tcPr>
            <w:tcW w:w="381" w:type="pct"/>
            <w:textDirection w:val="btLr"/>
            <w:vAlign w:val="center"/>
          </w:tcPr>
          <w:p w14:paraId="54481683" w14:textId="77777777" w:rsidR="00EB1DC6" w:rsidRPr="008D2983" w:rsidRDefault="00EB1DC6" w:rsidP="007321D6">
            <w:pPr>
              <w:pStyle w:val="Style14"/>
              <w:widowControl/>
              <w:ind w:firstLine="0"/>
              <w:jc w:val="center"/>
            </w:pPr>
            <w:r w:rsidRPr="008D2983">
              <w:t>практич. занятия</w:t>
            </w:r>
          </w:p>
        </w:tc>
        <w:tc>
          <w:tcPr>
            <w:tcW w:w="253" w:type="pct"/>
            <w:textDirection w:val="btLr"/>
            <w:vAlign w:val="center"/>
          </w:tcPr>
          <w:p w14:paraId="6C947BD3" w14:textId="77777777" w:rsidR="00EB1DC6" w:rsidRPr="008D2983" w:rsidRDefault="00EB1DC6" w:rsidP="007321D6">
            <w:pPr>
              <w:pStyle w:val="Style14"/>
              <w:widowControl/>
              <w:ind w:firstLine="0"/>
              <w:jc w:val="center"/>
            </w:pPr>
            <w:proofErr w:type="spellStart"/>
            <w:r w:rsidRPr="008D2983">
              <w:t>самост</w:t>
            </w:r>
            <w:proofErr w:type="spellEnd"/>
            <w:r w:rsidRPr="008D2983">
              <w:t>.</w:t>
            </w:r>
          </w:p>
          <w:p w14:paraId="175F3E7F" w14:textId="77777777" w:rsidR="00EB1DC6" w:rsidRPr="008D2983" w:rsidRDefault="00EB1DC6" w:rsidP="007321D6">
            <w:pPr>
              <w:pStyle w:val="Style14"/>
              <w:widowControl/>
              <w:ind w:firstLine="0"/>
              <w:jc w:val="center"/>
            </w:pPr>
            <w:r w:rsidRPr="008D2983">
              <w:t>раб.</w:t>
            </w:r>
          </w:p>
        </w:tc>
        <w:tc>
          <w:tcPr>
            <w:tcW w:w="1315" w:type="pct"/>
            <w:vMerge/>
            <w:textDirection w:val="btLr"/>
            <w:vAlign w:val="center"/>
          </w:tcPr>
          <w:p w14:paraId="3BED56E5" w14:textId="77777777" w:rsidR="00EB1DC6" w:rsidRPr="008D2983" w:rsidRDefault="00EB1DC6" w:rsidP="007321D6">
            <w:pPr>
              <w:pStyle w:val="Style14"/>
              <w:widowControl/>
              <w:jc w:val="center"/>
            </w:pPr>
          </w:p>
        </w:tc>
        <w:tc>
          <w:tcPr>
            <w:tcW w:w="626" w:type="pct"/>
            <w:vMerge/>
            <w:textDirection w:val="btLr"/>
          </w:tcPr>
          <w:p w14:paraId="1B2B50FB" w14:textId="77777777" w:rsidR="00EB1DC6" w:rsidRPr="008D2983" w:rsidRDefault="00EB1DC6" w:rsidP="007321D6">
            <w:pPr>
              <w:pStyle w:val="Style14"/>
              <w:widowControl/>
              <w:jc w:val="center"/>
            </w:pPr>
          </w:p>
        </w:tc>
      </w:tr>
      <w:tr w:rsidR="00E65F78" w:rsidRPr="008D2983" w14:paraId="1E961C4E" w14:textId="77777777" w:rsidTr="00872672">
        <w:trPr>
          <w:trHeight w:val="268"/>
        </w:trPr>
        <w:tc>
          <w:tcPr>
            <w:tcW w:w="1635" w:type="pct"/>
          </w:tcPr>
          <w:p w14:paraId="76222540" w14:textId="77777777" w:rsidR="00E65F78" w:rsidRPr="00432DCD" w:rsidRDefault="00E65F78" w:rsidP="00E65F78">
            <w:pPr>
              <w:tabs>
                <w:tab w:val="left" w:pos="435"/>
              </w:tabs>
              <w:ind w:firstLine="0"/>
            </w:pPr>
            <w:r w:rsidRPr="00E65F78">
              <w:rPr>
                <w:b/>
              </w:rPr>
              <w:t>1. Раздел</w:t>
            </w:r>
            <w:r w:rsidRPr="00432DCD">
              <w:rPr>
                <w:b/>
                <w:lang w:val="en-US"/>
              </w:rPr>
              <w:t xml:space="preserve"> Morphology</w:t>
            </w:r>
          </w:p>
        </w:tc>
        <w:tc>
          <w:tcPr>
            <w:tcW w:w="210" w:type="pct"/>
          </w:tcPr>
          <w:p w14:paraId="16FBF7AC" w14:textId="77777777" w:rsidR="00E65F78" w:rsidRPr="008D2983" w:rsidRDefault="00E65F78" w:rsidP="007321D6">
            <w:pPr>
              <w:pStyle w:val="Style14"/>
              <w:widowControl/>
              <w:ind w:firstLine="0"/>
              <w:jc w:val="center"/>
            </w:pPr>
          </w:p>
        </w:tc>
        <w:tc>
          <w:tcPr>
            <w:tcW w:w="245" w:type="pct"/>
          </w:tcPr>
          <w:p w14:paraId="5B5938DB" w14:textId="77777777" w:rsidR="00E65F78" w:rsidRPr="008D2983" w:rsidRDefault="00E65F78" w:rsidP="007321D6">
            <w:pPr>
              <w:pStyle w:val="Style14"/>
              <w:widowControl/>
              <w:ind w:firstLine="0"/>
              <w:jc w:val="center"/>
            </w:pPr>
          </w:p>
        </w:tc>
        <w:tc>
          <w:tcPr>
            <w:tcW w:w="334" w:type="pct"/>
          </w:tcPr>
          <w:p w14:paraId="08E70C51" w14:textId="77777777" w:rsidR="00E65F78" w:rsidRPr="008D2983" w:rsidRDefault="00E65F78" w:rsidP="007321D6">
            <w:pPr>
              <w:pStyle w:val="Style14"/>
              <w:widowControl/>
              <w:ind w:firstLine="0"/>
              <w:jc w:val="center"/>
            </w:pPr>
          </w:p>
        </w:tc>
        <w:tc>
          <w:tcPr>
            <w:tcW w:w="381" w:type="pct"/>
          </w:tcPr>
          <w:p w14:paraId="22D04257" w14:textId="77777777" w:rsidR="00E65F78" w:rsidRPr="008D2983" w:rsidRDefault="00E65F78" w:rsidP="007321D6">
            <w:pPr>
              <w:pStyle w:val="Style14"/>
              <w:widowControl/>
              <w:ind w:firstLine="0"/>
              <w:jc w:val="center"/>
            </w:pPr>
          </w:p>
        </w:tc>
        <w:tc>
          <w:tcPr>
            <w:tcW w:w="253" w:type="pct"/>
          </w:tcPr>
          <w:p w14:paraId="2A8DBEF3" w14:textId="77777777" w:rsidR="00E65F78" w:rsidRPr="008D2983" w:rsidRDefault="00E65F78" w:rsidP="007321D6">
            <w:pPr>
              <w:pStyle w:val="Style14"/>
              <w:widowControl/>
              <w:ind w:firstLine="0"/>
              <w:jc w:val="center"/>
            </w:pPr>
          </w:p>
        </w:tc>
        <w:tc>
          <w:tcPr>
            <w:tcW w:w="1315" w:type="pct"/>
          </w:tcPr>
          <w:p w14:paraId="1AE344B9" w14:textId="77777777" w:rsidR="00E65F78" w:rsidRPr="008D2983" w:rsidRDefault="00E65F78" w:rsidP="007321D6">
            <w:pPr>
              <w:pStyle w:val="Style14"/>
              <w:widowControl/>
              <w:ind w:firstLine="0"/>
              <w:jc w:val="left"/>
            </w:pPr>
          </w:p>
        </w:tc>
        <w:tc>
          <w:tcPr>
            <w:tcW w:w="626" w:type="pct"/>
          </w:tcPr>
          <w:p w14:paraId="1BD03BE2" w14:textId="77777777" w:rsidR="00E65F78" w:rsidRPr="008D2983" w:rsidRDefault="00E65F78" w:rsidP="007321D6">
            <w:pPr>
              <w:pStyle w:val="Style14"/>
              <w:widowControl/>
              <w:ind w:firstLine="0"/>
              <w:jc w:val="left"/>
            </w:pPr>
          </w:p>
        </w:tc>
      </w:tr>
      <w:tr w:rsidR="00906C68" w:rsidRPr="00324789" w14:paraId="4937DDFC" w14:textId="77777777" w:rsidTr="00872672">
        <w:trPr>
          <w:trHeight w:val="268"/>
        </w:trPr>
        <w:tc>
          <w:tcPr>
            <w:tcW w:w="1635" w:type="pct"/>
          </w:tcPr>
          <w:p w14:paraId="7FC88F95" w14:textId="77777777" w:rsidR="00906C68" w:rsidRPr="00432DCD" w:rsidRDefault="00906C68" w:rsidP="00906C68">
            <w:pPr>
              <w:ind w:firstLine="0"/>
              <w:rPr>
                <w:b/>
                <w:lang w:val="en-US"/>
              </w:rPr>
            </w:pPr>
            <w:r w:rsidRPr="00F741C2">
              <w:rPr>
                <w:b/>
                <w:lang w:val="en-US"/>
              </w:rPr>
              <w:t>1.1.</w:t>
            </w:r>
            <w:r w:rsidRPr="00E65F78">
              <w:rPr>
                <w:b/>
              </w:rPr>
              <w:t>Тема</w:t>
            </w:r>
            <w:r w:rsidRPr="00432DCD">
              <w:rPr>
                <w:b/>
                <w:lang w:val="en-US"/>
              </w:rPr>
              <w:t xml:space="preserve">The </w:t>
            </w:r>
            <w:r w:rsidR="00324789">
              <w:rPr>
                <w:b/>
                <w:lang w:val="en-US"/>
              </w:rPr>
              <w:t>Noun</w:t>
            </w:r>
            <w:r w:rsidRPr="00432DCD">
              <w:rPr>
                <w:b/>
                <w:lang w:val="en-US"/>
              </w:rPr>
              <w:t xml:space="preserve">: </w:t>
            </w:r>
          </w:p>
          <w:p w14:paraId="4C39509F" w14:textId="77777777" w:rsidR="00906C68" w:rsidRPr="00906C68" w:rsidRDefault="00324789" w:rsidP="00324789">
            <w:pPr>
              <w:ind w:firstLine="0"/>
              <w:rPr>
                <w:b/>
                <w:lang w:val="en-US"/>
              </w:rPr>
            </w:pPr>
            <w:r>
              <w:rPr>
                <w:lang w:val="en-US"/>
              </w:rPr>
              <w:t xml:space="preserve">classification of </w:t>
            </w:r>
            <w:proofErr w:type="spellStart"/>
            <w:proofErr w:type="gramStart"/>
            <w:r>
              <w:rPr>
                <w:lang w:val="en-US"/>
              </w:rPr>
              <w:t>nouns;countable</w:t>
            </w:r>
            <w:proofErr w:type="spellEnd"/>
            <w:proofErr w:type="gramEnd"/>
            <w:r>
              <w:rPr>
                <w:lang w:val="en-US"/>
              </w:rPr>
              <w:t xml:space="preserve"> and uncountable nouns; </w:t>
            </w:r>
            <w:r w:rsidRPr="00432DCD">
              <w:rPr>
                <w:lang w:val="en-US"/>
              </w:rPr>
              <w:t xml:space="preserve">morphological analysis of the </w:t>
            </w:r>
            <w:proofErr w:type="spellStart"/>
            <w:r w:rsidRPr="00432DCD">
              <w:rPr>
                <w:lang w:val="en-US"/>
              </w:rPr>
              <w:t>noun;the</w:t>
            </w:r>
            <w:proofErr w:type="spellEnd"/>
            <w:r w:rsidRPr="00432DCD">
              <w:rPr>
                <w:lang w:val="en-US"/>
              </w:rPr>
              <w:t xml:space="preserve"> category of number,</w:t>
            </w:r>
            <w:r>
              <w:rPr>
                <w:lang w:val="en-US"/>
              </w:rPr>
              <w:t xml:space="preserve"> the category of</w:t>
            </w:r>
            <w:r w:rsidRPr="00432DCD">
              <w:rPr>
                <w:lang w:val="en-US"/>
              </w:rPr>
              <w:t xml:space="preserve"> case</w:t>
            </w:r>
            <w:r>
              <w:rPr>
                <w:lang w:val="en-US"/>
              </w:rPr>
              <w:t>.</w:t>
            </w:r>
          </w:p>
        </w:tc>
        <w:tc>
          <w:tcPr>
            <w:tcW w:w="210" w:type="pct"/>
          </w:tcPr>
          <w:p w14:paraId="4DD6C997" w14:textId="77777777" w:rsidR="00906C68" w:rsidRPr="00324789" w:rsidRDefault="00554E05" w:rsidP="00554E05">
            <w:pPr>
              <w:pStyle w:val="Style14"/>
              <w:widowControl/>
              <w:ind w:firstLine="0"/>
              <w:jc w:val="center"/>
              <w:rPr>
                <w:lang w:val="en-US"/>
              </w:rPr>
            </w:pPr>
            <w:r>
              <w:t>1</w:t>
            </w:r>
          </w:p>
        </w:tc>
        <w:tc>
          <w:tcPr>
            <w:tcW w:w="245" w:type="pct"/>
          </w:tcPr>
          <w:p w14:paraId="440079ED" w14:textId="77777777" w:rsidR="00906C68" w:rsidRPr="00906C68" w:rsidRDefault="00906C68" w:rsidP="007321D6">
            <w:pPr>
              <w:pStyle w:val="Style14"/>
              <w:widowControl/>
              <w:ind w:firstLine="0"/>
              <w:jc w:val="center"/>
              <w:rPr>
                <w:lang w:val="en-US"/>
              </w:rPr>
            </w:pPr>
          </w:p>
        </w:tc>
        <w:tc>
          <w:tcPr>
            <w:tcW w:w="334" w:type="pct"/>
          </w:tcPr>
          <w:p w14:paraId="61524B4B" w14:textId="77777777" w:rsidR="00906C68" w:rsidRPr="00906C68" w:rsidRDefault="00906C68" w:rsidP="007321D6">
            <w:pPr>
              <w:pStyle w:val="Style14"/>
              <w:widowControl/>
              <w:ind w:firstLine="0"/>
              <w:jc w:val="center"/>
              <w:rPr>
                <w:lang w:val="en-US"/>
              </w:rPr>
            </w:pPr>
          </w:p>
        </w:tc>
        <w:tc>
          <w:tcPr>
            <w:tcW w:w="381" w:type="pct"/>
          </w:tcPr>
          <w:p w14:paraId="2D1F600D" w14:textId="77777777" w:rsidR="00906C68" w:rsidRPr="00554E05" w:rsidRDefault="00E53436" w:rsidP="007321D6">
            <w:pPr>
              <w:pStyle w:val="Style14"/>
              <w:widowControl/>
              <w:ind w:firstLine="0"/>
              <w:jc w:val="center"/>
            </w:pPr>
            <w:r>
              <w:t>9</w:t>
            </w:r>
            <w:r w:rsidR="00554E05">
              <w:t>/4</w:t>
            </w:r>
          </w:p>
        </w:tc>
        <w:tc>
          <w:tcPr>
            <w:tcW w:w="253" w:type="pct"/>
          </w:tcPr>
          <w:p w14:paraId="27B4AA77" w14:textId="77777777" w:rsidR="00906C68" w:rsidRPr="004A44E3" w:rsidRDefault="00E53436" w:rsidP="00FA21EB">
            <w:pPr>
              <w:pStyle w:val="Style14"/>
              <w:widowControl/>
              <w:tabs>
                <w:tab w:val="center" w:pos="294"/>
              </w:tabs>
              <w:ind w:firstLine="0"/>
              <w:rPr>
                <w:highlight w:val="red"/>
              </w:rPr>
            </w:pPr>
            <w:r w:rsidRPr="00E53436">
              <w:t>8,9</w:t>
            </w:r>
          </w:p>
        </w:tc>
        <w:tc>
          <w:tcPr>
            <w:tcW w:w="1315" w:type="pct"/>
          </w:tcPr>
          <w:p w14:paraId="58FC659B" w14:textId="77777777" w:rsidR="00906C68" w:rsidRPr="00324789" w:rsidRDefault="00E30F4E" w:rsidP="007321D6">
            <w:pPr>
              <w:pStyle w:val="Style14"/>
              <w:widowControl/>
              <w:ind w:firstLine="0"/>
              <w:jc w:val="left"/>
              <w:rPr>
                <w:lang w:val="en-US"/>
              </w:rPr>
            </w:pPr>
            <w:r>
              <w:t>Грамматическиетесты</w:t>
            </w:r>
            <w:r w:rsidRPr="00E30F4E">
              <w:rPr>
                <w:lang w:val="en-US"/>
              </w:rPr>
              <w:t xml:space="preserve">. </w:t>
            </w:r>
            <w:r>
              <w:t>Контрольныеработы</w:t>
            </w:r>
            <w:r w:rsidRPr="00324789">
              <w:rPr>
                <w:lang w:val="en-US"/>
              </w:rPr>
              <w:t>.</w:t>
            </w:r>
          </w:p>
        </w:tc>
        <w:tc>
          <w:tcPr>
            <w:tcW w:w="626" w:type="pct"/>
          </w:tcPr>
          <w:p w14:paraId="65D2C4FF" w14:textId="77777777" w:rsidR="00E30F4E" w:rsidRDefault="00554E05" w:rsidP="00554E05">
            <w:pPr>
              <w:pStyle w:val="Style14"/>
              <w:widowControl/>
              <w:ind w:firstLine="0"/>
              <w:jc w:val="left"/>
            </w:pPr>
            <w:r>
              <w:t>О</w:t>
            </w:r>
            <w:r w:rsidR="006D4BD1">
              <w:t>ПК</w:t>
            </w:r>
            <w:r w:rsidR="006D4BD1" w:rsidRPr="00554E05">
              <w:t>-</w:t>
            </w:r>
            <w:r>
              <w:t>3</w:t>
            </w:r>
            <w:r w:rsidR="006D4BD1" w:rsidRPr="00554E05">
              <w:t>-</w:t>
            </w:r>
            <w:r w:rsidR="006D4BD1">
              <w:t>зув</w:t>
            </w:r>
          </w:p>
          <w:p w14:paraId="61DC54BC" w14:textId="77777777" w:rsidR="00554E05" w:rsidRDefault="00554E05" w:rsidP="00554E05">
            <w:pPr>
              <w:pStyle w:val="Style14"/>
              <w:widowControl/>
              <w:ind w:firstLine="0"/>
              <w:jc w:val="left"/>
            </w:pPr>
            <w:r>
              <w:t>ОПК-5-зув</w:t>
            </w:r>
          </w:p>
          <w:p w14:paraId="5CAB91ED" w14:textId="77777777" w:rsidR="00554E05" w:rsidRDefault="00554E05" w:rsidP="00554E05">
            <w:pPr>
              <w:pStyle w:val="Style14"/>
              <w:widowControl/>
              <w:ind w:firstLine="0"/>
              <w:jc w:val="left"/>
            </w:pPr>
            <w:r>
              <w:t>ОПК-6-зув</w:t>
            </w:r>
          </w:p>
          <w:p w14:paraId="3D0A24F0" w14:textId="77777777" w:rsidR="00554E05" w:rsidRPr="00554E05" w:rsidRDefault="00554E05" w:rsidP="00554E05">
            <w:pPr>
              <w:pStyle w:val="Style14"/>
              <w:widowControl/>
              <w:ind w:firstLine="0"/>
              <w:jc w:val="left"/>
            </w:pPr>
            <w:r>
              <w:t>ОПК-7-зув</w:t>
            </w:r>
          </w:p>
        </w:tc>
      </w:tr>
      <w:tr w:rsidR="00E30F4E" w:rsidRPr="00906C68" w14:paraId="5FFE701A" w14:textId="77777777" w:rsidTr="00872672">
        <w:trPr>
          <w:trHeight w:val="268"/>
        </w:trPr>
        <w:tc>
          <w:tcPr>
            <w:tcW w:w="1635" w:type="pct"/>
          </w:tcPr>
          <w:p w14:paraId="7F4BDB5E" w14:textId="77777777" w:rsidR="00324789" w:rsidRPr="00432DCD" w:rsidRDefault="00E30F4E" w:rsidP="00324789">
            <w:pPr>
              <w:ind w:firstLine="0"/>
              <w:rPr>
                <w:lang w:val="en-US"/>
              </w:rPr>
            </w:pPr>
            <w:r w:rsidRPr="00F741C2">
              <w:rPr>
                <w:b/>
                <w:lang w:val="en-US"/>
              </w:rPr>
              <w:t xml:space="preserve">1.2. </w:t>
            </w:r>
            <w:r>
              <w:rPr>
                <w:b/>
              </w:rPr>
              <w:t>Тема</w:t>
            </w:r>
            <w:r w:rsidRPr="00432DCD">
              <w:rPr>
                <w:b/>
                <w:lang w:val="en-US"/>
              </w:rPr>
              <w:t xml:space="preserve">The </w:t>
            </w:r>
            <w:r w:rsidR="00324789">
              <w:rPr>
                <w:b/>
                <w:lang w:val="en-US"/>
              </w:rPr>
              <w:t>Article</w:t>
            </w:r>
            <w:r w:rsidRPr="00432DCD">
              <w:rPr>
                <w:b/>
                <w:lang w:val="en-US"/>
              </w:rPr>
              <w:t>:</w:t>
            </w:r>
            <w:r w:rsidR="00324789" w:rsidRPr="00432DCD">
              <w:rPr>
                <w:lang w:val="en-US"/>
              </w:rPr>
              <w:t xml:space="preserve"> indefinite article</w:t>
            </w:r>
            <w:r w:rsidR="00324789">
              <w:rPr>
                <w:lang w:val="en-US"/>
              </w:rPr>
              <w:t>;</w:t>
            </w:r>
          </w:p>
          <w:p w14:paraId="1C2BA8A6" w14:textId="77777777" w:rsidR="00324789" w:rsidRPr="00432DCD" w:rsidRDefault="00324789" w:rsidP="00324789">
            <w:pPr>
              <w:ind w:firstLine="0"/>
              <w:rPr>
                <w:lang w:val="en-US"/>
              </w:rPr>
            </w:pPr>
            <w:r w:rsidRPr="00432DCD">
              <w:rPr>
                <w:lang w:val="en-US"/>
              </w:rPr>
              <w:t>the definite article</w:t>
            </w:r>
            <w:r>
              <w:rPr>
                <w:lang w:val="en-US"/>
              </w:rPr>
              <w:t>;</w:t>
            </w:r>
          </w:p>
          <w:p w14:paraId="51F1B9C0" w14:textId="77777777" w:rsidR="00324789" w:rsidRPr="00432DCD" w:rsidRDefault="00324789" w:rsidP="00324789">
            <w:pPr>
              <w:ind w:firstLine="0"/>
              <w:rPr>
                <w:lang w:val="en-US"/>
              </w:rPr>
            </w:pPr>
            <w:r>
              <w:rPr>
                <w:lang w:val="en-US"/>
              </w:rPr>
              <w:t>the</w:t>
            </w:r>
            <w:r w:rsidRPr="00432DCD">
              <w:rPr>
                <w:lang w:val="en-US"/>
              </w:rPr>
              <w:t>absence of article</w:t>
            </w:r>
            <w:r>
              <w:rPr>
                <w:lang w:val="en-US"/>
              </w:rPr>
              <w:t>.</w:t>
            </w:r>
          </w:p>
          <w:p w14:paraId="416FE599" w14:textId="77777777" w:rsidR="00E30F4E" w:rsidRPr="00F741C2" w:rsidRDefault="00E30F4E" w:rsidP="00906C68">
            <w:pPr>
              <w:ind w:firstLine="0"/>
              <w:rPr>
                <w:b/>
                <w:lang w:val="en-US"/>
              </w:rPr>
            </w:pPr>
          </w:p>
        </w:tc>
        <w:tc>
          <w:tcPr>
            <w:tcW w:w="210" w:type="pct"/>
          </w:tcPr>
          <w:p w14:paraId="7CC7F92B" w14:textId="77777777" w:rsidR="00E30F4E" w:rsidRPr="006D5F4D" w:rsidRDefault="00554E05" w:rsidP="007321D6">
            <w:pPr>
              <w:pStyle w:val="Style14"/>
              <w:widowControl/>
              <w:ind w:firstLine="0"/>
              <w:jc w:val="center"/>
            </w:pPr>
            <w:r>
              <w:t>1</w:t>
            </w:r>
          </w:p>
        </w:tc>
        <w:tc>
          <w:tcPr>
            <w:tcW w:w="245" w:type="pct"/>
          </w:tcPr>
          <w:p w14:paraId="1EAED79E" w14:textId="77777777" w:rsidR="00E30F4E" w:rsidRPr="00906C68" w:rsidRDefault="00E30F4E" w:rsidP="007321D6">
            <w:pPr>
              <w:pStyle w:val="Style14"/>
              <w:widowControl/>
              <w:ind w:firstLine="0"/>
              <w:jc w:val="center"/>
              <w:rPr>
                <w:lang w:val="en-US"/>
              </w:rPr>
            </w:pPr>
          </w:p>
        </w:tc>
        <w:tc>
          <w:tcPr>
            <w:tcW w:w="334" w:type="pct"/>
          </w:tcPr>
          <w:p w14:paraId="34927894" w14:textId="77777777" w:rsidR="00E30F4E" w:rsidRPr="00906C68" w:rsidRDefault="00E30F4E" w:rsidP="007321D6">
            <w:pPr>
              <w:pStyle w:val="Style14"/>
              <w:widowControl/>
              <w:ind w:firstLine="0"/>
              <w:jc w:val="center"/>
              <w:rPr>
                <w:lang w:val="en-US"/>
              </w:rPr>
            </w:pPr>
          </w:p>
        </w:tc>
        <w:tc>
          <w:tcPr>
            <w:tcW w:w="381" w:type="pct"/>
          </w:tcPr>
          <w:p w14:paraId="722897BC" w14:textId="77777777" w:rsidR="00E30F4E" w:rsidRPr="006D5F4D" w:rsidRDefault="00E53436" w:rsidP="00554E05">
            <w:pPr>
              <w:pStyle w:val="Style14"/>
              <w:widowControl/>
              <w:ind w:firstLine="0"/>
              <w:jc w:val="center"/>
            </w:pPr>
            <w:r>
              <w:t>9</w:t>
            </w:r>
            <w:r w:rsidR="00554E05">
              <w:t>/4</w:t>
            </w:r>
          </w:p>
        </w:tc>
        <w:tc>
          <w:tcPr>
            <w:tcW w:w="253" w:type="pct"/>
          </w:tcPr>
          <w:p w14:paraId="1A51FC90" w14:textId="77777777" w:rsidR="00E30F4E" w:rsidRPr="00E53436" w:rsidRDefault="00FA21EB" w:rsidP="007321D6">
            <w:pPr>
              <w:pStyle w:val="Style14"/>
              <w:widowControl/>
              <w:ind w:firstLine="0"/>
              <w:jc w:val="center"/>
            </w:pPr>
            <w:r w:rsidRPr="00E53436">
              <w:t>9</w:t>
            </w:r>
          </w:p>
        </w:tc>
        <w:tc>
          <w:tcPr>
            <w:tcW w:w="1315" w:type="pct"/>
          </w:tcPr>
          <w:p w14:paraId="5652DE21" w14:textId="77777777" w:rsidR="00E30F4E" w:rsidRPr="00E30F4E" w:rsidRDefault="00E30F4E" w:rsidP="007321D6">
            <w:pPr>
              <w:pStyle w:val="Style14"/>
              <w:widowControl/>
              <w:ind w:firstLine="0"/>
              <w:jc w:val="left"/>
            </w:pPr>
            <w:r>
              <w:t>Грамматическиетесты</w:t>
            </w:r>
            <w:r w:rsidRPr="00E30F4E">
              <w:rPr>
                <w:lang w:val="en-US"/>
              </w:rPr>
              <w:t xml:space="preserve">. </w:t>
            </w:r>
            <w:r>
              <w:t>Контрольные  работы.</w:t>
            </w:r>
          </w:p>
        </w:tc>
        <w:tc>
          <w:tcPr>
            <w:tcW w:w="626" w:type="pct"/>
          </w:tcPr>
          <w:p w14:paraId="44206C35" w14:textId="77777777" w:rsidR="00554E05" w:rsidRDefault="00554E05" w:rsidP="00554E05">
            <w:pPr>
              <w:pStyle w:val="Style14"/>
              <w:widowControl/>
              <w:ind w:firstLine="0"/>
              <w:jc w:val="left"/>
            </w:pPr>
            <w:r>
              <w:t>ОПК</w:t>
            </w:r>
            <w:r w:rsidRPr="00554E05">
              <w:t>-</w:t>
            </w:r>
            <w:r>
              <w:t>3</w:t>
            </w:r>
            <w:r w:rsidRPr="00554E05">
              <w:t>-</w:t>
            </w:r>
            <w:r>
              <w:t>зув</w:t>
            </w:r>
          </w:p>
          <w:p w14:paraId="2AE40D63" w14:textId="77777777" w:rsidR="00554E05" w:rsidRDefault="00554E05" w:rsidP="00554E05">
            <w:pPr>
              <w:pStyle w:val="Style14"/>
              <w:widowControl/>
              <w:ind w:firstLine="0"/>
              <w:jc w:val="left"/>
            </w:pPr>
            <w:r>
              <w:t>ОПК-5-зув</w:t>
            </w:r>
          </w:p>
          <w:p w14:paraId="09E26A88" w14:textId="77777777" w:rsidR="00554E05" w:rsidRDefault="00554E05" w:rsidP="00554E05">
            <w:pPr>
              <w:pStyle w:val="Style14"/>
              <w:widowControl/>
              <w:ind w:firstLine="0"/>
              <w:jc w:val="left"/>
            </w:pPr>
            <w:r>
              <w:t>ОПК-6-зув</w:t>
            </w:r>
          </w:p>
          <w:p w14:paraId="4E1D9588" w14:textId="77777777" w:rsidR="00E30F4E" w:rsidRPr="00E30F4E" w:rsidRDefault="00554E05" w:rsidP="00554E05">
            <w:pPr>
              <w:pStyle w:val="Style14"/>
              <w:widowControl/>
              <w:ind w:firstLine="0"/>
              <w:jc w:val="left"/>
            </w:pPr>
            <w:r>
              <w:t>ОПК-7-зув</w:t>
            </w:r>
          </w:p>
        </w:tc>
      </w:tr>
      <w:tr w:rsidR="00E30F4E" w:rsidRPr="00953CE4" w14:paraId="7F8F625B" w14:textId="77777777" w:rsidTr="00872672">
        <w:trPr>
          <w:trHeight w:val="422"/>
        </w:trPr>
        <w:tc>
          <w:tcPr>
            <w:tcW w:w="1635" w:type="pct"/>
          </w:tcPr>
          <w:p w14:paraId="3F1F6C4A" w14:textId="77777777" w:rsidR="00E30F4E" w:rsidRPr="00432DCD" w:rsidRDefault="00E30F4E" w:rsidP="00F741C2">
            <w:pPr>
              <w:ind w:firstLine="0"/>
              <w:rPr>
                <w:b/>
                <w:lang w:val="en-US"/>
              </w:rPr>
            </w:pPr>
            <w:r>
              <w:rPr>
                <w:b/>
                <w:lang w:val="en-US"/>
              </w:rPr>
              <w:t>1.3. Т</w:t>
            </w:r>
            <w:r>
              <w:rPr>
                <w:b/>
              </w:rPr>
              <w:t>ема</w:t>
            </w:r>
            <w:r w:rsidRPr="00432DCD">
              <w:rPr>
                <w:b/>
                <w:lang w:val="en-US"/>
              </w:rPr>
              <w:t>The Verb:</w:t>
            </w:r>
          </w:p>
          <w:p w14:paraId="338A1A5E" w14:textId="77777777" w:rsidR="00E30F4E" w:rsidRPr="00432DCD" w:rsidRDefault="00E30F4E" w:rsidP="00953CE4">
            <w:pPr>
              <w:ind w:firstLine="0"/>
              <w:rPr>
                <w:lang w:val="en-US"/>
              </w:rPr>
            </w:pPr>
            <w:r w:rsidRPr="00432DCD">
              <w:rPr>
                <w:lang w:val="en-US"/>
              </w:rPr>
              <w:t xml:space="preserve">morphological analysis of the </w:t>
            </w:r>
            <w:proofErr w:type="spellStart"/>
            <w:proofErr w:type="gramStart"/>
            <w:r w:rsidRPr="00432DCD">
              <w:rPr>
                <w:lang w:val="en-US"/>
              </w:rPr>
              <w:t>verb;the</w:t>
            </w:r>
            <w:proofErr w:type="spellEnd"/>
            <w:proofErr w:type="gramEnd"/>
            <w:r w:rsidRPr="00432DCD">
              <w:rPr>
                <w:lang w:val="en-US"/>
              </w:rPr>
              <w:t xml:space="preserve"> category of tense, </w:t>
            </w:r>
            <w:r w:rsidRPr="00432DCD">
              <w:rPr>
                <w:lang w:val="en-US"/>
              </w:rPr>
              <w:lastRenderedPageBreak/>
              <w:t>aspect, voice, mood</w:t>
            </w:r>
            <w:r w:rsidR="00953CE4">
              <w:rPr>
                <w:lang w:val="en-US"/>
              </w:rPr>
              <w:t>.</w:t>
            </w:r>
          </w:p>
        </w:tc>
        <w:tc>
          <w:tcPr>
            <w:tcW w:w="210" w:type="pct"/>
          </w:tcPr>
          <w:p w14:paraId="54224690" w14:textId="77777777" w:rsidR="00E30F4E" w:rsidRPr="00554E05" w:rsidRDefault="00554E05" w:rsidP="007321D6">
            <w:pPr>
              <w:pStyle w:val="Style14"/>
              <w:widowControl/>
              <w:ind w:firstLine="0"/>
              <w:jc w:val="center"/>
            </w:pPr>
            <w:r>
              <w:lastRenderedPageBreak/>
              <w:t>1</w:t>
            </w:r>
          </w:p>
        </w:tc>
        <w:tc>
          <w:tcPr>
            <w:tcW w:w="245" w:type="pct"/>
          </w:tcPr>
          <w:p w14:paraId="41F9E7EA" w14:textId="77777777" w:rsidR="00E30F4E" w:rsidRPr="00F741C2" w:rsidRDefault="00E30F4E" w:rsidP="007321D6">
            <w:pPr>
              <w:pStyle w:val="Style14"/>
              <w:widowControl/>
              <w:ind w:firstLine="0"/>
              <w:jc w:val="center"/>
              <w:rPr>
                <w:lang w:val="en-US"/>
              </w:rPr>
            </w:pPr>
          </w:p>
        </w:tc>
        <w:tc>
          <w:tcPr>
            <w:tcW w:w="334" w:type="pct"/>
          </w:tcPr>
          <w:p w14:paraId="2B42E18A" w14:textId="77777777" w:rsidR="00E30F4E" w:rsidRPr="00F741C2" w:rsidRDefault="00E30F4E" w:rsidP="007321D6">
            <w:pPr>
              <w:pStyle w:val="Style14"/>
              <w:widowControl/>
              <w:ind w:firstLine="0"/>
              <w:jc w:val="center"/>
              <w:rPr>
                <w:lang w:val="en-US"/>
              </w:rPr>
            </w:pPr>
          </w:p>
        </w:tc>
        <w:tc>
          <w:tcPr>
            <w:tcW w:w="381" w:type="pct"/>
          </w:tcPr>
          <w:p w14:paraId="3FD32354" w14:textId="77777777" w:rsidR="00E30F4E" w:rsidRPr="00953CE4" w:rsidRDefault="00E53436" w:rsidP="00554E05">
            <w:pPr>
              <w:pStyle w:val="Style14"/>
              <w:widowControl/>
              <w:ind w:firstLine="0"/>
              <w:jc w:val="center"/>
              <w:rPr>
                <w:lang w:val="en-US"/>
              </w:rPr>
            </w:pPr>
            <w:r>
              <w:t>9</w:t>
            </w:r>
            <w:r w:rsidR="00554E05">
              <w:t>/4</w:t>
            </w:r>
          </w:p>
        </w:tc>
        <w:tc>
          <w:tcPr>
            <w:tcW w:w="253" w:type="pct"/>
          </w:tcPr>
          <w:p w14:paraId="21FF3033" w14:textId="77777777" w:rsidR="00E30F4E" w:rsidRPr="00E53436" w:rsidRDefault="00554E05" w:rsidP="007321D6">
            <w:pPr>
              <w:pStyle w:val="Style14"/>
              <w:widowControl/>
              <w:ind w:firstLine="0"/>
              <w:jc w:val="center"/>
            </w:pPr>
            <w:r w:rsidRPr="00E53436">
              <w:t>9</w:t>
            </w:r>
          </w:p>
        </w:tc>
        <w:tc>
          <w:tcPr>
            <w:tcW w:w="1315" w:type="pct"/>
          </w:tcPr>
          <w:p w14:paraId="55E8D078" w14:textId="77777777" w:rsidR="00E30F4E" w:rsidRPr="00953CE4" w:rsidRDefault="00E30F4E" w:rsidP="00554E05">
            <w:pPr>
              <w:pStyle w:val="Style14"/>
              <w:widowControl/>
              <w:ind w:firstLine="0"/>
              <w:jc w:val="left"/>
              <w:rPr>
                <w:lang w:val="en-US"/>
              </w:rPr>
            </w:pPr>
            <w:r>
              <w:t>Грамматическиетесты</w:t>
            </w:r>
            <w:r w:rsidRPr="00E30F4E">
              <w:rPr>
                <w:lang w:val="en-US"/>
              </w:rPr>
              <w:t xml:space="preserve">. </w:t>
            </w:r>
            <w:r>
              <w:t>Контрольные</w:t>
            </w:r>
            <w:r w:rsidR="00554E05">
              <w:t>ра</w:t>
            </w:r>
            <w:r>
              <w:t>боты</w:t>
            </w:r>
            <w:r w:rsidRPr="00953CE4">
              <w:rPr>
                <w:lang w:val="en-US"/>
              </w:rPr>
              <w:t>.</w:t>
            </w:r>
          </w:p>
        </w:tc>
        <w:tc>
          <w:tcPr>
            <w:tcW w:w="626" w:type="pct"/>
          </w:tcPr>
          <w:p w14:paraId="5F92716B" w14:textId="77777777" w:rsidR="00554E05" w:rsidRDefault="00554E05" w:rsidP="00554E05">
            <w:pPr>
              <w:pStyle w:val="Style14"/>
              <w:widowControl/>
              <w:ind w:firstLine="0"/>
              <w:jc w:val="left"/>
            </w:pPr>
            <w:r>
              <w:t>ОПК</w:t>
            </w:r>
            <w:r w:rsidRPr="00554E05">
              <w:t>-</w:t>
            </w:r>
            <w:r>
              <w:t>3</w:t>
            </w:r>
            <w:r w:rsidRPr="00554E05">
              <w:t>-</w:t>
            </w:r>
            <w:r>
              <w:t>зув</w:t>
            </w:r>
          </w:p>
          <w:p w14:paraId="1016104F" w14:textId="77777777" w:rsidR="00554E05" w:rsidRDefault="00554E05" w:rsidP="00554E05">
            <w:pPr>
              <w:pStyle w:val="Style14"/>
              <w:widowControl/>
              <w:ind w:firstLine="0"/>
              <w:jc w:val="left"/>
            </w:pPr>
            <w:r>
              <w:t>ОПК-5-зув</w:t>
            </w:r>
          </w:p>
          <w:p w14:paraId="397C5288" w14:textId="77777777" w:rsidR="00554E05" w:rsidRDefault="00554E05" w:rsidP="00554E05">
            <w:pPr>
              <w:pStyle w:val="Style14"/>
              <w:widowControl/>
              <w:ind w:firstLine="0"/>
              <w:jc w:val="left"/>
            </w:pPr>
            <w:r>
              <w:t>ОПК-6-зув</w:t>
            </w:r>
          </w:p>
          <w:p w14:paraId="71770F35" w14:textId="77777777" w:rsidR="00E30F4E" w:rsidRPr="00953CE4" w:rsidRDefault="00554E05" w:rsidP="00554E05">
            <w:pPr>
              <w:pStyle w:val="Style14"/>
              <w:widowControl/>
              <w:ind w:firstLine="0"/>
              <w:jc w:val="left"/>
              <w:rPr>
                <w:lang w:val="en-US"/>
              </w:rPr>
            </w:pPr>
            <w:r>
              <w:lastRenderedPageBreak/>
              <w:t>ОПК-7-зув</w:t>
            </w:r>
          </w:p>
        </w:tc>
      </w:tr>
      <w:tr w:rsidR="00E30F4E" w:rsidRPr="00F741C2" w14:paraId="3DC3BC33" w14:textId="77777777" w:rsidTr="00872672">
        <w:trPr>
          <w:trHeight w:val="422"/>
        </w:trPr>
        <w:tc>
          <w:tcPr>
            <w:tcW w:w="1635" w:type="pct"/>
          </w:tcPr>
          <w:p w14:paraId="3ABD31DF" w14:textId="77777777" w:rsidR="00E30F4E" w:rsidRPr="00432DCD" w:rsidRDefault="00E30F4E" w:rsidP="00906C68">
            <w:pPr>
              <w:ind w:firstLine="0"/>
              <w:rPr>
                <w:b/>
                <w:lang w:val="en-US"/>
              </w:rPr>
            </w:pPr>
            <w:r w:rsidRPr="00F741C2">
              <w:rPr>
                <w:b/>
                <w:lang w:val="en-US"/>
              </w:rPr>
              <w:lastRenderedPageBreak/>
              <w:t xml:space="preserve">1.4. </w:t>
            </w:r>
            <w:r>
              <w:rPr>
                <w:b/>
              </w:rPr>
              <w:t>Тема</w:t>
            </w:r>
            <w:r w:rsidRPr="00432DCD">
              <w:rPr>
                <w:b/>
                <w:lang w:val="en-US"/>
              </w:rPr>
              <w:t>The Pronoun:</w:t>
            </w:r>
          </w:p>
          <w:p w14:paraId="072F18BF" w14:textId="77777777" w:rsidR="00E30F4E" w:rsidRPr="00432DCD" w:rsidRDefault="00E30F4E" w:rsidP="00906C68">
            <w:pPr>
              <w:ind w:firstLine="0"/>
              <w:rPr>
                <w:lang w:val="en-US"/>
              </w:rPr>
            </w:pPr>
            <w:r w:rsidRPr="00432DCD">
              <w:rPr>
                <w:lang w:val="en-US"/>
              </w:rPr>
              <w:t xml:space="preserve">morphological analysis of the </w:t>
            </w:r>
            <w:proofErr w:type="spellStart"/>
            <w:r w:rsidRPr="00432DCD">
              <w:rPr>
                <w:lang w:val="en-US"/>
              </w:rPr>
              <w:t>pronoun;types</w:t>
            </w:r>
            <w:proofErr w:type="spellEnd"/>
            <w:r w:rsidRPr="00432DCD">
              <w:rPr>
                <w:lang w:val="en-US"/>
              </w:rPr>
              <w:t xml:space="preserve"> of pronouns;</w:t>
            </w:r>
          </w:p>
          <w:p w14:paraId="34D51DF8" w14:textId="77777777" w:rsidR="00E30F4E" w:rsidRPr="00F741C2" w:rsidRDefault="00E30F4E" w:rsidP="00906C68">
            <w:pPr>
              <w:ind w:firstLine="0"/>
              <w:rPr>
                <w:b/>
                <w:lang w:val="en-US"/>
              </w:rPr>
            </w:pPr>
            <w:r w:rsidRPr="00432DCD">
              <w:rPr>
                <w:lang w:val="en-US"/>
              </w:rPr>
              <w:t xml:space="preserve">personal </w:t>
            </w:r>
            <w:proofErr w:type="spellStart"/>
            <w:proofErr w:type="gramStart"/>
            <w:r w:rsidRPr="00432DCD">
              <w:rPr>
                <w:lang w:val="en-US"/>
              </w:rPr>
              <w:t>pronouns;the</w:t>
            </w:r>
            <w:proofErr w:type="spellEnd"/>
            <w:proofErr w:type="gramEnd"/>
            <w:r w:rsidRPr="00432DCD">
              <w:rPr>
                <w:lang w:val="en-US"/>
              </w:rPr>
              <w:t xml:space="preserve"> category of case, number, gender, person.</w:t>
            </w:r>
          </w:p>
        </w:tc>
        <w:tc>
          <w:tcPr>
            <w:tcW w:w="210" w:type="pct"/>
          </w:tcPr>
          <w:p w14:paraId="6EEB90FA" w14:textId="77777777" w:rsidR="00E30F4E" w:rsidRPr="001148DB" w:rsidRDefault="00554E05" w:rsidP="007321D6">
            <w:pPr>
              <w:pStyle w:val="Style14"/>
              <w:widowControl/>
              <w:ind w:firstLine="0"/>
              <w:jc w:val="center"/>
            </w:pPr>
            <w:r>
              <w:t>1</w:t>
            </w:r>
          </w:p>
        </w:tc>
        <w:tc>
          <w:tcPr>
            <w:tcW w:w="245" w:type="pct"/>
          </w:tcPr>
          <w:p w14:paraId="5E25B783" w14:textId="77777777" w:rsidR="00E30F4E" w:rsidRPr="00F741C2" w:rsidRDefault="00E30F4E" w:rsidP="007321D6">
            <w:pPr>
              <w:pStyle w:val="Style14"/>
              <w:widowControl/>
              <w:ind w:firstLine="0"/>
              <w:jc w:val="center"/>
              <w:rPr>
                <w:lang w:val="en-US"/>
              </w:rPr>
            </w:pPr>
          </w:p>
        </w:tc>
        <w:tc>
          <w:tcPr>
            <w:tcW w:w="334" w:type="pct"/>
          </w:tcPr>
          <w:p w14:paraId="67FDFD9F" w14:textId="77777777" w:rsidR="00E30F4E" w:rsidRPr="00F741C2" w:rsidRDefault="00E30F4E" w:rsidP="007321D6">
            <w:pPr>
              <w:pStyle w:val="Style14"/>
              <w:widowControl/>
              <w:ind w:firstLine="0"/>
              <w:jc w:val="center"/>
              <w:rPr>
                <w:lang w:val="en-US"/>
              </w:rPr>
            </w:pPr>
          </w:p>
        </w:tc>
        <w:tc>
          <w:tcPr>
            <w:tcW w:w="381" w:type="pct"/>
          </w:tcPr>
          <w:p w14:paraId="15F79F38" w14:textId="77777777" w:rsidR="00E30F4E" w:rsidRPr="001148DB" w:rsidRDefault="00E53436" w:rsidP="00554E05">
            <w:pPr>
              <w:pStyle w:val="Style14"/>
              <w:widowControl/>
              <w:ind w:firstLine="0"/>
              <w:jc w:val="center"/>
            </w:pPr>
            <w:r>
              <w:t>9</w:t>
            </w:r>
            <w:r w:rsidR="00554E05">
              <w:t>/2</w:t>
            </w:r>
          </w:p>
        </w:tc>
        <w:tc>
          <w:tcPr>
            <w:tcW w:w="253" w:type="pct"/>
          </w:tcPr>
          <w:p w14:paraId="57A3F4BE" w14:textId="77777777" w:rsidR="00E30F4E" w:rsidRPr="00E53436" w:rsidRDefault="00554E05" w:rsidP="007321D6">
            <w:pPr>
              <w:pStyle w:val="Style14"/>
              <w:widowControl/>
              <w:ind w:firstLine="0"/>
              <w:jc w:val="center"/>
            </w:pPr>
            <w:r w:rsidRPr="00E53436">
              <w:t>9</w:t>
            </w:r>
          </w:p>
        </w:tc>
        <w:tc>
          <w:tcPr>
            <w:tcW w:w="1315" w:type="pct"/>
          </w:tcPr>
          <w:p w14:paraId="47F10F37" w14:textId="77777777" w:rsidR="00E30F4E" w:rsidRPr="00E30F4E" w:rsidRDefault="00E30F4E" w:rsidP="007321D6">
            <w:pPr>
              <w:pStyle w:val="Style14"/>
              <w:widowControl/>
              <w:ind w:firstLine="0"/>
              <w:jc w:val="left"/>
            </w:pPr>
            <w:r>
              <w:t>Грамматическиетесты</w:t>
            </w:r>
            <w:r w:rsidRPr="00E30F4E">
              <w:rPr>
                <w:lang w:val="en-US"/>
              </w:rPr>
              <w:t xml:space="preserve">. </w:t>
            </w:r>
            <w:r>
              <w:t>Контрольные  работы.</w:t>
            </w:r>
          </w:p>
        </w:tc>
        <w:tc>
          <w:tcPr>
            <w:tcW w:w="626" w:type="pct"/>
          </w:tcPr>
          <w:p w14:paraId="05E183EE" w14:textId="77777777" w:rsidR="00554E05" w:rsidRDefault="00554E05" w:rsidP="00554E05">
            <w:pPr>
              <w:pStyle w:val="Style14"/>
              <w:widowControl/>
              <w:ind w:firstLine="0"/>
              <w:jc w:val="left"/>
            </w:pPr>
            <w:r>
              <w:t>ОПК</w:t>
            </w:r>
            <w:r w:rsidRPr="00554E05">
              <w:t>-</w:t>
            </w:r>
            <w:r>
              <w:t>3</w:t>
            </w:r>
            <w:r w:rsidRPr="00554E05">
              <w:t>-</w:t>
            </w:r>
            <w:r>
              <w:t>зув</w:t>
            </w:r>
          </w:p>
          <w:p w14:paraId="378EF7DC" w14:textId="77777777" w:rsidR="00554E05" w:rsidRDefault="00554E05" w:rsidP="00554E05">
            <w:pPr>
              <w:pStyle w:val="Style14"/>
              <w:widowControl/>
              <w:ind w:firstLine="0"/>
              <w:jc w:val="left"/>
            </w:pPr>
            <w:r>
              <w:t>ОПК-5-зув</w:t>
            </w:r>
          </w:p>
          <w:p w14:paraId="02C787D2" w14:textId="77777777" w:rsidR="00554E05" w:rsidRDefault="00554E05" w:rsidP="00554E05">
            <w:pPr>
              <w:pStyle w:val="Style14"/>
              <w:widowControl/>
              <w:ind w:firstLine="0"/>
              <w:jc w:val="left"/>
            </w:pPr>
            <w:r>
              <w:t>ОПК-6-зув</w:t>
            </w:r>
          </w:p>
          <w:p w14:paraId="3BB22F0C" w14:textId="77777777" w:rsidR="00E30F4E" w:rsidRPr="00E30F4E" w:rsidRDefault="00554E05" w:rsidP="00554E05">
            <w:pPr>
              <w:pStyle w:val="Style14"/>
              <w:widowControl/>
              <w:ind w:firstLine="0"/>
              <w:jc w:val="left"/>
            </w:pPr>
            <w:r>
              <w:t>ОПК-7-зув</w:t>
            </w:r>
          </w:p>
        </w:tc>
      </w:tr>
      <w:tr w:rsidR="00E30F4E" w:rsidRPr="00314E89" w14:paraId="14D69188" w14:textId="77777777" w:rsidTr="00872672">
        <w:trPr>
          <w:trHeight w:val="422"/>
        </w:trPr>
        <w:tc>
          <w:tcPr>
            <w:tcW w:w="1635" w:type="pct"/>
          </w:tcPr>
          <w:p w14:paraId="1917BD08" w14:textId="77777777" w:rsidR="00E30F4E" w:rsidRPr="00F741C2" w:rsidRDefault="00E30F4E" w:rsidP="00F741C2">
            <w:pPr>
              <w:ind w:firstLine="0"/>
              <w:rPr>
                <w:b/>
              </w:rPr>
            </w:pPr>
            <w:r w:rsidRPr="00F741C2">
              <w:rPr>
                <w:b/>
              </w:rPr>
              <w:t>Итого по разделу</w:t>
            </w:r>
          </w:p>
        </w:tc>
        <w:tc>
          <w:tcPr>
            <w:tcW w:w="210" w:type="pct"/>
          </w:tcPr>
          <w:p w14:paraId="3EBBA0D7" w14:textId="77777777" w:rsidR="00E30F4E" w:rsidRPr="001148DB" w:rsidRDefault="00554E05" w:rsidP="007321D6">
            <w:pPr>
              <w:pStyle w:val="Style14"/>
              <w:widowControl/>
              <w:ind w:firstLine="0"/>
              <w:jc w:val="center"/>
            </w:pPr>
            <w:r>
              <w:t>1</w:t>
            </w:r>
          </w:p>
        </w:tc>
        <w:tc>
          <w:tcPr>
            <w:tcW w:w="245" w:type="pct"/>
          </w:tcPr>
          <w:p w14:paraId="3F163624" w14:textId="77777777" w:rsidR="00E30F4E" w:rsidRPr="00314E89" w:rsidRDefault="00E30F4E" w:rsidP="007321D6">
            <w:pPr>
              <w:pStyle w:val="Style14"/>
              <w:widowControl/>
              <w:ind w:firstLine="0"/>
              <w:jc w:val="center"/>
              <w:rPr>
                <w:lang w:val="en-US"/>
              </w:rPr>
            </w:pPr>
          </w:p>
        </w:tc>
        <w:tc>
          <w:tcPr>
            <w:tcW w:w="334" w:type="pct"/>
          </w:tcPr>
          <w:p w14:paraId="5227DB58" w14:textId="77777777" w:rsidR="00E30F4E" w:rsidRPr="00314E89" w:rsidRDefault="00E30F4E" w:rsidP="007321D6">
            <w:pPr>
              <w:pStyle w:val="Style14"/>
              <w:widowControl/>
              <w:ind w:firstLine="0"/>
              <w:jc w:val="center"/>
              <w:rPr>
                <w:lang w:val="en-US"/>
              </w:rPr>
            </w:pPr>
          </w:p>
        </w:tc>
        <w:tc>
          <w:tcPr>
            <w:tcW w:w="381" w:type="pct"/>
          </w:tcPr>
          <w:p w14:paraId="5E1697C2" w14:textId="77777777" w:rsidR="00E30F4E" w:rsidRPr="00B1286E" w:rsidRDefault="00554E05" w:rsidP="007321D6">
            <w:pPr>
              <w:pStyle w:val="Style14"/>
              <w:widowControl/>
              <w:ind w:firstLine="0"/>
              <w:jc w:val="center"/>
              <w:rPr>
                <w:b/>
              </w:rPr>
            </w:pPr>
            <w:r w:rsidRPr="00E53436">
              <w:rPr>
                <w:b/>
              </w:rPr>
              <w:t>36</w:t>
            </w:r>
            <w:r>
              <w:rPr>
                <w:b/>
              </w:rPr>
              <w:t>/14</w:t>
            </w:r>
          </w:p>
        </w:tc>
        <w:tc>
          <w:tcPr>
            <w:tcW w:w="253" w:type="pct"/>
          </w:tcPr>
          <w:p w14:paraId="23C8D0AF" w14:textId="77777777" w:rsidR="00E30F4E" w:rsidRPr="00E53436" w:rsidRDefault="00E53436" w:rsidP="007321D6">
            <w:pPr>
              <w:pStyle w:val="Style14"/>
              <w:widowControl/>
              <w:ind w:firstLine="0"/>
              <w:jc w:val="center"/>
              <w:rPr>
                <w:b/>
              </w:rPr>
            </w:pPr>
            <w:r w:rsidRPr="00E53436">
              <w:rPr>
                <w:b/>
              </w:rPr>
              <w:t>35,9</w:t>
            </w:r>
          </w:p>
        </w:tc>
        <w:tc>
          <w:tcPr>
            <w:tcW w:w="1315" w:type="pct"/>
          </w:tcPr>
          <w:p w14:paraId="69FA8FEE" w14:textId="77777777" w:rsidR="00E30F4E" w:rsidRPr="00554E05" w:rsidRDefault="00554E05" w:rsidP="007321D6">
            <w:pPr>
              <w:pStyle w:val="Style14"/>
              <w:widowControl/>
              <w:ind w:firstLine="0"/>
              <w:jc w:val="left"/>
              <w:rPr>
                <w:b/>
              </w:rPr>
            </w:pPr>
            <w:r w:rsidRPr="00554E05">
              <w:rPr>
                <w:b/>
              </w:rPr>
              <w:t>Зачёт</w:t>
            </w:r>
          </w:p>
        </w:tc>
        <w:tc>
          <w:tcPr>
            <w:tcW w:w="626" w:type="pct"/>
          </w:tcPr>
          <w:p w14:paraId="4C708CCE" w14:textId="77777777" w:rsidR="00E30F4E" w:rsidRPr="0099540F" w:rsidRDefault="00E30F4E" w:rsidP="007321D6">
            <w:pPr>
              <w:pStyle w:val="Style14"/>
              <w:widowControl/>
              <w:ind w:firstLine="0"/>
              <w:jc w:val="left"/>
              <w:rPr>
                <w:b/>
              </w:rPr>
            </w:pPr>
          </w:p>
        </w:tc>
      </w:tr>
      <w:tr w:rsidR="00E30F4E" w:rsidRPr="00314E89" w14:paraId="51EED07F" w14:textId="77777777" w:rsidTr="00872672">
        <w:trPr>
          <w:trHeight w:val="499"/>
        </w:trPr>
        <w:tc>
          <w:tcPr>
            <w:tcW w:w="1635" w:type="pct"/>
          </w:tcPr>
          <w:p w14:paraId="0699C7F4" w14:textId="77777777" w:rsidR="00E30F4E" w:rsidRPr="00F741C2" w:rsidRDefault="00E30F4E" w:rsidP="00F741C2">
            <w:pPr>
              <w:tabs>
                <w:tab w:val="left" w:pos="435"/>
              </w:tabs>
              <w:ind w:firstLine="0"/>
              <w:rPr>
                <w:b/>
              </w:rPr>
            </w:pPr>
            <w:r w:rsidRPr="00F741C2">
              <w:rPr>
                <w:b/>
              </w:rPr>
              <w:t>2. Раздел</w:t>
            </w:r>
            <w:r w:rsidRPr="00F741C2">
              <w:rPr>
                <w:b/>
                <w:lang w:val="en-US"/>
              </w:rPr>
              <w:t xml:space="preserve"> Morphology</w:t>
            </w:r>
          </w:p>
        </w:tc>
        <w:tc>
          <w:tcPr>
            <w:tcW w:w="210" w:type="pct"/>
          </w:tcPr>
          <w:p w14:paraId="5498A24C" w14:textId="77777777" w:rsidR="00E30F4E" w:rsidRPr="00D63CFF" w:rsidRDefault="00554E05" w:rsidP="007321D6">
            <w:pPr>
              <w:pStyle w:val="Style14"/>
              <w:widowControl/>
              <w:ind w:firstLine="0"/>
              <w:jc w:val="center"/>
            </w:pPr>
            <w:r>
              <w:t>2</w:t>
            </w:r>
          </w:p>
        </w:tc>
        <w:tc>
          <w:tcPr>
            <w:tcW w:w="245" w:type="pct"/>
          </w:tcPr>
          <w:p w14:paraId="7E972276" w14:textId="77777777" w:rsidR="00E30F4E" w:rsidRPr="00D63CFF" w:rsidRDefault="00E30F4E" w:rsidP="007321D6">
            <w:pPr>
              <w:pStyle w:val="Style14"/>
              <w:widowControl/>
              <w:ind w:firstLine="0"/>
              <w:jc w:val="center"/>
              <w:rPr>
                <w:lang w:val="en-US"/>
              </w:rPr>
            </w:pPr>
          </w:p>
        </w:tc>
        <w:tc>
          <w:tcPr>
            <w:tcW w:w="334" w:type="pct"/>
          </w:tcPr>
          <w:p w14:paraId="0711F571" w14:textId="77777777" w:rsidR="00E30F4E" w:rsidRPr="00D63CFF" w:rsidRDefault="00E30F4E" w:rsidP="007321D6">
            <w:pPr>
              <w:pStyle w:val="Style14"/>
              <w:widowControl/>
              <w:ind w:firstLine="0"/>
              <w:jc w:val="center"/>
              <w:rPr>
                <w:lang w:val="en-US"/>
              </w:rPr>
            </w:pPr>
          </w:p>
        </w:tc>
        <w:tc>
          <w:tcPr>
            <w:tcW w:w="381" w:type="pct"/>
          </w:tcPr>
          <w:p w14:paraId="5701AB2B" w14:textId="77777777" w:rsidR="00E30F4E" w:rsidRPr="00D63CFF" w:rsidRDefault="00E30F4E" w:rsidP="007321D6">
            <w:pPr>
              <w:pStyle w:val="Style14"/>
              <w:widowControl/>
              <w:ind w:firstLine="0"/>
              <w:jc w:val="center"/>
            </w:pPr>
          </w:p>
        </w:tc>
        <w:tc>
          <w:tcPr>
            <w:tcW w:w="253" w:type="pct"/>
          </w:tcPr>
          <w:p w14:paraId="76107685" w14:textId="77777777" w:rsidR="00E30F4E" w:rsidRPr="004A44E3" w:rsidRDefault="00E30F4E" w:rsidP="007321D6">
            <w:pPr>
              <w:pStyle w:val="Style14"/>
              <w:widowControl/>
              <w:ind w:firstLine="0"/>
              <w:jc w:val="center"/>
              <w:rPr>
                <w:highlight w:val="red"/>
              </w:rPr>
            </w:pPr>
          </w:p>
        </w:tc>
        <w:tc>
          <w:tcPr>
            <w:tcW w:w="1315" w:type="pct"/>
          </w:tcPr>
          <w:p w14:paraId="709FCDB7" w14:textId="77777777" w:rsidR="00E30F4E" w:rsidRPr="00C925EE" w:rsidRDefault="00E30F4E" w:rsidP="007321D6">
            <w:pPr>
              <w:pStyle w:val="Style14"/>
              <w:widowControl/>
              <w:ind w:firstLine="0"/>
              <w:jc w:val="left"/>
              <w:rPr>
                <w:b/>
                <w:lang w:val="en-US"/>
              </w:rPr>
            </w:pPr>
          </w:p>
        </w:tc>
        <w:tc>
          <w:tcPr>
            <w:tcW w:w="626" w:type="pct"/>
          </w:tcPr>
          <w:p w14:paraId="3DA3D9FF" w14:textId="77777777" w:rsidR="00E30F4E" w:rsidRPr="00C925EE" w:rsidRDefault="00E30F4E" w:rsidP="007321D6">
            <w:pPr>
              <w:pStyle w:val="Style14"/>
              <w:widowControl/>
              <w:ind w:firstLine="0"/>
              <w:jc w:val="left"/>
              <w:rPr>
                <w:lang w:val="en-US"/>
              </w:rPr>
            </w:pPr>
          </w:p>
        </w:tc>
      </w:tr>
      <w:tr w:rsidR="00324789" w:rsidRPr="008C6500" w14:paraId="7E00F706" w14:textId="77777777" w:rsidTr="00872672">
        <w:trPr>
          <w:trHeight w:val="499"/>
        </w:trPr>
        <w:tc>
          <w:tcPr>
            <w:tcW w:w="1635" w:type="pct"/>
          </w:tcPr>
          <w:p w14:paraId="51C16F34" w14:textId="77777777" w:rsidR="00324789" w:rsidRDefault="00324789" w:rsidP="00324789">
            <w:pPr>
              <w:tabs>
                <w:tab w:val="left" w:pos="435"/>
              </w:tabs>
              <w:ind w:firstLine="0"/>
              <w:rPr>
                <w:b/>
                <w:lang w:val="en-US"/>
              </w:rPr>
            </w:pPr>
            <w:r w:rsidRPr="00F741C2">
              <w:rPr>
                <w:b/>
                <w:lang w:val="en-US"/>
              </w:rPr>
              <w:t xml:space="preserve">2.1. </w:t>
            </w:r>
            <w:r w:rsidRPr="00F741C2">
              <w:rPr>
                <w:b/>
              </w:rPr>
              <w:t>Тема</w:t>
            </w:r>
            <w:r>
              <w:rPr>
                <w:b/>
                <w:lang w:val="en-US"/>
              </w:rPr>
              <w:t xml:space="preserve"> The Verb:</w:t>
            </w:r>
          </w:p>
          <w:p w14:paraId="04D3FA48" w14:textId="77777777" w:rsidR="00953CE4" w:rsidRPr="00F73E32" w:rsidRDefault="00953CE4" w:rsidP="00324789">
            <w:pPr>
              <w:tabs>
                <w:tab w:val="left" w:pos="435"/>
              </w:tabs>
              <w:ind w:firstLine="0"/>
              <w:rPr>
                <w:lang w:val="en-US"/>
              </w:rPr>
            </w:pPr>
            <w:r w:rsidRPr="00953CE4">
              <w:rPr>
                <w:lang w:val="en-US"/>
              </w:rPr>
              <w:t xml:space="preserve">reported </w:t>
            </w:r>
            <w:proofErr w:type="spellStart"/>
            <w:r w:rsidRPr="00953CE4">
              <w:rPr>
                <w:lang w:val="en-US"/>
              </w:rPr>
              <w:t>speech;</w:t>
            </w:r>
            <w:r w:rsidR="00F73E32">
              <w:rPr>
                <w:lang w:val="en-US"/>
              </w:rPr>
              <w:t>tense</w:t>
            </w:r>
            <w:proofErr w:type="spellEnd"/>
            <w:r w:rsidR="00F73E32">
              <w:rPr>
                <w:lang w:val="en-US"/>
              </w:rPr>
              <w:t xml:space="preserve"> forms: revision;</w:t>
            </w:r>
          </w:p>
          <w:p w14:paraId="53354E35" w14:textId="77777777" w:rsidR="00953CE4" w:rsidRPr="00953CE4" w:rsidRDefault="008C6500" w:rsidP="00953CE4">
            <w:pPr>
              <w:tabs>
                <w:tab w:val="left" w:pos="435"/>
              </w:tabs>
              <w:ind w:firstLine="0"/>
              <w:rPr>
                <w:lang w:val="en-US"/>
              </w:rPr>
            </w:pPr>
            <w:r>
              <w:rPr>
                <w:lang w:val="en-US"/>
              </w:rPr>
              <w:t xml:space="preserve">uses of the </w:t>
            </w:r>
            <w:r w:rsidR="00953CE4">
              <w:rPr>
                <w:lang w:val="en-US"/>
              </w:rPr>
              <w:t>s</w:t>
            </w:r>
            <w:r w:rsidR="00953CE4" w:rsidRPr="00953CE4">
              <w:rPr>
                <w:lang w:val="en-US"/>
              </w:rPr>
              <w:t xml:space="preserve">ubjunctive </w:t>
            </w:r>
            <w:r w:rsidR="00953CE4">
              <w:rPr>
                <w:lang w:val="en-US"/>
              </w:rPr>
              <w:t>m</w:t>
            </w:r>
            <w:r w:rsidR="00953CE4" w:rsidRPr="00953CE4">
              <w:rPr>
                <w:lang w:val="en-US"/>
              </w:rPr>
              <w:t>ood;</w:t>
            </w:r>
            <w:r w:rsidR="00953CE4">
              <w:rPr>
                <w:lang w:val="en-US"/>
              </w:rPr>
              <w:t xml:space="preserve"> modal verbs.</w:t>
            </w:r>
          </w:p>
        </w:tc>
        <w:tc>
          <w:tcPr>
            <w:tcW w:w="210" w:type="pct"/>
          </w:tcPr>
          <w:p w14:paraId="3F062DFB" w14:textId="77777777" w:rsidR="00324789" w:rsidRPr="00554E05" w:rsidRDefault="00554E05" w:rsidP="007321D6">
            <w:pPr>
              <w:pStyle w:val="Style14"/>
              <w:widowControl/>
              <w:ind w:firstLine="0"/>
              <w:jc w:val="center"/>
            </w:pPr>
            <w:r>
              <w:t>2</w:t>
            </w:r>
          </w:p>
        </w:tc>
        <w:tc>
          <w:tcPr>
            <w:tcW w:w="245" w:type="pct"/>
          </w:tcPr>
          <w:p w14:paraId="6B1ED125" w14:textId="77777777" w:rsidR="00324789" w:rsidRPr="00D63CFF" w:rsidRDefault="00324789" w:rsidP="007321D6">
            <w:pPr>
              <w:pStyle w:val="Style14"/>
              <w:widowControl/>
              <w:ind w:firstLine="0"/>
              <w:jc w:val="center"/>
              <w:rPr>
                <w:lang w:val="en-US"/>
              </w:rPr>
            </w:pPr>
          </w:p>
        </w:tc>
        <w:tc>
          <w:tcPr>
            <w:tcW w:w="334" w:type="pct"/>
          </w:tcPr>
          <w:p w14:paraId="184A65EA" w14:textId="77777777" w:rsidR="00324789" w:rsidRPr="00D63CFF" w:rsidRDefault="00324789" w:rsidP="007321D6">
            <w:pPr>
              <w:pStyle w:val="Style14"/>
              <w:widowControl/>
              <w:ind w:firstLine="0"/>
              <w:jc w:val="center"/>
              <w:rPr>
                <w:lang w:val="en-US"/>
              </w:rPr>
            </w:pPr>
          </w:p>
        </w:tc>
        <w:tc>
          <w:tcPr>
            <w:tcW w:w="381" w:type="pct"/>
          </w:tcPr>
          <w:p w14:paraId="79348404" w14:textId="77777777" w:rsidR="00324789" w:rsidRPr="00554E05" w:rsidRDefault="00E53436" w:rsidP="007321D6">
            <w:pPr>
              <w:pStyle w:val="Style14"/>
              <w:widowControl/>
              <w:ind w:firstLine="0"/>
              <w:jc w:val="center"/>
            </w:pPr>
            <w:r>
              <w:t>10</w:t>
            </w:r>
            <w:r w:rsidR="00554E05">
              <w:t>/4</w:t>
            </w:r>
          </w:p>
        </w:tc>
        <w:tc>
          <w:tcPr>
            <w:tcW w:w="253" w:type="pct"/>
          </w:tcPr>
          <w:p w14:paraId="6EB98EA1" w14:textId="77777777" w:rsidR="00324789" w:rsidRPr="00844113" w:rsidRDefault="00844113" w:rsidP="007321D6">
            <w:pPr>
              <w:pStyle w:val="Style14"/>
              <w:widowControl/>
              <w:ind w:firstLine="0"/>
              <w:jc w:val="center"/>
            </w:pPr>
            <w:r w:rsidRPr="00844113">
              <w:t>12</w:t>
            </w:r>
          </w:p>
        </w:tc>
        <w:tc>
          <w:tcPr>
            <w:tcW w:w="1315" w:type="pct"/>
          </w:tcPr>
          <w:p w14:paraId="5FA19605" w14:textId="77777777" w:rsidR="00324789" w:rsidRPr="00C925EE" w:rsidRDefault="00670115" w:rsidP="007321D6">
            <w:pPr>
              <w:pStyle w:val="Style14"/>
              <w:widowControl/>
              <w:ind w:firstLine="0"/>
              <w:jc w:val="left"/>
              <w:rPr>
                <w:b/>
                <w:lang w:val="en-US"/>
              </w:rPr>
            </w:pPr>
            <w:r>
              <w:t>Грамматическиетесты</w:t>
            </w:r>
            <w:r w:rsidRPr="00E30F4E">
              <w:rPr>
                <w:lang w:val="en-US"/>
              </w:rPr>
              <w:t xml:space="preserve">. </w:t>
            </w:r>
            <w:r>
              <w:t>Контрольные  работы.</w:t>
            </w:r>
          </w:p>
        </w:tc>
        <w:tc>
          <w:tcPr>
            <w:tcW w:w="626" w:type="pct"/>
          </w:tcPr>
          <w:p w14:paraId="55052E6F" w14:textId="77777777" w:rsidR="00554E05" w:rsidRDefault="00554E05" w:rsidP="00554E05">
            <w:pPr>
              <w:pStyle w:val="Style14"/>
              <w:widowControl/>
              <w:ind w:firstLine="0"/>
              <w:jc w:val="left"/>
            </w:pPr>
            <w:r>
              <w:t>ОПК</w:t>
            </w:r>
            <w:r w:rsidRPr="00554E05">
              <w:t>-</w:t>
            </w:r>
            <w:r>
              <w:t>3</w:t>
            </w:r>
            <w:r w:rsidRPr="00554E05">
              <w:t>-</w:t>
            </w:r>
            <w:r>
              <w:t>зув</w:t>
            </w:r>
          </w:p>
          <w:p w14:paraId="42D33263" w14:textId="77777777" w:rsidR="00554E05" w:rsidRDefault="00554E05" w:rsidP="00554E05">
            <w:pPr>
              <w:pStyle w:val="Style14"/>
              <w:widowControl/>
              <w:ind w:firstLine="0"/>
              <w:jc w:val="left"/>
            </w:pPr>
            <w:r>
              <w:t>ОПК-5-зув</w:t>
            </w:r>
          </w:p>
          <w:p w14:paraId="3B40E68B" w14:textId="77777777" w:rsidR="00554E05" w:rsidRDefault="00554E05" w:rsidP="00554E05">
            <w:pPr>
              <w:pStyle w:val="Style14"/>
              <w:widowControl/>
              <w:ind w:firstLine="0"/>
              <w:jc w:val="left"/>
            </w:pPr>
            <w:r>
              <w:t>ОПК-6-зув</w:t>
            </w:r>
          </w:p>
          <w:p w14:paraId="43D92F86" w14:textId="77777777" w:rsidR="00324789" w:rsidRPr="00C925EE" w:rsidRDefault="00554E05" w:rsidP="00554E05">
            <w:pPr>
              <w:pStyle w:val="Style14"/>
              <w:widowControl/>
              <w:ind w:firstLine="0"/>
              <w:jc w:val="left"/>
              <w:rPr>
                <w:lang w:val="en-US"/>
              </w:rPr>
            </w:pPr>
            <w:r>
              <w:t>ОПК-7-зув</w:t>
            </w:r>
          </w:p>
        </w:tc>
      </w:tr>
      <w:tr w:rsidR="00E30F4E" w:rsidRPr="00906C68" w14:paraId="778AD42E" w14:textId="77777777" w:rsidTr="00872672">
        <w:trPr>
          <w:trHeight w:val="499"/>
        </w:trPr>
        <w:tc>
          <w:tcPr>
            <w:tcW w:w="1635" w:type="pct"/>
          </w:tcPr>
          <w:p w14:paraId="0611AF19" w14:textId="77777777" w:rsidR="00E30F4E" w:rsidRPr="00432DCD" w:rsidRDefault="00E30F4E" w:rsidP="00906C68">
            <w:pPr>
              <w:ind w:firstLine="0"/>
              <w:rPr>
                <w:b/>
                <w:lang w:val="en-US"/>
              </w:rPr>
            </w:pPr>
            <w:r w:rsidRPr="00F741C2">
              <w:rPr>
                <w:b/>
                <w:lang w:val="en-US"/>
              </w:rPr>
              <w:t>2.</w:t>
            </w:r>
            <w:r w:rsidR="00953CE4">
              <w:rPr>
                <w:b/>
                <w:lang w:val="en-US"/>
              </w:rPr>
              <w:t>2</w:t>
            </w:r>
            <w:r w:rsidRPr="00F741C2">
              <w:rPr>
                <w:b/>
                <w:lang w:val="en-US"/>
              </w:rPr>
              <w:t xml:space="preserve">. </w:t>
            </w:r>
            <w:r w:rsidRPr="00F741C2">
              <w:rPr>
                <w:b/>
              </w:rPr>
              <w:t>Тема</w:t>
            </w:r>
            <w:r w:rsidRPr="00432DCD">
              <w:rPr>
                <w:b/>
                <w:lang w:val="en-US"/>
              </w:rPr>
              <w:t xml:space="preserve"> The Adjective:</w:t>
            </w:r>
          </w:p>
          <w:p w14:paraId="6F7706C1" w14:textId="77777777" w:rsidR="00E30F4E" w:rsidRPr="00432DCD" w:rsidRDefault="00E30F4E" w:rsidP="00906C68">
            <w:pPr>
              <w:ind w:firstLine="0"/>
              <w:rPr>
                <w:lang w:val="en-US"/>
              </w:rPr>
            </w:pPr>
            <w:r w:rsidRPr="00432DCD">
              <w:rPr>
                <w:lang w:val="en-US"/>
              </w:rPr>
              <w:t xml:space="preserve">relative and qualitative </w:t>
            </w:r>
            <w:proofErr w:type="spellStart"/>
            <w:proofErr w:type="gramStart"/>
            <w:r w:rsidRPr="00432DCD">
              <w:rPr>
                <w:lang w:val="en-US"/>
              </w:rPr>
              <w:t>adjectives;</w:t>
            </w:r>
            <w:r w:rsidR="008C6500">
              <w:rPr>
                <w:lang w:val="en-US"/>
              </w:rPr>
              <w:t>comparison</w:t>
            </w:r>
            <w:proofErr w:type="spellEnd"/>
            <w:proofErr w:type="gramEnd"/>
            <w:r w:rsidR="008C6500">
              <w:rPr>
                <w:lang w:val="en-US"/>
              </w:rPr>
              <w:t xml:space="preserve"> of adjectives; irregular comparison of adjectives; predicate adjectives; nouns used as adjectives</w:t>
            </w:r>
            <w:r w:rsidRPr="00432DCD">
              <w:rPr>
                <w:lang w:val="en-US"/>
              </w:rPr>
              <w:t>.</w:t>
            </w:r>
          </w:p>
          <w:p w14:paraId="444B0E8D" w14:textId="77777777" w:rsidR="00E30F4E" w:rsidRPr="00906C68" w:rsidRDefault="00E30F4E" w:rsidP="00F741C2">
            <w:pPr>
              <w:tabs>
                <w:tab w:val="left" w:pos="435"/>
              </w:tabs>
              <w:ind w:firstLine="0"/>
              <w:rPr>
                <w:b/>
                <w:lang w:val="en-US"/>
              </w:rPr>
            </w:pPr>
          </w:p>
        </w:tc>
        <w:tc>
          <w:tcPr>
            <w:tcW w:w="210" w:type="pct"/>
          </w:tcPr>
          <w:p w14:paraId="0E7A1B8E" w14:textId="77777777" w:rsidR="00E30F4E" w:rsidRPr="00554E05" w:rsidRDefault="00554E05" w:rsidP="007321D6">
            <w:pPr>
              <w:pStyle w:val="Style14"/>
              <w:widowControl/>
              <w:ind w:firstLine="0"/>
              <w:jc w:val="center"/>
            </w:pPr>
            <w:r>
              <w:t>2</w:t>
            </w:r>
          </w:p>
        </w:tc>
        <w:tc>
          <w:tcPr>
            <w:tcW w:w="245" w:type="pct"/>
          </w:tcPr>
          <w:p w14:paraId="7D7FD260" w14:textId="77777777" w:rsidR="00E30F4E" w:rsidRPr="00D63CFF" w:rsidRDefault="00E30F4E" w:rsidP="007321D6">
            <w:pPr>
              <w:pStyle w:val="Style14"/>
              <w:widowControl/>
              <w:ind w:firstLine="0"/>
              <w:jc w:val="center"/>
              <w:rPr>
                <w:lang w:val="en-US"/>
              </w:rPr>
            </w:pPr>
          </w:p>
        </w:tc>
        <w:tc>
          <w:tcPr>
            <w:tcW w:w="334" w:type="pct"/>
          </w:tcPr>
          <w:p w14:paraId="2BB6AB21" w14:textId="77777777" w:rsidR="00E30F4E" w:rsidRPr="00D63CFF" w:rsidRDefault="00E30F4E" w:rsidP="007321D6">
            <w:pPr>
              <w:pStyle w:val="Style14"/>
              <w:widowControl/>
              <w:ind w:firstLine="0"/>
              <w:jc w:val="center"/>
              <w:rPr>
                <w:lang w:val="en-US"/>
              </w:rPr>
            </w:pPr>
          </w:p>
        </w:tc>
        <w:tc>
          <w:tcPr>
            <w:tcW w:w="381" w:type="pct"/>
          </w:tcPr>
          <w:p w14:paraId="19CFED61" w14:textId="77777777" w:rsidR="00E30F4E" w:rsidRPr="00554E05" w:rsidRDefault="00E53436" w:rsidP="007321D6">
            <w:pPr>
              <w:pStyle w:val="Style14"/>
              <w:widowControl/>
              <w:ind w:firstLine="0"/>
              <w:jc w:val="center"/>
            </w:pPr>
            <w:r>
              <w:t>9</w:t>
            </w:r>
            <w:r w:rsidR="00554E05">
              <w:t>/4</w:t>
            </w:r>
          </w:p>
        </w:tc>
        <w:tc>
          <w:tcPr>
            <w:tcW w:w="253" w:type="pct"/>
          </w:tcPr>
          <w:p w14:paraId="58D2544A" w14:textId="77777777" w:rsidR="00E30F4E" w:rsidRPr="00844113" w:rsidRDefault="00844113" w:rsidP="00C54101">
            <w:pPr>
              <w:pStyle w:val="Style14"/>
              <w:widowControl/>
              <w:ind w:firstLine="0"/>
              <w:jc w:val="center"/>
            </w:pPr>
            <w:r w:rsidRPr="00844113">
              <w:t>9,9</w:t>
            </w:r>
          </w:p>
        </w:tc>
        <w:tc>
          <w:tcPr>
            <w:tcW w:w="1315" w:type="pct"/>
          </w:tcPr>
          <w:p w14:paraId="17F8819D" w14:textId="77777777" w:rsidR="00E30F4E" w:rsidRPr="00E30F4E" w:rsidRDefault="00E30F4E" w:rsidP="007321D6">
            <w:pPr>
              <w:pStyle w:val="Style14"/>
              <w:widowControl/>
              <w:ind w:firstLine="0"/>
              <w:jc w:val="left"/>
            </w:pPr>
            <w:r>
              <w:t>Грамматическиетесты</w:t>
            </w:r>
            <w:r w:rsidRPr="00E30F4E">
              <w:rPr>
                <w:lang w:val="en-US"/>
              </w:rPr>
              <w:t xml:space="preserve">. </w:t>
            </w:r>
            <w:r>
              <w:t>Контрольные  работы.</w:t>
            </w:r>
          </w:p>
        </w:tc>
        <w:tc>
          <w:tcPr>
            <w:tcW w:w="626" w:type="pct"/>
          </w:tcPr>
          <w:p w14:paraId="339118A3" w14:textId="77777777" w:rsidR="00554E05" w:rsidRDefault="00554E05" w:rsidP="00554E05">
            <w:pPr>
              <w:pStyle w:val="Style14"/>
              <w:widowControl/>
              <w:ind w:firstLine="0"/>
              <w:jc w:val="left"/>
            </w:pPr>
            <w:r>
              <w:t>ОПК</w:t>
            </w:r>
            <w:r w:rsidRPr="00554E05">
              <w:t>-</w:t>
            </w:r>
            <w:r>
              <w:t>3</w:t>
            </w:r>
            <w:r w:rsidRPr="00554E05">
              <w:t>-</w:t>
            </w:r>
            <w:r>
              <w:t>зув</w:t>
            </w:r>
          </w:p>
          <w:p w14:paraId="606AEC52" w14:textId="77777777" w:rsidR="00554E05" w:rsidRDefault="00554E05" w:rsidP="00554E05">
            <w:pPr>
              <w:pStyle w:val="Style14"/>
              <w:widowControl/>
              <w:ind w:firstLine="0"/>
              <w:jc w:val="left"/>
            </w:pPr>
            <w:r>
              <w:t>ОПК-5-зув</w:t>
            </w:r>
          </w:p>
          <w:p w14:paraId="00F8EE18" w14:textId="77777777" w:rsidR="00554E05" w:rsidRDefault="00554E05" w:rsidP="00554E05">
            <w:pPr>
              <w:pStyle w:val="Style14"/>
              <w:widowControl/>
              <w:ind w:firstLine="0"/>
              <w:jc w:val="left"/>
            </w:pPr>
            <w:r>
              <w:t>ОПК-6-зув</w:t>
            </w:r>
          </w:p>
          <w:p w14:paraId="68D2BC33" w14:textId="77777777" w:rsidR="00E30F4E" w:rsidRPr="00E30F4E" w:rsidRDefault="00554E05" w:rsidP="00554E05">
            <w:pPr>
              <w:pStyle w:val="Style14"/>
              <w:widowControl/>
              <w:ind w:firstLine="0"/>
              <w:jc w:val="left"/>
            </w:pPr>
            <w:r>
              <w:t>ОПК-7-зув</w:t>
            </w:r>
          </w:p>
        </w:tc>
      </w:tr>
      <w:tr w:rsidR="00E30F4E" w:rsidRPr="00906C68" w14:paraId="56877950" w14:textId="77777777" w:rsidTr="00872672">
        <w:trPr>
          <w:trHeight w:val="499"/>
        </w:trPr>
        <w:tc>
          <w:tcPr>
            <w:tcW w:w="1635" w:type="pct"/>
          </w:tcPr>
          <w:p w14:paraId="23FAE458" w14:textId="77777777" w:rsidR="00E30F4E" w:rsidRDefault="00E30F4E" w:rsidP="00906C68">
            <w:pPr>
              <w:ind w:firstLine="0"/>
              <w:rPr>
                <w:b/>
                <w:lang w:val="en-US"/>
              </w:rPr>
            </w:pPr>
            <w:r w:rsidRPr="00F741C2">
              <w:rPr>
                <w:b/>
                <w:lang w:val="en-US"/>
              </w:rPr>
              <w:t>2.</w:t>
            </w:r>
            <w:r w:rsidR="00953CE4">
              <w:rPr>
                <w:b/>
                <w:lang w:val="en-US"/>
              </w:rPr>
              <w:t>3</w:t>
            </w:r>
            <w:r w:rsidRPr="00F741C2">
              <w:rPr>
                <w:b/>
                <w:lang w:val="en-US"/>
              </w:rPr>
              <w:t xml:space="preserve">. </w:t>
            </w:r>
            <w:r>
              <w:rPr>
                <w:b/>
              </w:rPr>
              <w:t>Тема</w:t>
            </w:r>
            <w:r w:rsidRPr="00432DCD">
              <w:rPr>
                <w:b/>
                <w:lang w:val="en-US"/>
              </w:rPr>
              <w:t>The Adverb:</w:t>
            </w:r>
          </w:p>
          <w:p w14:paraId="6B16D2B7" w14:textId="77777777" w:rsidR="00953CE4" w:rsidRPr="00953CE4" w:rsidRDefault="008C6500" w:rsidP="00906C68">
            <w:pPr>
              <w:ind w:firstLine="0"/>
              <w:rPr>
                <w:lang w:val="en-US"/>
              </w:rPr>
            </w:pPr>
            <w:r>
              <w:rPr>
                <w:lang w:val="en-US"/>
              </w:rPr>
              <w:t>F</w:t>
            </w:r>
            <w:r w:rsidR="00953CE4" w:rsidRPr="00953CE4">
              <w:rPr>
                <w:lang w:val="en-US"/>
              </w:rPr>
              <w:t>orm</w:t>
            </w:r>
            <w:r>
              <w:rPr>
                <w:lang w:val="en-US"/>
              </w:rPr>
              <w:t xml:space="preserve"> of</w:t>
            </w:r>
            <w:r w:rsidR="00953CE4" w:rsidRPr="00953CE4">
              <w:rPr>
                <w:lang w:val="en-US"/>
              </w:rPr>
              <w:t xml:space="preserve"> adverbs;</w:t>
            </w:r>
            <w:r>
              <w:rPr>
                <w:lang w:val="en-US"/>
              </w:rPr>
              <w:t xml:space="preserve"> interrogative adverbs; adverbs of degree; comparison of adverbs; irregular comparison of adverbs.</w:t>
            </w:r>
          </w:p>
          <w:p w14:paraId="659EB302" w14:textId="77777777" w:rsidR="00E30F4E" w:rsidRPr="00F741C2" w:rsidRDefault="00E30F4E" w:rsidP="00906C68">
            <w:pPr>
              <w:ind w:firstLine="0"/>
              <w:rPr>
                <w:b/>
                <w:lang w:val="en-US"/>
              </w:rPr>
            </w:pPr>
            <w:r w:rsidRPr="00432DCD">
              <w:rPr>
                <w:lang w:val="en-US"/>
              </w:rPr>
              <w:t xml:space="preserve">qualifying and circumstantial </w:t>
            </w:r>
            <w:proofErr w:type="spellStart"/>
            <w:proofErr w:type="gramStart"/>
            <w:r w:rsidRPr="00432DCD">
              <w:rPr>
                <w:lang w:val="en-US"/>
              </w:rPr>
              <w:t>adverbs;degrees</w:t>
            </w:r>
            <w:proofErr w:type="spellEnd"/>
            <w:proofErr w:type="gramEnd"/>
            <w:r w:rsidRPr="00432DCD">
              <w:rPr>
                <w:lang w:val="en-US"/>
              </w:rPr>
              <w:t xml:space="preserve"> of comparison.</w:t>
            </w:r>
          </w:p>
        </w:tc>
        <w:tc>
          <w:tcPr>
            <w:tcW w:w="210" w:type="pct"/>
          </w:tcPr>
          <w:p w14:paraId="14464FBC" w14:textId="77777777" w:rsidR="00E30F4E" w:rsidRPr="00F73E32" w:rsidRDefault="00F73E32" w:rsidP="007321D6">
            <w:pPr>
              <w:pStyle w:val="Style14"/>
              <w:widowControl/>
              <w:ind w:firstLine="0"/>
              <w:jc w:val="center"/>
              <w:rPr>
                <w:lang w:val="en-US"/>
              </w:rPr>
            </w:pPr>
            <w:r>
              <w:rPr>
                <w:lang w:val="en-US"/>
              </w:rPr>
              <w:t>3</w:t>
            </w:r>
          </w:p>
        </w:tc>
        <w:tc>
          <w:tcPr>
            <w:tcW w:w="245" w:type="pct"/>
          </w:tcPr>
          <w:p w14:paraId="686DAA5F" w14:textId="77777777" w:rsidR="00E30F4E" w:rsidRPr="00D63CFF" w:rsidRDefault="00E30F4E" w:rsidP="007321D6">
            <w:pPr>
              <w:pStyle w:val="Style14"/>
              <w:widowControl/>
              <w:ind w:firstLine="0"/>
              <w:jc w:val="center"/>
              <w:rPr>
                <w:lang w:val="en-US"/>
              </w:rPr>
            </w:pPr>
          </w:p>
        </w:tc>
        <w:tc>
          <w:tcPr>
            <w:tcW w:w="334" w:type="pct"/>
          </w:tcPr>
          <w:p w14:paraId="522DFEDD" w14:textId="77777777" w:rsidR="00E30F4E" w:rsidRPr="00D63CFF" w:rsidRDefault="00E30F4E" w:rsidP="007321D6">
            <w:pPr>
              <w:pStyle w:val="Style14"/>
              <w:widowControl/>
              <w:ind w:firstLine="0"/>
              <w:jc w:val="center"/>
              <w:rPr>
                <w:lang w:val="en-US"/>
              </w:rPr>
            </w:pPr>
          </w:p>
        </w:tc>
        <w:tc>
          <w:tcPr>
            <w:tcW w:w="381" w:type="pct"/>
          </w:tcPr>
          <w:p w14:paraId="499743E5" w14:textId="77777777" w:rsidR="00E30F4E" w:rsidRPr="00554E05" w:rsidRDefault="00E53436" w:rsidP="00A618CF">
            <w:pPr>
              <w:pStyle w:val="Style14"/>
              <w:widowControl/>
              <w:ind w:firstLine="0"/>
              <w:jc w:val="center"/>
            </w:pPr>
            <w:r>
              <w:t>9</w:t>
            </w:r>
            <w:r w:rsidR="00554E05">
              <w:t>/4</w:t>
            </w:r>
          </w:p>
        </w:tc>
        <w:tc>
          <w:tcPr>
            <w:tcW w:w="253" w:type="pct"/>
          </w:tcPr>
          <w:p w14:paraId="4B147957" w14:textId="77777777" w:rsidR="00E30F4E" w:rsidRPr="00844113" w:rsidRDefault="00844113" w:rsidP="007321D6">
            <w:pPr>
              <w:pStyle w:val="Style14"/>
              <w:widowControl/>
              <w:ind w:firstLine="0"/>
              <w:jc w:val="center"/>
            </w:pPr>
            <w:r w:rsidRPr="00844113">
              <w:t>8</w:t>
            </w:r>
          </w:p>
        </w:tc>
        <w:tc>
          <w:tcPr>
            <w:tcW w:w="1315" w:type="pct"/>
          </w:tcPr>
          <w:p w14:paraId="6B7FCD94" w14:textId="77777777" w:rsidR="00E30F4E" w:rsidRPr="00E30F4E" w:rsidRDefault="00E30F4E" w:rsidP="007321D6">
            <w:pPr>
              <w:pStyle w:val="Style14"/>
              <w:widowControl/>
              <w:ind w:firstLine="0"/>
              <w:jc w:val="left"/>
            </w:pPr>
            <w:r>
              <w:t>Грамматическиетесты</w:t>
            </w:r>
            <w:r w:rsidRPr="00E30F4E">
              <w:rPr>
                <w:lang w:val="en-US"/>
              </w:rPr>
              <w:t xml:space="preserve">. </w:t>
            </w:r>
            <w:r>
              <w:t>Контрольные  работы.</w:t>
            </w:r>
          </w:p>
        </w:tc>
        <w:tc>
          <w:tcPr>
            <w:tcW w:w="626" w:type="pct"/>
          </w:tcPr>
          <w:p w14:paraId="20FE91D7" w14:textId="77777777" w:rsidR="00554E05" w:rsidRDefault="00554E05" w:rsidP="00554E05">
            <w:pPr>
              <w:pStyle w:val="Style14"/>
              <w:widowControl/>
              <w:ind w:firstLine="0"/>
              <w:jc w:val="left"/>
            </w:pPr>
            <w:r>
              <w:t>ОПК</w:t>
            </w:r>
            <w:r w:rsidRPr="00554E05">
              <w:t>-</w:t>
            </w:r>
            <w:r>
              <w:t>3</w:t>
            </w:r>
            <w:r w:rsidRPr="00554E05">
              <w:t>-</w:t>
            </w:r>
            <w:r>
              <w:t>зув</w:t>
            </w:r>
          </w:p>
          <w:p w14:paraId="612DAE4F" w14:textId="77777777" w:rsidR="00554E05" w:rsidRDefault="00554E05" w:rsidP="00554E05">
            <w:pPr>
              <w:pStyle w:val="Style14"/>
              <w:widowControl/>
              <w:ind w:firstLine="0"/>
              <w:jc w:val="left"/>
            </w:pPr>
            <w:r>
              <w:t>ОПК-5-зув</w:t>
            </w:r>
          </w:p>
          <w:p w14:paraId="3084F84C" w14:textId="77777777" w:rsidR="00554E05" w:rsidRDefault="00554E05" w:rsidP="00554E05">
            <w:pPr>
              <w:pStyle w:val="Style14"/>
              <w:widowControl/>
              <w:ind w:firstLine="0"/>
              <w:jc w:val="left"/>
            </w:pPr>
            <w:r>
              <w:t>ОПК-6-зув</w:t>
            </w:r>
          </w:p>
          <w:p w14:paraId="78364F27" w14:textId="77777777" w:rsidR="00E30F4E" w:rsidRPr="00E30F4E" w:rsidRDefault="00554E05" w:rsidP="00554E05">
            <w:pPr>
              <w:pStyle w:val="Style14"/>
              <w:widowControl/>
              <w:ind w:firstLine="0"/>
              <w:jc w:val="left"/>
            </w:pPr>
            <w:r>
              <w:t>ОПК-7-зув</w:t>
            </w:r>
          </w:p>
        </w:tc>
      </w:tr>
      <w:tr w:rsidR="00953CE4" w:rsidRPr="002C4B4F" w14:paraId="448B50D3" w14:textId="77777777" w:rsidTr="00872672">
        <w:trPr>
          <w:trHeight w:val="499"/>
        </w:trPr>
        <w:tc>
          <w:tcPr>
            <w:tcW w:w="1635" w:type="pct"/>
          </w:tcPr>
          <w:p w14:paraId="2645CC81" w14:textId="77777777" w:rsidR="00953CE4" w:rsidRDefault="00953CE4" w:rsidP="00953CE4">
            <w:pPr>
              <w:ind w:firstLine="0"/>
              <w:rPr>
                <w:b/>
                <w:lang w:val="en-US"/>
              </w:rPr>
            </w:pPr>
            <w:r>
              <w:rPr>
                <w:b/>
                <w:lang w:val="en-US"/>
              </w:rPr>
              <w:t xml:space="preserve">2.4. </w:t>
            </w:r>
            <w:r>
              <w:rPr>
                <w:b/>
              </w:rPr>
              <w:t>Тема</w:t>
            </w:r>
            <w:r w:rsidR="002C4B4F">
              <w:rPr>
                <w:b/>
                <w:lang w:val="en-US"/>
              </w:rPr>
              <w:t>The Pronoun</w:t>
            </w:r>
            <w:r>
              <w:rPr>
                <w:b/>
                <w:lang w:val="en-US"/>
              </w:rPr>
              <w:t>:</w:t>
            </w:r>
          </w:p>
          <w:p w14:paraId="5EC32D8E" w14:textId="77777777" w:rsidR="002C4B4F" w:rsidRPr="002C4B4F" w:rsidRDefault="002C4B4F" w:rsidP="00953CE4">
            <w:pPr>
              <w:ind w:firstLine="0"/>
              <w:rPr>
                <w:lang w:val="en-US"/>
              </w:rPr>
            </w:pPr>
            <w:r w:rsidRPr="002C4B4F">
              <w:rPr>
                <w:lang w:val="en-US"/>
              </w:rPr>
              <w:t>Agreement of pronoun and antecedent in gender; agreement of pronoun with a compound antecedent; determiners and quantifiers.</w:t>
            </w:r>
          </w:p>
          <w:p w14:paraId="00B77F60" w14:textId="77777777" w:rsidR="00953CE4" w:rsidRPr="00953CE4" w:rsidRDefault="00953CE4" w:rsidP="00953CE4">
            <w:pPr>
              <w:ind w:firstLine="0"/>
              <w:rPr>
                <w:b/>
                <w:lang w:val="en-US"/>
              </w:rPr>
            </w:pPr>
          </w:p>
        </w:tc>
        <w:tc>
          <w:tcPr>
            <w:tcW w:w="210" w:type="pct"/>
          </w:tcPr>
          <w:p w14:paraId="1A9E30BD" w14:textId="77777777" w:rsidR="00953CE4" w:rsidRPr="002C4B4F" w:rsidRDefault="00554E05" w:rsidP="00554E05">
            <w:pPr>
              <w:pStyle w:val="Style14"/>
              <w:widowControl/>
              <w:ind w:firstLine="0"/>
              <w:jc w:val="center"/>
              <w:rPr>
                <w:lang w:val="en-US"/>
              </w:rPr>
            </w:pPr>
            <w:r>
              <w:t>2</w:t>
            </w:r>
          </w:p>
        </w:tc>
        <w:tc>
          <w:tcPr>
            <w:tcW w:w="245" w:type="pct"/>
          </w:tcPr>
          <w:p w14:paraId="41C0723E" w14:textId="77777777" w:rsidR="00953CE4" w:rsidRPr="00D63CFF" w:rsidRDefault="00953CE4" w:rsidP="007321D6">
            <w:pPr>
              <w:pStyle w:val="Style14"/>
              <w:widowControl/>
              <w:ind w:firstLine="0"/>
              <w:jc w:val="center"/>
              <w:rPr>
                <w:lang w:val="en-US"/>
              </w:rPr>
            </w:pPr>
          </w:p>
        </w:tc>
        <w:tc>
          <w:tcPr>
            <w:tcW w:w="334" w:type="pct"/>
          </w:tcPr>
          <w:p w14:paraId="0EEB809E" w14:textId="77777777" w:rsidR="00953CE4" w:rsidRPr="00D63CFF" w:rsidRDefault="00953CE4" w:rsidP="007321D6">
            <w:pPr>
              <w:pStyle w:val="Style14"/>
              <w:widowControl/>
              <w:ind w:firstLine="0"/>
              <w:jc w:val="center"/>
              <w:rPr>
                <w:lang w:val="en-US"/>
              </w:rPr>
            </w:pPr>
          </w:p>
        </w:tc>
        <w:tc>
          <w:tcPr>
            <w:tcW w:w="381" w:type="pct"/>
          </w:tcPr>
          <w:p w14:paraId="7BB1DF26" w14:textId="77777777" w:rsidR="00953CE4" w:rsidRPr="00554E05" w:rsidRDefault="00844113" w:rsidP="00A618CF">
            <w:pPr>
              <w:pStyle w:val="Style14"/>
              <w:widowControl/>
              <w:ind w:firstLine="0"/>
              <w:jc w:val="center"/>
            </w:pPr>
            <w:r>
              <w:t>6</w:t>
            </w:r>
            <w:r w:rsidR="00554E05">
              <w:t>/2</w:t>
            </w:r>
          </w:p>
        </w:tc>
        <w:tc>
          <w:tcPr>
            <w:tcW w:w="253" w:type="pct"/>
          </w:tcPr>
          <w:p w14:paraId="71CAA605" w14:textId="77777777" w:rsidR="00953CE4" w:rsidRPr="00844113" w:rsidRDefault="00844113" w:rsidP="007321D6">
            <w:pPr>
              <w:pStyle w:val="Style14"/>
              <w:widowControl/>
              <w:ind w:firstLine="0"/>
              <w:jc w:val="center"/>
            </w:pPr>
            <w:r w:rsidRPr="00844113">
              <w:t>8</w:t>
            </w:r>
          </w:p>
        </w:tc>
        <w:tc>
          <w:tcPr>
            <w:tcW w:w="1315" w:type="pct"/>
          </w:tcPr>
          <w:p w14:paraId="064FF958" w14:textId="77777777" w:rsidR="00953CE4" w:rsidRPr="00366BC6" w:rsidRDefault="00366BC6" w:rsidP="007321D6">
            <w:pPr>
              <w:pStyle w:val="Style14"/>
              <w:widowControl/>
              <w:ind w:firstLine="0"/>
              <w:jc w:val="left"/>
            </w:pPr>
            <w:r>
              <w:t>Тест.</w:t>
            </w:r>
          </w:p>
        </w:tc>
        <w:tc>
          <w:tcPr>
            <w:tcW w:w="626" w:type="pct"/>
          </w:tcPr>
          <w:p w14:paraId="451D4B42" w14:textId="77777777" w:rsidR="00554E05" w:rsidRDefault="00554E05" w:rsidP="00554E05">
            <w:pPr>
              <w:pStyle w:val="Style14"/>
              <w:widowControl/>
              <w:ind w:firstLine="0"/>
              <w:jc w:val="left"/>
            </w:pPr>
            <w:r>
              <w:t>ОПК</w:t>
            </w:r>
            <w:r w:rsidRPr="00554E05">
              <w:t>-</w:t>
            </w:r>
            <w:r>
              <w:t>3</w:t>
            </w:r>
            <w:r w:rsidRPr="00554E05">
              <w:t>-</w:t>
            </w:r>
            <w:r>
              <w:t>зув</w:t>
            </w:r>
          </w:p>
          <w:p w14:paraId="0FDCF5DA" w14:textId="77777777" w:rsidR="00554E05" w:rsidRDefault="00554E05" w:rsidP="00554E05">
            <w:pPr>
              <w:pStyle w:val="Style14"/>
              <w:widowControl/>
              <w:ind w:firstLine="0"/>
              <w:jc w:val="left"/>
            </w:pPr>
            <w:r>
              <w:t>ОПК-5-зув</w:t>
            </w:r>
          </w:p>
          <w:p w14:paraId="2AD05BA0" w14:textId="77777777" w:rsidR="00554E05" w:rsidRDefault="00554E05" w:rsidP="00554E05">
            <w:pPr>
              <w:pStyle w:val="Style14"/>
              <w:widowControl/>
              <w:ind w:firstLine="0"/>
              <w:jc w:val="left"/>
            </w:pPr>
            <w:r>
              <w:t>ОПК-6-зув</w:t>
            </w:r>
          </w:p>
          <w:p w14:paraId="1657E225" w14:textId="77777777" w:rsidR="00953CE4" w:rsidRPr="002C4B4F" w:rsidRDefault="00554E05" w:rsidP="00554E05">
            <w:pPr>
              <w:pStyle w:val="Style14"/>
              <w:widowControl/>
              <w:ind w:firstLine="0"/>
              <w:jc w:val="left"/>
              <w:rPr>
                <w:lang w:val="en-US"/>
              </w:rPr>
            </w:pPr>
            <w:r>
              <w:t>ОПК-7-зув</w:t>
            </w:r>
          </w:p>
        </w:tc>
      </w:tr>
      <w:tr w:rsidR="00C54101" w:rsidRPr="002C4B4F" w14:paraId="4D7CD73E" w14:textId="77777777" w:rsidTr="00872672">
        <w:trPr>
          <w:trHeight w:val="1261"/>
        </w:trPr>
        <w:tc>
          <w:tcPr>
            <w:tcW w:w="1635" w:type="pct"/>
          </w:tcPr>
          <w:p w14:paraId="2FA88F03" w14:textId="77777777" w:rsidR="00C54101" w:rsidRPr="00C54101" w:rsidRDefault="00C54101" w:rsidP="00C54101">
            <w:pPr>
              <w:ind w:firstLine="0"/>
              <w:rPr>
                <w:b/>
              </w:rPr>
            </w:pPr>
            <w:r>
              <w:rPr>
                <w:b/>
              </w:rPr>
              <w:lastRenderedPageBreak/>
              <w:t>Итого по разделу</w:t>
            </w:r>
          </w:p>
        </w:tc>
        <w:tc>
          <w:tcPr>
            <w:tcW w:w="210" w:type="pct"/>
          </w:tcPr>
          <w:p w14:paraId="70833031" w14:textId="77777777" w:rsidR="00C54101" w:rsidRPr="00554E05" w:rsidRDefault="00554E05" w:rsidP="007321D6">
            <w:pPr>
              <w:pStyle w:val="Style14"/>
              <w:widowControl/>
              <w:ind w:firstLine="0"/>
              <w:jc w:val="center"/>
              <w:rPr>
                <w:b/>
              </w:rPr>
            </w:pPr>
            <w:r>
              <w:rPr>
                <w:b/>
              </w:rPr>
              <w:t>2</w:t>
            </w:r>
          </w:p>
        </w:tc>
        <w:tc>
          <w:tcPr>
            <w:tcW w:w="245" w:type="pct"/>
          </w:tcPr>
          <w:p w14:paraId="73DCBA4A" w14:textId="77777777" w:rsidR="00C54101" w:rsidRPr="00554E05" w:rsidRDefault="00C54101" w:rsidP="007321D6">
            <w:pPr>
              <w:pStyle w:val="Style14"/>
              <w:widowControl/>
              <w:ind w:firstLine="0"/>
              <w:jc w:val="center"/>
              <w:rPr>
                <w:b/>
                <w:lang w:val="en-US"/>
              </w:rPr>
            </w:pPr>
          </w:p>
        </w:tc>
        <w:tc>
          <w:tcPr>
            <w:tcW w:w="334" w:type="pct"/>
          </w:tcPr>
          <w:p w14:paraId="75E397B3" w14:textId="77777777" w:rsidR="00C54101" w:rsidRPr="00554E05" w:rsidRDefault="00C54101" w:rsidP="007321D6">
            <w:pPr>
              <w:pStyle w:val="Style14"/>
              <w:widowControl/>
              <w:ind w:firstLine="0"/>
              <w:jc w:val="center"/>
              <w:rPr>
                <w:b/>
                <w:lang w:val="en-US"/>
              </w:rPr>
            </w:pPr>
          </w:p>
        </w:tc>
        <w:tc>
          <w:tcPr>
            <w:tcW w:w="381" w:type="pct"/>
          </w:tcPr>
          <w:p w14:paraId="373FA0BE" w14:textId="77777777" w:rsidR="00C54101" w:rsidRPr="00554E05" w:rsidRDefault="00C54101" w:rsidP="00A618CF">
            <w:pPr>
              <w:pStyle w:val="Style14"/>
              <w:widowControl/>
              <w:ind w:firstLine="0"/>
              <w:jc w:val="center"/>
              <w:rPr>
                <w:b/>
              </w:rPr>
            </w:pPr>
            <w:r w:rsidRPr="00844113">
              <w:rPr>
                <w:b/>
              </w:rPr>
              <w:t>3</w:t>
            </w:r>
            <w:r w:rsidR="00844113">
              <w:rPr>
                <w:b/>
              </w:rPr>
              <w:t>4</w:t>
            </w:r>
            <w:r w:rsidR="00554E05" w:rsidRPr="00554E05">
              <w:rPr>
                <w:b/>
              </w:rPr>
              <w:t>/14</w:t>
            </w:r>
          </w:p>
        </w:tc>
        <w:tc>
          <w:tcPr>
            <w:tcW w:w="253" w:type="pct"/>
          </w:tcPr>
          <w:p w14:paraId="1F067676" w14:textId="77777777" w:rsidR="00C54101" w:rsidRPr="00844113" w:rsidRDefault="00844113" w:rsidP="007321D6">
            <w:pPr>
              <w:pStyle w:val="Style14"/>
              <w:widowControl/>
              <w:ind w:firstLine="0"/>
              <w:jc w:val="center"/>
              <w:rPr>
                <w:b/>
              </w:rPr>
            </w:pPr>
            <w:r w:rsidRPr="00844113">
              <w:rPr>
                <w:b/>
              </w:rPr>
              <w:t>37,9</w:t>
            </w:r>
          </w:p>
        </w:tc>
        <w:tc>
          <w:tcPr>
            <w:tcW w:w="1315" w:type="pct"/>
          </w:tcPr>
          <w:p w14:paraId="55FB53C0" w14:textId="77777777" w:rsidR="00C54101" w:rsidRPr="00C54101" w:rsidRDefault="00C54101" w:rsidP="00554E05">
            <w:pPr>
              <w:pStyle w:val="Style14"/>
              <w:widowControl/>
              <w:ind w:firstLine="0"/>
              <w:jc w:val="left"/>
              <w:rPr>
                <w:b/>
              </w:rPr>
            </w:pPr>
            <w:r w:rsidRPr="00C54101">
              <w:rPr>
                <w:b/>
              </w:rPr>
              <w:t xml:space="preserve">Зачёт </w:t>
            </w:r>
          </w:p>
        </w:tc>
        <w:tc>
          <w:tcPr>
            <w:tcW w:w="626" w:type="pct"/>
          </w:tcPr>
          <w:p w14:paraId="25C8C026" w14:textId="77777777" w:rsidR="00554E05" w:rsidRDefault="00554E05" w:rsidP="00554E05">
            <w:pPr>
              <w:pStyle w:val="Style14"/>
              <w:widowControl/>
              <w:ind w:firstLine="0"/>
              <w:jc w:val="left"/>
            </w:pPr>
            <w:r>
              <w:t>ОПК</w:t>
            </w:r>
            <w:r w:rsidRPr="00554E05">
              <w:t>-</w:t>
            </w:r>
            <w:r>
              <w:t>3</w:t>
            </w:r>
            <w:r w:rsidRPr="00554E05">
              <w:t>-</w:t>
            </w:r>
            <w:r>
              <w:t>зув</w:t>
            </w:r>
          </w:p>
          <w:p w14:paraId="21802BA7" w14:textId="77777777" w:rsidR="00554E05" w:rsidRDefault="00554E05" w:rsidP="00554E05">
            <w:pPr>
              <w:pStyle w:val="Style14"/>
              <w:widowControl/>
              <w:ind w:firstLine="0"/>
              <w:jc w:val="left"/>
            </w:pPr>
            <w:r>
              <w:t>ОПК-5-зув</w:t>
            </w:r>
          </w:p>
          <w:p w14:paraId="4D1761D6" w14:textId="77777777" w:rsidR="00554E05" w:rsidRDefault="00554E05" w:rsidP="00554E05">
            <w:pPr>
              <w:pStyle w:val="Style14"/>
              <w:widowControl/>
              <w:ind w:firstLine="0"/>
              <w:jc w:val="left"/>
            </w:pPr>
            <w:r>
              <w:t>ОПК-6-зув</w:t>
            </w:r>
          </w:p>
          <w:p w14:paraId="1511231D" w14:textId="77777777" w:rsidR="00C54101" w:rsidRPr="002C4B4F" w:rsidRDefault="00554E05" w:rsidP="00554E05">
            <w:pPr>
              <w:pStyle w:val="Style14"/>
              <w:widowControl/>
              <w:ind w:firstLine="0"/>
              <w:jc w:val="left"/>
              <w:rPr>
                <w:lang w:val="en-US"/>
              </w:rPr>
            </w:pPr>
            <w:r>
              <w:t>ОПК-7-зув</w:t>
            </w:r>
          </w:p>
        </w:tc>
      </w:tr>
      <w:tr w:rsidR="00844113" w:rsidRPr="002C4B4F" w14:paraId="3805FD81" w14:textId="77777777" w:rsidTr="00872672">
        <w:trPr>
          <w:trHeight w:val="499"/>
        </w:trPr>
        <w:tc>
          <w:tcPr>
            <w:tcW w:w="1635" w:type="pct"/>
          </w:tcPr>
          <w:p w14:paraId="495A38D8" w14:textId="77777777" w:rsidR="00844113" w:rsidRDefault="00844113" w:rsidP="00C54101">
            <w:pPr>
              <w:ind w:firstLine="0"/>
              <w:rPr>
                <w:b/>
              </w:rPr>
            </w:pPr>
            <w:r>
              <w:rPr>
                <w:b/>
              </w:rPr>
              <w:t>Итого за курс</w:t>
            </w:r>
          </w:p>
        </w:tc>
        <w:tc>
          <w:tcPr>
            <w:tcW w:w="210" w:type="pct"/>
          </w:tcPr>
          <w:p w14:paraId="25438FB6" w14:textId="77777777" w:rsidR="00844113" w:rsidRDefault="00844113" w:rsidP="007321D6">
            <w:pPr>
              <w:pStyle w:val="Style14"/>
              <w:widowControl/>
              <w:ind w:firstLine="0"/>
              <w:jc w:val="center"/>
              <w:rPr>
                <w:b/>
              </w:rPr>
            </w:pPr>
          </w:p>
        </w:tc>
        <w:tc>
          <w:tcPr>
            <w:tcW w:w="245" w:type="pct"/>
          </w:tcPr>
          <w:p w14:paraId="2BECF968" w14:textId="77777777" w:rsidR="00844113" w:rsidRPr="00554E05" w:rsidRDefault="00844113" w:rsidP="007321D6">
            <w:pPr>
              <w:pStyle w:val="Style14"/>
              <w:widowControl/>
              <w:ind w:firstLine="0"/>
              <w:jc w:val="center"/>
              <w:rPr>
                <w:b/>
                <w:lang w:val="en-US"/>
              </w:rPr>
            </w:pPr>
          </w:p>
        </w:tc>
        <w:tc>
          <w:tcPr>
            <w:tcW w:w="334" w:type="pct"/>
          </w:tcPr>
          <w:p w14:paraId="3D28DEC7" w14:textId="77777777" w:rsidR="00844113" w:rsidRPr="00554E05" w:rsidRDefault="00844113" w:rsidP="007321D6">
            <w:pPr>
              <w:pStyle w:val="Style14"/>
              <w:widowControl/>
              <w:ind w:firstLine="0"/>
              <w:jc w:val="center"/>
              <w:rPr>
                <w:b/>
                <w:lang w:val="en-US"/>
              </w:rPr>
            </w:pPr>
          </w:p>
        </w:tc>
        <w:tc>
          <w:tcPr>
            <w:tcW w:w="381" w:type="pct"/>
          </w:tcPr>
          <w:p w14:paraId="63F74385" w14:textId="77777777" w:rsidR="00844113" w:rsidRPr="00844113" w:rsidRDefault="00844113" w:rsidP="00A618CF">
            <w:pPr>
              <w:pStyle w:val="Style14"/>
              <w:widowControl/>
              <w:ind w:firstLine="0"/>
              <w:jc w:val="center"/>
              <w:rPr>
                <w:b/>
              </w:rPr>
            </w:pPr>
            <w:r>
              <w:rPr>
                <w:b/>
              </w:rPr>
              <w:t>70.28</w:t>
            </w:r>
          </w:p>
        </w:tc>
        <w:tc>
          <w:tcPr>
            <w:tcW w:w="253" w:type="pct"/>
          </w:tcPr>
          <w:p w14:paraId="1FE62D3F" w14:textId="77777777" w:rsidR="00844113" w:rsidRPr="00844113" w:rsidRDefault="00844113" w:rsidP="007321D6">
            <w:pPr>
              <w:pStyle w:val="Style14"/>
              <w:widowControl/>
              <w:ind w:firstLine="0"/>
              <w:jc w:val="center"/>
              <w:rPr>
                <w:b/>
              </w:rPr>
            </w:pPr>
            <w:r>
              <w:rPr>
                <w:b/>
              </w:rPr>
              <w:t>73,8</w:t>
            </w:r>
          </w:p>
        </w:tc>
        <w:tc>
          <w:tcPr>
            <w:tcW w:w="1315" w:type="pct"/>
          </w:tcPr>
          <w:p w14:paraId="5C627AE3" w14:textId="77777777" w:rsidR="00844113" w:rsidRPr="00C54101" w:rsidRDefault="00844113" w:rsidP="00554E05">
            <w:pPr>
              <w:pStyle w:val="Style14"/>
              <w:widowControl/>
              <w:ind w:firstLine="0"/>
              <w:jc w:val="left"/>
              <w:rPr>
                <w:b/>
              </w:rPr>
            </w:pPr>
          </w:p>
        </w:tc>
        <w:tc>
          <w:tcPr>
            <w:tcW w:w="626" w:type="pct"/>
          </w:tcPr>
          <w:p w14:paraId="49114EB9" w14:textId="77777777" w:rsidR="00844113" w:rsidRDefault="00844113" w:rsidP="00554E05">
            <w:pPr>
              <w:pStyle w:val="Style14"/>
              <w:widowControl/>
              <w:ind w:firstLine="0"/>
              <w:jc w:val="left"/>
            </w:pPr>
          </w:p>
        </w:tc>
      </w:tr>
      <w:tr w:rsidR="002C4B4F" w:rsidRPr="002C4B4F" w14:paraId="41494D53" w14:textId="77777777" w:rsidTr="00872672">
        <w:trPr>
          <w:trHeight w:val="499"/>
        </w:trPr>
        <w:tc>
          <w:tcPr>
            <w:tcW w:w="1635" w:type="pct"/>
          </w:tcPr>
          <w:p w14:paraId="58DAFFB9" w14:textId="77777777" w:rsidR="002C4B4F" w:rsidRPr="002C4B4F" w:rsidRDefault="002C4B4F" w:rsidP="002C4B4F">
            <w:pPr>
              <w:tabs>
                <w:tab w:val="left" w:pos="435"/>
              </w:tabs>
              <w:ind w:firstLine="0"/>
              <w:rPr>
                <w:b/>
                <w:lang w:val="en-US"/>
              </w:rPr>
            </w:pPr>
            <w:r>
              <w:rPr>
                <w:b/>
                <w:lang w:val="en-US"/>
              </w:rPr>
              <w:t>3.</w:t>
            </w:r>
            <w:r w:rsidRPr="00F741C2">
              <w:rPr>
                <w:b/>
              </w:rPr>
              <w:t>Раздел</w:t>
            </w:r>
            <w:r w:rsidRPr="00F741C2">
              <w:rPr>
                <w:b/>
                <w:lang w:val="en-US"/>
              </w:rPr>
              <w:t xml:space="preserve"> Morphology</w:t>
            </w:r>
          </w:p>
        </w:tc>
        <w:tc>
          <w:tcPr>
            <w:tcW w:w="210" w:type="pct"/>
          </w:tcPr>
          <w:p w14:paraId="64914F72" w14:textId="77777777" w:rsidR="002C4B4F" w:rsidRPr="00554E05" w:rsidRDefault="00554E05" w:rsidP="002C4B4F">
            <w:pPr>
              <w:pStyle w:val="Style14"/>
              <w:widowControl/>
              <w:ind w:firstLine="0"/>
              <w:jc w:val="center"/>
            </w:pPr>
            <w:r>
              <w:t>3</w:t>
            </w:r>
          </w:p>
        </w:tc>
        <w:tc>
          <w:tcPr>
            <w:tcW w:w="245" w:type="pct"/>
          </w:tcPr>
          <w:p w14:paraId="35A1B031" w14:textId="77777777" w:rsidR="002C4B4F" w:rsidRPr="00D63CFF" w:rsidRDefault="002C4B4F" w:rsidP="002C4B4F">
            <w:pPr>
              <w:pStyle w:val="Style14"/>
              <w:widowControl/>
              <w:ind w:firstLine="0"/>
              <w:jc w:val="center"/>
              <w:rPr>
                <w:lang w:val="en-US"/>
              </w:rPr>
            </w:pPr>
          </w:p>
        </w:tc>
        <w:tc>
          <w:tcPr>
            <w:tcW w:w="334" w:type="pct"/>
          </w:tcPr>
          <w:p w14:paraId="16F1113C" w14:textId="77777777" w:rsidR="002C4B4F" w:rsidRPr="00D63CFF" w:rsidRDefault="002C4B4F" w:rsidP="002C4B4F">
            <w:pPr>
              <w:pStyle w:val="Style14"/>
              <w:widowControl/>
              <w:ind w:firstLine="0"/>
              <w:jc w:val="center"/>
              <w:rPr>
                <w:lang w:val="en-US"/>
              </w:rPr>
            </w:pPr>
          </w:p>
        </w:tc>
        <w:tc>
          <w:tcPr>
            <w:tcW w:w="381" w:type="pct"/>
          </w:tcPr>
          <w:p w14:paraId="392EDE93" w14:textId="77777777" w:rsidR="002C4B4F" w:rsidRPr="002C4B4F" w:rsidRDefault="002C4B4F" w:rsidP="002C4B4F">
            <w:pPr>
              <w:pStyle w:val="Style14"/>
              <w:widowControl/>
              <w:ind w:firstLine="0"/>
              <w:jc w:val="center"/>
              <w:rPr>
                <w:lang w:val="en-US"/>
              </w:rPr>
            </w:pPr>
          </w:p>
        </w:tc>
        <w:tc>
          <w:tcPr>
            <w:tcW w:w="253" w:type="pct"/>
          </w:tcPr>
          <w:p w14:paraId="561D7495" w14:textId="77777777" w:rsidR="002C4B4F" w:rsidRPr="004A44E3" w:rsidRDefault="002C4B4F" w:rsidP="002C4B4F">
            <w:pPr>
              <w:pStyle w:val="Style14"/>
              <w:widowControl/>
              <w:ind w:firstLine="0"/>
              <w:jc w:val="center"/>
              <w:rPr>
                <w:highlight w:val="red"/>
                <w:lang w:val="en-US"/>
              </w:rPr>
            </w:pPr>
          </w:p>
        </w:tc>
        <w:tc>
          <w:tcPr>
            <w:tcW w:w="1315" w:type="pct"/>
          </w:tcPr>
          <w:p w14:paraId="430E6766" w14:textId="77777777" w:rsidR="002C4B4F" w:rsidRPr="002C4B4F" w:rsidRDefault="002C4B4F" w:rsidP="002C4B4F">
            <w:pPr>
              <w:pStyle w:val="Style14"/>
              <w:widowControl/>
              <w:ind w:firstLine="0"/>
              <w:jc w:val="left"/>
              <w:rPr>
                <w:lang w:val="en-US"/>
              </w:rPr>
            </w:pPr>
          </w:p>
        </w:tc>
        <w:tc>
          <w:tcPr>
            <w:tcW w:w="626" w:type="pct"/>
          </w:tcPr>
          <w:p w14:paraId="1AA183C8" w14:textId="77777777" w:rsidR="002C4B4F" w:rsidRPr="002C4B4F" w:rsidRDefault="002C4B4F" w:rsidP="002C4B4F">
            <w:pPr>
              <w:pStyle w:val="Style14"/>
              <w:widowControl/>
              <w:ind w:firstLine="0"/>
              <w:jc w:val="left"/>
              <w:rPr>
                <w:lang w:val="en-US"/>
              </w:rPr>
            </w:pPr>
          </w:p>
        </w:tc>
      </w:tr>
      <w:tr w:rsidR="002C4B4F" w:rsidRPr="00906C68" w14:paraId="2018A682" w14:textId="77777777" w:rsidTr="00872672">
        <w:trPr>
          <w:trHeight w:val="499"/>
        </w:trPr>
        <w:tc>
          <w:tcPr>
            <w:tcW w:w="1635" w:type="pct"/>
          </w:tcPr>
          <w:p w14:paraId="34282F70" w14:textId="77777777" w:rsidR="002C4B4F" w:rsidRDefault="00F73E32" w:rsidP="002C4B4F">
            <w:pPr>
              <w:ind w:firstLine="0"/>
              <w:rPr>
                <w:b/>
                <w:lang w:val="en-US"/>
              </w:rPr>
            </w:pPr>
            <w:r>
              <w:rPr>
                <w:b/>
                <w:lang w:val="en-US"/>
              </w:rPr>
              <w:t>3</w:t>
            </w:r>
            <w:r w:rsidR="002C4B4F" w:rsidRPr="00F741C2">
              <w:rPr>
                <w:b/>
                <w:lang w:val="en-US"/>
              </w:rPr>
              <w:t>.</w:t>
            </w:r>
            <w:r>
              <w:rPr>
                <w:b/>
                <w:lang w:val="en-US"/>
              </w:rPr>
              <w:t>1.</w:t>
            </w:r>
            <w:r w:rsidR="002C4B4F">
              <w:rPr>
                <w:b/>
              </w:rPr>
              <w:t>Тема</w:t>
            </w:r>
            <w:r w:rsidR="002C4B4F" w:rsidRPr="00432DCD">
              <w:rPr>
                <w:b/>
                <w:lang w:val="en-US"/>
              </w:rPr>
              <w:t>The Infinitive:</w:t>
            </w:r>
          </w:p>
          <w:p w14:paraId="04B09DB4" w14:textId="77777777" w:rsidR="002C4B4F" w:rsidRPr="002C4B4F" w:rsidRDefault="002C4B4F" w:rsidP="002C4B4F">
            <w:pPr>
              <w:ind w:firstLine="0"/>
              <w:rPr>
                <w:lang w:val="en-US"/>
              </w:rPr>
            </w:pPr>
            <w:r>
              <w:rPr>
                <w:lang w:val="en-US"/>
              </w:rPr>
              <w:t>na</w:t>
            </w:r>
            <w:r w:rsidRPr="002C4B4F">
              <w:rPr>
                <w:lang w:val="en-US"/>
              </w:rPr>
              <w:t>ture of the infinitives;</w:t>
            </w:r>
          </w:p>
          <w:p w14:paraId="069EB6D8" w14:textId="77777777" w:rsidR="002C4B4F" w:rsidRPr="00432DCD" w:rsidRDefault="002C4B4F" w:rsidP="002C4B4F">
            <w:pPr>
              <w:ind w:firstLine="0"/>
              <w:rPr>
                <w:lang w:val="en-US"/>
              </w:rPr>
            </w:pPr>
            <w:r w:rsidRPr="00432DCD">
              <w:rPr>
                <w:lang w:val="en-US"/>
              </w:rPr>
              <w:t xml:space="preserve">morphological analysis of the </w:t>
            </w:r>
            <w:proofErr w:type="spellStart"/>
            <w:r w:rsidRPr="00432DCD">
              <w:rPr>
                <w:lang w:val="en-US"/>
              </w:rPr>
              <w:t>infinitive;the</w:t>
            </w:r>
            <w:proofErr w:type="spellEnd"/>
            <w:r w:rsidRPr="00432DCD">
              <w:rPr>
                <w:lang w:val="en-US"/>
              </w:rPr>
              <w:t xml:space="preserve"> category of aspect, relative tense, </w:t>
            </w:r>
            <w:proofErr w:type="spellStart"/>
            <w:r w:rsidRPr="00432DCD">
              <w:rPr>
                <w:lang w:val="en-US"/>
              </w:rPr>
              <w:t>voice;for-to</w:t>
            </w:r>
            <w:proofErr w:type="spellEnd"/>
            <w:r w:rsidRPr="00432DCD">
              <w:rPr>
                <w:lang w:val="en-US"/>
              </w:rPr>
              <w:t xml:space="preserve"> infinitive </w:t>
            </w:r>
            <w:proofErr w:type="spellStart"/>
            <w:r w:rsidRPr="00432DCD">
              <w:rPr>
                <w:lang w:val="en-US"/>
              </w:rPr>
              <w:t>constructions;the</w:t>
            </w:r>
            <w:proofErr w:type="spellEnd"/>
            <w:r w:rsidRPr="00432DCD">
              <w:rPr>
                <w:lang w:val="en-US"/>
              </w:rPr>
              <w:t xml:space="preserve"> accusative with the </w:t>
            </w:r>
            <w:proofErr w:type="spellStart"/>
            <w:r w:rsidRPr="00432DCD">
              <w:rPr>
                <w:lang w:val="en-US"/>
              </w:rPr>
              <w:t>infinitive;the</w:t>
            </w:r>
            <w:proofErr w:type="spellEnd"/>
            <w:r w:rsidRPr="00432DCD">
              <w:rPr>
                <w:lang w:val="en-US"/>
              </w:rPr>
              <w:t xml:space="preserve"> nominative with the infinitive;</w:t>
            </w:r>
            <w:r>
              <w:rPr>
                <w:lang w:val="en-US"/>
              </w:rPr>
              <w:t xml:space="preserve"> the infinitive phrase;</w:t>
            </w:r>
          </w:p>
          <w:p w14:paraId="11D935A4" w14:textId="77777777" w:rsidR="002C4B4F" w:rsidRPr="00432DCD" w:rsidRDefault="002C4B4F" w:rsidP="002C4B4F">
            <w:pPr>
              <w:ind w:firstLine="0"/>
              <w:rPr>
                <w:lang w:val="en-US"/>
              </w:rPr>
            </w:pPr>
            <w:r w:rsidRPr="00432DCD">
              <w:rPr>
                <w:lang w:val="en-US"/>
              </w:rPr>
              <w:t>functions of the infinitive in the sentence.</w:t>
            </w:r>
          </w:p>
          <w:p w14:paraId="54EB9EC2" w14:textId="77777777" w:rsidR="002C4B4F" w:rsidRPr="00F741C2" w:rsidRDefault="002C4B4F" w:rsidP="002C4B4F">
            <w:pPr>
              <w:ind w:firstLine="0"/>
              <w:rPr>
                <w:b/>
                <w:lang w:val="en-US"/>
              </w:rPr>
            </w:pPr>
          </w:p>
        </w:tc>
        <w:tc>
          <w:tcPr>
            <w:tcW w:w="210" w:type="pct"/>
          </w:tcPr>
          <w:p w14:paraId="6E364B92" w14:textId="77777777" w:rsidR="002C4B4F" w:rsidRPr="001148DB" w:rsidRDefault="00554E05" w:rsidP="002C4B4F">
            <w:pPr>
              <w:pStyle w:val="Style14"/>
              <w:widowControl/>
              <w:ind w:firstLine="0"/>
              <w:jc w:val="center"/>
            </w:pPr>
            <w:r>
              <w:t>3</w:t>
            </w:r>
          </w:p>
        </w:tc>
        <w:tc>
          <w:tcPr>
            <w:tcW w:w="245" w:type="pct"/>
          </w:tcPr>
          <w:p w14:paraId="33FE0ABD" w14:textId="77777777" w:rsidR="002C4B4F" w:rsidRPr="00D63CFF" w:rsidRDefault="002C4B4F" w:rsidP="002C4B4F">
            <w:pPr>
              <w:pStyle w:val="Style14"/>
              <w:widowControl/>
              <w:ind w:firstLine="0"/>
              <w:jc w:val="center"/>
              <w:rPr>
                <w:lang w:val="en-US"/>
              </w:rPr>
            </w:pPr>
          </w:p>
        </w:tc>
        <w:tc>
          <w:tcPr>
            <w:tcW w:w="334" w:type="pct"/>
          </w:tcPr>
          <w:p w14:paraId="33EEC150" w14:textId="77777777" w:rsidR="002C4B4F" w:rsidRPr="00D63CFF" w:rsidRDefault="002C4B4F" w:rsidP="002C4B4F">
            <w:pPr>
              <w:pStyle w:val="Style14"/>
              <w:widowControl/>
              <w:ind w:firstLine="0"/>
              <w:jc w:val="center"/>
              <w:rPr>
                <w:lang w:val="en-US"/>
              </w:rPr>
            </w:pPr>
          </w:p>
        </w:tc>
        <w:tc>
          <w:tcPr>
            <w:tcW w:w="381" w:type="pct"/>
          </w:tcPr>
          <w:p w14:paraId="697AECEE" w14:textId="77777777" w:rsidR="002C4B4F" w:rsidRPr="00B1286E" w:rsidRDefault="00844113" w:rsidP="002C4B4F">
            <w:pPr>
              <w:pStyle w:val="Style14"/>
              <w:widowControl/>
              <w:ind w:firstLine="0"/>
              <w:jc w:val="center"/>
            </w:pPr>
            <w:r>
              <w:t>6</w:t>
            </w:r>
            <w:r w:rsidR="00600082">
              <w:t>/2</w:t>
            </w:r>
          </w:p>
        </w:tc>
        <w:tc>
          <w:tcPr>
            <w:tcW w:w="253" w:type="pct"/>
          </w:tcPr>
          <w:p w14:paraId="2BE0629E" w14:textId="77777777" w:rsidR="002C4B4F" w:rsidRPr="00844113" w:rsidRDefault="00FA21EB" w:rsidP="002C4B4F">
            <w:pPr>
              <w:pStyle w:val="Style14"/>
              <w:widowControl/>
              <w:ind w:firstLine="0"/>
              <w:jc w:val="center"/>
            </w:pPr>
            <w:r w:rsidRPr="00844113">
              <w:t>1</w:t>
            </w:r>
            <w:r w:rsidR="00844113" w:rsidRPr="00844113">
              <w:t>7</w:t>
            </w:r>
          </w:p>
        </w:tc>
        <w:tc>
          <w:tcPr>
            <w:tcW w:w="1315" w:type="pct"/>
          </w:tcPr>
          <w:p w14:paraId="5A342069" w14:textId="77777777" w:rsidR="002C4B4F" w:rsidRPr="00E30F4E" w:rsidRDefault="002C4B4F" w:rsidP="002C4B4F">
            <w:pPr>
              <w:pStyle w:val="Style14"/>
              <w:widowControl/>
              <w:ind w:firstLine="0"/>
              <w:jc w:val="left"/>
            </w:pPr>
            <w:r>
              <w:t>Грамматическиетесты</w:t>
            </w:r>
            <w:r w:rsidRPr="00E30F4E">
              <w:rPr>
                <w:lang w:val="en-US"/>
              </w:rPr>
              <w:t xml:space="preserve">. </w:t>
            </w:r>
            <w:r>
              <w:t>Контрольные  работы.</w:t>
            </w:r>
          </w:p>
        </w:tc>
        <w:tc>
          <w:tcPr>
            <w:tcW w:w="626" w:type="pct"/>
          </w:tcPr>
          <w:p w14:paraId="1CCC5442" w14:textId="77777777" w:rsidR="00554E05" w:rsidRDefault="00554E05" w:rsidP="00554E05">
            <w:pPr>
              <w:pStyle w:val="Style14"/>
              <w:widowControl/>
              <w:ind w:firstLine="0"/>
              <w:jc w:val="left"/>
            </w:pPr>
            <w:r>
              <w:t>ОПК</w:t>
            </w:r>
            <w:r w:rsidRPr="00554E05">
              <w:t>-</w:t>
            </w:r>
            <w:r>
              <w:t>3</w:t>
            </w:r>
            <w:r w:rsidRPr="00554E05">
              <w:t>-</w:t>
            </w:r>
            <w:r>
              <w:t>зув</w:t>
            </w:r>
          </w:p>
          <w:p w14:paraId="65C921F8" w14:textId="77777777" w:rsidR="00554E05" w:rsidRDefault="00554E05" w:rsidP="00554E05">
            <w:pPr>
              <w:pStyle w:val="Style14"/>
              <w:widowControl/>
              <w:ind w:firstLine="0"/>
              <w:jc w:val="left"/>
            </w:pPr>
            <w:r>
              <w:t>ОПК-5-зув</w:t>
            </w:r>
          </w:p>
          <w:p w14:paraId="7029178F" w14:textId="77777777" w:rsidR="00554E05" w:rsidRDefault="00554E05" w:rsidP="00554E05">
            <w:pPr>
              <w:pStyle w:val="Style14"/>
              <w:widowControl/>
              <w:ind w:firstLine="0"/>
              <w:jc w:val="left"/>
            </w:pPr>
            <w:r>
              <w:t>ОПК-6-зув</w:t>
            </w:r>
          </w:p>
          <w:p w14:paraId="7379BB70" w14:textId="77777777" w:rsidR="002C4B4F" w:rsidRPr="00E30F4E" w:rsidRDefault="00554E05" w:rsidP="00554E05">
            <w:pPr>
              <w:pStyle w:val="Style14"/>
              <w:widowControl/>
              <w:ind w:firstLine="0"/>
              <w:jc w:val="left"/>
            </w:pPr>
            <w:r>
              <w:t>ОПК-7-зув</w:t>
            </w:r>
          </w:p>
        </w:tc>
      </w:tr>
      <w:tr w:rsidR="002C4B4F" w:rsidRPr="00906C68" w14:paraId="0F3E85C4" w14:textId="77777777" w:rsidTr="00872672">
        <w:trPr>
          <w:trHeight w:val="499"/>
        </w:trPr>
        <w:tc>
          <w:tcPr>
            <w:tcW w:w="1635" w:type="pct"/>
          </w:tcPr>
          <w:p w14:paraId="6CB89593" w14:textId="77777777" w:rsidR="002C4B4F" w:rsidRPr="00432DCD" w:rsidRDefault="00F73E32" w:rsidP="002C4B4F">
            <w:pPr>
              <w:ind w:firstLine="0"/>
              <w:rPr>
                <w:b/>
                <w:lang w:val="en-US"/>
              </w:rPr>
            </w:pPr>
            <w:r>
              <w:rPr>
                <w:b/>
                <w:lang w:val="en-US"/>
              </w:rPr>
              <w:t>3</w:t>
            </w:r>
            <w:r w:rsidR="002C4B4F" w:rsidRPr="00F741C2">
              <w:rPr>
                <w:b/>
                <w:lang w:val="en-US"/>
              </w:rPr>
              <w:t>.</w:t>
            </w:r>
            <w:r>
              <w:rPr>
                <w:b/>
                <w:lang w:val="en-US"/>
              </w:rPr>
              <w:t>2</w:t>
            </w:r>
            <w:r w:rsidR="002C4B4F" w:rsidRPr="00F741C2">
              <w:rPr>
                <w:b/>
                <w:lang w:val="en-US"/>
              </w:rPr>
              <w:t>.</w:t>
            </w:r>
            <w:r w:rsidR="002C4B4F">
              <w:rPr>
                <w:b/>
              </w:rPr>
              <w:t>Тема</w:t>
            </w:r>
            <w:r w:rsidR="002C4B4F" w:rsidRPr="00432DCD">
              <w:rPr>
                <w:b/>
                <w:lang w:val="en-US"/>
              </w:rPr>
              <w:t>The Participle:</w:t>
            </w:r>
          </w:p>
          <w:p w14:paraId="004F2C21" w14:textId="77777777" w:rsidR="002C4B4F" w:rsidRPr="00432DCD" w:rsidRDefault="002C4B4F" w:rsidP="002C4B4F">
            <w:pPr>
              <w:ind w:firstLine="0"/>
              <w:rPr>
                <w:lang w:val="en-US"/>
              </w:rPr>
            </w:pPr>
            <w:r>
              <w:rPr>
                <w:lang w:val="en-US"/>
              </w:rPr>
              <w:t xml:space="preserve">forms of the </w:t>
            </w:r>
            <w:proofErr w:type="spellStart"/>
            <w:r w:rsidRPr="00432DCD">
              <w:rPr>
                <w:lang w:val="en-US"/>
              </w:rPr>
              <w:t>Participle;the</w:t>
            </w:r>
            <w:proofErr w:type="spellEnd"/>
            <w:r w:rsidRPr="00432DCD">
              <w:rPr>
                <w:lang w:val="en-US"/>
              </w:rPr>
              <w:t xml:space="preserve"> accusative with the participle;</w:t>
            </w:r>
            <w:r>
              <w:rPr>
                <w:lang w:val="en-US"/>
              </w:rPr>
              <w:t xml:space="preserve"> dangling </w:t>
            </w:r>
            <w:proofErr w:type="spellStart"/>
            <w:r>
              <w:rPr>
                <w:lang w:val="en-US"/>
              </w:rPr>
              <w:t>participles;</w:t>
            </w:r>
            <w:r w:rsidRPr="00432DCD">
              <w:rPr>
                <w:lang w:val="en-US"/>
              </w:rPr>
              <w:t>the</w:t>
            </w:r>
            <w:proofErr w:type="spellEnd"/>
            <w:r w:rsidRPr="00432DCD">
              <w:rPr>
                <w:lang w:val="en-US"/>
              </w:rPr>
              <w:t xml:space="preserve"> nominative with the participle;</w:t>
            </w:r>
          </w:p>
          <w:p w14:paraId="785CAE0D" w14:textId="77777777" w:rsidR="002C4B4F" w:rsidRPr="00432DCD" w:rsidRDefault="002C4B4F" w:rsidP="002C4B4F">
            <w:pPr>
              <w:ind w:firstLine="0"/>
              <w:rPr>
                <w:lang w:val="en-US"/>
              </w:rPr>
            </w:pPr>
            <w:r w:rsidRPr="00432DCD">
              <w:rPr>
                <w:lang w:val="en-US"/>
              </w:rPr>
              <w:t xml:space="preserve">nominative absolute participle </w:t>
            </w:r>
            <w:proofErr w:type="spellStart"/>
            <w:proofErr w:type="gramStart"/>
            <w:r w:rsidRPr="00432DCD">
              <w:rPr>
                <w:lang w:val="en-US"/>
              </w:rPr>
              <w:t>constructions;functions</w:t>
            </w:r>
            <w:proofErr w:type="spellEnd"/>
            <w:proofErr w:type="gramEnd"/>
            <w:r w:rsidRPr="00432DCD">
              <w:rPr>
                <w:lang w:val="en-US"/>
              </w:rPr>
              <w:t xml:space="preserve"> of the participle in the sentence.</w:t>
            </w:r>
          </w:p>
          <w:p w14:paraId="168E0E2E" w14:textId="77777777" w:rsidR="002C4B4F" w:rsidRPr="00F741C2" w:rsidRDefault="002C4B4F" w:rsidP="002C4B4F">
            <w:pPr>
              <w:ind w:firstLine="0"/>
              <w:rPr>
                <w:b/>
                <w:lang w:val="en-US"/>
              </w:rPr>
            </w:pPr>
          </w:p>
        </w:tc>
        <w:tc>
          <w:tcPr>
            <w:tcW w:w="210" w:type="pct"/>
          </w:tcPr>
          <w:p w14:paraId="62C2BA53" w14:textId="77777777" w:rsidR="002C4B4F" w:rsidRPr="00554E05" w:rsidRDefault="00554E05" w:rsidP="002C4B4F">
            <w:pPr>
              <w:pStyle w:val="Style14"/>
              <w:widowControl/>
              <w:ind w:firstLine="0"/>
              <w:jc w:val="center"/>
            </w:pPr>
            <w:r>
              <w:t>3</w:t>
            </w:r>
          </w:p>
        </w:tc>
        <w:tc>
          <w:tcPr>
            <w:tcW w:w="245" w:type="pct"/>
          </w:tcPr>
          <w:p w14:paraId="6372E428" w14:textId="77777777" w:rsidR="002C4B4F" w:rsidRPr="00D63CFF" w:rsidRDefault="002C4B4F" w:rsidP="002C4B4F">
            <w:pPr>
              <w:pStyle w:val="Style14"/>
              <w:widowControl/>
              <w:ind w:firstLine="0"/>
              <w:jc w:val="center"/>
              <w:rPr>
                <w:lang w:val="en-US"/>
              </w:rPr>
            </w:pPr>
          </w:p>
        </w:tc>
        <w:tc>
          <w:tcPr>
            <w:tcW w:w="334" w:type="pct"/>
          </w:tcPr>
          <w:p w14:paraId="49A7C2D9" w14:textId="77777777" w:rsidR="002C4B4F" w:rsidRPr="00D63CFF" w:rsidRDefault="002C4B4F" w:rsidP="002C4B4F">
            <w:pPr>
              <w:pStyle w:val="Style14"/>
              <w:widowControl/>
              <w:ind w:firstLine="0"/>
              <w:jc w:val="center"/>
              <w:rPr>
                <w:lang w:val="en-US"/>
              </w:rPr>
            </w:pPr>
          </w:p>
        </w:tc>
        <w:tc>
          <w:tcPr>
            <w:tcW w:w="381" w:type="pct"/>
          </w:tcPr>
          <w:p w14:paraId="43EAE363" w14:textId="77777777" w:rsidR="002C4B4F" w:rsidRPr="00B1286E" w:rsidRDefault="00844113" w:rsidP="002C4B4F">
            <w:pPr>
              <w:pStyle w:val="Style14"/>
              <w:widowControl/>
              <w:ind w:firstLine="0"/>
              <w:jc w:val="center"/>
            </w:pPr>
            <w:r>
              <w:t>6</w:t>
            </w:r>
            <w:r w:rsidR="00600082">
              <w:t>/2</w:t>
            </w:r>
          </w:p>
        </w:tc>
        <w:tc>
          <w:tcPr>
            <w:tcW w:w="253" w:type="pct"/>
          </w:tcPr>
          <w:p w14:paraId="25221DAA" w14:textId="77777777" w:rsidR="002C4B4F" w:rsidRPr="00844113" w:rsidRDefault="00600082" w:rsidP="00FA21EB">
            <w:pPr>
              <w:pStyle w:val="Style14"/>
              <w:widowControl/>
              <w:ind w:firstLine="0"/>
              <w:jc w:val="center"/>
            </w:pPr>
            <w:r w:rsidRPr="00844113">
              <w:t>1</w:t>
            </w:r>
            <w:r w:rsidR="00844113" w:rsidRPr="00844113">
              <w:t>7</w:t>
            </w:r>
          </w:p>
        </w:tc>
        <w:tc>
          <w:tcPr>
            <w:tcW w:w="1315" w:type="pct"/>
          </w:tcPr>
          <w:p w14:paraId="28D8CE4A" w14:textId="77777777" w:rsidR="002C4B4F" w:rsidRPr="00E30F4E" w:rsidRDefault="002C4B4F" w:rsidP="002C4B4F">
            <w:pPr>
              <w:pStyle w:val="Style14"/>
              <w:widowControl/>
              <w:ind w:firstLine="0"/>
              <w:jc w:val="left"/>
            </w:pPr>
            <w:r>
              <w:t>Грамматическиетесты</w:t>
            </w:r>
            <w:r w:rsidRPr="00E30F4E">
              <w:rPr>
                <w:lang w:val="en-US"/>
              </w:rPr>
              <w:t xml:space="preserve">. </w:t>
            </w:r>
            <w:r>
              <w:t>Контрольные  работы.</w:t>
            </w:r>
          </w:p>
        </w:tc>
        <w:tc>
          <w:tcPr>
            <w:tcW w:w="626" w:type="pct"/>
          </w:tcPr>
          <w:p w14:paraId="206EA3F5" w14:textId="77777777" w:rsidR="002C4B4F" w:rsidRDefault="002C4B4F" w:rsidP="002C4B4F">
            <w:pPr>
              <w:pStyle w:val="Style14"/>
              <w:widowControl/>
              <w:ind w:firstLine="0"/>
              <w:jc w:val="left"/>
            </w:pPr>
          </w:p>
          <w:p w14:paraId="4F94B4E3" w14:textId="77777777" w:rsidR="00554E05" w:rsidRDefault="00554E05" w:rsidP="00554E05">
            <w:pPr>
              <w:pStyle w:val="Style14"/>
              <w:widowControl/>
              <w:ind w:firstLine="0"/>
              <w:jc w:val="left"/>
            </w:pPr>
            <w:r>
              <w:t>ОПК</w:t>
            </w:r>
            <w:r w:rsidRPr="00554E05">
              <w:t>-</w:t>
            </w:r>
            <w:r>
              <w:t>3</w:t>
            </w:r>
            <w:r w:rsidRPr="00554E05">
              <w:t>-</w:t>
            </w:r>
            <w:r>
              <w:t>зув</w:t>
            </w:r>
          </w:p>
          <w:p w14:paraId="16EC3BDD" w14:textId="77777777" w:rsidR="00554E05" w:rsidRDefault="00554E05" w:rsidP="00554E05">
            <w:pPr>
              <w:pStyle w:val="Style14"/>
              <w:widowControl/>
              <w:ind w:firstLine="0"/>
              <w:jc w:val="left"/>
            </w:pPr>
            <w:r>
              <w:t>ОПК-5-зув</w:t>
            </w:r>
          </w:p>
          <w:p w14:paraId="7FC14720" w14:textId="77777777" w:rsidR="00554E05" w:rsidRDefault="00554E05" w:rsidP="00554E05">
            <w:pPr>
              <w:pStyle w:val="Style14"/>
              <w:widowControl/>
              <w:ind w:firstLine="0"/>
              <w:jc w:val="left"/>
            </w:pPr>
            <w:r>
              <w:t>ОПК-6-зув</w:t>
            </w:r>
          </w:p>
          <w:p w14:paraId="34D29F85" w14:textId="77777777" w:rsidR="002C4B4F" w:rsidRPr="00E30F4E" w:rsidRDefault="00554E05" w:rsidP="00554E05">
            <w:pPr>
              <w:pStyle w:val="Style14"/>
              <w:widowControl/>
              <w:ind w:firstLine="0"/>
              <w:jc w:val="left"/>
            </w:pPr>
            <w:r>
              <w:t>ОПК-7-зув</w:t>
            </w:r>
          </w:p>
        </w:tc>
      </w:tr>
      <w:tr w:rsidR="002C4B4F" w:rsidRPr="00F741C2" w14:paraId="2B713C97" w14:textId="77777777" w:rsidTr="00872672">
        <w:trPr>
          <w:trHeight w:val="70"/>
        </w:trPr>
        <w:tc>
          <w:tcPr>
            <w:tcW w:w="1635" w:type="pct"/>
          </w:tcPr>
          <w:p w14:paraId="6C9E5883" w14:textId="77777777" w:rsidR="002C4B4F" w:rsidRPr="00432DCD" w:rsidRDefault="00F73E32" w:rsidP="002C4B4F">
            <w:pPr>
              <w:ind w:firstLine="0"/>
              <w:rPr>
                <w:b/>
                <w:lang w:val="en-US"/>
              </w:rPr>
            </w:pPr>
            <w:r>
              <w:rPr>
                <w:b/>
                <w:lang w:val="en-US"/>
              </w:rPr>
              <w:t>3</w:t>
            </w:r>
            <w:r w:rsidR="002C4B4F" w:rsidRPr="00F741C2">
              <w:rPr>
                <w:b/>
                <w:lang w:val="en-US"/>
              </w:rPr>
              <w:t>.</w:t>
            </w:r>
            <w:r>
              <w:rPr>
                <w:b/>
                <w:lang w:val="en-US"/>
              </w:rPr>
              <w:t>3</w:t>
            </w:r>
            <w:r w:rsidR="002C4B4F" w:rsidRPr="00F741C2">
              <w:rPr>
                <w:b/>
                <w:lang w:val="en-US"/>
              </w:rPr>
              <w:t xml:space="preserve">. </w:t>
            </w:r>
            <w:r w:rsidR="002C4B4F">
              <w:rPr>
                <w:b/>
              </w:rPr>
              <w:t>Тема</w:t>
            </w:r>
            <w:r w:rsidR="002C4B4F" w:rsidRPr="00432DCD">
              <w:rPr>
                <w:b/>
                <w:lang w:val="en-US"/>
              </w:rPr>
              <w:t>The Gerund:</w:t>
            </w:r>
          </w:p>
          <w:p w14:paraId="11B68F28" w14:textId="77777777" w:rsidR="002C4B4F" w:rsidRPr="00432DCD" w:rsidRDefault="002C4B4F" w:rsidP="002C4B4F">
            <w:pPr>
              <w:ind w:firstLine="0"/>
              <w:rPr>
                <w:lang w:val="en-US"/>
              </w:rPr>
            </w:pPr>
            <w:r>
              <w:rPr>
                <w:lang w:val="en-US"/>
              </w:rPr>
              <w:t xml:space="preserve">nature of the gerund; </w:t>
            </w:r>
            <w:r w:rsidRPr="00432DCD">
              <w:rPr>
                <w:lang w:val="en-US"/>
              </w:rPr>
              <w:t xml:space="preserve">morphological analysis of the </w:t>
            </w:r>
            <w:proofErr w:type="spellStart"/>
            <w:r w:rsidRPr="00432DCD">
              <w:rPr>
                <w:lang w:val="en-US"/>
              </w:rPr>
              <w:t>gerund;the</w:t>
            </w:r>
            <w:proofErr w:type="spellEnd"/>
            <w:r w:rsidRPr="00432DCD">
              <w:rPr>
                <w:lang w:val="en-US"/>
              </w:rPr>
              <w:t xml:space="preserve"> category of relative tense and </w:t>
            </w:r>
            <w:proofErr w:type="spellStart"/>
            <w:r w:rsidRPr="00432DCD">
              <w:rPr>
                <w:lang w:val="en-US"/>
              </w:rPr>
              <w:t>voice;gerundial</w:t>
            </w:r>
            <w:proofErr w:type="spellEnd"/>
            <w:r w:rsidRPr="00432DCD">
              <w:rPr>
                <w:lang w:val="en-US"/>
              </w:rPr>
              <w:t xml:space="preserve"> complexes; </w:t>
            </w:r>
            <w:r>
              <w:rPr>
                <w:lang w:val="en-US"/>
              </w:rPr>
              <w:t xml:space="preserve">the dangling gerund; </w:t>
            </w:r>
            <w:r w:rsidRPr="00432DCD">
              <w:rPr>
                <w:lang w:val="en-US"/>
              </w:rPr>
              <w:t>functions of the gerund in the sentence.</w:t>
            </w:r>
          </w:p>
        </w:tc>
        <w:tc>
          <w:tcPr>
            <w:tcW w:w="210" w:type="pct"/>
          </w:tcPr>
          <w:p w14:paraId="239EA4DC" w14:textId="77777777" w:rsidR="002C4B4F" w:rsidRPr="00600082" w:rsidRDefault="00600082" w:rsidP="002C4B4F">
            <w:pPr>
              <w:pStyle w:val="Style14"/>
              <w:widowControl/>
              <w:ind w:firstLine="0"/>
              <w:jc w:val="center"/>
            </w:pPr>
            <w:r>
              <w:t>3</w:t>
            </w:r>
          </w:p>
        </w:tc>
        <w:tc>
          <w:tcPr>
            <w:tcW w:w="245" w:type="pct"/>
          </w:tcPr>
          <w:p w14:paraId="18274FA9" w14:textId="77777777" w:rsidR="002C4B4F" w:rsidRPr="00314E89" w:rsidRDefault="002C4B4F" w:rsidP="002C4B4F">
            <w:pPr>
              <w:pStyle w:val="Style14"/>
              <w:widowControl/>
              <w:ind w:firstLine="0"/>
              <w:jc w:val="center"/>
              <w:rPr>
                <w:lang w:val="en-US"/>
              </w:rPr>
            </w:pPr>
          </w:p>
        </w:tc>
        <w:tc>
          <w:tcPr>
            <w:tcW w:w="334" w:type="pct"/>
          </w:tcPr>
          <w:p w14:paraId="3727C1AA" w14:textId="77777777" w:rsidR="002C4B4F" w:rsidRPr="00314E89" w:rsidRDefault="002C4B4F" w:rsidP="002C4B4F">
            <w:pPr>
              <w:pStyle w:val="Style14"/>
              <w:widowControl/>
              <w:ind w:firstLine="0"/>
              <w:jc w:val="center"/>
              <w:rPr>
                <w:lang w:val="en-US"/>
              </w:rPr>
            </w:pPr>
          </w:p>
        </w:tc>
        <w:tc>
          <w:tcPr>
            <w:tcW w:w="381" w:type="pct"/>
          </w:tcPr>
          <w:p w14:paraId="0B3D643D" w14:textId="77777777" w:rsidR="002C4B4F" w:rsidRPr="00B1286E" w:rsidRDefault="00844113" w:rsidP="002C4B4F">
            <w:pPr>
              <w:pStyle w:val="Style14"/>
              <w:widowControl/>
              <w:ind w:firstLine="0"/>
              <w:jc w:val="center"/>
            </w:pPr>
            <w:r>
              <w:t>6</w:t>
            </w:r>
            <w:r w:rsidR="00600082">
              <w:t>/2</w:t>
            </w:r>
          </w:p>
        </w:tc>
        <w:tc>
          <w:tcPr>
            <w:tcW w:w="253" w:type="pct"/>
          </w:tcPr>
          <w:p w14:paraId="4D3B2498" w14:textId="77777777" w:rsidR="002C4B4F" w:rsidRPr="00844113" w:rsidRDefault="00844113" w:rsidP="00FA21EB">
            <w:pPr>
              <w:pStyle w:val="Style14"/>
              <w:widowControl/>
              <w:ind w:firstLine="0"/>
              <w:jc w:val="center"/>
            </w:pPr>
            <w:r w:rsidRPr="00844113">
              <w:t>18</w:t>
            </w:r>
          </w:p>
        </w:tc>
        <w:tc>
          <w:tcPr>
            <w:tcW w:w="1315" w:type="pct"/>
          </w:tcPr>
          <w:p w14:paraId="70F7AA0A" w14:textId="77777777" w:rsidR="002C4B4F" w:rsidRPr="00E30F4E" w:rsidRDefault="002C4B4F" w:rsidP="002C4B4F">
            <w:pPr>
              <w:pStyle w:val="Style14"/>
              <w:widowControl/>
              <w:ind w:firstLine="0"/>
              <w:jc w:val="left"/>
            </w:pPr>
            <w:r>
              <w:t>Грамматическиетесты</w:t>
            </w:r>
            <w:r w:rsidRPr="00E30F4E">
              <w:rPr>
                <w:lang w:val="en-US"/>
              </w:rPr>
              <w:t xml:space="preserve">. </w:t>
            </w:r>
            <w:r>
              <w:t>Контрольные  работы.</w:t>
            </w:r>
          </w:p>
        </w:tc>
        <w:tc>
          <w:tcPr>
            <w:tcW w:w="626" w:type="pct"/>
          </w:tcPr>
          <w:p w14:paraId="68434521" w14:textId="77777777" w:rsidR="00554E05" w:rsidRDefault="00554E05" w:rsidP="00554E05">
            <w:pPr>
              <w:pStyle w:val="Style14"/>
              <w:widowControl/>
              <w:ind w:firstLine="0"/>
              <w:jc w:val="left"/>
            </w:pPr>
            <w:r>
              <w:t>ОПК</w:t>
            </w:r>
            <w:r w:rsidRPr="00554E05">
              <w:t>-</w:t>
            </w:r>
            <w:r>
              <w:t>3</w:t>
            </w:r>
            <w:r w:rsidRPr="00554E05">
              <w:t>-</w:t>
            </w:r>
            <w:r>
              <w:t>зув</w:t>
            </w:r>
          </w:p>
          <w:p w14:paraId="77BFFACC" w14:textId="77777777" w:rsidR="00554E05" w:rsidRDefault="00554E05" w:rsidP="00554E05">
            <w:pPr>
              <w:pStyle w:val="Style14"/>
              <w:widowControl/>
              <w:ind w:firstLine="0"/>
              <w:jc w:val="left"/>
            </w:pPr>
            <w:r>
              <w:t>ОПК-5-зув</w:t>
            </w:r>
          </w:p>
          <w:p w14:paraId="1B054EF6" w14:textId="77777777" w:rsidR="00554E05" w:rsidRDefault="00554E05" w:rsidP="00554E05">
            <w:pPr>
              <w:pStyle w:val="Style14"/>
              <w:widowControl/>
              <w:ind w:firstLine="0"/>
              <w:jc w:val="left"/>
            </w:pPr>
            <w:r>
              <w:t>ОПК-6-зув</w:t>
            </w:r>
          </w:p>
          <w:p w14:paraId="35B2E7BE" w14:textId="77777777" w:rsidR="002C4B4F" w:rsidRPr="00E30F4E" w:rsidRDefault="00554E05" w:rsidP="00554E05">
            <w:pPr>
              <w:pStyle w:val="Style14"/>
              <w:widowControl/>
              <w:ind w:firstLine="0"/>
              <w:jc w:val="left"/>
            </w:pPr>
            <w:r>
              <w:t>ОПК-7-зув</w:t>
            </w:r>
          </w:p>
        </w:tc>
      </w:tr>
      <w:tr w:rsidR="002C4B4F" w:rsidRPr="00C925EE" w14:paraId="02CE0D61" w14:textId="77777777" w:rsidTr="00872672">
        <w:trPr>
          <w:trHeight w:val="499"/>
        </w:trPr>
        <w:tc>
          <w:tcPr>
            <w:tcW w:w="1635" w:type="pct"/>
          </w:tcPr>
          <w:p w14:paraId="322E3B28" w14:textId="77777777" w:rsidR="002C4B4F" w:rsidRPr="00432DCD" w:rsidRDefault="002C4B4F" w:rsidP="002C4B4F">
            <w:pPr>
              <w:ind w:firstLine="0"/>
            </w:pPr>
            <w:r w:rsidRPr="00432DCD">
              <w:rPr>
                <w:b/>
              </w:rPr>
              <w:t>Итого по разделу</w:t>
            </w:r>
          </w:p>
        </w:tc>
        <w:tc>
          <w:tcPr>
            <w:tcW w:w="210" w:type="pct"/>
          </w:tcPr>
          <w:p w14:paraId="32A04041" w14:textId="77777777" w:rsidR="002C4B4F" w:rsidRPr="00126565" w:rsidRDefault="00600082" w:rsidP="002C4B4F">
            <w:pPr>
              <w:pStyle w:val="Style14"/>
              <w:widowControl/>
              <w:ind w:firstLine="0"/>
              <w:jc w:val="center"/>
            </w:pPr>
            <w:r>
              <w:t>3</w:t>
            </w:r>
          </w:p>
        </w:tc>
        <w:tc>
          <w:tcPr>
            <w:tcW w:w="245" w:type="pct"/>
          </w:tcPr>
          <w:p w14:paraId="48CDC578" w14:textId="77777777" w:rsidR="002C4B4F" w:rsidRPr="00C925EE" w:rsidRDefault="002C4B4F" w:rsidP="002C4B4F">
            <w:pPr>
              <w:pStyle w:val="Style14"/>
              <w:widowControl/>
              <w:ind w:firstLine="0"/>
              <w:jc w:val="center"/>
              <w:rPr>
                <w:lang w:val="en-US"/>
              </w:rPr>
            </w:pPr>
          </w:p>
        </w:tc>
        <w:tc>
          <w:tcPr>
            <w:tcW w:w="334" w:type="pct"/>
          </w:tcPr>
          <w:p w14:paraId="191D6DDA" w14:textId="77777777" w:rsidR="002C4B4F" w:rsidRPr="00C925EE" w:rsidRDefault="002C4B4F" w:rsidP="002C4B4F">
            <w:pPr>
              <w:pStyle w:val="Style14"/>
              <w:widowControl/>
              <w:ind w:firstLine="0"/>
              <w:jc w:val="center"/>
              <w:rPr>
                <w:lang w:val="en-US"/>
              </w:rPr>
            </w:pPr>
          </w:p>
        </w:tc>
        <w:tc>
          <w:tcPr>
            <w:tcW w:w="381" w:type="pct"/>
          </w:tcPr>
          <w:p w14:paraId="190C1532" w14:textId="77777777" w:rsidR="002C4B4F" w:rsidRPr="00A618CF" w:rsidRDefault="00600082" w:rsidP="002C4B4F">
            <w:pPr>
              <w:pStyle w:val="Style14"/>
              <w:widowControl/>
              <w:ind w:firstLine="0"/>
              <w:jc w:val="center"/>
              <w:rPr>
                <w:b/>
              </w:rPr>
            </w:pPr>
            <w:r w:rsidRPr="00844113">
              <w:rPr>
                <w:b/>
              </w:rPr>
              <w:t>18</w:t>
            </w:r>
            <w:r>
              <w:rPr>
                <w:b/>
              </w:rPr>
              <w:t>/6</w:t>
            </w:r>
          </w:p>
        </w:tc>
        <w:tc>
          <w:tcPr>
            <w:tcW w:w="253" w:type="pct"/>
          </w:tcPr>
          <w:p w14:paraId="7F95E033" w14:textId="77777777" w:rsidR="002C4B4F" w:rsidRPr="00844113" w:rsidRDefault="00844113" w:rsidP="004E10C8">
            <w:pPr>
              <w:pStyle w:val="Style14"/>
              <w:widowControl/>
              <w:ind w:firstLine="0"/>
              <w:jc w:val="center"/>
              <w:rPr>
                <w:b/>
              </w:rPr>
            </w:pPr>
            <w:r w:rsidRPr="00844113">
              <w:rPr>
                <w:b/>
              </w:rPr>
              <w:t>52</w:t>
            </w:r>
          </w:p>
        </w:tc>
        <w:tc>
          <w:tcPr>
            <w:tcW w:w="1315" w:type="pct"/>
          </w:tcPr>
          <w:p w14:paraId="33C6F7D8" w14:textId="77777777" w:rsidR="002C4B4F" w:rsidRPr="00600082" w:rsidRDefault="00600082" w:rsidP="00554E05">
            <w:pPr>
              <w:ind w:firstLine="0"/>
              <w:rPr>
                <w:b/>
              </w:rPr>
            </w:pPr>
            <w:r w:rsidRPr="00600082">
              <w:rPr>
                <w:b/>
              </w:rPr>
              <w:t>Экзамен</w:t>
            </w:r>
          </w:p>
        </w:tc>
        <w:tc>
          <w:tcPr>
            <w:tcW w:w="626" w:type="pct"/>
          </w:tcPr>
          <w:p w14:paraId="731EE1EC" w14:textId="77777777" w:rsidR="002C4B4F" w:rsidRPr="00126565" w:rsidRDefault="002C4B4F" w:rsidP="002C4B4F">
            <w:pPr>
              <w:pStyle w:val="Style14"/>
              <w:widowControl/>
              <w:ind w:firstLine="0"/>
              <w:jc w:val="left"/>
            </w:pPr>
          </w:p>
        </w:tc>
      </w:tr>
      <w:tr w:rsidR="002C4B4F" w:rsidRPr="00C925EE" w14:paraId="2944A4E8" w14:textId="77777777" w:rsidTr="00872672">
        <w:trPr>
          <w:trHeight w:val="499"/>
        </w:trPr>
        <w:tc>
          <w:tcPr>
            <w:tcW w:w="1635" w:type="pct"/>
          </w:tcPr>
          <w:p w14:paraId="35E3F26B" w14:textId="77777777" w:rsidR="002C4B4F" w:rsidRPr="00F741C2" w:rsidRDefault="00F73E32" w:rsidP="002C4B4F">
            <w:pPr>
              <w:tabs>
                <w:tab w:val="left" w:pos="435"/>
              </w:tabs>
              <w:ind w:firstLine="0"/>
              <w:rPr>
                <w:b/>
              </w:rPr>
            </w:pPr>
            <w:r>
              <w:rPr>
                <w:b/>
                <w:lang w:val="en-US"/>
              </w:rPr>
              <w:lastRenderedPageBreak/>
              <w:t>4</w:t>
            </w:r>
            <w:r w:rsidR="002C4B4F" w:rsidRPr="00F741C2">
              <w:rPr>
                <w:b/>
              </w:rPr>
              <w:t>. Раздел</w:t>
            </w:r>
            <w:r w:rsidR="002C4B4F" w:rsidRPr="00F741C2">
              <w:rPr>
                <w:b/>
                <w:lang w:val="en-US"/>
              </w:rPr>
              <w:t xml:space="preserve"> Syntax</w:t>
            </w:r>
          </w:p>
        </w:tc>
        <w:tc>
          <w:tcPr>
            <w:tcW w:w="210" w:type="pct"/>
          </w:tcPr>
          <w:p w14:paraId="04D7C4D9" w14:textId="77777777" w:rsidR="002C4B4F" w:rsidRPr="00600082" w:rsidRDefault="00600082" w:rsidP="002C4B4F">
            <w:pPr>
              <w:pStyle w:val="Style14"/>
              <w:widowControl/>
              <w:ind w:firstLine="0"/>
              <w:jc w:val="center"/>
            </w:pPr>
            <w:r>
              <w:t>4</w:t>
            </w:r>
          </w:p>
        </w:tc>
        <w:tc>
          <w:tcPr>
            <w:tcW w:w="245" w:type="pct"/>
          </w:tcPr>
          <w:p w14:paraId="64A7785F" w14:textId="77777777" w:rsidR="002C4B4F" w:rsidRPr="008D2983" w:rsidRDefault="002C4B4F" w:rsidP="002C4B4F">
            <w:pPr>
              <w:pStyle w:val="Style14"/>
              <w:widowControl/>
              <w:ind w:firstLine="0"/>
              <w:jc w:val="center"/>
            </w:pPr>
          </w:p>
        </w:tc>
        <w:tc>
          <w:tcPr>
            <w:tcW w:w="334" w:type="pct"/>
          </w:tcPr>
          <w:p w14:paraId="07C1AF8E" w14:textId="77777777" w:rsidR="002C4B4F" w:rsidRPr="008D2983" w:rsidRDefault="002C4B4F" w:rsidP="002C4B4F">
            <w:pPr>
              <w:pStyle w:val="Style14"/>
              <w:widowControl/>
              <w:ind w:firstLine="0"/>
              <w:jc w:val="center"/>
            </w:pPr>
          </w:p>
        </w:tc>
        <w:tc>
          <w:tcPr>
            <w:tcW w:w="381" w:type="pct"/>
          </w:tcPr>
          <w:p w14:paraId="2C78824D" w14:textId="77777777" w:rsidR="002C4B4F" w:rsidRPr="008D2983" w:rsidRDefault="002C4B4F" w:rsidP="002C4B4F">
            <w:pPr>
              <w:pStyle w:val="Style14"/>
              <w:widowControl/>
              <w:ind w:firstLine="0"/>
              <w:jc w:val="center"/>
            </w:pPr>
          </w:p>
        </w:tc>
        <w:tc>
          <w:tcPr>
            <w:tcW w:w="253" w:type="pct"/>
          </w:tcPr>
          <w:p w14:paraId="262B81CA" w14:textId="77777777" w:rsidR="002C4B4F" w:rsidRPr="004A44E3" w:rsidRDefault="002C4B4F" w:rsidP="002C4B4F">
            <w:pPr>
              <w:pStyle w:val="Style14"/>
              <w:widowControl/>
              <w:ind w:firstLine="0"/>
              <w:jc w:val="center"/>
              <w:rPr>
                <w:highlight w:val="red"/>
              </w:rPr>
            </w:pPr>
          </w:p>
        </w:tc>
        <w:tc>
          <w:tcPr>
            <w:tcW w:w="1315" w:type="pct"/>
          </w:tcPr>
          <w:p w14:paraId="6E1EF69A" w14:textId="77777777" w:rsidR="002C4B4F" w:rsidRPr="00C925EE" w:rsidRDefault="002C4B4F" w:rsidP="002C4B4F">
            <w:pPr>
              <w:ind w:firstLine="0"/>
              <w:rPr>
                <w:lang w:val="en-US"/>
              </w:rPr>
            </w:pPr>
          </w:p>
        </w:tc>
        <w:tc>
          <w:tcPr>
            <w:tcW w:w="626" w:type="pct"/>
          </w:tcPr>
          <w:p w14:paraId="34E75214" w14:textId="77777777" w:rsidR="002C4B4F" w:rsidRPr="00C925EE" w:rsidRDefault="002C4B4F" w:rsidP="002C4B4F">
            <w:pPr>
              <w:pStyle w:val="Style14"/>
              <w:widowControl/>
              <w:ind w:firstLine="0"/>
              <w:jc w:val="left"/>
              <w:rPr>
                <w:lang w:val="en-US"/>
              </w:rPr>
            </w:pPr>
          </w:p>
        </w:tc>
      </w:tr>
      <w:tr w:rsidR="002C4B4F" w:rsidRPr="00F741C2" w14:paraId="37B2BF03" w14:textId="77777777" w:rsidTr="00872672">
        <w:trPr>
          <w:trHeight w:val="499"/>
        </w:trPr>
        <w:tc>
          <w:tcPr>
            <w:tcW w:w="1635" w:type="pct"/>
          </w:tcPr>
          <w:p w14:paraId="49771160" w14:textId="77777777" w:rsidR="002C4B4F" w:rsidRPr="00432DCD" w:rsidRDefault="00F73E32" w:rsidP="002C4B4F">
            <w:pPr>
              <w:ind w:firstLine="0"/>
              <w:rPr>
                <w:b/>
                <w:lang w:val="en-US"/>
              </w:rPr>
            </w:pPr>
            <w:r>
              <w:rPr>
                <w:b/>
                <w:lang w:val="en-US"/>
              </w:rPr>
              <w:t>4</w:t>
            </w:r>
            <w:r w:rsidR="002C4B4F" w:rsidRPr="00F741C2">
              <w:rPr>
                <w:b/>
                <w:lang w:val="en-US"/>
              </w:rPr>
              <w:t xml:space="preserve">.1. </w:t>
            </w:r>
            <w:r w:rsidR="002C4B4F" w:rsidRPr="00F741C2">
              <w:rPr>
                <w:b/>
              </w:rPr>
              <w:t>Тема</w:t>
            </w:r>
            <w:r w:rsidR="002C4B4F" w:rsidRPr="00F741C2">
              <w:rPr>
                <w:b/>
                <w:lang w:val="en-US"/>
              </w:rPr>
              <w:t xml:space="preserve"> The</w:t>
            </w:r>
            <w:r w:rsidR="002C4B4F" w:rsidRPr="00432DCD">
              <w:rPr>
                <w:b/>
                <w:lang w:val="en-US"/>
              </w:rPr>
              <w:t xml:space="preserve"> Subject:</w:t>
            </w:r>
          </w:p>
          <w:p w14:paraId="77E27972" w14:textId="77777777" w:rsidR="002C4B4F" w:rsidRPr="00432DCD" w:rsidRDefault="002C4B4F" w:rsidP="002C4B4F">
            <w:pPr>
              <w:ind w:firstLine="0"/>
              <w:rPr>
                <w:lang w:val="en-US"/>
              </w:rPr>
            </w:pPr>
            <w:r w:rsidRPr="00432DCD">
              <w:rPr>
                <w:lang w:val="en-US"/>
              </w:rPr>
              <w:t>notional and formal subject;</w:t>
            </w:r>
          </w:p>
          <w:p w14:paraId="465A07FE" w14:textId="77777777" w:rsidR="002C4B4F" w:rsidRPr="00432DCD" w:rsidRDefault="002C4B4F" w:rsidP="002C4B4F">
            <w:pPr>
              <w:ind w:firstLine="0"/>
              <w:rPr>
                <w:lang w:val="en-US"/>
              </w:rPr>
            </w:pPr>
            <w:r w:rsidRPr="00432DCD">
              <w:rPr>
                <w:lang w:val="en-US"/>
              </w:rPr>
              <w:t>introductory “it” and “there” subjects</w:t>
            </w:r>
            <w:r w:rsidR="00F73E32">
              <w:rPr>
                <w:lang w:val="en-US"/>
              </w:rPr>
              <w:t>; the simple subject; the compound subject</w:t>
            </w:r>
          </w:p>
          <w:p w14:paraId="06F1859A" w14:textId="77777777" w:rsidR="002C4B4F" w:rsidRPr="00F741C2" w:rsidRDefault="002C4B4F" w:rsidP="002C4B4F">
            <w:pPr>
              <w:ind w:firstLine="0"/>
              <w:rPr>
                <w:lang w:val="en-US"/>
              </w:rPr>
            </w:pPr>
          </w:p>
        </w:tc>
        <w:tc>
          <w:tcPr>
            <w:tcW w:w="210" w:type="pct"/>
          </w:tcPr>
          <w:p w14:paraId="7A9F0EC1" w14:textId="77777777" w:rsidR="002C4B4F" w:rsidRPr="00600082" w:rsidRDefault="00600082" w:rsidP="002C4B4F">
            <w:pPr>
              <w:pStyle w:val="Style14"/>
              <w:widowControl/>
              <w:ind w:firstLine="0"/>
              <w:jc w:val="center"/>
            </w:pPr>
            <w:r>
              <w:t>4</w:t>
            </w:r>
          </w:p>
        </w:tc>
        <w:tc>
          <w:tcPr>
            <w:tcW w:w="245" w:type="pct"/>
          </w:tcPr>
          <w:p w14:paraId="4305E997" w14:textId="77777777" w:rsidR="002C4B4F" w:rsidRPr="00314E89" w:rsidRDefault="002C4B4F" w:rsidP="002C4B4F">
            <w:pPr>
              <w:pStyle w:val="Style14"/>
              <w:widowControl/>
              <w:ind w:firstLine="0"/>
              <w:jc w:val="center"/>
              <w:rPr>
                <w:lang w:val="en-US"/>
              </w:rPr>
            </w:pPr>
          </w:p>
        </w:tc>
        <w:tc>
          <w:tcPr>
            <w:tcW w:w="334" w:type="pct"/>
          </w:tcPr>
          <w:p w14:paraId="54DF19D9" w14:textId="77777777" w:rsidR="002C4B4F" w:rsidRPr="00314E89" w:rsidRDefault="002C4B4F" w:rsidP="002C4B4F">
            <w:pPr>
              <w:pStyle w:val="Style14"/>
              <w:widowControl/>
              <w:ind w:firstLine="0"/>
              <w:jc w:val="center"/>
              <w:rPr>
                <w:lang w:val="en-US"/>
              </w:rPr>
            </w:pPr>
          </w:p>
        </w:tc>
        <w:tc>
          <w:tcPr>
            <w:tcW w:w="381" w:type="pct"/>
          </w:tcPr>
          <w:p w14:paraId="0DEF8B6D" w14:textId="77777777" w:rsidR="002C4B4F" w:rsidRPr="00A618CF" w:rsidRDefault="00844113" w:rsidP="002C4B4F">
            <w:pPr>
              <w:pStyle w:val="Style14"/>
              <w:widowControl/>
              <w:ind w:firstLine="0"/>
              <w:jc w:val="center"/>
            </w:pPr>
            <w:r>
              <w:t>4</w:t>
            </w:r>
            <w:r w:rsidR="00600082">
              <w:t>/2</w:t>
            </w:r>
          </w:p>
        </w:tc>
        <w:tc>
          <w:tcPr>
            <w:tcW w:w="253" w:type="pct"/>
          </w:tcPr>
          <w:p w14:paraId="39C49629" w14:textId="77777777" w:rsidR="002C4B4F" w:rsidRPr="004A44E3" w:rsidRDefault="00844113" w:rsidP="00C54101">
            <w:pPr>
              <w:pStyle w:val="Style14"/>
              <w:widowControl/>
              <w:ind w:firstLine="0"/>
              <w:jc w:val="center"/>
              <w:rPr>
                <w:highlight w:val="red"/>
              </w:rPr>
            </w:pPr>
            <w:r w:rsidRPr="00872672">
              <w:t>13</w:t>
            </w:r>
          </w:p>
        </w:tc>
        <w:tc>
          <w:tcPr>
            <w:tcW w:w="1315" w:type="pct"/>
          </w:tcPr>
          <w:p w14:paraId="45C17A43" w14:textId="77777777" w:rsidR="002C4B4F" w:rsidRPr="00E30F4E" w:rsidRDefault="002C4B4F" w:rsidP="002C4B4F">
            <w:pPr>
              <w:pStyle w:val="Style14"/>
              <w:widowControl/>
              <w:ind w:firstLine="0"/>
              <w:jc w:val="left"/>
            </w:pPr>
            <w:r>
              <w:t>Грамматическиетесты</w:t>
            </w:r>
            <w:r w:rsidRPr="00E30F4E">
              <w:rPr>
                <w:lang w:val="en-US"/>
              </w:rPr>
              <w:t xml:space="preserve">. </w:t>
            </w:r>
            <w:r>
              <w:t>Контрольные  работы.</w:t>
            </w:r>
          </w:p>
        </w:tc>
        <w:tc>
          <w:tcPr>
            <w:tcW w:w="626" w:type="pct"/>
          </w:tcPr>
          <w:p w14:paraId="2A7C2E3D" w14:textId="77777777" w:rsidR="00554E05" w:rsidRDefault="00554E05" w:rsidP="00554E05">
            <w:pPr>
              <w:pStyle w:val="Style14"/>
              <w:widowControl/>
              <w:ind w:firstLine="0"/>
              <w:jc w:val="left"/>
            </w:pPr>
            <w:r>
              <w:t>ОПК</w:t>
            </w:r>
            <w:r w:rsidRPr="00554E05">
              <w:t>-</w:t>
            </w:r>
            <w:r>
              <w:t>3</w:t>
            </w:r>
            <w:r w:rsidRPr="00554E05">
              <w:t>-</w:t>
            </w:r>
            <w:r>
              <w:t>зув</w:t>
            </w:r>
          </w:p>
          <w:p w14:paraId="7906A217" w14:textId="77777777" w:rsidR="00554E05" w:rsidRDefault="00554E05" w:rsidP="00554E05">
            <w:pPr>
              <w:pStyle w:val="Style14"/>
              <w:widowControl/>
              <w:ind w:firstLine="0"/>
              <w:jc w:val="left"/>
            </w:pPr>
            <w:r>
              <w:t>ОПК-5-зув</w:t>
            </w:r>
          </w:p>
          <w:p w14:paraId="0E853496" w14:textId="77777777" w:rsidR="00554E05" w:rsidRDefault="00554E05" w:rsidP="00554E05">
            <w:pPr>
              <w:pStyle w:val="Style14"/>
              <w:widowControl/>
              <w:ind w:firstLine="0"/>
              <w:jc w:val="left"/>
            </w:pPr>
            <w:r>
              <w:t>ОПК-6-зув</w:t>
            </w:r>
          </w:p>
          <w:p w14:paraId="273F0515" w14:textId="77777777" w:rsidR="002C4B4F" w:rsidRPr="00E30F4E" w:rsidRDefault="00554E05" w:rsidP="00554E05">
            <w:pPr>
              <w:pStyle w:val="Style14"/>
              <w:widowControl/>
              <w:ind w:firstLine="0"/>
              <w:jc w:val="left"/>
            </w:pPr>
            <w:r>
              <w:t>ОПК-7-зув</w:t>
            </w:r>
          </w:p>
        </w:tc>
      </w:tr>
      <w:tr w:rsidR="002C4B4F" w:rsidRPr="00F741C2" w14:paraId="543CD5ED" w14:textId="77777777" w:rsidTr="00872672">
        <w:trPr>
          <w:trHeight w:val="499"/>
        </w:trPr>
        <w:tc>
          <w:tcPr>
            <w:tcW w:w="1635" w:type="pct"/>
          </w:tcPr>
          <w:p w14:paraId="5F569B66" w14:textId="77777777" w:rsidR="002C4B4F" w:rsidRPr="00432DCD" w:rsidRDefault="00F73E32" w:rsidP="002C4B4F">
            <w:pPr>
              <w:ind w:firstLine="0"/>
              <w:rPr>
                <w:b/>
                <w:lang w:val="en-US"/>
              </w:rPr>
            </w:pPr>
            <w:r>
              <w:rPr>
                <w:b/>
                <w:lang w:val="en-US"/>
              </w:rPr>
              <w:t>4</w:t>
            </w:r>
            <w:r w:rsidR="002C4B4F">
              <w:rPr>
                <w:b/>
                <w:lang w:val="en-US"/>
              </w:rPr>
              <w:t>.2</w:t>
            </w:r>
            <w:r w:rsidR="002C4B4F" w:rsidRPr="00F741C2">
              <w:rPr>
                <w:b/>
                <w:lang w:val="en-US"/>
              </w:rPr>
              <w:t xml:space="preserve">. </w:t>
            </w:r>
            <w:r w:rsidR="002C4B4F">
              <w:rPr>
                <w:b/>
              </w:rPr>
              <w:t>Тема</w:t>
            </w:r>
            <w:r w:rsidR="002C4B4F" w:rsidRPr="00432DCD">
              <w:rPr>
                <w:b/>
                <w:lang w:val="en-US"/>
              </w:rPr>
              <w:t>The Predicate:</w:t>
            </w:r>
          </w:p>
          <w:p w14:paraId="18947292" w14:textId="77777777" w:rsidR="002C4B4F" w:rsidRPr="00432DCD" w:rsidRDefault="002C4B4F" w:rsidP="002C4B4F">
            <w:pPr>
              <w:ind w:firstLine="0"/>
              <w:rPr>
                <w:lang w:val="en-US"/>
              </w:rPr>
            </w:pPr>
            <w:r w:rsidRPr="00432DCD">
              <w:rPr>
                <w:lang w:val="en-US"/>
              </w:rPr>
              <w:t xml:space="preserve">simple and compound </w:t>
            </w:r>
            <w:proofErr w:type="spellStart"/>
            <w:r w:rsidRPr="00432DCD">
              <w:rPr>
                <w:lang w:val="en-US"/>
              </w:rPr>
              <w:t>predicates;simple</w:t>
            </w:r>
            <w:proofErr w:type="spellEnd"/>
            <w:r w:rsidRPr="00432DCD">
              <w:rPr>
                <w:lang w:val="en-US"/>
              </w:rPr>
              <w:t xml:space="preserve"> verbal and nominal </w:t>
            </w:r>
            <w:proofErr w:type="spellStart"/>
            <w:r w:rsidRPr="00432DCD">
              <w:rPr>
                <w:lang w:val="en-US"/>
              </w:rPr>
              <w:t>predicates;compound</w:t>
            </w:r>
            <w:proofErr w:type="spellEnd"/>
            <w:r w:rsidRPr="00432DCD">
              <w:rPr>
                <w:lang w:val="en-US"/>
              </w:rPr>
              <w:t xml:space="preserve"> verbal modal </w:t>
            </w:r>
            <w:proofErr w:type="spellStart"/>
            <w:r w:rsidRPr="00432DCD">
              <w:rPr>
                <w:lang w:val="en-US"/>
              </w:rPr>
              <w:t>predicate;compound</w:t>
            </w:r>
            <w:proofErr w:type="spellEnd"/>
            <w:r w:rsidRPr="00432DCD">
              <w:rPr>
                <w:lang w:val="en-US"/>
              </w:rPr>
              <w:t xml:space="preserve"> verbal phrasal predicate; compound verbal predicate of double orientation; </w:t>
            </w:r>
          </w:p>
          <w:p w14:paraId="11FC0EB4" w14:textId="77777777" w:rsidR="002C4B4F" w:rsidRPr="00432DCD" w:rsidRDefault="002C4B4F" w:rsidP="002C4B4F">
            <w:pPr>
              <w:ind w:firstLine="0"/>
              <w:rPr>
                <w:lang w:val="en-US"/>
              </w:rPr>
            </w:pPr>
            <w:r w:rsidRPr="00432DCD">
              <w:rPr>
                <w:lang w:val="en-US"/>
              </w:rPr>
              <w:t xml:space="preserve">compound nominal predicate </w:t>
            </w:r>
            <w:proofErr w:type="spellStart"/>
            <w:proofErr w:type="gramStart"/>
            <w:r w:rsidRPr="00432DCD">
              <w:rPr>
                <w:lang w:val="en-US"/>
              </w:rPr>
              <w:t>proper;compound</w:t>
            </w:r>
            <w:proofErr w:type="spellEnd"/>
            <w:proofErr w:type="gramEnd"/>
            <w:r w:rsidRPr="00432DCD">
              <w:rPr>
                <w:lang w:val="en-US"/>
              </w:rPr>
              <w:t xml:space="preserve"> nominal double </w:t>
            </w:r>
            <w:proofErr w:type="spellStart"/>
            <w:r w:rsidRPr="00432DCD">
              <w:rPr>
                <w:lang w:val="en-US"/>
              </w:rPr>
              <w:t>predicate;mixed</w:t>
            </w:r>
            <w:proofErr w:type="spellEnd"/>
            <w:r w:rsidRPr="00432DCD">
              <w:rPr>
                <w:lang w:val="en-US"/>
              </w:rPr>
              <w:t xml:space="preserve"> types of predicates.</w:t>
            </w:r>
          </w:p>
          <w:p w14:paraId="0DCCC3B2" w14:textId="77777777" w:rsidR="002C4B4F" w:rsidRPr="00906C68" w:rsidRDefault="002C4B4F" w:rsidP="002C4B4F">
            <w:pPr>
              <w:ind w:firstLine="0"/>
              <w:jc w:val="left"/>
              <w:rPr>
                <w:b/>
                <w:lang w:val="en-US"/>
              </w:rPr>
            </w:pPr>
          </w:p>
        </w:tc>
        <w:tc>
          <w:tcPr>
            <w:tcW w:w="210" w:type="pct"/>
          </w:tcPr>
          <w:p w14:paraId="037C2EE7" w14:textId="77777777" w:rsidR="002C4B4F" w:rsidRPr="00600082" w:rsidRDefault="00600082" w:rsidP="002C4B4F">
            <w:pPr>
              <w:pStyle w:val="Style14"/>
              <w:widowControl/>
              <w:ind w:firstLine="0"/>
              <w:jc w:val="center"/>
            </w:pPr>
            <w:r>
              <w:t>4</w:t>
            </w:r>
          </w:p>
        </w:tc>
        <w:tc>
          <w:tcPr>
            <w:tcW w:w="245" w:type="pct"/>
          </w:tcPr>
          <w:p w14:paraId="4E1FFFFA" w14:textId="77777777" w:rsidR="002C4B4F" w:rsidRPr="00314E89" w:rsidRDefault="002C4B4F" w:rsidP="002C4B4F">
            <w:pPr>
              <w:pStyle w:val="Style14"/>
              <w:widowControl/>
              <w:ind w:firstLine="0"/>
              <w:jc w:val="center"/>
              <w:rPr>
                <w:lang w:val="en-US"/>
              </w:rPr>
            </w:pPr>
          </w:p>
        </w:tc>
        <w:tc>
          <w:tcPr>
            <w:tcW w:w="334" w:type="pct"/>
          </w:tcPr>
          <w:p w14:paraId="3CABEC2B" w14:textId="77777777" w:rsidR="002C4B4F" w:rsidRPr="00314E89" w:rsidRDefault="002C4B4F" w:rsidP="002C4B4F">
            <w:pPr>
              <w:pStyle w:val="Style14"/>
              <w:widowControl/>
              <w:ind w:firstLine="0"/>
              <w:jc w:val="center"/>
              <w:rPr>
                <w:lang w:val="en-US"/>
              </w:rPr>
            </w:pPr>
          </w:p>
        </w:tc>
        <w:tc>
          <w:tcPr>
            <w:tcW w:w="381" w:type="pct"/>
          </w:tcPr>
          <w:p w14:paraId="2A8FF900" w14:textId="77777777" w:rsidR="002C4B4F" w:rsidRPr="00A618CF" w:rsidRDefault="00844113" w:rsidP="00600082">
            <w:pPr>
              <w:pStyle w:val="Style14"/>
              <w:widowControl/>
              <w:ind w:firstLine="0"/>
              <w:jc w:val="center"/>
            </w:pPr>
            <w:r>
              <w:t>4</w:t>
            </w:r>
            <w:r w:rsidR="00600082">
              <w:t>/2</w:t>
            </w:r>
          </w:p>
        </w:tc>
        <w:tc>
          <w:tcPr>
            <w:tcW w:w="253" w:type="pct"/>
          </w:tcPr>
          <w:p w14:paraId="7050447F" w14:textId="77777777" w:rsidR="002C4B4F" w:rsidRPr="004A44E3" w:rsidRDefault="00844113" w:rsidP="002C4B4F">
            <w:pPr>
              <w:pStyle w:val="Style14"/>
              <w:widowControl/>
              <w:ind w:firstLine="0"/>
              <w:jc w:val="center"/>
              <w:rPr>
                <w:highlight w:val="red"/>
              </w:rPr>
            </w:pPr>
            <w:r w:rsidRPr="00872672">
              <w:t>13</w:t>
            </w:r>
          </w:p>
        </w:tc>
        <w:tc>
          <w:tcPr>
            <w:tcW w:w="1315" w:type="pct"/>
          </w:tcPr>
          <w:p w14:paraId="5260B1A0" w14:textId="77777777" w:rsidR="002C4B4F" w:rsidRPr="00E30F4E" w:rsidRDefault="002C4B4F" w:rsidP="002C4B4F">
            <w:pPr>
              <w:pStyle w:val="Style14"/>
              <w:widowControl/>
              <w:ind w:firstLine="0"/>
              <w:jc w:val="left"/>
            </w:pPr>
            <w:r>
              <w:t>Грамматическиетесты</w:t>
            </w:r>
            <w:r w:rsidRPr="00E30F4E">
              <w:rPr>
                <w:lang w:val="en-US"/>
              </w:rPr>
              <w:t xml:space="preserve">. </w:t>
            </w:r>
            <w:r>
              <w:t>Контрольные  работы.</w:t>
            </w:r>
          </w:p>
        </w:tc>
        <w:tc>
          <w:tcPr>
            <w:tcW w:w="626" w:type="pct"/>
          </w:tcPr>
          <w:p w14:paraId="628B19C5" w14:textId="77777777" w:rsidR="00554E05" w:rsidRDefault="00554E05" w:rsidP="00554E05">
            <w:pPr>
              <w:pStyle w:val="Style14"/>
              <w:widowControl/>
              <w:ind w:firstLine="0"/>
              <w:jc w:val="left"/>
            </w:pPr>
            <w:r>
              <w:t>ОПК</w:t>
            </w:r>
            <w:r w:rsidRPr="00554E05">
              <w:t>-</w:t>
            </w:r>
            <w:r>
              <w:t>3</w:t>
            </w:r>
            <w:r w:rsidRPr="00554E05">
              <w:t>-</w:t>
            </w:r>
            <w:r>
              <w:t>зув</w:t>
            </w:r>
          </w:p>
          <w:p w14:paraId="0D6881D2" w14:textId="77777777" w:rsidR="00554E05" w:rsidRDefault="00554E05" w:rsidP="00554E05">
            <w:pPr>
              <w:pStyle w:val="Style14"/>
              <w:widowControl/>
              <w:ind w:firstLine="0"/>
              <w:jc w:val="left"/>
            </w:pPr>
            <w:r>
              <w:t>ОПК-5-зув</w:t>
            </w:r>
          </w:p>
          <w:p w14:paraId="7D49144D" w14:textId="77777777" w:rsidR="00554E05" w:rsidRDefault="00554E05" w:rsidP="00554E05">
            <w:pPr>
              <w:pStyle w:val="Style14"/>
              <w:widowControl/>
              <w:ind w:firstLine="0"/>
              <w:jc w:val="left"/>
            </w:pPr>
            <w:r>
              <w:t>ОПК-6-зув</w:t>
            </w:r>
          </w:p>
          <w:p w14:paraId="779CC4F5" w14:textId="77777777" w:rsidR="002C4B4F" w:rsidRPr="00E30F4E" w:rsidRDefault="00554E05" w:rsidP="00554E05">
            <w:pPr>
              <w:pStyle w:val="Style14"/>
              <w:widowControl/>
              <w:ind w:firstLine="0"/>
              <w:jc w:val="left"/>
            </w:pPr>
            <w:r>
              <w:t>ОПК-7-зув</w:t>
            </w:r>
          </w:p>
        </w:tc>
      </w:tr>
      <w:tr w:rsidR="00F73E32" w:rsidRPr="00F73E32" w14:paraId="617D197D" w14:textId="77777777" w:rsidTr="00872672">
        <w:trPr>
          <w:trHeight w:val="499"/>
        </w:trPr>
        <w:tc>
          <w:tcPr>
            <w:tcW w:w="1635" w:type="pct"/>
          </w:tcPr>
          <w:p w14:paraId="3CE7C6BB" w14:textId="77777777" w:rsidR="00F73E32" w:rsidRDefault="00F73E32" w:rsidP="00F73E32">
            <w:pPr>
              <w:ind w:firstLine="0"/>
              <w:rPr>
                <w:b/>
                <w:lang w:val="en-US"/>
              </w:rPr>
            </w:pPr>
            <w:r>
              <w:rPr>
                <w:b/>
                <w:lang w:val="en-US"/>
              </w:rPr>
              <w:t xml:space="preserve">4.3. </w:t>
            </w:r>
            <w:r>
              <w:rPr>
                <w:b/>
              </w:rPr>
              <w:t>Тема</w:t>
            </w:r>
            <w:r>
              <w:rPr>
                <w:b/>
                <w:lang w:val="en-US"/>
              </w:rPr>
              <w:t xml:space="preserve">Agreement of the subject and the </w:t>
            </w:r>
            <w:r w:rsidR="00270421">
              <w:rPr>
                <w:b/>
                <w:lang w:val="en-US"/>
              </w:rPr>
              <w:t>predicate</w:t>
            </w:r>
            <w:r>
              <w:rPr>
                <w:b/>
                <w:lang w:val="en-US"/>
              </w:rPr>
              <w:t>:</w:t>
            </w:r>
          </w:p>
          <w:p w14:paraId="22BFC169" w14:textId="77777777" w:rsidR="00F73E32" w:rsidRPr="00270421" w:rsidRDefault="00F73E32" w:rsidP="00270421">
            <w:pPr>
              <w:ind w:firstLine="0"/>
              <w:rPr>
                <w:lang w:val="en-US"/>
              </w:rPr>
            </w:pPr>
            <w:r w:rsidRPr="00270421">
              <w:rPr>
                <w:lang w:val="en-US"/>
              </w:rPr>
              <w:t xml:space="preserve">Agreement in person and number; agreement of the </w:t>
            </w:r>
            <w:r w:rsidR="00270421">
              <w:rPr>
                <w:lang w:val="en-US"/>
              </w:rPr>
              <w:t>predicate</w:t>
            </w:r>
            <w:r w:rsidRPr="00270421">
              <w:rPr>
                <w:lang w:val="en-US"/>
              </w:rPr>
              <w:t xml:space="preserve"> with the compound subject; agreement of the predicate with collective nouns</w:t>
            </w:r>
            <w:r w:rsidR="00270421" w:rsidRPr="00270421">
              <w:rPr>
                <w:lang w:val="en-US"/>
              </w:rPr>
              <w:t>; agreement of the predicate with indefinite pronouns; special cases of agreement.</w:t>
            </w:r>
          </w:p>
        </w:tc>
        <w:tc>
          <w:tcPr>
            <w:tcW w:w="210" w:type="pct"/>
          </w:tcPr>
          <w:p w14:paraId="316BABF1" w14:textId="77777777" w:rsidR="00F73E32" w:rsidRPr="00600082" w:rsidRDefault="00600082" w:rsidP="002C4B4F">
            <w:pPr>
              <w:pStyle w:val="Style14"/>
              <w:widowControl/>
              <w:ind w:firstLine="0"/>
              <w:jc w:val="center"/>
            </w:pPr>
            <w:r>
              <w:t>4</w:t>
            </w:r>
          </w:p>
        </w:tc>
        <w:tc>
          <w:tcPr>
            <w:tcW w:w="245" w:type="pct"/>
          </w:tcPr>
          <w:p w14:paraId="0AB00B61" w14:textId="77777777" w:rsidR="00F73E32" w:rsidRPr="00314E89" w:rsidRDefault="00F73E32" w:rsidP="002C4B4F">
            <w:pPr>
              <w:pStyle w:val="Style14"/>
              <w:widowControl/>
              <w:ind w:firstLine="0"/>
              <w:jc w:val="center"/>
              <w:rPr>
                <w:lang w:val="en-US"/>
              </w:rPr>
            </w:pPr>
          </w:p>
        </w:tc>
        <w:tc>
          <w:tcPr>
            <w:tcW w:w="334" w:type="pct"/>
          </w:tcPr>
          <w:p w14:paraId="1EB13F03" w14:textId="77777777" w:rsidR="00F73E32" w:rsidRPr="00314E89" w:rsidRDefault="00F73E32" w:rsidP="002C4B4F">
            <w:pPr>
              <w:pStyle w:val="Style14"/>
              <w:widowControl/>
              <w:ind w:firstLine="0"/>
              <w:jc w:val="center"/>
              <w:rPr>
                <w:lang w:val="en-US"/>
              </w:rPr>
            </w:pPr>
          </w:p>
        </w:tc>
        <w:tc>
          <w:tcPr>
            <w:tcW w:w="381" w:type="pct"/>
          </w:tcPr>
          <w:p w14:paraId="10CB2777" w14:textId="77777777" w:rsidR="00F73E32" w:rsidRPr="00872672" w:rsidRDefault="00FA21EB" w:rsidP="002C4B4F">
            <w:pPr>
              <w:pStyle w:val="Style14"/>
              <w:widowControl/>
              <w:ind w:firstLine="0"/>
              <w:jc w:val="center"/>
            </w:pPr>
            <w:r w:rsidRPr="00872672">
              <w:t>5</w:t>
            </w:r>
            <w:r w:rsidR="00600082" w:rsidRPr="00872672">
              <w:t>/2</w:t>
            </w:r>
          </w:p>
        </w:tc>
        <w:tc>
          <w:tcPr>
            <w:tcW w:w="253" w:type="pct"/>
          </w:tcPr>
          <w:p w14:paraId="5CB5BDBF" w14:textId="77777777" w:rsidR="00F73E32" w:rsidRPr="00872672" w:rsidRDefault="004E10C8" w:rsidP="002C4B4F">
            <w:pPr>
              <w:pStyle w:val="Style14"/>
              <w:widowControl/>
              <w:ind w:firstLine="0"/>
              <w:jc w:val="center"/>
            </w:pPr>
            <w:r w:rsidRPr="00872672">
              <w:t>1</w:t>
            </w:r>
            <w:r w:rsidR="00844113" w:rsidRPr="00872672">
              <w:t>4</w:t>
            </w:r>
          </w:p>
        </w:tc>
        <w:tc>
          <w:tcPr>
            <w:tcW w:w="1315" w:type="pct"/>
          </w:tcPr>
          <w:p w14:paraId="433D2719" w14:textId="77777777" w:rsidR="00F73E32" w:rsidRPr="00F73E32" w:rsidRDefault="00670115" w:rsidP="002C4B4F">
            <w:pPr>
              <w:pStyle w:val="Style14"/>
              <w:widowControl/>
              <w:ind w:firstLine="0"/>
              <w:jc w:val="left"/>
              <w:rPr>
                <w:lang w:val="en-US"/>
              </w:rPr>
            </w:pPr>
            <w:r>
              <w:t>Грамматическиетесты</w:t>
            </w:r>
            <w:r w:rsidRPr="00E30F4E">
              <w:rPr>
                <w:lang w:val="en-US"/>
              </w:rPr>
              <w:t xml:space="preserve">. </w:t>
            </w:r>
            <w:r>
              <w:t>Контрольные  работы.</w:t>
            </w:r>
          </w:p>
        </w:tc>
        <w:tc>
          <w:tcPr>
            <w:tcW w:w="626" w:type="pct"/>
          </w:tcPr>
          <w:p w14:paraId="1C11B457" w14:textId="77777777" w:rsidR="00554E05" w:rsidRDefault="00554E05" w:rsidP="00554E05">
            <w:pPr>
              <w:pStyle w:val="Style14"/>
              <w:widowControl/>
              <w:ind w:firstLine="0"/>
              <w:jc w:val="left"/>
            </w:pPr>
            <w:r>
              <w:t>ОПК</w:t>
            </w:r>
            <w:r w:rsidRPr="00554E05">
              <w:t>-</w:t>
            </w:r>
            <w:r>
              <w:t>3</w:t>
            </w:r>
            <w:r w:rsidRPr="00554E05">
              <w:t>-</w:t>
            </w:r>
            <w:r>
              <w:t>зув</w:t>
            </w:r>
          </w:p>
          <w:p w14:paraId="6E40214E" w14:textId="77777777" w:rsidR="00554E05" w:rsidRDefault="00554E05" w:rsidP="00554E05">
            <w:pPr>
              <w:pStyle w:val="Style14"/>
              <w:widowControl/>
              <w:ind w:firstLine="0"/>
              <w:jc w:val="left"/>
            </w:pPr>
            <w:r>
              <w:t>ОПК-5-зув</w:t>
            </w:r>
          </w:p>
          <w:p w14:paraId="2D4A93EA" w14:textId="77777777" w:rsidR="00554E05" w:rsidRDefault="00554E05" w:rsidP="00554E05">
            <w:pPr>
              <w:pStyle w:val="Style14"/>
              <w:widowControl/>
              <w:ind w:firstLine="0"/>
              <w:jc w:val="left"/>
            </w:pPr>
            <w:r>
              <w:t>ОПК-6-зув</w:t>
            </w:r>
          </w:p>
          <w:p w14:paraId="2119451C" w14:textId="77777777" w:rsidR="00F73E32" w:rsidRPr="00F73E32" w:rsidRDefault="00554E05" w:rsidP="00554E05">
            <w:pPr>
              <w:pStyle w:val="Style14"/>
              <w:widowControl/>
              <w:ind w:firstLine="0"/>
              <w:jc w:val="left"/>
              <w:rPr>
                <w:lang w:val="en-US"/>
              </w:rPr>
            </w:pPr>
            <w:r>
              <w:t>ОПК-7-зув</w:t>
            </w:r>
          </w:p>
        </w:tc>
      </w:tr>
      <w:tr w:rsidR="00270421" w:rsidRPr="00F73E32" w14:paraId="2AD60D5B" w14:textId="77777777" w:rsidTr="00872672">
        <w:trPr>
          <w:trHeight w:val="499"/>
        </w:trPr>
        <w:tc>
          <w:tcPr>
            <w:tcW w:w="1635" w:type="pct"/>
          </w:tcPr>
          <w:p w14:paraId="1747B3D8" w14:textId="77777777" w:rsidR="00270421" w:rsidRDefault="00270421" w:rsidP="00270421">
            <w:pPr>
              <w:ind w:firstLine="0"/>
              <w:rPr>
                <w:b/>
                <w:lang w:val="en-US"/>
              </w:rPr>
            </w:pPr>
            <w:r>
              <w:rPr>
                <w:b/>
                <w:lang w:val="en-US"/>
              </w:rPr>
              <w:t xml:space="preserve">4.4. </w:t>
            </w:r>
            <w:r>
              <w:rPr>
                <w:b/>
              </w:rPr>
              <w:t>Тема</w:t>
            </w:r>
            <w:r w:rsidR="00792524" w:rsidRPr="00792524">
              <w:rPr>
                <w:b/>
                <w:lang w:val="en-US"/>
              </w:rPr>
              <w:t>Kinds of sentences</w:t>
            </w:r>
            <w:r>
              <w:rPr>
                <w:b/>
                <w:lang w:val="en-US"/>
              </w:rPr>
              <w:t>:</w:t>
            </w:r>
          </w:p>
          <w:p w14:paraId="34CB1A5E" w14:textId="77777777" w:rsidR="00270421" w:rsidRPr="00453581" w:rsidRDefault="00453581" w:rsidP="00600082">
            <w:pPr>
              <w:ind w:firstLine="0"/>
              <w:rPr>
                <w:lang w:val="en-US"/>
              </w:rPr>
            </w:pPr>
            <w:r w:rsidRPr="00270421">
              <w:rPr>
                <w:lang w:val="en-US"/>
              </w:rPr>
              <w:t>I</w:t>
            </w:r>
            <w:r w:rsidR="00270421" w:rsidRPr="00270421">
              <w:rPr>
                <w:lang w:val="en-US"/>
              </w:rPr>
              <w:t>nvertedorder; interrogative sentence patterns; exclamatory and imperative sentence patterns</w:t>
            </w:r>
            <w:r w:rsidRPr="00453581">
              <w:rPr>
                <w:lang w:val="en-US"/>
              </w:rPr>
              <w:t>; simple sentences</w:t>
            </w:r>
            <w:r>
              <w:rPr>
                <w:lang w:val="en-US"/>
              </w:rPr>
              <w:t>; compound sentences; complex sentences.</w:t>
            </w:r>
          </w:p>
        </w:tc>
        <w:tc>
          <w:tcPr>
            <w:tcW w:w="210" w:type="pct"/>
          </w:tcPr>
          <w:p w14:paraId="6EBF6B20" w14:textId="77777777" w:rsidR="00270421" w:rsidRPr="00600082" w:rsidRDefault="00600082" w:rsidP="002C4B4F">
            <w:pPr>
              <w:pStyle w:val="Style14"/>
              <w:widowControl/>
              <w:ind w:firstLine="0"/>
              <w:jc w:val="center"/>
            </w:pPr>
            <w:r>
              <w:t>4</w:t>
            </w:r>
          </w:p>
        </w:tc>
        <w:tc>
          <w:tcPr>
            <w:tcW w:w="245" w:type="pct"/>
          </w:tcPr>
          <w:p w14:paraId="407DA8CE" w14:textId="77777777" w:rsidR="00270421" w:rsidRPr="00314E89" w:rsidRDefault="00270421" w:rsidP="002C4B4F">
            <w:pPr>
              <w:pStyle w:val="Style14"/>
              <w:widowControl/>
              <w:ind w:firstLine="0"/>
              <w:jc w:val="center"/>
              <w:rPr>
                <w:lang w:val="en-US"/>
              </w:rPr>
            </w:pPr>
          </w:p>
        </w:tc>
        <w:tc>
          <w:tcPr>
            <w:tcW w:w="334" w:type="pct"/>
          </w:tcPr>
          <w:p w14:paraId="2FC1BC2E" w14:textId="77777777" w:rsidR="00270421" w:rsidRPr="00314E89" w:rsidRDefault="00270421" w:rsidP="002C4B4F">
            <w:pPr>
              <w:pStyle w:val="Style14"/>
              <w:widowControl/>
              <w:ind w:firstLine="0"/>
              <w:jc w:val="center"/>
              <w:rPr>
                <w:lang w:val="en-US"/>
              </w:rPr>
            </w:pPr>
          </w:p>
        </w:tc>
        <w:tc>
          <w:tcPr>
            <w:tcW w:w="381" w:type="pct"/>
          </w:tcPr>
          <w:p w14:paraId="365D0648" w14:textId="77777777" w:rsidR="00270421" w:rsidRPr="00872672" w:rsidRDefault="00FA21EB" w:rsidP="002C4B4F">
            <w:pPr>
              <w:pStyle w:val="Style14"/>
              <w:widowControl/>
              <w:ind w:firstLine="0"/>
              <w:jc w:val="center"/>
            </w:pPr>
            <w:r w:rsidRPr="00872672">
              <w:t>4</w:t>
            </w:r>
            <w:r w:rsidR="00600082" w:rsidRPr="00872672">
              <w:t>/2</w:t>
            </w:r>
          </w:p>
        </w:tc>
        <w:tc>
          <w:tcPr>
            <w:tcW w:w="253" w:type="pct"/>
          </w:tcPr>
          <w:p w14:paraId="29C6BC45" w14:textId="77777777" w:rsidR="00270421" w:rsidRPr="00872672" w:rsidRDefault="004E10C8" w:rsidP="002C4B4F">
            <w:pPr>
              <w:pStyle w:val="Style14"/>
              <w:widowControl/>
              <w:ind w:firstLine="0"/>
              <w:jc w:val="center"/>
            </w:pPr>
            <w:r w:rsidRPr="00872672">
              <w:t>1</w:t>
            </w:r>
            <w:r w:rsidR="00844113" w:rsidRPr="00872672">
              <w:t>3</w:t>
            </w:r>
          </w:p>
        </w:tc>
        <w:tc>
          <w:tcPr>
            <w:tcW w:w="1315" w:type="pct"/>
          </w:tcPr>
          <w:p w14:paraId="48315AD0" w14:textId="77777777" w:rsidR="00270421" w:rsidRPr="00F73E32" w:rsidRDefault="00670115" w:rsidP="002C4B4F">
            <w:pPr>
              <w:pStyle w:val="Style14"/>
              <w:widowControl/>
              <w:ind w:firstLine="0"/>
              <w:jc w:val="left"/>
              <w:rPr>
                <w:lang w:val="en-US"/>
              </w:rPr>
            </w:pPr>
            <w:r>
              <w:t>Грамматическиетесты</w:t>
            </w:r>
            <w:r w:rsidRPr="00E30F4E">
              <w:rPr>
                <w:lang w:val="en-US"/>
              </w:rPr>
              <w:t xml:space="preserve">. </w:t>
            </w:r>
            <w:r>
              <w:t>Контрольные  работы.</w:t>
            </w:r>
          </w:p>
        </w:tc>
        <w:tc>
          <w:tcPr>
            <w:tcW w:w="626" w:type="pct"/>
          </w:tcPr>
          <w:p w14:paraId="2875BCCC" w14:textId="77777777" w:rsidR="00554E05" w:rsidRDefault="00554E05" w:rsidP="00554E05">
            <w:pPr>
              <w:pStyle w:val="Style14"/>
              <w:widowControl/>
              <w:ind w:firstLine="0"/>
              <w:jc w:val="left"/>
            </w:pPr>
            <w:r>
              <w:t>ОПК</w:t>
            </w:r>
            <w:r w:rsidRPr="00554E05">
              <w:t>-</w:t>
            </w:r>
            <w:r>
              <w:t>3</w:t>
            </w:r>
            <w:r w:rsidRPr="00554E05">
              <w:t>-</w:t>
            </w:r>
            <w:r>
              <w:t>зув</w:t>
            </w:r>
          </w:p>
          <w:p w14:paraId="47D8B2C7" w14:textId="77777777" w:rsidR="00554E05" w:rsidRDefault="00554E05" w:rsidP="00554E05">
            <w:pPr>
              <w:pStyle w:val="Style14"/>
              <w:widowControl/>
              <w:ind w:firstLine="0"/>
              <w:jc w:val="left"/>
            </w:pPr>
            <w:r>
              <w:t>ОПК-5-зув</w:t>
            </w:r>
          </w:p>
          <w:p w14:paraId="5F4F5FDF" w14:textId="77777777" w:rsidR="00554E05" w:rsidRDefault="00554E05" w:rsidP="00554E05">
            <w:pPr>
              <w:pStyle w:val="Style14"/>
              <w:widowControl/>
              <w:ind w:firstLine="0"/>
              <w:jc w:val="left"/>
            </w:pPr>
            <w:r>
              <w:t>ОПК-6-зув</w:t>
            </w:r>
          </w:p>
          <w:p w14:paraId="031DD737" w14:textId="77777777" w:rsidR="00270421" w:rsidRPr="00F73E32" w:rsidRDefault="00554E05" w:rsidP="00554E05">
            <w:pPr>
              <w:pStyle w:val="Style14"/>
              <w:widowControl/>
              <w:ind w:firstLine="0"/>
              <w:jc w:val="left"/>
              <w:rPr>
                <w:lang w:val="en-US"/>
              </w:rPr>
            </w:pPr>
            <w:r>
              <w:t>ОПК-7-зув</w:t>
            </w:r>
          </w:p>
        </w:tc>
      </w:tr>
      <w:tr w:rsidR="00C54101" w:rsidRPr="00F73E32" w14:paraId="4FE8D6E7" w14:textId="77777777" w:rsidTr="00872672">
        <w:trPr>
          <w:trHeight w:val="627"/>
        </w:trPr>
        <w:tc>
          <w:tcPr>
            <w:tcW w:w="1635" w:type="pct"/>
          </w:tcPr>
          <w:p w14:paraId="70CB34A0" w14:textId="77777777" w:rsidR="00C54101" w:rsidRPr="00C54101" w:rsidRDefault="00C54101" w:rsidP="00270421">
            <w:pPr>
              <w:ind w:firstLine="0"/>
              <w:rPr>
                <w:b/>
              </w:rPr>
            </w:pPr>
            <w:r>
              <w:rPr>
                <w:b/>
              </w:rPr>
              <w:t>Итого по разделу</w:t>
            </w:r>
          </w:p>
        </w:tc>
        <w:tc>
          <w:tcPr>
            <w:tcW w:w="210" w:type="pct"/>
          </w:tcPr>
          <w:p w14:paraId="3EAEC36E" w14:textId="77777777" w:rsidR="00C54101" w:rsidRPr="00C54101" w:rsidRDefault="00C54101" w:rsidP="002C4B4F">
            <w:pPr>
              <w:pStyle w:val="Style14"/>
              <w:widowControl/>
              <w:ind w:firstLine="0"/>
              <w:jc w:val="center"/>
            </w:pPr>
          </w:p>
        </w:tc>
        <w:tc>
          <w:tcPr>
            <w:tcW w:w="245" w:type="pct"/>
          </w:tcPr>
          <w:p w14:paraId="518C1C9D" w14:textId="77777777" w:rsidR="00C54101" w:rsidRPr="00314E89" w:rsidRDefault="00C54101" w:rsidP="002C4B4F">
            <w:pPr>
              <w:pStyle w:val="Style14"/>
              <w:widowControl/>
              <w:ind w:firstLine="0"/>
              <w:jc w:val="center"/>
              <w:rPr>
                <w:lang w:val="en-US"/>
              </w:rPr>
            </w:pPr>
          </w:p>
        </w:tc>
        <w:tc>
          <w:tcPr>
            <w:tcW w:w="334" w:type="pct"/>
          </w:tcPr>
          <w:p w14:paraId="0732A215" w14:textId="77777777" w:rsidR="00C54101" w:rsidRPr="00314E89" w:rsidRDefault="00C54101" w:rsidP="002C4B4F">
            <w:pPr>
              <w:pStyle w:val="Style14"/>
              <w:widowControl/>
              <w:ind w:firstLine="0"/>
              <w:jc w:val="center"/>
              <w:rPr>
                <w:lang w:val="en-US"/>
              </w:rPr>
            </w:pPr>
          </w:p>
        </w:tc>
        <w:tc>
          <w:tcPr>
            <w:tcW w:w="381" w:type="pct"/>
          </w:tcPr>
          <w:p w14:paraId="3C80BA73" w14:textId="77777777" w:rsidR="00C54101" w:rsidRPr="00872672" w:rsidRDefault="00865CC3" w:rsidP="00FA21EB">
            <w:pPr>
              <w:pStyle w:val="Style14"/>
              <w:widowControl/>
              <w:ind w:firstLine="0"/>
              <w:jc w:val="center"/>
            </w:pPr>
            <w:r w:rsidRPr="00872672">
              <w:rPr>
                <w:b/>
              </w:rPr>
              <w:t>1</w:t>
            </w:r>
            <w:r w:rsidR="00844113" w:rsidRPr="00872672">
              <w:rPr>
                <w:b/>
              </w:rPr>
              <w:t>7</w:t>
            </w:r>
            <w:r w:rsidR="00600082" w:rsidRPr="00872672">
              <w:t>/6</w:t>
            </w:r>
          </w:p>
        </w:tc>
        <w:tc>
          <w:tcPr>
            <w:tcW w:w="253" w:type="pct"/>
          </w:tcPr>
          <w:p w14:paraId="317D97CF" w14:textId="77777777" w:rsidR="00C54101" w:rsidRPr="00872672" w:rsidRDefault="00844113" w:rsidP="002C4B4F">
            <w:pPr>
              <w:pStyle w:val="Style14"/>
              <w:widowControl/>
              <w:ind w:firstLine="0"/>
              <w:jc w:val="center"/>
              <w:rPr>
                <w:b/>
                <w:bCs/>
              </w:rPr>
            </w:pPr>
            <w:r w:rsidRPr="00872672">
              <w:rPr>
                <w:b/>
                <w:bCs/>
              </w:rPr>
              <w:t>53</w:t>
            </w:r>
          </w:p>
        </w:tc>
        <w:tc>
          <w:tcPr>
            <w:tcW w:w="1315" w:type="pct"/>
          </w:tcPr>
          <w:p w14:paraId="3A35A55C" w14:textId="77777777" w:rsidR="00865CC3" w:rsidRPr="00865CC3" w:rsidRDefault="00865CC3" w:rsidP="00872672">
            <w:pPr>
              <w:pStyle w:val="Style14"/>
              <w:widowControl/>
              <w:ind w:firstLine="0"/>
              <w:jc w:val="left"/>
              <w:rPr>
                <w:b/>
              </w:rPr>
            </w:pPr>
          </w:p>
        </w:tc>
        <w:tc>
          <w:tcPr>
            <w:tcW w:w="626" w:type="pct"/>
          </w:tcPr>
          <w:p w14:paraId="37158700" w14:textId="77777777" w:rsidR="00C54101" w:rsidRPr="00F73E32" w:rsidRDefault="00C54101" w:rsidP="002C4B4F">
            <w:pPr>
              <w:pStyle w:val="Style14"/>
              <w:widowControl/>
              <w:ind w:firstLine="0"/>
              <w:jc w:val="left"/>
              <w:rPr>
                <w:lang w:val="en-US"/>
              </w:rPr>
            </w:pPr>
          </w:p>
        </w:tc>
      </w:tr>
      <w:tr w:rsidR="00872672" w:rsidRPr="00F73E32" w14:paraId="4285E8F9" w14:textId="77777777" w:rsidTr="00872672">
        <w:trPr>
          <w:trHeight w:val="627"/>
        </w:trPr>
        <w:tc>
          <w:tcPr>
            <w:tcW w:w="1635" w:type="pct"/>
          </w:tcPr>
          <w:p w14:paraId="328935D5" w14:textId="77777777" w:rsidR="00872672" w:rsidRDefault="00872672" w:rsidP="00270421">
            <w:pPr>
              <w:ind w:firstLine="0"/>
              <w:rPr>
                <w:b/>
              </w:rPr>
            </w:pPr>
            <w:r>
              <w:rPr>
                <w:b/>
              </w:rPr>
              <w:lastRenderedPageBreak/>
              <w:t>Итого по курсу</w:t>
            </w:r>
          </w:p>
        </w:tc>
        <w:tc>
          <w:tcPr>
            <w:tcW w:w="210" w:type="pct"/>
          </w:tcPr>
          <w:p w14:paraId="54E30505" w14:textId="77777777" w:rsidR="00872672" w:rsidRDefault="00872672" w:rsidP="002C4B4F">
            <w:pPr>
              <w:pStyle w:val="Style14"/>
              <w:widowControl/>
              <w:ind w:firstLine="0"/>
              <w:jc w:val="center"/>
            </w:pPr>
          </w:p>
        </w:tc>
        <w:tc>
          <w:tcPr>
            <w:tcW w:w="245" w:type="pct"/>
          </w:tcPr>
          <w:p w14:paraId="24446616" w14:textId="77777777" w:rsidR="00872672" w:rsidRPr="00314E89" w:rsidRDefault="00872672" w:rsidP="002C4B4F">
            <w:pPr>
              <w:pStyle w:val="Style14"/>
              <w:widowControl/>
              <w:ind w:firstLine="0"/>
              <w:jc w:val="center"/>
              <w:rPr>
                <w:lang w:val="en-US"/>
              </w:rPr>
            </w:pPr>
          </w:p>
        </w:tc>
        <w:tc>
          <w:tcPr>
            <w:tcW w:w="334" w:type="pct"/>
          </w:tcPr>
          <w:p w14:paraId="6F0D2897" w14:textId="77777777" w:rsidR="00872672" w:rsidRPr="00314E89" w:rsidRDefault="00872672" w:rsidP="002C4B4F">
            <w:pPr>
              <w:pStyle w:val="Style14"/>
              <w:widowControl/>
              <w:ind w:firstLine="0"/>
              <w:jc w:val="center"/>
              <w:rPr>
                <w:lang w:val="en-US"/>
              </w:rPr>
            </w:pPr>
          </w:p>
        </w:tc>
        <w:tc>
          <w:tcPr>
            <w:tcW w:w="381" w:type="pct"/>
          </w:tcPr>
          <w:p w14:paraId="66DB1773" w14:textId="77777777" w:rsidR="00872672" w:rsidRPr="00872672" w:rsidRDefault="00872672" w:rsidP="00FA21EB">
            <w:pPr>
              <w:pStyle w:val="Style14"/>
              <w:widowControl/>
              <w:ind w:firstLine="0"/>
              <w:jc w:val="center"/>
              <w:rPr>
                <w:b/>
              </w:rPr>
            </w:pPr>
            <w:r w:rsidRPr="00872672">
              <w:rPr>
                <w:b/>
              </w:rPr>
              <w:t>35/12</w:t>
            </w:r>
          </w:p>
        </w:tc>
        <w:tc>
          <w:tcPr>
            <w:tcW w:w="253" w:type="pct"/>
          </w:tcPr>
          <w:p w14:paraId="7E1F7482" w14:textId="77777777" w:rsidR="00872672" w:rsidRPr="00872672" w:rsidRDefault="00872672" w:rsidP="002C4B4F">
            <w:pPr>
              <w:pStyle w:val="Style14"/>
              <w:widowControl/>
              <w:ind w:firstLine="0"/>
              <w:jc w:val="center"/>
              <w:rPr>
                <w:b/>
                <w:bCs/>
              </w:rPr>
            </w:pPr>
            <w:r w:rsidRPr="00872672">
              <w:rPr>
                <w:b/>
                <w:bCs/>
              </w:rPr>
              <w:t>105</w:t>
            </w:r>
          </w:p>
        </w:tc>
        <w:tc>
          <w:tcPr>
            <w:tcW w:w="1315" w:type="pct"/>
          </w:tcPr>
          <w:p w14:paraId="17C5A859" w14:textId="77777777" w:rsidR="00872672" w:rsidRPr="00865CC3" w:rsidRDefault="00872672" w:rsidP="00872672">
            <w:pPr>
              <w:pStyle w:val="Style14"/>
              <w:widowControl/>
              <w:ind w:firstLine="0"/>
              <w:jc w:val="left"/>
              <w:rPr>
                <w:b/>
              </w:rPr>
            </w:pPr>
          </w:p>
        </w:tc>
        <w:tc>
          <w:tcPr>
            <w:tcW w:w="626" w:type="pct"/>
          </w:tcPr>
          <w:p w14:paraId="14D82165" w14:textId="77777777" w:rsidR="00872672" w:rsidRPr="00F73E32" w:rsidRDefault="00872672" w:rsidP="002C4B4F">
            <w:pPr>
              <w:pStyle w:val="Style14"/>
              <w:widowControl/>
              <w:ind w:firstLine="0"/>
              <w:jc w:val="left"/>
              <w:rPr>
                <w:lang w:val="en-US"/>
              </w:rPr>
            </w:pPr>
          </w:p>
        </w:tc>
      </w:tr>
      <w:tr w:rsidR="002C5BBE" w:rsidRPr="002C5BBE" w14:paraId="72440B7A" w14:textId="77777777" w:rsidTr="00872672">
        <w:trPr>
          <w:trHeight w:val="499"/>
        </w:trPr>
        <w:tc>
          <w:tcPr>
            <w:tcW w:w="1635" w:type="pct"/>
          </w:tcPr>
          <w:p w14:paraId="264764A9" w14:textId="77777777" w:rsidR="002C5BBE" w:rsidRPr="00554E05" w:rsidRDefault="00554E05" w:rsidP="00C54101">
            <w:pPr>
              <w:ind w:firstLine="0"/>
              <w:rPr>
                <w:b/>
              </w:rPr>
            </w:pPr>
            <w:r>
              <w:rPr>
                <w:b/>
              </w:rPr>
              <w:t>Итого по дисциплине</w:t>
            </w:r>
          </w:p>
        </w:tc>
        <w:tc>
          <w:tcPr>
            <w:tcW w:w="210" w:type="pct"/>
          </w:tcPr>
          <w:p w14:paraId="1BED76D2" w14:textId="77777777" w:rsidR="002C5BBE" w:rsidRDefault="002C5BBE" w:rsidP="00270421">
            <w:pPr>
              <w:pStyle w:val="Style14"/>
              <w:widowControl/>
              <w:ind w:firstLine="0"/>
              <w:jc w:val="center"/>
              <w:rPr>
                <w:lang w:val="en-US"/>
              </w:rPr>
            </w:pPr>
          </w:p>
        </w:tc>
        <w:tc>
          <w:tcPr>
            <w:tcW w:w="245" w:type="pct"/>
          </w:tcPr>
          <w:p w14:paraId="7FF41E71" w14:textId="77777777" w:rsidR="002C5BBE" w:rsidRPr="00F741C2" w:rsidRDefault="002C5BBE" w:rsidP="002C4B4F">
            <w:pPr>
              <w:pStyle w:val="Style14"/>
              <w:widowControl/>
              <w:ind w:firstLine="0"/>
              <w:jc w:val="center"/>
              <w:rPr>
                <w:lang w:val="en-US"/>
              </w:rPr>
            </w:pPr>
          </w:p>
        </w:tc>
        <w:tc>
          <w:tcPr>
            <w:tcW w:w="334" w:type="pct"/>
          </w:tcPr>
          <w:p w14:paraId="5340D22E" w14:textId="77777777" w:rsidR="002C5BBE" w:rsidRPr="00F741C2" w:rsidRDefault="002C5BBE" w:rsidP="002C4B4F">
            <w:pPr>
              <w:pStyle w:val="Style14"/>
              <w:widowControl/>
              <w:ind w:firstLine="0"/>
              <w:jc w:val="center"/>
              <w:rPr>
                <w:lang w:val="en-US"/>
              </w:rPr>
            </w:pPr>
          </w:p>
        </w:tc>
        <w:tc>
          <w:tcPr>
            <w:tcW w:w="381" w:type="pct"/>
          </w:tcPr>
          <w:p w14:paraId="78CC15BC" w14:textId="77777777" w:rsidR="002C5BBE" w:rsidRPr="00872672" w:rsidRDefault="0060481F" w:rsidP="002C4B4F">
            <w:pPr>
              <w:pStyle w:val="Style14"/>
              <w:widowControl/>
              <w:ind w:firstLine="0"/>
              <w:jc w:val="center"/>
            </w:pPr>
            <w:r w:rsidRPr="00872672">
              <w:rPr>
                <w:b/>
              </w:rPr>
              <w:t>105</w:t>
            </w:r>
            <w:r w:rsidR="00600082" w:rsidRPr="00872672">
              <w:t>/</w:t>
            </w:r>
            <w:r w:rsidR="00600082" w:rsidRPr="00872672">
              <w:rPr>
                <w:b/>
              </w:rPr>
              <w:t>40</w:t>
            </w:r>
          </w:p>
        </w:tc>
        <w:tc>
          <w:tcPr>
            <w:tcW w:w="253" w:type="pct"/>
          </w:tcPr>
          <w:p w14:paraId="486AC422" w14:textId="77777777" w:rsidR="002C5BBE" w:rsidRPr="00872672" w:rsidRDefault="00600082" w:rsidP="002A2689">
            <w:pPr>
              <w:pStyle w:val="Style14"/>
              <w:widowControl/>
              <w:ind w:firstLine="0"/>
              <w:jc w:val="center"/>
              <w:rPr>
                <w:b/>
              </w:rPr>
            </w:pPr>
            <w:r w:rsidRPr="00872672">
              <w:rPr>
                <w:b/>
              </w:rPr>
              <w:t>1</w:t>
            </w:r>
            <w:r w:rsidR="002A2689" w:rsidRPr="00872672">
              <w:rPr>
                <w:b/>
              </w:rPr>
              <w:t>78,8</w:t>
            </w:r>
          </w:p>
        </w:tc>
        <w:tc>
          <w:tcPr>
            <w:tcW w:w="1315" w:type="pct"/>
          </w:tcPr>
          <w:p w14:paraId="42F3297D" w14:textId="77777777" w:rsidR="00872672" w:rsidRPr="00600082" w:rsidRDefault="00872672" w:rsidP="00872672">
            <w:pPr>
              <w:pStyle w:val="Style14"/>
              <w:widowControl/>
              <w:ind w:firstLine="0"/>
              <w:jc w:val="left"/>
              <w:rPr>
                <w:b/>
              </w:rPr>
            </w:pPr>
            <w:r w:rsidRPr="00600082">
              <w:rPr>
                <w:b/>
              </w:rPr>
              <w:t>Экзамен</w:t>
            </w:r>
          </w:p>
          <w:p w14:paraId="058B71C9" w14:textId="77777777" w:rsidR="002C5BBE" w:rsidRPr="002C5BBE" w:rsidRDefault="002C5BBE" w:rsidP="002C4B4F">
            <w:pPr>
              <w:pStyle w:val="Style14"/>
              <w:widowControl/>
              <w:ind w:firstLine="0"/>
              <w:jc w:val="left"/>
              <w:rPr>
                <w:lang w:val="en-US"/>
              </w:rPr>
            </w:pPr>
          </w:p>
        </w:tc>
        <w:tc>
          <w:tcPr>
            <w:tcW w:w="626" w:type="pct"/>
          </w:tcPr>
          <w:p w14:paraId="5198E989" w14:textId="77777777" w:rsidR="002C5BBE" w:rsidRPr="00670115" w:rsidRDefault="002C5BBE" w:rsidP="00670115">
            <w:pPr>
              <w:pStyle w:val="Style14"/>
              <w:widowControl/>
              <w:ind w:firstLine="0"/>
              <w:jc w:val="left"/>
            </w:pPr>
          </w:p>
        </w:tc>
      </w:tr>
    </w:tbl>
    <w:p w14:paraId="377937F0" w14:textId="77777777" w:rsidR="00902FCB" w:rsidRDefault="00902FCB" w:rsidP="00CF7628">
      <w:pPr>
        <w:pStyle w:val="1"/>
        <w:spacing w:before="0" w:after="0"/>
        <w:rPr>
          <w:rStyle w:val="FontStyle31"/>
          <w:rFonts w:ascii="Times New Roman" w:hAnsi="Times New Roman" w:cs="Times New Roman"/>
          <w:sz w:val="24"/>
          <w:szCs w:val="24"/>
        </w:rPr>
      </w:pPr>
    </w:p>
    <w:p w14:paraId="4063CC54" w14:textId="77777777" w:rsidR="00CF7628" w:rsidRDefault="00CF7628" w:rsidP="00CF7628">
      <w:pPr>
        <w:pStyle w:val="1"/>
        <w:spacing w:before="0" w:after="0"/>
        <w:rPr>
          <w:rStyle w:val="FontStyle31"/>
          <w:rFonts w:ascii="Times New Roman" w:hAnsi="Times New Roman" w:cs="Times New Roman"/>
          <w:sz w:val="24"/>
          <w:szCs w:val="24"/>
        </w:rPr>
      </w:pPr>
      <w:r w:rsidRPr="00CF7628">
        <w:rPr>
          <w:rStyle w:val="FontStyle31"/>
          <w:rFonts w:ascii="Times New Roman" w:hAnsi="Times New Roman" w:cs="Times New Roman"/>
          <w:sz w:val="24"/>
          <w:szCs w:val="24"/>
        </w:rPr>
        <w:t>5 Образовательные и информационные технологии</w:t>
      </w:r>
    </w:p>
    <w:p w14:paraId="4FA279B2" w14:textId="77777777" w:rsidR="00CF7628" w:rsidRPr="00CF7628" w:rsidRDefault="00CF7628" w:rsidP="00CF7628"/>
    <w:p w14:paraId="272390EF" w14:textId="77777777" w:rsidR="00CF7628" w:rsidRPr="00F47AB7" w:rsidRDefault="00CF7628" w:rsidP="00CF7628">
      <w:pPr>
        <w:rPr>
          <w:bCs/>
        </w:rPr>
      </w:pPr>
      <w:r w:rsidRPr="00F47AB7">
        <w:rPr>
          <w:bCs/>
        </w:rPr>
        <w:t xml:space="preserve">  В процессе  реализации  </w:t>
      </w:r>
      <w:r w:rsidRPr="00872672">
        <w:rPr>
          <w:bCs/>
        </w:rPr>
        <w:t>дисциплины «Практическая грамматика»</w:t>
      </w:r>
      <w:r w:rsidRPr="00F47AB7">
        <w:rPr>
          <w:bCs/>
        </w:rPr>
        <w:t xml:space="preserve"> используются технологии интегрированного обучения: технологии коммуникативного обучения, технологии тестирования, технологии развития критического и рефлексивного мышления.</w:t>
      </w:r>
    </w:p>
    <w:p w14:paraId="1A7BF08D" w14:textId="77777777" w:rsidR="00EB1DC6" w:rsidRPr="008D2983" w:rsidRDefault="00EB1DC6" w:rsidP="00EB1DC6">
      <w:pPr>
        <w:keepNext/>
        <w:outlineLvl w:val="0"/>
        <w:rPr>
          <w:bCs/>
        </w:rPr>
      </w:pPr>
      <w:r w:rsidRPr="008D2983">
        <w:rPr>
          <w:bCs/>
        </w:rPr>
        <w:t xml:space="preserve">В процессе  реализации  дисциплины используются следующие образовательный технологии:  “ </w:t>
      </w:r>
      <w:r w:rsidRPr="008D2983">
        <w:rPr>
          <w:bCs/>
          <w:lang w:val="en-US"/>
        </w:rPr>
        <w:t>casestudies</w:t>
      </w:r>
      <w:r w:rsidRPr="008D2983">
        <w:rPr>
          <w:bCs/>
        </w:rPr>
        <w:t xml:space="preserve">”, ролевые игры, проблемные задачи,  межкультурные тренинги, ИКТ. </w:t>
      </w:r>
    </w:p>
    <w:p w14:paraId="1FC80EE4" w14:textId="77777777" w:rsidR="00CF7628" w:rsidRDefault="00CF7628" w:rsidP="00CF7628">
      <w:pPr>
        <w:pStyle w:val="1"/>
        <w:spacing w:before="0" w:after="0"/>
        <w:rPr>
          <w:rStyle w:val="FontStyle31"/>
          <w:rFonts w:ascii="Times New Roman" w:hAnsi="Times New Roman" w:cs="Times New Roman"/>
          <w:sz w:val="24"/>
          <w:szCs w:val="24"/>
        </w:rPr>
      </w:pPr>
      <w:r w:rsidRPr="007C4B7B">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58F0071C" w14:textId="77777777" w:rsidR="00ED1713" w:rsidRPr="00ED1713" w:rsidRDefault="00ED1713" w:rsidP="00ED1713"/>
    <w:p w14:paraId="0B4DA58D" w14:textId="77777777" w:rsidR="00CF7628" w:rsidRPr="00F47AB7" w:rsidRDefault="00ED1713" w:rsidP="00CF7628">
      <w:r>
        <w:t>П</w:t>
      </w:r>
      <w:r w:rsidR="00CF7628" w:rsidRPr="007C4B7B">
        <w:t xml:space="preserve">о </w:t>
      </w:r>
      <w:proofErr w:type="gramStart"/>
      <w:r w:rsidR="00CF7628" w:rsidRPr="007C4B7B">
        <w:t>дисциплине</w:t>
      </w:r>
      <w:r w:rsidR="00CF7628" w:rsidRPr="00F47AB7">
        <w:rPr>
          <w:bCs/>
        </w:rPr>
        <w:t>«</w:t>
      </w:r>
      <w:proofErr w:type="gramEnd"/>
      <w:r w:rsidR="00CF7628" w:rsidRPr="00F47AB7">
        <w:rPr>
          <w:bCs/>
        </w:rPr>
        <w:t xml:space="preserve">Практическая </w:t>
      </w:r>
      <w:r w:rsidR="00CF7628">
        <w:rPr>
          <w:bCs/>
        </w:rPr>
        <w:t>граммати</w:t>
      </w:r>
      <w:r w:rsidR="00CF7628" w:rsidRPr="00F47AB7">
        <w:rPr>
          <w:bCs/>
        </w:rPr>
        <w:t xml:space="preserve">ка» </w:t>
      </w:r>
      <w:r w:rsidR="00CF7628" w:rsidRPr="00F47AB7">
        <w:t xml:space="preserve">предусмотрена аудиторная  и внеаудиторная  самостоятельная работа обучающихся. </w:t>
      </w:r>
    </w:p>
    <w:p w14:paraId="3CD4C6AC" w14:textId="77777777" w:rsidR="00872672" w:rsidRDefault="00872672" w:rsidP="00872672">
      <w:pPr>
        <w:pStyle w:val="Style8"/>
        <w:ind w:firstLine="0"/>
        <w:rPr>
          <w:rStyle w:val="FontStyle21"/>
        </w:rPr>
      </w:pPr>
    </w:p>
    <w:p w14:paraId="49D69405" w14:textId="77777777" w:rsidR="00872672" w:rsidRDefault="00872672" w:rsidP="00872672">
      <w:pPr>
        <w:keepNext/>
        <w:ind w:firstLine="708"/>
        <w:outlineLvl w:val="0"/>
        <w:rPr>
          <w:lang w:val="en-US"/>
        </w:rPr>
      </w:pPr>
      <w:r>
        <w:rPr>
          <w:lang w:val="en-US"/>
        </w:rPr>
        <w:t>1</w:t>
      </w:r>
      <w:r>
        <w:t>Раздел</w:t>
      </w:r>
      <w:r>
        <w:rPr>
          <w:lang w:val="en-US"/>
        </w:rPr>
        <w:t>: Morphology (1)</w:t>
      </w:r>
    </w:p>
    <w:p w14:paraId="47F94DFF" w14:textId="77777777" w:rsidR="00872672" w:rsidRDefault="00872672" w:rsidP="00872672">
      <w:pPr>
        <w:keepNext/>
        <w:ind w:firstLine="708"/>
        <w:outlineLvl w:val="0"/>
        <w:rPr>
          <w:iCs/>
          <w:lang w:val="en-US"/>
        </w:rPr>
      </w:pPr>
      <w:proofErr w:type="spellStart"/>
      <w:r>
        <w:t>Теоретическиевопросы</w:t>
      </w:r>
      <w:proofErr w:type="spellEnd"/>
      <w:r>
        <w:rPr>
          <w:lang w:val="en-US"/>
        </w:rPr>
        <w:t>:</w:t>
      </w:r>
    </w:p>
    <w:p w14:paraId="423202BB" w14:textId="77777777" w:rsidR="00872672" w:rsidRDefault="00872672" w:rsidP="00872672">
      <w:pPr>
        <w:keepNext/>
        <w:ind w:firstLine="708"/>
        <w:outlineLvl w:val="0"/>
        <w:rPr>
          <w:rFonts w:eastAsiaTheme="minorHAnsi"/>
          <w:lang w:val="en-US" w:eastAsia="en-US"/>
        </w:rPr>
      </w:pPr>
      <w:r>
        <w:rPr>
          <w:iCs/>
          <w:lang w:val="en-US"/>
        </w:rPr>
        <w:t>1) What is the grammatical meaning of the noun?</w:t>
      </w:r>
    </w:p>
    <w:p w14:paraId="139FAAA2" w14:textId="77777777" w:rsidR="00872672" w:rsidRDefault="00872672" w:rsidP="00872672">
      <w:pPr>
        <w:pStyle w:val="af5"/>
        <w:keepNext/>
        <w:widowControl w:val="0"/>
        <w:spacing w:line="240" w:lineRule="auto"/>
        <w:ind w:left="0"/>
        <w:outlineLvl w:val="0"/>
        <w:rPr>
          <w:rFonts w:eastAsia="Times New Roman"/>
          <w:iCs/>
          <w:lang w:eastAsia="ru-RU"/>
        </w:rPr>
      </w:pPr>
      <w:r>
        <w:rPr>
          <w:iCs/>
          <w:lang w:eastAsia="ru-RU"/>
        </w:rPr>
        <w:tab/>
        <w:t>2) What grammatical categories does the noun in English have?</w:t>
      </w:r>
    </w:p>
    <w:p w14:paraId="6F61D580" w14:textId="77777777" w:rsidR="00872672" w:rsidRDefault="00872672" w:rsidP="00872672">
      <w:pPr>
        <w:pStyle w:val="af5"/>
        <w:keepNext/>
        <w:widowControl w:val="0"/>
        <w:spacing w:line="240" w:lineRule="auto"/>
        <w:ind w:left="0"/>
        <w:outlineLvl w:val="0"/>
        <w:rPr>
          <w:iCs/>
          <w:lang w:eastAsia="ru-RU"/>
        </w:rPr>
      </w:pPr>
      <w:r>
        <w:rPr>
          <w:iCs/>
          <w:lang w:eastAsia="ru-RU"/>
        </w:rPr>
        <w:tab/>
        <w:t>3) What are the main classes of pronouns in English?</w:t>
      </w:r>
    </w:p>
    <w:p w14:paraId="174888BD" w14:textId="77777777" w:rsidR="00872672" w:rsidRDefault="00872672" w:rsidP="00872672">
      <w:pPr>
        <w:pStyle w:val="af5"/>
        <w:keepNext/>
        <w:widowControl w:val="0"/>
        <w:spacing w:line="240" w:lineRule="auto"/>
        <w:ind w:left="0"/>
        <w:outlineLvl w:val="0"/>
        <w:rPr>
          <w:iCs/>
          <w:lang w:eastAsia="ru-RU"/>
        </w:rPr>
      </w:pPr>
      <w:r>
        <w:rPr>
          <w:iCs/>
          <w:lang w:eastAsia="ru-RU"/>
        </w:rPr>
        <w:tab/>
        <w:t>4) What grammatical categories does the English adjective have?</w:t>
      </w:r>
    </w:p>
    <w:p w14:paraId="54B26A3D" w14:textId="77777777" w:rsidR="00872672" w:rsidRDefault="00872672" w:rsidP="00872672">
      <w:pPr>
        <w:pStyle w:val="af5"/>
        <w:keepNext/>
        <w:widowControl w:val="0"/>
        <w:spacing w:line="240" w:lineRule="auto"/>
        <w:ind w:left="0"/>
        <w:outlineLvl w:val="0"/>
        <w:rPr>
          <w:iCs/>
          <w:lang w:eastAsia="ru-RU"/>
        </w:rPr>
      </w:pPr>
      <w:r>
        <w:rPr>
          <w:iCs/>
          <w:lang w:eastAsia="ru-RU"/>
        </w:rPr>
        <w:tab/>
        <w:t xml:space="preserve">5) What is the main function of the article? </w:t>
      </w:r>
    </w:p>
    <w:p w14:paraId="5BA28D1C" w14:textId="77777777" w:rsidR="00872672" w:rsidRDefault="00872672" w:rsidP="00872672">
      <w:pPr>
        <w:pStyle w:val="af5"/>
        <w:keepNext/>
        <w:widowControl w:val="0"/>
        <w:spacing w:line="240" w:lineRule="auto"/>
        <w:ind w:left="0"/>
        <w:outlineLvl w:val="0"/>
        <w:rPr>
          <w:iCs/>
          <w:lang w:eastAsia="ru-RU"/>
        </w:rPr>
      </w:pPr>
      <w:r>
        <w:rPr>
          <w:iCs/>
          <w:lang w:eastAsia="ru-RU"/>
        </w:rPr>
        <w:t xml:space="preserve">            6) What grammatical categories does the verb in English have?</w:t>
      </w:r>
    </w:p>
    <w:p w14:paraId="060C5B0B" w14:textId="77777777" w:rsidR="00872672" w:rsidRDefault="00872672" w:rsidP="00872672">
      <w:pPr>
        <w:pStyle w:val="af5"/>
        <w:keepNext/>
        <w:widowControl w:val="0"/>
        <w:spacing w:line="240" w:lineRule="auto"/>
        <w:ind w:left="0"/>
        <w:outlineLvl w:val="0"/>
        <w:rPr>
          <w:iCs/>
          <w:lang w:eastAsia="ru-RU"/>
        </w:rPr>
      </w:pPr>
    </w:p>
    <w:p w14:paraId="230D6FBE" w14:textId="77777777" w:rsidR="00872672" w:rsidRDefault="00872672" w:rsidP="00872672">
      <w:pPr>
        <w:pStyle w:val="af5"/>
        <w:keepNext/>
        <w:widowControl w:val="0"/>
        <w:spacing w:line="240" w:lineRule="auto"/>
        <w:ind w:left="0" w:firstLine="708"/>
        <w:outlineLvl w:val="0"/>
        <w:rPr>
          <w:iCs/>
          <w:lang w:eastAsia="ru-RU"/>
        </w:rPr>
      </w:pPr>
      <w:r>
        <w:rPr>
          <w:iCs/>
          <w:lang w:eastAsia="ru-RU"/>
        </w:rPr>
        <w:t>Практическиеупражнения:</w:t>
      </w:r>
    </w:p>
    <w:p w14:paraId="55848F15" w14:textId="77777777" w:rsidR="00872672" w:rsidRDefault="00872672" w:rsidP="00872672">
      <w:pPr>
        <w:pStyle w:val="af5"/>
        <w:keepNext/>
        <w:widowControl w:val="0"/>
        <w:spacing w:line="240" w:lineRule="auto"/>
        <w:ind w:left="0"/>
        <w:outlineLvl w:val="0"/>
        <w:rPr>
          <w:iCs/>
          <w:lang w:eastAsia="ru-RU"/>
        </w:rPr>
      </w:pPr>
      <w:r>
        <w:rPr>
          <w:iCs/>
          <w:lang w:eastAsia="ru-RU"/>
        </w:rPr>
        <w:t>1. Use the proper article:</w:t>
      </w:r>
    </w:p>
    <w:p w14:paraId="59720845" w14:textId="77777777" w:rsidR="00872672" w:rsidRDefault="00872672" w:rsidP="00872672">
      <w:pPr>
        <w:rPr>
          <w:rFonts w:eastAsiaTheme="minorHAnsi"/>
          <w:lang w:val="en-US" w:eastAsia="en-US"/>
        </w:rPr>
      </w:pPr>
      <w:r>
        <w:rPr>
          <w:lang w:val="en-US"/>
        </w:rPr>
        <w:t>1. __ flowers you bought me are lovely.</w:t>
      </w:r>
    </w:p>
    <w:p w14:paraId="06B431A3" w14:textId="77777777" w:rsidR="00872672" w:rsidRDefault="00872672" w:rsidP="00872672">
      <w:pPr>
        <w:rPr>
          <w:lang w:val="en-US"/>
        </w:rPr>
      </w:pPr>
      <w:r>
        <w:rPr>
          <w:lang w:val="en-US"/>
        </w:rPr>
        <w:t>2. “Have you seen my socks?’ ‘You left them on ___ bed.</w:t>
      </w:r>
    </w:p>
    <w:p w14:paraId="49E0E346" w14:textId="77777777" w:rsidR="00872672" w:rsidRDefault="00872672" w:rsidP="00872672">
      <w:pPr>
        <w:rPr>
          <w:lang w:val="en-US"/>
        </w:rPr>
      </w:pPr>
      <w:r>
        <w:rPr>
          <w:lang w:val="en-US"/>
        </w:rPr>
        <w:t>3. She usually stays in ___ bed till late at __ weekend.</w:t>
      </w:r>
    </w:p>
    <w:p w14:paraId="537BE2F3" w14:textId="77777777" w:rsidR="00872672" w:rsidRDefault="00872672" w:rsidP="00872672">
      <w:pPr>
        <w:rPr>
          <w:lang w:val="en-US"/>
        </w:rPr>
      </w:pPr>
      <w:r>
        <w:rPr>
          <w:lang w:val="en-US"/>
        </w:rPr>
        <w:t>4. Jim’s been in__ hospital for six weeks now.</w:t>
      </w:r>
    </w:p>
    <w:p w14:paraId="52BE5B0B" w14:textId="77777777" w:rsidR="00872672" w:rsidRDefault="00872672" w:rsidP="00872672">
      <w:pPr>
        <w:rPr>
          <w:lang w:val="en-US"/>
        </w:rPr>
      </w:pPr>
      <w:r>
        <w:rPr>
          <w:lang w:val="en-US"/>
        </w:rPr>
        <w:t>5. I enjoy __ modern music.</w:t>
      </w:r>
    </w:p>
    <w:p w14:paraId="6BB79BDF" w14:textId="77777777" w:rsidR="00872672" w:rsidRDefault="00872672" w:rsidP="00872672">
      <w:pPr>
        <w:rPr>
          <w:lang w:val="en-US"/>
        </w:rPr>
      </w:pPr>
      <w:r>
        <w:rPr>
          <w:lang w:val="en-US"/>
        </w:rPr>
        <w:t xml:space="preserve">6. I always like getting __ good news. </w:t>
      </w:r>
    </w:p>
    <w:p w14:paraId="7DE3A2E8" w14:textId="77777777" w:rsidR="00872672" w:rsidRDefault="00872672" w:rsidP="00872672">
      <w:pPr>
        <w:rPr>
          <w:lang w:val="en-US"/>
        </w:rPr>
      </w:pPr>
      <w:r>
        <w:rPr>
          <w:lang w:val="en-US"/>
        </w:rPr>
        <w:t>7. We had __ time on __holiday.</w:t>
      </w:r>
    </w:p>
    <w:p w14:paraId="20EDA9E0" w14:textId="77777777" w:rsidR="00872672" w:rsidRDefault="00872672" w:rsidP="00872672">
      <w:pPr>
        <w:rPr>
          <w:lang w:val="en-US"/>
        </w:rPr>
      </w:pPr>
      <w:r>
        <w:rPr>
          <w:lang w:val="en-US"/>
        </w:rPr>
        <w:t>8. My brother is looking for __ job.</w:t>
      </w:r>
    </w:p>
    <w:p w14:paraId="589AB923" w14:textId="77777777" w:rsidR="00872672" w:rsidRDefault="00872672" w:rsidP="00872672">
      <w:pPr>
        <w:rPr>
          <w:lang w:val="en-US"/>
        </w:rPr>
      </w:pPr>
      <w:r>
        <w:rPr>
          <w:lang w:val="en-US"/>
        </w:rPr>
        <w:t>9. You have made __ great progress in your studies.</w:t>
      </w:r>
    </w:p>
    <w:p w14:paraId="42BD477C" w14:textId="77777777" w:rsidR="00872672" w:rsidRDefault="00872672" w:rsidP="00872672">
      <w:pPr>
        <w:rPr>
          <w:lang w:val="en-US"/>
        </w:rPr>
      </w:pPr>
      <w:r>
        <w:rPr>
          <w:lang w:val="en-US"/>
        </w:rPr>
        <w:t>10. Did you have __ good weather on your trip?</w:t>
      </w:r>
    </w:p>
    <w:p w14:paraId="726C3CBB" w14:textId="77777777" w:rsidR="00872672" w:rsidRDefault="00872672" w:rsidP="00872672">
      <w:pPr>
        <w:rPr>
          <w:lang w:val="en-US"/>
        </w:rPr>
      </w:pPr>
      <w:r>
        <w:rPr>
          <w:lang w:val="en-US"/>
        </w:rPr>
        <w:t>11. I prefer __ to __ coffee.</w:t>
      </w:r>
    </w:p>
    <w:p w14:paraId="3D62C639" w14:textId="77777777" w:rsidR="00872672" w:rsidRDefault="00872672" w:rsidP="00872672">
      <w:pPr>
        <w:rPr>
          <w:lang w:val="en-US"/>
        </w:rPr>
      </w:pPr>
      <w:r>
        <w:rPr>
          <w:lang w:val="en-US"/>
        </w:rPr>
        <w:t>12. In Sweden __children start __school when they are six or seven.</w:t>
      </w:r>
    </w:p>
    <w:p w14:paraId="115B4EF4" w14:textId="77777777" w:rsidR="00872672" w:rsidRDefault="00872672" w:rsidP="00872672">
      <w:pPr>
        <w:rPr>
          <w:lang w:val="en-US"/>
        </w:rPr>
      </w:pPr>
      <w:r>
        <w:rPr>
          <w:lang w:val="en-US"/>
        </w:rPr>
        <w:lastRenderedPageBreak/>
        <w:t>13. There is __hot and cold running water in all the bedrooms.</w:t>
      </w:r>
    </w:p>
    <w:p w14:paraId="76F09CBC" w14:textId="77777777" w:rsidR="00872672" w:rsidRDefault="00872672" w:rsidP="00872672">
      <w:pPr>
        <w:rPr>
          <w:lang w:val="en-US"/>
        </w:rPr>
      </w:pPr>
      <w:r>
        <w:rPr>
          <w:lang w:val="en-US"/>
        </w:rPr>
        <w:t>14. All my kids are still at __ school.</w:t>
      </w:r>
    </w:p>
    <w:p w14:paraId="07B9DE0C" w14:textId="77777777" w:rsidR="00872672" w:rsidRDefault="00872672" w:rsidP="00872672">
      <w:pPr>
        <w:rPr>
          <w:lang w:val="en-US"/>
        </w:rPr>
      </w:pPr>
      <w:r>
        <w:rPr>
          <w:lang w:val="en-US"/>
        </w:rPr>
        <w:t>15. I cleaned __ car yesterday.</w:t>
      </w:r>
    </w:p>
    <w:p w14:paraId="00882EAE" w14:textId="77777777" w:rsidR="00872672" w:rsidRDefault="00872672" w:rsidP="00872672">
      <w:pPr>
        <w:rPr>
          <w:lang w:val="en-US"/>
        </w:rPr>
      </w:pPr>
      <w:r>
        <w:rPr>
          <w:lang w:val="en-US"/>
        </w:rPr>
        <w:t>16. What __lovely scenery!</w:t>
      </w:r>
    </w:p>
    <w:p w14:paraId="03738528" w14:textId="77777777" w:rsidR="00872672" w:rsidRDefault="00872672" w:rsidP="00872672">
      <w:pPr>
        <w:rPr>
          <w:lang w:val="en-US"/>
        </w:rPr>
      </w:pPr>
      <w:r>
        <w:rPr>
          <w:lang w:val="en-US"/>
        </w:rPr>
        <w:t>17. What is __longest river in __the world?</w:t>
      </w:r>
    </w:p>
    <w:p w14:paraId="01C80F00" w14:textId="77777777" w:rsidR="00872672" w:rsidRDefault="00872672" w:rsidP="00872672">
      <w:pPr>
        <w:rPr>
          <w:lang w:val="en-US"/>
        </w:rPr>
      </w:pPr>
      <w:r>
        <w:rPr>
          <w:lang w:val="en-US"/>
        </w:rPr>
        <w:t>18. We had __dinner in a restaurant.</w:t>
      </w:r>
    </w:p>
    <w:p w14:paraId="72F42C33" w14:textId="77777777" w:rsidR="00872672" w:rsidRDefault="00872672" w:rsidP="00872672">
      <w:pPr>
        <w:rPr>
          <w:lang w:val="en-US"/>
        </w:rPr>
      </w:pPr>
      <w:r>
        <w:rPr>
          <w:lang w:val="en-US"/>
        </w:rPr>
        <w:t>19. What __lovely dress!</w:t>
      </w:r>
    </w:p>
    <w:p w14:paraId="1C50A01D" w14:textId="77777777" w:rsidR="00872672" w:rsidRDefault="00872672" w:rsidP="00872672">
      <w:pPr>
        <w:rPr>
          <w:lang w:val="en-US"/>
        </w:rPr>
      </w:pPr>
      <w:r>
        <w:rPr>
          <w:lang w:val="en-US"/>
        </w:rPr>
        <w:t>20. I watched __news on__ television.</w:t>
      </w:r>
    </w:p>
    <w:p w14:paraId="5C1B29C3" w14:textId="77777777" w:rsidR="00872672" w:rsidRDefault="00872672" w:rsidP="00872672">
      <w:pPr>
        <w:rPr>
          <w:lang w:val="en-US"/>
        </w:rPr>
      </w:pPr>
      <w:r>
        <w:rPr>
          <w:lang w:val="en-US"/>
        </w:rPr>
        <w:t>21. The motorcyclist was in __critical condition in __hospital last night.</w:t>
      </w:r>
    </w:p>
    <w:p w14:paraId="191E04A5" w14:textId="77777777" w:rsidR="00872672" w:rsidRDefault="00872672" w:rsidP="00872672">
      <w:pPr>
        <w:rPr>
          <w:lang w:val="en-US"/>
        </w:rPr>
      </w:pPr>
      <w:r>
        <w:rPr>
          <w:lang w:val="en-US"/>
        </w:rPr>
        <w:t xml:space="preserve">22. __ tulips are my </w:t>
      </w:r>
      <w:proofErr w:type="spellStart"/>
      <w:r>
        <w:rPr>
          <w:lang w:val="en-US"/>
        </w:rPr>
        <w:t>favourite</w:t>
      </w:r>
      <w:proofErr w:type="spellEnd"/>
      <w:r>
        <w:rPr>
          <w:lang w:val="en-US"/>
        </w:rPr>
        <w:t xml:space="preserve"> flowers. </w:t>
      </w:r>
    </w:p>
    <w:p w14:paraId="2FA4E983" w14:textId="77777777" w:rsidR="00872672" w:rsidRDefault="00872672" w:rsidP="00872672">
      <w:pPr>
        <w:rPr>
          <w:lang w:val="en-US"/>
        </w:rPr>
      </w:pPr>
      <w:r>
        <w:rPr>
          <w:lang w:val="en-US"/>
        </w:rPr>
        <w:t>23. Do you like __ strong black coffee?</w:t>
      </w:r>
    </w:p>
    <w:p w14:paraId="649F0993" w14:textId="77777777" w:rsidR="00872672" w:rsidRDefault="00872672" w:rsidP="00872672">
      <w:pPr>
        <w:rPr>
          <w:lang w:val="en-US"/>
        </w:rPr>
      </w:pPr>
      <w:r>
        <w:rPr>
          <w:lang w:val="en-US"/>
        </w:rPr>
        <w:t>24. That was __lovely breakfast.</w:t>
      </w:r>
    </w:p>
    <w:p w14:paraId="443F3514" w14:textId="77777777" w:rsidR="00872672" w:rsidRDefault="00872672" w:rsidP="00872672">
      <w:pPr>
        <w:rPr>
          <w:lang w:val="en-US"/>
        </w:rPr>
      </w:pPr>
      <w:r>
        <w:rPr>
          <w:lang w:val="en-US"/>
        </w:rPr>
        <w:t>25. __river Nile has played __important role in __history of __ancient Egypt.</w:t>
      </w:r>
    </w:p>
    <w:p w14:paraId="47E41097" w14:textId="77777777" w:rsidR="00872672" w:rsidRDefault="00872672" w:rsidP="00872672">
      <w:pPr>
        <w:rPr>
          <w:lang w:val="en-US"/>
        </w:rPr>
      </w:pPr>
      <w:r>
        <w:rPr>
          <w:lang w:val="en-US"/>
        </w:rPr>
        <w:t>26. __doctors are paid more than __teachers.</w:t>
      </w:r>
    </w:p>
    <w:p w14:paraId="135D3FE8" w14:textId="77777777" w:rsidR="00872672" w:rsidRDefault="00872672" w:rsidP="00872672">
      <w:pPr>
        <w:rPr>
          <w:lang w:val="en-US"/>
        </w:rPr>
      </w:pPr>
      <w:r>
        <w:rPr>
          <w:lang w:val="en-US"/>
        </w:rPr>
        <w:t>27. There isn’t __hospital in __town.</w:t>
      </w:r>
    </w:p>
    <w:p w14:paraId="7B6972F5" w14:textId="77777777" w:rsidR="00872672" w:rsidRDefault="00872672" w:rsidP="00872672">
      <w:pPr>
        <w:rPr>
          <w:lang w:val="en-US"/>
        </w:rPr>
      </w:pPr>
      <w:r>
        <w:rPr>
          <w:lang w:val="en-US"/>
        </w:rPr>
        <w:t>28. _World War II ended in 1945.</w:t>
      </w:r>
    </w:p>
    <w:p w14:paraId="176C0C61" w14:textId="77777777" w:rsidR="00872672" w:rsidRDefault="00872672" w:rsidP="00872672">
      <w:pPr>
        <w:rPr>
          <w:lang w:val="en-US"/>
        </w:rPr>
      </w:pPr>
      <w:r>
        <w:rPr>
          <w:lang w:val="en-US"/>
        </w:rPr>
        <w:t>29. __Isle of Wight is __largest island in __England.</w:t>
      </w:r>
    </w:p>
    <w:p w14:paraId="2723A3F5" w14:textId="77777777" w:rsidR="00872672" w:rsidRDefault="00872672" w:rsidP="00872672">
      <w:pPr>
        <w:rPr>
          <w:lang w:val="en-US"/>
        </w:rPr>
      </w:pPr>
      <w:r>
        <w:rPr>
          <w:lang w:val="en-US"/>
        </w:rPr>
        <w:t>30. __Fifth Avenue is among __most expensive streets in the world.</w:t>
      </w:r>
    </w:p>
    <w:p w14:paraId="1D55A2C2" w14:textId="77777777" w:rsidR="00872672" w:rsidRDefault="00872672" w:rsidP="00872672">
      <w:pPr>
        <w:rPr>
          <w:b/>
          <w:lang w:val="en-US"/>
        </w:rPr>
      </w:pPr>
    </w:p>
    <w:p w14:paraId="79519B27" w14:textId="77777777" w:rsidR="00872672" w:rsidRDefault="00872672" w:rsidP="00872672">
      <w:pPr>
        <w:rPr>
          <w:lang w:val="en-US"/>
        </w:rPr>
      </w:pPr>
      <w:r>
        <w:rPr>
          <w:lang w:val="en-US"/>
        </w:rPr>
        <w:t>2 Write the indefinite article before the nouns which are being used as countable nouns</w:t>
      </w:r>
    </w:p>
    <w:p w14:paraId="4ABA2D97" w14:textId="77777777" w:rsidR="00872672" w:rsidRDefault="00872672" w:rsidP="00872672">
      <w:pPr>
        <w:rPr>
          <w:lang w:val="en-US"/>
        </w:rPr>
      </w:pPr>
      <w:r>
        <w:rPr>
          <w:lang w:val="en-US"/>
        </w:rPr>
        <w:t xml:space="preserve">1. __Beauty is subjective. She is __real beauty. </w:t>
      </w:r>
    </w:p>
    <w:p w14:paraId="6373CE99" w14:textId="77777777" w:rsidR="00872672" w:rsidRDefault="00872672" w:rsidP="00872672">
      <w:pPr>
        <w:rPr>
          <w:lang w:val="en-US"/>
        </w:rPr>
      </w:pPr>
      <w:r>
        <w:rPr>
          <w:lang w:val="en-US"/>
        </w:rPr>
        <w:t xml:space="preserve">2. I’m </w:t>
      </w:r>
      <w:proofErr w:type="gramStart"/>
      <w:r>
        <w:rPr>
          <w:lang w:val="en-US"/>
        </w:rPr>
        <w:t>fortunate  to</w:t>
      </w:r>
      <w:proofErr w:type="gramEnd"/>
      <w:r>
        <w:rPr>
          <w:lang w:val="en-US"/>
        </w:rPr>
        <w:t xml:space="preserve"> have had _ very good education.  __education does not just take place at school.</w:t>
      </w:r>
    </w:p>
    <w:p w14:paraId="6CC9AE21" w14:textId="77777777" w:rsidR="00872672" w:rsidRDefault="00872672" w:rsidP="00872672">
      <w:pPr>
        <w:rPr>
          <w:lang w:val="en-US"/>
        </w:rPr>
      </w:pPr>
      <w:r>
        <w:rPr>
          <w:lang w:val="en-US"/>
        </w:rPr>
        <w:t>3. My eyes are very sensitive to __</w:t>
      </w:r>
      <w:proofErr w:type="gramStart"/>
      <w:r>
        <w:rPr>
          <w:lang w:val="en-US"/>
        </w:rPr>
        <w:t>light..</w:t>
      </w:r>
      <w:proofErr w:type="gramEnd"/>
      <w:r>
        <w:rPr>
          <w:lang w:val="en-US"/>
        </w:rPr>
        <w:t xml:space="preserve"> Is there __ light in there?</w:t>
      </w:r>
    </w:p>
    <w:p w14:paraId="102A0D12" w14:textId="77777777" w:rsidR="00872672" w:rsidRDefault="00872672" w:rsidP="00872672">
      <w:pPr>
        <w:rPr>
          <w:lang w:val="en-US"/>
        </w:rPr>
      </w:pPr>
      <w:r>
        <w:rPr>
          <w:lang w:val="en-US"/>
        </w:rPr>
        <w:t>4. You have been __great help to me.  I’m sorry to ask but I desperately need __help.</w:t>
      </w:r>
    </w:p>
    <w:p w14:paraId="3844205D" w14:textId="77777777" w:rsidR="00872672" w:rsidRDefault="00872672" w:rsidP="00872672">
      <w:pPr>
        <w:rPr>
          <w:lang w:val="en-US"/>
        </w:rPr>
      </w:pPr>
      <w:r>
        <w:rPr>
          <w:lang w:val="en-US"/>
        </w:rPr>
        <w:t>5. I don’t usually drink _ coffee. I’ll have two teas and __ coffee.</w:t>
      </w:r>
    </w:p>
    <w:p w14:paraId="289A6BCD" w14:textId="77777777" w:rsidR="00872672" w:rsidRDefault="00872672" w:rsidP="00872672">
      <w:pPr>
        <w:rPr>
          <w:lang w:val="en-US"/>
        </w:rPr>
      </w:pPr>
      <w:r>
        <w:rPr>
          <w:lang w:val="en-US"/>
        </w:rPr>
        <w:t xml:space="preserve">6. He has __great love of music. Sometimes __love can be very painful. </w:t>
      </w:r>
    </w:p>
    <w:p w14:paraId="47264D0C" w14:textId="77777777" w:rsidR="00872672" w:rsidRDefault="00872672" w:rsidP="00872672">
      <w:pPr>
        <w:rPr>
          <w:lang w:val="en-US"/>
        </w:rPr>
      </w:pPr>
      <w:r>
        <w:rPr>
          <w:lang w:val="en-US"/>
        </w:rPr>
        <w:t xml:space="preserve">7.You’ll get better at the job as you gain __ experience. </w:t>
      </w:r>
    </w:p>
    <w:p w14:paraId="23669A55" w14:textId="77777777" w:rsidR="00872672" w:rsidRDefault="00872672" w:rsidP="00872672">
      <w:pPr>
        <w:rPr>
          <w:lang w:val="en-US"/>
        </w:rPr>
      </w:pPr>
      <w:r>
        <w:rPr>
          <w:lang w:val="en-US"/>
        </w:rPr>
        <w:t xml:space="preserve">8. The house is built of __stone. This is __ beautiful stone. </w:t>
      </w:r>
    </w:p>
    <w:p w14:paraId="323B619B" w14:textId="77777777" w:rsidR="00872672" w:rsidRDefault="00872672" w:rsidP="00872672">
      <w:pPr>
        <w:rPr>
          <w:lang w:val="en-US"/>
        </w:rPr>
      </w:pPr>
      <w:r>
        <w:rPr>
          <w:lang w:val="en-US"/>
        </w:rPr>
        <w:t xml:space="preserve">9. __death comes to us all one day. There has been __ death in the family. </w:t>
      </w:r>
    </w:p>
    <w:p w14:paraId="2B1C5006" w14:textId="77777777" w:rsidR="00872672" w:rsidRDefault="00872672" w:rsidP="00872672">
      <w:pPr>
        <w:rPr>
          <w:lang w:val="en-US"/>
        </w:rPr>
      </w:pPr>
      <w:r>
        <w:rPr>
          <w:lang w:val="en-US"/>
        </w:rPr>
        <w:t>10. __fear is a perfectly natural human feeling. He has __terrible fear of heights.</w:t>
      </w:r>
    </w:p>
    <w:p w14:paraId="7836D26A" w14:textId="77777777" w:rsidR="00872672" w:rsidRDefault="00872672" w:rsidP="00872672">
      <w:pPr>
        <w:rPr>
          <w:lang w:val="en-US"/>
        </w:rPr>
      </w:pPr>
      <w:r>
        <w:rPr>
          <w:lang w:val="en-US"/>
        </w:rPr>
        <w:t xml:space="preserve">11. I think that’s __ really ugly painting. __painting can be a very relaxing activity. </w:t>
      </w:r>
    </w:p>
    <w:p w14:paraId="6A331D59" w14:textId="77777777" w:rsidR="00872672" w:rsidRDefault="00872672" w:rsidP="00872672">
      <w:pPr>
        <w:rPr>
          <w:lang w:val="en-US"/>
        </w:rPr>
      </w:pPr>
      <w:r>
        <w:rPr>
          <w:lang w:val="en-US"/>
        </w:rPr>
        <w:t xml:space="preserve">12.  I usually eat __fruit for breakfast. That’s __very unusual fruit. </w:t>
      </w:r>
    </w:p>
    <w:p w14:paraId="45F9CE73" w14:textId="77777777" w:rsidR="00872672" w:rsidRDefault="00872672" w:rsidP="00872672">
      <w:pPr>
        <w:rPr>
          <w:lang w:val="en-US"/>
        </w:rPr>
      </w:pPr>
      <w:r>
        <w:rPr>
          <w:lang w:val="en-US"/>
        </w:rPr>
        <w:t>13. You should not drink __ wine on an empty stomach. This is __ very nice wine.</w:t>
      </w:r>
    </w:p>
    <w:p w14:paraId="1B71F9EE" w14:textId="77777777" w:rsidR="00872672" w:rsidRDefault="00872672" w:rsidP="00872672">
      <w:pPr>
        <w:rPr>
          <w:lang w:val="en-US"/>
        </w:rPr>
      </w:pPr>
      <w:r>
        <w:rPr>
          <w:lang w:val="en-US"/>
        </w:rPr>
        <w:t xml:space="preserve">14. Would you like __baked potato? Has this soup got _ potato in it?  </w:t>
      </w:r>
    </w:p>
    <w:p w14:paraId="7E8DE55E" w14:textId="77777777" w:rsidR="00872672" w:rsidRDefault="00872672" w:rsidP="00872672">
      <w:pPr>
        <w:rPr>
          <w:b/>
          <w:lang w:val="en-US"/>
        </w:rPr>
      </w:pPr>
    </w:p>
    <w:p w14:paraId="24A5330C" w14:textId="77777777" w:rsidR="00872672" w:rsidRDefault="00872672" w:rsidP="00872672">
      <w:pPr>
        <w:rPr>
          <w:lang w:val="en-US"/>
        </w:rPr>
      </w:pPr>
      <w:r>
        <w:rPr>
          <w:lang w:val="en-US"/>
        </w:rPr>
        <w:t xml:space="preserve">3 Open the brackets using the correct tense form. </w:t>
      </w:r>
    </w:p>
    <w:p w14:paraId="70A41C69" w14:textId="77777777" w:rsidR="00872672" w:rsidRDefault="00872672" w:rsidP="00872672">
      <w:pPr>
        <w:rPr>
          <w:lang w:val="en-US"/>
        </w:rPr>
      </w:pPr>
      <w:r>
        <w:rPr>
          <w:lang w:val="en-US"/>
        </w:rPr>
        <w:t>1. Each July we (to go) to Turkey for a holiday.</w:t>
      </w:r>
    </w:p>
    <w:p w14:paraId="62E2EC2B" w14:textId="77777777" w:rsidR="00872672" w:rsidRDefault="00872672" w:rsidP="00872672">
      <w:pPr>
        <w:rPr>
          <w:lang w:val="en-US"/>
        </w:rPr>
      </w:pPr>
      <w:r>
        <w:rPr>
          <w:lang w:val="en-US"/>
        </w:rPr>
        <w:t xml:space="preserve">2. The growing number of visitors (to damage) footpaths. </w:t>
      </w:r>
    </w:p>
    <w:p w14:paraId="368B098F" w14:textId="77777777" w:rsidR="00872672" w:rsidRDefault="00872672" w:rsidP="00872672">
      <w:pPr>
        <w:rPr>
          <w:lang w:val="en-US"/>
        </w:rPr>
      </w:pPr>
      <w:r>
        <w:rPr>
          <w:lang w:val="en-US"/>
        </w:rPr>
        <w:t xml:space="preserve">3. </w:t>
      </w:r>
      <w:proofErr w:type="gramStart"/>
      <w:r>
        <w:rPr>
          <w:lang w:val="en-US"/>
        </w:rPr>
        <w:t>Jane  (</w:t>
      </w:r>
      <w:proofErr w:type="gramEnd"/>
      <w:r>
        <w:rPr>
          <w:lang w:val="en-US"/>
        </w:rPr>
        <w:t>to leave) just a few minutes ago.</w:t>
      </w:r>
    </w:p>
    <w:p w14:paraId="0EFA87EC" w14:textId="77777777" w:rsidR="00872672" w:rsidRDefault="00872672" w:rsidP="00872672">
      <w:pPr>
        <w:rPr>
          <w:lang w:val="en-US"/>
        </w:rPr>
      </w:pPr>
      <w:r>
        <w:rPr>
          <w:lang w:val="en-US"/>
        </w:rPr>
        <w:t xml:space="preserve">4. </w:t>
      </w:r>
      <w:proofErr w:type="spellStart"/>
      <w:r>
        <w:rPr>
          <w:lang w:val="en-US"/>
        </w:rPr>
        <w:t>Timson</w:t>
      </w:r>
      <w:proofErr w:type="spellEnd"/>
      <w:r>
        <w:rPr>
          <w:lang w:val="en-US"/>
        </w:rPr>
        <w:t xml:space="preserve"> (to make) 13 films and I think her latest is the best.</w:t>
      </w:r>
    </w:p>
    <w:p w14:paraId="3C3D1B76" w14:textId="77777777" w:rsidR="00872672" w:rsidRDefault="00872672" w:rsidP="00872672">
      <w:pPr>
        <w:rPr>
          <w:lang w:val="en-US"/>
        </w:rPr>
      </w:pPr>
      <w:r>
        <w:rPr>
          <w:lang w:val="en-US"/>
        </w:rPr>
        <w:t>5. (To see) Robert lately?</w:t>
      </w:r>
    </w:p>
    <w:p w14:paraId="0F535696" w14:textId="77777777" w:rsidR="00872672" w:rsidRDefault="00872672" w:rsidP="00872672">
      <w:pPr>
        <w:rPr>
          <w:lang w:val="en-US"/>
        </w:rPr>
      </w:pPr>
      <w:r>
        <w:rPr>
          <w:lang w:val="en-US"/>
        </w:rPr>
        <w:t xml:space="preserve">6. When I </w:t>
      </w:r>
      <w:proofErr w:type="gramStart"/>
      <w:r>
        <w:rPr>
          <w:lang w:val="en-US"/>
        </w:rPr>
        <w:t>was  a</w:t>
      </w:r>
      <w:proofErr w:type="gramEnd"/>
      <w:r>
        <w:rPr>
          <w:lang w:val="en-US"/>
        </w:rPr>
        <w:t xml:space="preserve"> child I (to play) the violin.</w:t>
      </w:r>
    </w:p>
    <w:p w14:paraId="0B2D6E5F" w14:textId="77777777" w:rsidR="00872672" w:rsidRDefault="00872672" w:rsidP="00872672">
      <w:pPr>
        <w:rPr>
          <w:lang w:val="en-US"/>
        </w:rPr>
      </w:pPr>
      <w:r>
        <w:rPr>
          <w:lang w:val="en-US"/>
        </w:rPr>
        <w:t>7. I (to read) until midnight last night.</w:t>
      </w:r>
    </w:p>
    <w:p w14:paraId="68EFD6A0" w14:textId="77777777" w:rsidR="00872672" w:rsidRDefault="00872672" w:rsidP="00872672">
      <w:pPr>
        <w:rPr>
          <w:lang w:val="en-US"/>
        </w:rPr>
      </w:pPr>
      <w:r>
        <w:rPr>
          <w:lang w:val="en-US"/>
        </w:rPr>
        <w:t>8. He (to play) for the national team in 65 matches so far.</w:t>
      </w:r>
    </w:p>
    <w:p w14:paraId="5409A718" w14:textId="77777777" w:rsidR="00872672" w:rsidRDefault="00872672" w:rsidP="00872672">
      <w:pPr>
        <w:rPr>
          <w:lang w:val="en-US"/>
        </w:rPr>
      </w:pPr>
      <w:r>
        <w:rPr>
          <w:lang w:val="en-US"/>
        </w:rPr>
        <w:t xml:space="preserve">9. Sorry, we are late. We (to take) the wrong turning. </w:t>
      </w:r>
    </w:p>
    <w:p w14:paraId="115C1DF0" w14:textId="77777777" w:rsidR="00872672" w:rsidRDefault="00872672" w:rsidP="00872672">
      <w:pPr>
        <w:rPr>
          <w:lang w:val="en-US"/>
        </w:rPr>
      </w:pPr>
      <w:r>
        <w:rPr>
          <w:lang w:val="en-US"/>
        </w:rPr>
        <w:t xml:space="preserve">10. She (to suffer) from flu when she was interviewed. </w:t>
      </w:r>
    </w:p>
    <w:p w14:paraId="15F527FA" w14:textId="77777777" w:rsidR="00872672" w:rsidRDefault="00872672" w:rsidP="00872672">
      <w:pPr>
        <w:rPr>
          <w:lang w:val="en-US"/>
        </w:rPr>
      </w:pPr>
      <w:r>
        <w:rPr>
          <w:lang w:val="en-US"/>
        </w:rPr>
        <w:t xml:space="preserve">11. Wait here until I (to call) you. </w:t>
      </w:r>
    </w:p>
    <w:p w14:paraId="790B669A" w14:textId="77777777" w:rsidR="00872672" w:rsidRDefault="00872672" w:rsidP="00872672">
      <w:pPr>
        <w:rPr>
          <w:lang w:val="en-US"/>
        </w:rPr>
      </w:pPr>
      <w:r>
        <w:rPr>
          <w:lang w:val="en-US"/>
        </w:rPr>
        <w:t>12. I won’t be able to meet you next week, I (to stay) in Moscow for a few days.</w:t>
      </w:r>
    </w:p>
    <w:p w14:paraId="456C1868" w14:textId="77777777" w:rsidR="00872672" w:rsidRDefault="00872672" w:rsidP="00872672">
      <w:pPr>
        <w:rPr>
          <w:lang w:val="en-US"/>
        </w:rPr>
      </w:pPr>
      <w:r>
        <w:rPr>
          <w:lang w:val="en-US"/>
        </w:rPr>
        <w:t xml:space="preserve">13. Next month I (to </w:t>
      </w:r>
      <w:proofErr w:type="gramStart"/>
      <w:r>
        <w:rPr>
          <w:lang w:val="en-US"/>
        </w:rPr>
        <w:t>know)  Derek</w:t>
      </w:r>
      <w:proofErr w:type="gramEnd"/>
      <w:r>
        <w:rPr>
          <w:lang w:val="en-US"/>
        </w:rPr>
        <w:t xml:space="preserve"> for twenty years. </w:t>
      </w:r>
    </w:p>
    <w:p w14:paraId="5EF12E5D" w14:textId="77777777" w:rsidR="00872672" w:rsidRDefault="00872672" w:rsidP="00872672">
      <w:pPr>
        <w:rPr>
          <w:lang w:val="en-US"/>
        </w:rPr>
      </w:pPr>
      <w:r>
        <w:rPr>
          <w:lang w:val="en-US"/>
        </w:rPr>
        <w:t xml:space="preserve">14. I (to </w:t>
      </w:r>
      <w:proofErr w:type="gramStart"/>
      <w:r>
        <w:rPr>
          <w:lang w:val="en-US"/>
        </w:rPr>
        <w:t>write )</w:t>
      </w:r>
      <w:proofErr w:type="gramEnd"/>
      <w:r>
        <w:rPr>
          <w:lang w:val="en-US"/>
        </w:rPr>
        <w:t xml:space="preserve"> 3 letters this morning (The morning is over). </w:t>
      </w:r>
    </w:p>
    <w:p w14:paraId="658C84CB" w14:textId="77777777" w:rsidR="00872672" w:rsidRDefault="00872672" w:rsidP="00872672">
      <w:pPr>
        <w:rPr>
          <w:lang w:val="en-US"/>
        </w:rPr>
      </w:pPr>
      <w:r>
        <w:rPr>
          <w:lang w:val="en-US"/>
        </w:rPr>
        <w:t>15.We (</w:t>
      </w:r>
      <w:proofErr w:type="gramStart"/>
      <w:r>
        <w:rPr>
          <w:lang w:val="en-US"/>
        </w:rPr>
        <w:t>to  have</w:t>
      </w:r>
      <w:proofErr w:type="gramEnd"/>
      <w:r>
        <w:rPr>
          <w:lang w:val="en-US"/>
        </w:rPr>
        <w:t>) the car for five years. (We no longer have it).</w:t>
      </w:r>
    </w:p>
    <w:p w14:paraId="5ACF45DF" w14:textId="77777777" w:rsidR="00872672" w:rsidRDefault="00872672" w:rsidP="00872672">
      <w:pPr>
        <w:rPr>
          <w:lang w:val="en-US"/>
        </w:rPr>
      </w:pPr>
      <w:r>
        <w:rPr>
          <w:lang w:val="en-US"/>
        </w:rPr>
        <w:lastRenderedPageBreak/>
        <w:t>16. They have grown such a lot since we last (to see) them.</w:t>
      </w:r>
    </w:p>
    <w:p w14:paraId="5CB86BF4" w14:textId="77777777" w:rsidR="00872672" w:rsidRDefault="00872672" w:rsidP="00872672">
      <w:pPr>
        <w:rPr>
          <w:lang w:val="en-US"/>
        </w:rPr>
      </w:pPr>
      <w:r>
        <w:rPr>
          <w:lang w:val="en-US"/>
        </w:rPr>
        <w:t>17. She dropped her bag while she (to get) into her car.</w:t>
      </w:r>
    </w:p>
    <w:p w14:paraId="2A1257B8" w14:textId="77777777" w:rsidR="00872672" w:rsidRDefault="00872672" w:rsidP="00872672">
      <w:pPr>
        <w:rPr>
          <w:lang w:val="en-US"/>
        </w:rPr>
      </w:pPr>
      <w:r>
        <w:rPr>
          <w:lang w:val="en-US"/>
        </w:rPr>
        <w:t xml:space="preserve">18. Your eyes are red – you (to cry)? </w:t>
      </w:r>
    </w:p>
    <w:p w14:paraId="1CBBECC9" w14:textId="77777777" w:rsidR="00872672" w:rsidRDefault="00872672" w:rsidP="00872672">
      <w:pPr>
        <w:rPr>
          <w:lang w:val="en-US"/>
        </w:rPr>
      </w:pPr>
      <w:r>
        <w:rPr>
          <w:lang w:val="en-US"/>
        </w:rPr>
        <w:t>19. I always (to admire) Chester’s work.</w:t>
      </w:r>
    </w:p>
    <w:p w14:paraId="7077A4AC" w14:textId="77777777" w:rsidR="00872672" w:rsidRDefault="00872672" w:rsidP="00872672">
      <w:pPr>
        <w:rPr>
          <w:lang w:val="en-US"/>
        </w:rPr>
      </w:pPr>
      <w:r>
        <w:rPr>
          <w:lang w:val="en-US"/>
        </w:rPr>
        <w:t xml:space="preserve">20. I (to want) to visit the gallery before I left Florence, but it is closed on Sundays. </w:t>
      </w:r>
    </w:p>
    <w:p w14:paraId="38F54987" w14:textId="77777777" w:rsidR="00872672" w:rsidRDefault="00872672" w:rsidP="00872672">
      <w:pPr>
        <w:rPr>
          <w:b/>
          <w:lang w:val="en-US"/>
        </w:rPr>
      </w:pPr>
    </w:p>
    <w:p w14:paraId="3512A160" w14:textId="77777777" w:rsidR="00872672" w:rsidRDefault="00872672" w:rsidP="00872672">
      <w:pPr>
        <w:ind w:firstLine="708"/>
        <w:rPr>
          <w:lang w:val="en-US"/>
        </w:rPr>
      </w:pPr>
      <w:r>
        <w:rPr>
          <w:lang w:val="en-US"/>
        </w:rPr>
        <w:t>2</w:t>
      </w:r>
      <w:r>
        <w:t>Раздел</w:t>
      </w:r>
      <w:r>
        <w:rPr>
          <w:lang w:val="en-US"/>
        </w:rPr>
        <w:t>: Morphology (2)</w:t>
      </w:r>
    </w:p>
    <w:p w14:paraId="26C5B7D8" w14:textId="77777777" w:rsidR="00872672" w:rsidRDefault="00872672" w:rsidP="00872672">
      <w:pPr>
        <w:keepNext/>
        <w:ind w:firstLine="708"/>
        <w:outlineLvl w:val="0"/>
        <w:rPr>
          <w:iCs/>
          <w:lang w:val="en-US"/>
        </w:rPr>
      </w:pPr>
      <w:r>
        <w:t>Теоретическиевопросы</w:t>
      </w:r>
      <w:r>
        <w:rPr>
          <w:lang w:val="en-US"/>
        </w:rPr>
        <w:t>:</w:t>
      </w:r>
    </w:p>
    <w:p w14:paraId="0A2A9664" w14:textId="77777777" w:rsidR="00872672" w:rsidRDefault="00872672" w:rsidP="00872672">
      <w:pPr>
        <w:pStyle w:val="af5"/>
        <w:spacing w:line="240" w:lineRule="auto"/>
        <w:ind w:left="0"/>
        <w:rPr>
          <w:rFonts w:eastAsiaTheme="minorHAnsi"/>
        </w:rPr>
      </w:pPr>
      <w:r>
        <w:t>1) What does the Active voice denote?</w:t>
      </w:r>
    </w:p>
    <w:p w14:paraId="1ED8214B" w14:textId="77777777" w:rsidR="00872672" w:rsidRDefault="00872672" w:rsidP="00872672">
      <w:pPr>
        <w:pStyle w:val="af5"/>
        <w:spacing w:line="240" w:lineRule="auto"/>
        <w:ind w:left="0"/>
        <w:rPr>
          <w:rFonts w:eastAsia="Times New Roman"/>
        </w:rPr>
      </w:pPr>
      <w:r>
        <w:t>2) What does the Passive voice denote?</w:t>
      </w:r>
    </w:p>
    <w:p w14:paraId="6481FF1A" w14:textId="77777777" w:rsidR="00872672" w:rsidRDefault="00872672" w:rsidP="00872672">
      <w:pPr>
        <w:pStyle w:val="af5"/>
        <w:spacing w:line="240" w:lineRule="auto"/>
        <w:ind w:left="0"/>
      </w:pPr>
      <w:r>
        <w:t>3) What syntactical /analytical forms of the Subjunctive mood are used in Modern English?</w:t>
      </w:r>
    </w:p>
    <w:p w14:paraId="6A2485DF" w14:textId="77777777" w:rsidR="00872672" w:rsidRDefault="00872672" w:rsidP="00872672">
      <w:pPr>
        <w:pStyle w:val="af5"/>
        <w:spacing w:line="240" w:lineRule="auto"/>
        <w:ind w:left="0"/>
      </w:pPr>
      <w:r>
        <w:t>4) What are modal verbs in English?</w:t>
      </w:r>
    </w:p>
    <w:p w14:paraId="1630BEC4" w14:textId="77777777" w:rsidR="00872672" w:rsidRDefault="00872672" w:rsidP="00872672">
      <w:pPr>
        <w:ind w:firstLine="705"/>
        <w:rPr>
          <w:lang w:val="en-US"/>
        </w:rPr>
      </w:pPr>
    </w:p>
    <w:p w14:paraId="67131741" w14:textId="77777777" w:rsidR="00872672" w:rsidRDefault="00872672" w:rsidP="00872672">
      <w:pPr>
        <w:ind w:firstLine="705"/>
        <w:rPr>
          <w:lang w:val="en-US"/>
        </w:rPr>
      </w:pPr>
      <w:r>
        <w:t>Практическиеупражнения</w:t>
      </w:r>
      <w:r>
        <w:rPr>
          <w:lang w:val="en-US"/>
        </w:rPr>
        <w:t>:</w:t>
      </w:r>
    </w:p>
    <w:p w14:paraId="626FFF57" w14:textId="77777777" w:rsidR="00872672" w:rsidRDefault="00872672" w:rsidP="00872672">
      <w:pPr>
        <w:rPr>
          <w:lang w:val="en-US"/>
        </w:rPr>
      </w:pPr>
      <w:r>
        <w:rPr>
          <w:lang w:val="en-US"/>
        </w:rPr>
        <w:t>1) Open brackets using Conditionals 2 and 3:</w:t>
      </w:r>
    </w:p>
    <w:p w14:paraId="7DA38791" w14:textId="77777777" w:rsidR="00872672" w:rsidRDefault="00872672" w:rsidP="00872672">
      <w:pPr>
        <w:rPr>
          <w:lang w:val="en-US"/>
        </w:rPr>
      </w:pPr>
      <w:r>
        <w:rPr>
          <w:lang w:val="en-US"/>
        </w:rPr>
        <w:t xml:space="preserve">1. If someone (to tell) me ten years ago that this was the future I (to laugh). 2. It (not to surprise) him if she (to be) angry or (to make) a scene, or if she (to cry); he (can, to cope) with that; but her calmness frightened him. 3. I wish I could go to Italy now. The peasants (to call) me “Don” and (to take off) their hats if I (to meet) them. I (to go) hunting through the chestnut woods. The peasants (to be) </w:t>
      </w:r>
      <w:proofErr w:type="spellStart"/>
      <w:r>
        <w:rPr>
          <w:lang w:val="en-US"/>
        </w:rPr>
        <w:t>honoured</w:t>
      </w:r>
      <w:proofErr w:type="spellEnd"/>
      <w:r>
        <w:rPr>
          <w:lang w:val="en-US"/>
        </w:rPr>
        <w:t xml:space="preserve"> if I (to eat) at their houses. 4. He (to be) dead in a week if he (to see) everyone who wants to see him. 5. It (to be) a bad world if you (not to get) a good laugh now and then. 6. It’s a chance in a thousand, and I think it (to be) madness if you (not to take) it. 7. She realized that it (to be) a bitter blow to his pride if he ever (to have) an inkling how little he meant to her. 8. If I (to be) in your place, I probably (to do) the same thing.</w:t>
      </w:r>
    </w:p>
    <w:p w14:paraId="0594B326" w14:textId="77777777" w:rsidR="00872672" w:rsidRDefault="00872672" w:rsidP="00872672">
      <w:pPr>
        <w:rPr>
          <w:lang w:val="en-US"/>
        </w:rPr>
      </w:pPr>
    </w:p>
    <w:p w14:paraId="34A97AD1" w14:textId="77777777" w:rsidR="00872672" w:rsidRDefault="00872672" w:rsidP="00872672">
      <w:pPr>
        <w:rPr>
          <w:lang w:val="en-US"/>
        </w:rPr>
      </w:pPr>
      <w:r>
        <w:rPr>
          <w:lang w:val="en-US"/>
        </w:rPr>
        <w:t xml:space="preserve">2) Translate into English using </w:t>
      </w:r>
      <w:r>
        <w:rPr>
          <w:i/>
          <w:lang w:val="en-US"/>
        </w:rPr>
        <w:t>wish</w:t>
      </w:r>
      <w:r>
        <w:rPr>
          <w:lang w:val="en-US"/>
        </w:rPr>
        <w:t xml:space="preserve"> and </w:t>
      </w:r>
      <w:r>
        <w:rPr>
          <w:i/>
          <w:lang w:val="en-US"/>
        </w:rPr>
        <w:t>as if/as though</w:t>
      </w:r>
      <w:r>
        <w:rPr>
          <w:lang w:val="en-US"/>
        </w:rPr>
        <w:t xml:space="preserve">: </w:t>
      </w:r>
    </w:p>
    <w:p w14:paraId="64D97EBD" w14:textId="77777777" w:rsidR="00872672" w:rsidRDefault="00872672" w:rsidP="00872672">
      <w:r>
        <w:t>1. Жаль, что Боб не может обеспечивать семью. Иначе бы он немедленно женился. 2. Как бы мне хотелось побывать в Париже, но, боюсь, это неосуществимая мечта. 3. Я бы хотела ответить на ваши вопросы, но ноше время истекло. 4. Жаль, что наш план провалился. 5. Он бежал так быстро, как будто за ним кто-то гонится (</w:t>
      </w:r>
      <w:r>
        <w:rPr>
          <w:lang w:val="en-US"/>
        </w:rPr>
        <w:t>tochase</w:t>
      </w:r>
      <w:r>
        <w:t>). 6. Ваш сын так хорошо говорит по-английски, как будто всю жизнь провел в Англии. 7. По вашим словам получается (</w:t>
      </w:r>
      <w:r>
        <w:rPr>
          <w:lang w:val="en-US"/>
        </w:rPr>
        <w:t>Yousound</w:t>
      </w:r>
      <w:r>
        <w:t>), что вы замечательно провели время на вечеринке. А мне сказали, что вы не провели там и часа. 8. Она выглядела свежей и отдохнувшей, словно не провела бессонную ночь в аэропорту.</w:t>
      </w:r>
    </w:p>
    <w:p w14:paraId="06DFF833" w14:textId="77777777" w:rsidR="00872672" w:rsidRDefault="00872672" w:rsidP="00872672"/>
    <w:p w14:paraId="59416058" w14:textId="77777777" w:rsidR="00872672" w:rsidRDefault="00872672" w:rsidP="00872672">
      <w:pPr>
        <w:rPr>
          <w:i/>
          <w:lang w:val="en-US"/>
        </w:rPr>
      </w:pPr>
      <w:r>
        <w:rPr>
          <w:lang w:val="en-US"/>
        </w:rPr>
        <w:t xml:space="preserve">3) Complete the following sentences with the correct form of </w:t>
      </w:r>
      <w:r>
        <w:rPr>
          <w:i/>
          <w:lang w:val="en-US"/>
        </w:rPr>
        <w:t>can, could or be able</w:t>
      </w:r>
      <w:r>
        <w:rPr>
          <w:lang w:val="en-US"/>
        </w:rPr>
        <w:t xml:space="preserve">. If it is possible to use </w:t>
      </w:r>
      <w:r>
        <w:rPr>
          <w:i/>
          <w:lang w:val="en-US"/>
        </w:rPr>
        <w:t>can| could or be able</w:t>
      </w:r>
      <w:r>
        <w:rPr>
          <w:lang w:val="en-US"/>
        </w:rPr>
        <w:t xml:space="preserve">, use </w:t>
      </w:r>
      <w:proofErr w:type="spellStart"/>
      <w:r>
        <w:rPr>
          <w:i/>
          <w:lang w:val="en-US"/>
        </w:rPr>
        <w:t>can|</w:t>
      </w:r>
      <w:proofErr w:type="gramStart"/>
      <w:r>
        <w:rPr>
          <w:i/>
          <w:lang w:val="en-US"/>
        </w:rPr>
        <w:t>could</w:t>
      </w:r>
      <w:proofErr w:type="spellEnd"/>
      <w:r>
        <w:rPr>
          <w:i/>
          <w:lang w:val="en-US"/>
        </w:rPr>
        <w:t>..</w:t>
      </w:r>
      <w:proofErr w:type="gramEnd"/>
    </w:p>
    <w:p w14:paraId="3C19E311" w14:textId="77777777" w:rsidR="00872672" w:rsidRDefault="00872672" w:rsidP="00872672">
      <w:pPr>
        <w:rPr>
          <w:lang w:val="en-US"/>
        </w:rPr>
      </w:pPr>
      <w:r>
        <w:rPr>
          <w:lang w:val="en-US"/>
        </w:rPr>
        <w:t xml:space="preserve">1 He is very fit for his age. He ____(run) really fast. </w:t>
      </w:r>
    </w:p>
    <w:p w14:paraId="4828C783" w14:textId="77777777" w:rsidR="00872672" w:rsidRDefault="00872672" w:rsidP="00872672">
      <w:pPr>
        <w:rPr>
          <w:lang w:val="en-US"/>
        </w:rPr>
      </w:pPr>
      <w:r>
        <w:rPr>
          <w:lang w:val="en-US"/>
        </w:rPr>
        <w:t xml:space="preserve"> 2 I’d like __ (work) with you one day. </w:t>
      </w:r>
    </w:p>
    <w:p w14:paraId="5F7AB93D" w14:textId="77777777" w:rsidR="00872672" w:rsidRDefault="00872672" w:rsidP="00872672">
      <w:pPr>
        <w:rPr>
          <w:lang w:val="en-US"/>
        </w:rPr>
      </w:pPr>
      <w:r>
        <w:rPr>
          <w:lang w:val="en-US"/>
        </w:rPr>
        <w:t>3 He _____</w:t>
      </w:r>
      <w:proofErr w:type="gramStart"/>
      <w:r>
        <w:rPr>
          <w:lang w:val="en-US"/>
        </w:rPr>
        <w:t>_(</w:t>
      </w:r>
      <w:proofErr w:type="gramEnd"/>
      <w:r>
        <w:rPr>
          <w:lang w:val="en-US"/>
        </w:rPr>
        <w:t xml:space="preserve">not climb) up to the top: he was too scared. </w:t>
      </w:r>
    </w:p>
    <w:p w14:paraId="02215266" w14:textId="77777777" w:rsidR="00872672" w:rsidRDefault="00872672" w:rsidP="00872672">
      <w:pPr>
        <w:rPr>
          <w:lang w:val="en-US"/>
        </w:rPr>
      </w:pPr>
      <w:r>
        <w:rPr>
          <w:lang w:val="en-US"/>
        </w:rPr>
        <w:t xml:space="preserve"> 4 If they hadn’t phoned for an ambulance, he _____(die). </w:t>
      </w:r>
    </w:p>
    <w:p w14:paraId="5362C27C" w14:textId="77777777" w:rsidR="00872672" w:rsidRDefault="00872672" w:rsidP="00872672">
      <w:pPr>
        <w:rPr>
          <w:lang w:val="en-US"/>
        </w:rPr>
      </w:pPr>
      <w:r>
        <w:rPr>
          <w:lang w:val="en-US"/>
        </w:rPr>
        <w:t>5 I love ____(spend) all morning in bed at the weekends.</w:t>
      </w:r>
    </w:p>
    <w:p w14:paraId="0ECBE811" w14:textId="77777777" w:rsidR="00872672" w:rsidRDefault="00872672" w:rsidP="00872672">
      <w:pPr>
        <w:rPr>
          <w:lang w:val="en-US"/>
        </w:rPr>
      </w:pPr>
      <w:r>
        <w:rPr>
          <w:lang w:val="en-US"/>
        </w:rPr>
        <w:t>6 We ______(go) to that concert tomorrow if the tickets haven’t sold out.</w:t>
      </w:r>
    </w:p>
    <w:p w14:paraId="3F929690" w14:textId="77777777" w:rsidR="00872672" w:rsidRDefault="00872672" w:rsidP="00872672">
      <w:pPr>
        <w:rPr>
          <w:lang w:val="en-US"/>
        </w:rPr>
      </w:pPr>
      <w:r>
        <w:rPr>
          <w:lang w:val="en-US"/>
        </w:rPr>
        <w:t>7 I think you should go in the spring: it ____(be) very crowded there in the summer.</w:t>
      </w:r>
    </w:p>
    <w:p w14:paraId="75A6E99A" w14:textId="77777777" w:rsidR="00872672" w:rsidRDefault="00872672" w:rsidP="00872672">
      <w:pPr>
        <w:rPr>
          <w:lang w:val="en-US"/>
        </w:rPr>
      </w:pPr>
      <w:r>
        <w:rPr>
          <w:lang w:val="en-US"/>
        </w:rPr>
        <w:t>8 I __</w:t>
      </w:r>
      <w:proofErr w:type="gramStart"/>
      <w:r>
        <w:rPr>
          <w:lang w:val="en-US"/>
        </w:rPr>
        <w:t>_(</w:t>
      </w:r>
      <w:proofErr w:type="gramEnd"/>
      <w:r>
        <w:rPr>
          <w:lang w:val="en-US"/>
        </w:rPr>
        <w:t>not understand) what he says: he speaks too quickly.</w:t>
      </w:r>
    </w:p>
    <w:p w14:paraId="1F5CAA3D" w14:textId="77777777" w:rsidR="00872672" w:rsidRDefault="00872672" w:rsidP="00872672">
      <w:pPr>
        <w:rPr>
          <w:lang w:val="en-US"/>
        </w:rPr>
      </w:pPr>
      <w:r>
        <w:rPr>
          <w:lang w:val="en-US"/>
        </w:rPr>
        <w:t>9 Do you know where Nick’s glasses are? He ____ (not see) very much without them.</w:t>
      </w:r>
    </w:p>
    <w:p w14:paraId="40FBB236" w14:textId="77777777" w:rsidR="00872672" w:rsidRDefault="00872672" w:rsidP="00872672">
      <w:pPr>
        <w:rPr>
          <w:lang w:val="en-US"/>
        </w:rPr>
      </w:pPr>
      <w:r>
        <w:rPr>
          <w:lang w:val="en-US"/>
        </w:rPr>
        <w:t>10 _______speak another language fluently is a great advantage when you’re looking for a job.</w:t>
      </w:r>
    </w:p>
    <w:p w14:paraId="12F0A979" w14:textId="77777777" w:rsidR="00872672" w:rsidRDefault="00872672" w:rsidP="00872672">
      <w:pPr>
        <w:rPr>
          <w:lang w:val="en-US"/>
        </w:rPr>
      </w:pPr>
      <w:r>
        <w:rPr>
          <w:lang w:val="en-US"/>
        </w:rPr>
        <w:t>11 Jonathan ___</w:t>
      </w:r>
      <w:proofErr w:type="gramStart"/>
      <w:r>
        <w:rPr>
          <w:lang w:val="en-US"/>
        </w:rPr>
        <w:t>_(</w:t>
      </w:r>
      <w:proofErr w:type="gramEnd"/>
      <w:r>
        <w:rPr>
          <w:lang w:val="en-US"/>
        </w:rPr>
        <w:t>not say) anything until he was about three years old.</w:t>
      </w:r>
    </w:p>
    <w:p w14:paraId="35A230FE" w14:textId="77777777" w:rsidR="00872672" w:rsidRDefault="00872672" w:rsidP="00872672">
      <w:pPr>
        <w:rPr>
          <w:lang w:val="en-US"/>
        </w:rPr>
      </w:pPr>
      <w:r>
        <w:rPr>
          <w:lang w:val="en-US"/>
        </w:rPr>
        <w:t>12 We __</w:t>
      </w:r>
      <w:proofErr w:type="gramStart"/>
      <w:r>
        <w:rPr>
          <w:lang w:val="en-US"/>
        </w:rPr>
        <w:t>_(</w:t>
      </w:r>
      <w:proofErr w:type="gramEnd"/>
      <w:r>
        <w:rPr>
          <w:lang w:val="en-US"/>
        </w:rPr>
        <w:t>not phone her up) because her phone had broken, but fortunately we ___(get) a message to her.</w:t>
      </w:r>
    </w:p>
    <w:p w14:paraId="2A3E564B" w14:textId="77777777" w:rsidR="00872672" w:rsidRDefault="00872672" w:rsidP="00872672">
      <w:pPr>
        <w:rPr>
          <w:lang w:val="en-US"/>
        </w:rPr>
      </w:pPr>
      <w:r>
        <w:rPr>
          <w:lang w:val="en-US"/>
        </w:rPr>
        <w:lastRenderedPageBreak/>
        <w:t>13 Amy’s exam results weren’t very good. She ___ (do) better.</w:t>
      </w:r>
    </w:p>
    <w:p w14:paraId="348142CE" w14:textId="77777777" w:rsidR="00872672" w:rsidRDefault="00872672" w:rsidP="00872672">
      <w:pPr>
        <w:rPr>
          <w:lang w:val="en-US"/>
        </w:rPr>
      </w:pPr>
      <w:r>
        <w:rPr>
          <w:lang w:val="en-US"/>
        </w:rPr>
        <w:t>14 I ___ (not sleep) very well for the last four nights. It’s been too hot.</w:t>
      </w:r>
    </w:p>
    <w:p w14:paraId="5DEC9E38" w14:textId="77777777" w:rsidR="00872672" w:rsidRDefault="00872672" w:rsidP="00872672">
      <w:pPr>
        <w:rPr>
          <w:lang w:val="en-US"/>
        </w:rPr>
      </w:pPr>
      <w:r>
        <w:rPr>
          <w:lang w:val="en-US"/>
        </w:rPr>
        <w:t>15 She tried to think of other things but she ____ (not put) that awful memory out of her mind.</w:t>
      </w:r>
    </w:p>
    <w:p w14:paraId="597EABD3" w14:textId="77777777" w:rsidR="00872672" w:rsidRDefault="00872672" w:rsidP="00872672">
      <w:pPr>
        <w:rPr>
          <w:lang w:val="en-US"/>
        </w:rPr>
      </w:pPr>
      <w:r>
        <w:rPr>
          <w:lang w:val="en-US"/>
        </w:rPr>
        <w:t>16 You should ______ (go out) when you want to.</w:t>
      </w:r>
    </w:p>
    <w:p w14:paraId="6B92A38D" w14:textId="77777777" w:rsidR="00872672" w:rsidRDefault="00872672" w:rsidP="00872672">
      <w:pPr>
        <w:rPr>
          <w:lang w:val="en-US"/>
        </w:rPr>
      </w:pPr>
      <w:r>
        <w:rPr>
          <w:lang w:val="en-US"/>
        </w:rPr>
        <w:t>17 ____</w:t>
      </w:r>
      <w:proofErr w:type="gramStart"/>
      <w:r>
        <w:rPr>
          <w:lang w:val="en-US"/>
        </w:rPr>
        <w:t>_(</w:t>
      </w:r>
      <w:proofErr w:type="gramEnd"/>
      <w:r>
        <w:rPr>
          <w:lang w:val="en-US"/>
        </w:rPr>
        <w:t>you come) to the party on Saturday?</w:t>
      </w:r>
    </w:p>
    <w:p w14:paraId="7399599F" w14:textId="77777777" w:rsidR="00872672" w:rsidRDefault="00872672" w:rsidP="00872672">
      <w:pPr>
        <w:rPr>
          <w:lang w:val="en-US"/>
        </w:rPr>
      </w:pPr>
    </w:p>
    <w:p w14:paraId="5D101D46" w14:textId="77777777" w:rsidR="00872672" w:rsidRDefault="00872672" w:rsidP="00872672">
      <w:pPr>
        <w:ind w:firstLine="708"/>
        <w:rPr>
          <w:lang w:val="en-US"/>
        </w:rPr>
      </w:pPr>
      <w:r>
        <w:rPr>
          <w:lang w:val="en-US"/>
        </w:rPr>
        <w:t>3</w:t>
      </w:r>
      <w:r>
        <w:t>Раздел</w:t>
      </w:r>
      <w:r>
        <w:rPr>
          <w:lang w:val="en-US"/>
        </w:rPr>
        <w:t>: Morphology (3)</w:t>
      </w:r>
    </w:p>
    <w:p w14:paraId="4E3FF1A7" w14:textId="77777777" w:rsidR="00872672" w:rsidRDefault="00872672" w:rsidP="00872672">
      <w:pPr>
        <w:ind w:firstLine="708"/>
        <w:rPr>
          <w:lang w:val="en-US"/>
        </w:rPr>
      </w:pPr>
      <w:r>
        <w:t>Теоретическиевопросы</w:t>
      </w:r>
      <w:r>
        <w:rPr>
          <w:lang w:val="en-US"/>
        </w:rPr>
        <w:t>:</w:t>
      </w:r>
    </w:p>
    <w:p w14:paraId="06266ABD" w14:textId="77777777" w:rsidR="00872672" w:rsidRDefault="00872672" w:rsidP="00872672">
      <w:pPr>
        <w:ind w:firstLine="708"/>
        <w:rPr>
          <w:lang w:val="en-US"/>
        </w:rPr>
      </w:pPr>
      <w:r>
        <w:rPr>
          <w:lang w:val="en-US"/>
        </w:rPr>
        <w:t>1) What are non-finite forms of the English Verb?</w:t>
      </w:r>
    </w:p>
    <w:p w14:paraId="0AD98AB0" w14:textId="77777777" w:rsidR="00872672" w:rsidRDefault="00872672" w:rsidP="00872672">
      <w:pPr>
        <w:ind w:firstLine="708"/>
        <w:rPr>
          <w:lang w:val="en-US"/>
        </w:rPr>
      </w:pPr>
      <w:r>
        <w:rPr>
          <w:lang w:val="en-US"/>
        </w:rPr>
        <w:t>2) What nominal and verbal features does the English Infinitive have?</w:t>
      </w:r>
    </w:p>
    <w:p w14:paraId="56AA33FD" w14:textId="77777777" w:rsidR="00872672" w:rsidRDefault="00872672" w:rsidP="00872672">
      <w:pPr>
        <w:ind w:firstLine="708"/>
        <w:rPr>
          <w:lang w:val="en-US"/>
        </w:rPr>
      </w:pPr>
      <w:r>
        <w:rPr>
          <w:lang w:val="en-US"/>
        </w:rPr>
        <w:t>3) What nominal and verbal features does the English Gerund have?</w:t>
      </w:r>
    </w:p>
    <w:p w14:paraId="5A9957A3" w14:textId="77777777" w:rsidR="00872672" w:rsidRDefault="00872672" w:rsidP="00872672">
      <w:pPr>
        <w:ind w:firstLine="708"/>
        <w:rPr>
          <w:lang w:val="en-US"/>
        </w:rPr>
      </w:pPr>
      <w:r>
        <w:rPr>
          <w:lang w:val="en-US"/>
        </w:rPr>
        <w:t>4) What features do Participle I and II possess?</w:t>
      </w:r>
    </w:p>
    <w:p w14:paraId="47C3E32D" w14:textId="77777777" w:rsidR="00872672" w:rsidRDefault="00872672" w:rsidP="00872672">
      <w:pPr>
        <w:ind w:firstLine="708"/>
        <w:rPr>
          <w:lang w:val="en-US"/>
        </w:rPr>
      </w:pPr>
      <w:r>
        <w:rPr>
          <w:lang w:val="en-US"/>
        </w:rPr>
        <w:t>5) What are complexes with verbal in English?</w:t>
      </w:r>
    </w:p>
    <w:p w14:paraId="40EF22D1" w14:textId="77777777" w:rsidR="00872672" w:rsidRDefault="00872672" w:rsidP="00872672">
      <w:pPr>
        <w:ind w:firstLine="708"/>
        <w:rPr>
          <w:lang w:val="en-US"/>
        </w:rPr>
      </w:pPr>
    </w:p>
    <w:p w14:paraId="3117943A" w14:textId="77777777" w:rsidR="00872672" w:rsidRDefault="00872672" w:rsidP="00872672">
      <w:pPr>
        <w:ind w:firstLine="708"/>
        <w:rPr>
          <w:lang w:val="en-US"/>
        </w:rPr>
      </w:pPr>
      <w:r>
        <w:t>Практическиеупражнения</w:t>
      </w:r>
      <w:r>
        <w:rPr>
          <w:lang w:val="en-US"/>
        </w:rPr>
        <w:t>:</w:t>
      </w:r>
    </w:p>
    <w:p w14:paraId="709E48EA" w14:textId="77777777" w:rsidR="00872672" w:rsidRDefault="00872672" w:rsidP="00872672">
      <w:pPr>
        <w:rPr>
          <w:lang w:val="en-US"/>
        </w:rPr>
      </w:pPr>
      <w:r>
        <w:rPr>
          <w:lang w:val="en-US"/>
        </w:rPr>
        <w:t>1) Open the brackets</w:t>
      </w:r>
    </w:p>
    <w:p w14:paraId="03601CAB" w14:textId="77777777" w:rsidR="00872672" w:rsidRDefault="00872672" w:rsidP="00872672">
      <w:pPr>
        <w:rPr>
          <w:lang w:val="en-US"/>
        </w:rPr>
      </w:pPr>
      <w:r>
        <w:rPr>
          <w:lang w:val="en-US"/>
        </w:rPr>
        <w:t>1. He bitterly resents (treat) like a child.</w:t>
      </w:r>
    </w:p>
    <w:p w14:paraId="19386FB7" w14:textId="77777777" w:rsidR="00872672" w:rsidRDefault="00872672" w:rsidP="00872672">
      <w:pPr>
        <w:rPr>
          <w:lang w:val="en-US"/>
        </w:rPr>
      </w:pPr>
      <w:r>
        <w:rPr>
          <w:lang w:val="en-US"/>
        </w:rPr>
        <w:t>2. I remember (go) to the British Museum one day to read up the treatment for some slight ailment.</w:t>
      </w:r>
    </w:p>
    <w:p w14:paraId="25227DAC" w14:textId="77777777" w:rsidR="00872672" w:rsidRDefault="00872672" w:rsidP="00872672">
      <w:pPr>
        <w:rPr>
          <w:lang w:val="en-US"/>
        </w:rPr>
      </w:pPr>
      <w:r>
        <w:rPr>
          <w:lang w:val="en-US"/>
        </w:rPr>
        <w:t>3. We’re considering (buy) a new car.</w:t>
      </w:r>
    </w:p>
    <w:p w14:paraId="373C002F" w14:textId="77777777" w:rsidR="00872672" w:rsidRDefault="00872672" w:rsidP="00872672">
      <w:pPr>
        <w:rPr>
          <w:lang w:val="en-US"/>
        </w:rPr>
      </w:pPr>
      <w:r>
        <w:rPr>
          <w:lang w:val="en-US"/>
        </w:rPr>
        <w:t>4. I don’t envisage (work) with him again.</w:t>
      </w:r>
    </w:p>
    <w:p w14:paraId="13DFD69B" w14:textId="77777777" w:rsidR="00872672" w:rsidRDefault="00872672" w:rsidP="00872672">
      <w:pPr>
        <w:rPr>
          <w:lang w:val="en-US"/>
        </w:rPr>
      </w:pPr>
      <w:r>
        <w:rPr>
          <w:lang w:val="en-US"/>
        </w:rPr>
        <w:t>5. I used (think) she’d love to marry me.</w:t>
      </w:r>
    </w:p>
    <w:p w14:paraId="0D38AF62" w14:textId="77777777" w:rsidR="00872672" w:rsidRDefault="00872672" w:rsidP="00872672">
      <w:pPr>
        <w:rPr>
          <w:lang w:val="en-US"/>
        </w:rPr>
      </w:pPr>
      <w:r>
        <w:rPr>
          <w:lang w:val="en-US"/>
        </w:rPr>
        <w:t>6. My job involves (travel) a lot.</w:t>
      </w:r>
    </w:p>
    <w:p w14:paraId="52AD097C" w14:textId="77777777" w:rsidR="00872672" w:rsidRDefault="00872672" w:rsidP="00872672">
      <w:pPr>
        <w:rPr>
          <w:lang w:val="en-US"/>
        </w:rPr>
      </w:pPr>
      <w:r>
        <w:rPr>
          <w:lang w:val="en-US"/>
        </w:rPr>
        <w:t>7. We regret (inform) you that your application has not been successful.</w:t>
      </w:r>
    </w:p>
    <w:p w14:paraId="5351AD71" w14:textId="77777777" w:rsidR="00872672" w:rsidRDefault="00872672" w:rsidP="00872672">
      <w:pPr>
        <w:rPr>
          <w:lang w:val="en-US"/>
        </w:rPr>
      </w:pPr>
      <w:r>
        <w:rPr>
          <w:lang w:val="en-US"/>
        </w:rPr>
        <w:t>8. Now I regret (not get) education.</w:t>
      </w:r>
    </w:p>
    <w:p w14:paraId="7F77A841" w14:textId="77777777" w:rsidR="00872672" w:rsidRDefault="00872672" w:rsidP="00872672">
      <w:pPr>
        <w:rPr>
          <w:lang w:val="en-US"/>
        </w:rPr>
      </w:pPr>
      <w:r>
        <w:rPr>
          <w:lang w:val="en-US"/>
        </w:rPr>
        <w:t>9. I can still vividly remember my grandfather (teach)me (play) chess.</w:t>
      </w:r>
    </w:p>
    <w:p w14:paraId="2C7ECE82" w14:textId="77777777" w:rsidR="00872672" w:rsidRDefault="00872672" w:rsidP="00872672">
      <w:pPr>
        <w:rPr>
          <w:lang w:val="en-US"/>
        </w:rPr>
      </w:pPr>
      <w:r>
        <w:rPr>
          <w:lang w:val="en-US"/>
        </w:rPr>
        <w:t>10. I’d advise you (keep) to a diet of fruit and vegetables.</w:t>
      </w:r>
    </w:p>
    <w:p w14:paraId="17C525AC" w14:textId="77777777" w:rsidR="00872672" w:rsidRDefault="00872672" w:rsidP="00872672">
      <w:pPr>
        <w:rPr>
          <w:lang w:val="en-US"/>
        </w:rPr>
      </w:pPr>
      <w:r>
        <w:rPr>
          <w:lang w:val="en-US"/>
        </w:rPr>
        <w:t>11. Remember (call) me when you arrive.</w:t>
      </w:r>
    </w:p>
    <w:p w14:paraId="0143062A" w14:textId="77777777" w:rsidR="00872672" w:rsidRDefault="00872672" w:rsidP="00872672">
      <w:pPr>
        <w:rPr>
          <w:lang w:val="en-US"/>
        </w:rPr>
      </w:pPr>
      <w:r>
        <w:rPr>
          <w:lang w:val="en-US"/>
        </w:rPr>
        <w:t>12. I’d advise you (read) the instructions first.</w:t>
      </w:r>
    </w:p>
    <w:p w14:paraId="03502219" w14:textId="77777777" w:rsidR="00872672" w:rsidRDefault="00872672" w:rsidP="00872672">
      <w:pPr>
        <w:rPr>
          <w:lang w:val="en-US"/>
        </w:rPr>
      </w:pPr>
      <w:r>
        <w:rPr>
          <w:lang w:val="en-US"/>
        </w:rPr>
        <w:t>13. I recommend (drink) plenty of liquids.</w:t>
      </w:r>
    </w:p>
    <w:p w14:paraId="3438CC56" w14:textId="77777777" w:rsidR="00872672" w:rsidRDefault="00872672" w:rsidP="00872672">
      <w:pPr>
        <w:rPr>
          <w:lang w:val="en-US"/>
        </w:rPr>
      </w:pPr>
      <w:r>
        <w:rPr>
          <w:lang w:val="en-US"/>
        </w:rPr>
        <w:t>14. We are really looking forward (see) you again.</w:t>
      </w:r>
    </w:p>
    <w:p w14:paraId="0203C783" w14:textId="77777777" w:rsidR="00872672" w:rsidRDefault="00872672" w:rsidP="00872672">
      <w:pPr>
        <w:rPr>
          <w:lang w:val="en-US"/>
        </w:rPr>
      </w:pPr>
      <w:r>
        <w:rPr>
          <w:lang w:val="en-US"/>
        </w:rPr>
        <w:t>15. She must be made (follow) the rules.</w:t>
      </w:r>
    </w:p>
    <w:p w14:paraId="6609A39F" w14:textId="77777777" w:rsidR="00872672" w:rsidRDefault="00872672" w:rsidP="00872672">
      <w:pPr>
        <w:rPr>
          <w:lang w:val="en-US"/>
        </w:rPr>
      </w:pPr>
      <w:r>
        <w:rPr>
          <w:lang w:val="en-US"/>
        </w:rPr>
        <w:t>16. They knew they risked (arrest).</w:t>
      </w:r>
    </w:p>
    <w:p w14:paraId="1AD707B6" w14:textId="77777777" w:rsidR="00872672" w:rsidRDefault="00872672" w:rsidP="00872672">
      <w:pPr>
        <w:rPr>
          <w:lang w:val="en-US"/>
        </w:rPr>
      </w:pPr>
      <w:r>
        <w:rPr>
          <w:lang w:val="en-US"/>
        </w:rPr>
        <w:t>17. They have been advised not to risk (travel) in these conditions.</w:t>
      </w:r>
    </w:p>
    <w:p w14:paraId="464F83FE" w14:textId="77777777" w:rsidR="00872672" w:rsidRDefault="00872672" w:rsidP="00872672">
      <w:pPr>
        <w:rPr>
          <w:lang w:val="en-US"/>
        </w:rPr>
      </w:pPr>
      <w:r>
        <w:rPr>
          <w:lang w:val="en-US"/>
        </w:rPr>
        <w:t>18. He keeps (put off) (go) to the dentist.</w:t>
      </w:r>
    </w:p>
    <w:p w14:paraId="73878DEC" w14:textId="77777777" w:rsidR="00872672" w:rsidRDefault="00872672" w:rsidP="00872672">
      <w:pPr>
        <w:rPr>
          <w:lang w:val="en-US"/>
        </w:rPr>
      </w:pPr>
      <w:r>
        <w:rPr>
          <w:lang w:val="en-US"/>
        </w:rPr>
        <w:t>19. Remember (put) the clock forward tonight (because the time has officially changed).</w:t>
      </w:r>
    </w:p>
    <w:p w14:paraId="325C9118" w14:textId="77777777" w:rsidR="00872672" w:rsidRDefault="00872672" w:rsidP="00872672">
      <w:pPr>
        <w:rPr>
          <w:lang w:val="en-US"/>
        </w:rPr>
      </w:pPr>
      <w:r>
        <w:rPr>
          <w:lang w:val="en-US"/>
        </w:rPr>
        <w:t>20. How did you manage (persuade) him?</w:t>
      </w:r>
    </w:p>
    <w:p w14:paraId="24371106" w14:textId="77777777" w:rsidR="00872672" w:rsidRDefault="00872672" w:rsidP="00872672">
      <w:pPr>
        <w:rPr>
          <w:lang w:val="en-US"/>
        </w:rPr>
      </w:pPr>
      <w:r>
        <w:rPr>
          <w:lang w:val="en-US"/>
        </w:rPr>
        <w:t>21. She hesitated before (reply).</w:t>
      </w:r>
    </w:p>
    <w:p w14:paraId="6F94DBB5" w14:textId="77777777" w:rsidR="00872672" w:rsidRDefault="00872672" w:rsidP="00872672">
      <w:pPr>
        <w:rPr>
          <w:lang w:val="en-US"/>
        </w:rPr>
      </w:pPr>
      <w:r>
        <w:rPr>
          <w:lang w:val="en-US"/>
        </w:rPr>
        <w:t xml:space="preserve">22. The new schedule will mean (work) overtime. </w:t>
      </w:r>
    </w:p>
    <w:p w14:paraId="3CBDA85D" w14:textId="77777777" w:rsidR="00872672" w:rsidRDefault="00872672" w:rsidP="00872672">
      <w:pPr>
        <w:rPr>
          <w:lang w:val="en-US"/>
        </w:rPr>
      </w:pPr>
    </w:p>
    <w:p w14:paraId="52F0CA21" w14:textId="77777777" w:rsidR="00872672" w:rsidRDefault="00872672" w:rsidP="00872672">
      <w:pPr>
        <w:rPr>
          <w:lang w:val="en-US"/>
        </w:rPr>
      </w:pPr>
      <w:r>
        <w:rPr>
          <w:lang w:val="en-US"/>
        </w:rPr>
        <w:t>2)  Comment on the form of the Verbal. State the syntactic function of the Verbal. Point out the syntactic complexes with the Infinitive.</w:t>
      </w:r>
    </w:p>
    <w:p w14:paraId="7A8745BA" w14:textId="77777777" w:rsidR="00872672" w:rsidRDefault="00872672" w:rsidP="00872672">
      <w:pPr>
        <w:rPr>
          <w:lang w:val="en-US"/>
        </w:rPr>
      </w:pPr>
      <w:r>
        <w:rPr>
          <w:lang w:val="en-US"/>
        </w:rPr>
        <w:t>1. She lifted the flowers and let them drop again, and they fell into another orderly pattern.</w:t>
      </w:r>
    </w:p>
    <w:p w14:paraId="328AE66F" w14:textId="77777777" w:rsidR="00872672" w:rsidRDefault="00872672" w:rsidP="00872672">
      <w:pPr>
        <w:rPr>
          <w:lang w:val="en-US"/>
        </w:rPr>
      </w:pPr>
      <w:r>
        <w:rPr>
          <w:lang w:val="en-US"/>
        </w:rPr>
        <w:t>2. My job is not teaching you manners.</w:t>
      </w:r>
    </w:p>
    <w:p w14:paraId="15B6FF87" w14:textId="77777777" w:rsidR="00872672" w:rsidRDefault="00872672" w:rsidP="00872672">
      <w:pPr>
        <w:rPr>
          <w:lang w:val="en-US"/>
        </w:rPr>
      </w:pPr>
      <w:r>
        <w:rPr>
          <w:lang w:val="en-US"/>
        </w:rPr>
        <w:t>3. She can’t stand being contradicted.</w:t>
      </w:r>
    </w:p>
    <w:p w14:paraId="2875914C" w14:textId="77777777" w:rsidR="00872672" w:rsidRDefault="00872672" w:rsidP="00872672">
      <w:pPr>
        <w:rPr>
          <w:lang w:val="en-US"/>
        </w:rPr>
      </w:pPr>
      <w:r>
        <w:rPr>
          <w:lang w:val="en-US"/>
        </w:rPr>
        <w:t>4. She washed her face and combed out the tangles in her hair before going downstairs again.</w:t>
      </w:r>
    </w:p>
    <w:p w14:paraId="4153CD60" w14:textId="77777777" w:rsidR="00872672" w:rsidRDefault="00872672" w:rsidP="00872672">
      <w:pPr>
        <w:rPr>
          <w:lang w:val="en-US"/>
        </w:rPr>
      </w:pPr>
      <w:r>
        <w:rPr>
          <w:lang w:val="en-US"/>
        </w:rPr>
        <w:t>5. Of course I’ll go. I’d go any place if there is the slightest chance of getting this job.</w:t>
      </w:r>
    </w:p>
    <w:p w14:paraId="46FAC1A1" w14:textId="77777777" w:rsidR="00872672" w:rsidRDefault="00872672" w:rsidP="00872672">
      <w:pPr>
        <w:rPr>
          <w:lang w:val="en-US"/>
        </w:rPr>
      </w:pPr>
      <w:r>
        <w:rPr>
          <w:lang w:val="en-US"/>
        </w:rPr>
        <w:t>6. He proved to be their devoted friend.</w:t>
      </w:r>
    </w:p>
    <w:p w14:paraId="1CE30A98" w14:textId="77777777" w:rsidR="00872672" w:rsidRDefault="00872672" w:rsidP="00872672">
      <w:pPr>
        <w:rPr>
          <w:lang w:val="en-US"/>
        </w:rPr>
      </w:pPr>
      <w:r>
        <w:rPr>
          <w:lang w:val="en-US"/>
        </w:rPr>
        <w:t>7. He waited impatiently for Eliza to go on.</w:t>
      </w:r>
    </w:p>
    <w:p w14:paraId="4D1A192C" w14:textId="77777777" w:rsidR="00872672" w:rsidRDefault="00872672" w:rsidP="00872672">
      <w:pPr>
        <w:rPr>
          <w:lang w:val="en-US"/>
        </w:rPr>
      </w:pPr>
      <w:r>
        <w:rPr>
          <w:lang w:val="en-US"/>
        </w:rPr>
        <w:t>8. She found no one to admire.</w:t>
      </w:r>
    </w:p>
    <w:p w14:paraId="7D449069" w14:textId="77777777" w:rsidR="00872672" w:rsidRDefault="00872672" w:rsidP="00872672">
      <w:pPr>
        <w:rPr>
          <w:lang w:val="en-US"/>
        </w:rPr>
      </w:pPr>
      <w:r>
        <w:rPr>
          <w:lang w:val="en-US"/>
        </w:rPr>
        <w:lastRenderedPageBreak/>
        <w:t>9. There is some information I want you to obtain.</w:t>
      </w:r>
    </w:p>
    <w:p w14:paraId="4A650DC5" w14:textId="77777777" w:rsidR="00872672" w:rsidRDefault="00872672" w:rsidP="00872672">
      <w:pPr>
        <w:rPr>
          <w:lang w:val="en-US"/>
        </w:rPr>
      </w:pPr>
      <w:r>
        <w:rPr>
          <w:lang w:val="en-US"/>
        </w:rPr>
        <w:t>10. Gertrude wanted to surprise her guests with European food.</w:t>
      </w:r>
    </w:p>
    <w:p w14:paraId="21CE21B3" w14:textId="77777777" w:rsidR="00872672" w:rsidRDefault="00872672" w:rsidP="00872672">
      <w:pPr>
        <w:rPr>
          <w:lang w:val="en-US"/>
        </w:rPr>
      </w:pPr>
    </w:p>
    <w:p w14:paraId="7BEF8F6A" w14:textId="77777777" w:rsidR="00872672" w:rsidRDefault="00872672" w:rsidP="00872672">
      <w:pPr>
        <w:rPr>
          <w:lang w:val="en-US"/>
        </w:rPr>
      </w:pPr>
      <w:r>
        <w:rPr>
          <w:lang w:val="en-US"/>
        </w:rPr>
        <w:t xml:space="preserve">3) Open the brackets. Use the </w:t>
      </w:r>
      <w:proofErr w:type="spellStart"/>
      <w:r>
        <w:rPr>
          <w:lang w:val="en-US"/>
        </w:rPr>
        <w:t>Verbals</w:t>
      </w:r>
      <w:proofErr w:type="spellEnd"/>
      <w:r>
        <w:rPr>
          <w:lang w:val="en-US"/>
        </w:rPr>
        <w:t xml:space="preserve"> in the appropriate form. Add prepositions where necessary:</w:t>
      </w:r>
    </w:p>
    <w:p w14:paraId="305DC8F9" w14:textId="77777777" w:rsidR="00872672" w:rsidRDefault="00872672" w:rsidP="00872672">
      <w:pPr>
        <w:rPr>
          <w:lang w:val="en-US"/>
        </w:rPr>
      </w:pPr>
      <w:r>
        <w:rPr>
          <w:lang w:val="en-US"/>
        </w:rPr>
        <w:t>1. We felt the ground (to rock and tremble) under our feet.</w:t>
      </w:r>
    </w:p>
    <w:p w14:paraId="18F3CEDA" w14:textId="77777777" w:rsidR="00872672" w:rsidRDefault="00872672" w:rsidP="00872672">
      <w:pPr>
        <w:rPr>
          <w:lang w:val="en-US"/>
        </w:rPr>
      </w:pPr>
      <w:r>
        <w:rPr>
          <w:lang w:val="en-US"/>
        </w:rPr>
        <w:t>2. There is no (to reason) with her.</w:t>
      </w:r>
    </w:p>
    <w:p w14:paraId="5C53453B" w14:textId="77777777" w:rsidR="00872672" w:rsidRDefault="00872672" w:rsidP="00872672">
      <w:pPr>
        <w:rPr>
          <w:lang w:val="en-US"/>
        </w:rPr>
      </w:pPr>
      <w:r>
        <w:rPr>
          <w:lang w:val="en-US"/>
        </w:rPr>
        <w:t>3. The poems are believed (to write) by a young woman.</w:t>
      </w:r>
    </w:p>
    <w:p w14:paraId="0193BF94" w14:textId="77777777" w:rsidR="00872672" w:rsidRDefault="00872672" w:rsidP="00872672">
      <w:pPr>
        <w:rPr>
          <w:lang w:val="en-US"/>
        </w:rPr>
      </w:pPr>
      <w:r>
        <w:rPr>
          <w:lang w:val="en-US"/>
        </w:rPr>
        <w:t>4. How can I do it without somebody (to notice me) and (to begin) to ask questions?</w:t>
      </w:r>
    </w:p>
    <w:p w14:paraId="1C294DC3" w14:textId="77777777" w:rsidR="00872672" w:rsidRDefault="00872672" w:rsidP="00872672">
      <w:pPr>
        <w:rPr>
          <w:lang w:val="en-US"/>
        </w:rPr>
      </w:pPr>
      <w:r>
        <w:rPr>
          <w:lang w:val="en-US"/>
        </w:rPr>
        <w:t>5. She is not likely (to forget) her promise.</w:t>
      </w:r>
    </w:p>
    <w:p w14:paraId="7798DFC5" w14:textId="77777777" w:rsidR="00872672" w:rsidRDefault="00872672" w:rsidP="00872672">
      <w:pPr>
        <w:rPr>
          <w:lang w:val="en-US"/>
        </w:rPr>
      </w:pPr>
      <w:r>
        <w:rPr>
          <w:lang w:val="en-US"/>
        </w:rPr>
        <w:t>6. Can I learn to speak better (to listen) to records?</w:t>
      </w:r>
    </w:p>
    <w:p w14:paraId="3ECD7B2B" w14:textId="77777777" w:rsidR="00872672" w:rsidRDefault="00872672" w:rsidP="00872672">
      <w:pPr>
        <w:rPr>
          <w:lang w:val="en-US"/>
        </w:rPr>
      </w:pPr>
      <w:r>
        <w:rPr>
          <w:lang w:val="en-US"/>
        </w:rPr>
        <w:t>7. He is far too lazy (to do) it himself.</w:t>
      </w:r>
    </w:p>
    <w:p w14:paraId="6BFB06BF" w14:textId="77777777" w:rsidR="00872672" w:rsidRDefault="00872672" w:rsidP="00872672">
      <w:pPr>
        <w:rPr>
          <w:lang w:val="en-US"/>
        </w:rPr>
      </w:pPr>
      <w:r>
        <w:rPr>
          <w:lang w:val="en-US"/>
        </w:rPr>
        <w:t xml:space="preserve">8. Are you really thinking (to give up) this job? </w:t>
      </w:r>
    </w:p>
    <w:p w14:paraId="183EBD55" w14:textId="77777777" w:rsidR="00872672" w:rsidRDefault="00872672" w:rsidP="00872672">
      <w:pPr>
        <w:rPr>
          <w:lang w:val="en-US"/>
        </w:rPr>
      </w:pPr>
      <w:r>
        <w:rPr>
          <w:lang w:val="en-US"/>
        </w:rPr>
        <w:t>9. So much depends (he to be) the right man for the job.</w:t>
      </w:r>
    </w:p>
    <w:p w14:paraId="39F227BE" w14:textId="77777777" w:rsidR="00872672" w:rsidRDefault="00872672" w:rsidP="00872672">
      <w:pPr>
        <w:rPr>
          <w:lang w:val="en-US"/>
        </w:rPr>
      </w:pPr>
      <w:r>
        <w:rPr>
          <w:lang w:val="en-US"/>
        </w:rPr>
        <w:t>10. I see no harm (he to play) football.</w:t>
      </w:r>
    </w:p>
    <w:p w14:paraId="19EB70E7" w14:textId="77777777" w:rsidR="00872672" w:rsidRDefault="00872672" w:rsidP="00872672">
      <w:pPr>
        <w:rPr>
          <w:lang w:val="en-US"/>
        </w:rPr>
      </w:pPr>
    </w:p>
    <w:p w14:paraId="78570F54" w14:textId="77777777" w:rsidR="00872672" w:rsidRDefault="00872672" w:rsidP="00872672">
      <w:pPr>
        <w:rPr>
          <w:lang w:val="en-US"/>
        </w:rPr>
      </w:pPr>
      <w:r>
        <w:rPr>
          <w:lang w:val="en-US"/>
        </w:rPr>
        <w:t>4) Replace the parts in bold type by the nominative absolute construction.</w:t>
      </w:r>
    </w:p>
    <w:p w14:paraId="3EF3F94F" w14:textId="77777777" w:rsidR="00872672" w:rsidRDefault="00872672" w:rsidP="00872672">
      <w:pPr>
        <w:rPr>
          <w:b/>
          <w:lang w:val="en-US"/>
        </w:rPr>
      </w:pPr>
      <w:r>
        <w:rPr>
          <w:lang w:val="en-US"/>
        </w:rPr>
        <w:t xml:space="preserve">1 Angie was coming easily down the steep slope. </w:t>
      </w:r>
      <w:r>
        <w:rPr>
          <w:b/>
          <w:lang w:val="en-US"/>
        </w:rPr>
        <w:t>Buck was close behind her.</w:t>
      </w:r>
    </w:p>
    <w:p w14:paraId="30B025D7" w14:textId="77777777" w:rsidR="00872672" w:rsidRDefault="00872672" w:rsidP="00872672">
      <w:pPr>
        <w:rPr>
          <w:b/>
          <w:lang w:val="en-US"/>
        </w:rPr>
      </w:pPr>
      <w:r>
        <w:rPr>
          <w:lang w:val="en-US"/>
        </w:rPr>
        <w:t xml:space="preserve">2 She rolled over on her front and lay motionless. </w:t>
      </w:r>
      <w:r>
        <w:rPr>
          <w:b/>
          <w:lang w:val="en-US"/>
        </w:rPr>
        <w:t>Her face was hidden in the curve of her arm.</w:t>
      </w:r>
    </w:p>
    <w:p w14:paraId="70A87049" w14:textId="77777777" w:rsidR="00872672" w:rsidRDefault="00872672" w:rsidP="00872672">
      <w:pPr>
        <w:rPr>
          <w:b/>
          <w:lang w:val="en-US"/>
        </w:rPr>
      </w:pPr>
      <w:r>
        <w:rPr>
          <w:lang w:val="en-US"/>
        </w:rPr>
        <w:t>3 She was a charming healthy child of eight</w:t>
      </w:r>
      <w:r>
        <w:rPr>
          <w:b/>
          <w:lang w:val="en-US"/>
        </w:rPr>
        <w:t>. Her long arms and legs were already tanned to a lovely golden brown.</w:t>
      </w:r>
    </w:p>
    <w:p w14:paraId="08E88FCB" w14:textId="77777777" w:rsidR="00872672" w:rsidRDefault="00872672" w:rsidP="00872672">
      <w:pPr>
        <w:rPr>
          <w:b/>
          <w:lang w:val="en-US"/>
        </w:rPr>
      </w:pPr>
      <w:r>
        <w:rPr>
          <w:lang w:val="en-US"/>
        </w:rPr>
        <w:t>4 A few more steps and she disappeared behind some dusty shrubs.</w:t>
      </w:r>
      <w:r>
        <w:rPr>
          <w:b/>
          <w:lang w:val="en-US"/>
        </w:rPr>
        <w:t xml:space="preserve"> She was still holding the little dog in her arms.</w:t>
      </w:r>
    </w:p>
    <w:p w14:paraId="5CE1082E" w14:textId="77777777" w:rsidR="00872672" w:rsidRDefault="00872672" w:rsidP="00872672">
      <w:pPr>
        <w:rPr>
          <w:lang w:val="en-US"/>
        </w:rPr>
      </w:pPr>
      <w:r>
        <w:rPr>
          <w:b/>
          <w:lang w:val="en-US"/>
        </w:rPr>
        <w:t xml:space="preserve">5 Her face was pale, her smile listless. </w:t>
      </w:r>
      <w:r>
        <w:rPr>
          <w:lang w:val="en-US"/>
        </w:rPr>
        <w:t>She looked a different girl.</w:t>
      </w:r>
    </w:p>
    <w:p w14:paraId="4003B7B5" w14:textId="77777777" w:rsidR="00872672" w:rsidRDefault="00872672" w:rsidP="00872672">
      <w:pPr>
        <w:rPr>
          <w:lang w:val="en-US"/>
        </w:rPr>
      </w:pPr>
      <w:r>
        <w:rPr>
          <w:lang w:val="en-US"/>
        </w:rPr>
        <w:t>6 Madame came out of her office, smiling and bowing</w:t>
      </w:r>
      <w:r>
        <w:rPr>
          <w:b/>
          <w:lang w:val="en-US"/>
        </w:rPr>
        <w:t>. Her black silk dress was buttoned up over corsets three sizes too small for comfort</w:t>
      </w:r>
      <w:r>
        <w:rPr>
          <w:lang w:val="en-US"/>
        </w:rPr>
        <w:t>.</w:t>
      </w:r>
    </w:p>
    <w:p w14:paraId="69AB8347" w14:textId="77777777" w:rsidR="00872672" w:rsidRDefault="00872672" w:rsidP="00872672">
      <w:pPr>
        <w:rPr>
          <w:b/>
          <w:lang w:val="en-US"/>
        </w:rPr>
      </w:pPr>
      <w:r>
        <w:rPr>
          <w:lang w:val="en-US"/>
        </w:rPr>
        <w:t xml:space="preserve">7 Even </w:t>
      </w:r>
      <w:proofErr w:type="spellStart"/>
      <w:r>
        <w:rPr>
          <w:lang w:val="en-US"/>
        </w:rPr>
        <w:t>MrBolham</w:t>
      </w:r>
      <w:proofErr w:type="spellEnd"/>
      <w:r>
        <w:rPr>
          <w:lang w:val="en-US"/>
        </w:rPr>
        <w:t xml:space="preserve"> went out at the sound of her office. </w:t>
      </w:r>
      <w:r>
        <w:rPr>
          <w:b/>
          <w:lang w:val="en-US"/>
        </w:rPr>
        <w:t>The unread newspaper was still in his hand.</w:t>
      </w:r>
    </w:p>
    <w:p w14:paraId="73D8238A" w14:textId="77777777" w:rsidR="00872672" w:rsidRDefault="00872672" w:rsidP="00872672">
      <w:pPr>
        <w:rPr>
          <w:b/>
          <w:lang w:val="en-US"/>
        </w:rPr>
      </w:pPr>
      <w:r>
        <w:rPr>
          <w:lang w:val="en-US"/>
        </w:rPr>
        <w:t xml:space="preserve">8 Mary sat leaning forward watching the fireworks. </w:t>
      </w:r>
      <w:r>
        <w:rPr>
          <w:b/>
          <w:lang w:val="en-US"/>
        </w:rPr>
        <w:t>Mary’s arm was round her shoulders.</w:t>
      </w:r>
    </w:p>
    <w:p w14:paraId="45D862CA" w14:textId="77777777" w:rsidR="00872672" w:rsidRDefault="00872672" w:rsidP="00872672">
      <w:pPr>
        <w:rPr>
          <w:b/>
          <w:lang w:val="en-US"/>
        </w:rPr>
      </w:pPr>
      <w:r>
        <w:rPr>
          <w:lang w:val="en-US"/>
        </w:rPr>
        <w:t>9 How can you expect me to do any work w</w:t>
      </w:r>
      <w:r>
        <w:rPr>
          <w:b/>
          <w:lang w:val="en-US"/>
        </w:rPr>
        <w:t>hen the children are making so much noise?</w:t>
      </w:r>
    </w:p>
    <w:p w14:paraId="1952AA64" w14:textId="77777777" w:rsidR="00872672" w:rsidRDefault="00872672" w:rsidP="00872672">
      <w:pPr>
        <w:rPr>
          <w:b/>
          <w:lang w:val="en-US"/>
        </w:rPr>
      </w:pPr>
      <w:r>
        <w:rPr>
          <w:lang w:val="en-US"/>
        </w:rPr>
        <w:t>10 He spent the rest of the journey in a screwed-up and uncomfortable position</w:t>
      </w:r>
      <w:r>
        <w:rPr>
          <w:b/>
          <w:lang w:val="en-US"/>
        </w:rPr>
        <w:t xml:space="preserve">. The massive knees of </w:t>
      </w:r>
      <w:proofErr w:type="spellStart"/>
      <w:r>
        <w:rPr>
          <w:b/>
          <w:lang w:val="en-US"/>
        </w:rPr>
        <w:t>Mrs</w:t>
      </w:r>
      <w:proofErr w:type="spellEnd"/>
      <w:r>
        <w:rPr>
          <w:b/>
          <w:lang w:val="en-US"/>
        </w:rPr>
        <w:t xml:space="preserve"> Gush were pressing into him at every jolt.</w:t>
      </w:r>
    </w:p>
    <w:p w14:paraId="135F6AFD" w14:textId="77777777" w:rsidR="00872672" w:rsidRDefault="00872672" w:rsidP="00872672">
      <w:pPr>
        <w:rPr>
          <w:lang w:val="en-US"/>
        </w:rPr>
      </w:pPr>
    </w:p>
    <w:p w14:paraId="4E982947" w14:textId="77777777" w:rsidR="00872672" w:rsidRDefault="00872672" w:rsidP="00872672">
      <w:pPr>
        <w:ind w:firstLine="708"/>
        <w:rPr>
          <w:lang w:val="en-US"/>
        </w:rPr>
      </w:pPr>
      <w:r>
        <w:rPr>
          <w:lang w:val="en-US"/>
        </w:rPr>
        <w:t>4</w:t>
      </w:r>
      <w:r>
        <w:t>Раздел</w:t>
      </w:r>
      <w:r>
        <w:rPr>
          <w:lang w:val="en-US"/>
        </w:rPr>
        <w:t>: Syntax (1)</w:t>
      </w:r>
    </w:p>
    <w:p w14:paraId="3E745991" w14:textId="77777777" w:rsidR="00872672" w:rsidRDefault="00872672" w:rsidP="00872672">
      <w:pPr>
        <w:ind w:firstLine="708"/>
        <w:rPr>
          <w:lang w:val="en-US"/>
        </w:rPr>
      </w:pPr>
      <w:r>
        <w:t>Теоретическиевопросы</w:t>
      </w:r>
      <w:r>
        <w:rPr>
          <w:lang w:val="en-US"/>
        </w:rPr>
        <w:t>:</w:t>
      </w:r>
    </w:p>
    <w:p w14:paraId="109CE22D" w14:textId="77777777" w:rsidR="00872672" w:rsidRDefault="00872672" w:rsidP="00872672">
      <w:pPr>
        <w:ind w:firstLine="708"/>
        <w:rPr>
          <w:lang w:val="en-US"/>
        </w:rPr>
      </w:pPr>
      <w:r>
        <w:rPr>
          <w:lang w:val="en-US"/>
        </w:rPr>
        <w:t>1) What is the introductory subject?</w:t>
      </w:r>
    </w:p>
    <w:p w14:paraId="6D9D8B4C" w14:textId="77777777" w:rsidR="00872672" w:rsidRDefault="00872672" w:rsidP="00872672">
      <w:pPr>
        <w:ind w:firstLine="709"/>
        <w:rPr>
          <w:lang w:val="en-US"/>
        </w:rPr>
      </w:pPr>
      <w:r>
        <w:rPr>
          <w:lang w:val="en-US"/>
        </w:rPr>
        <w:t>2) What parts of speech can function as the subject in English?</w:t>
      </w:r>
    </w:p>
    <w:p w14:paraId="4FF5D03B" w14:textId="77777777" w:rsidR="00872672" w:rsidRDefault="00872672" w:rsidP="00872672">
      <w:pPr>
        <w:ind w:firstLine="709"/>
        <w:rPr>
          <w:lang w:val="en-US"/>
        </w:rPr>
      </w:pPr>
      <w:r>
        <w:rPr>
          <w:lang w:val="en-US"/>
        </w:rPr>
        <w:t xml:space="preserve">3) What is the predicate? </w:t>
      </w:r>
    </w:p>
    <w:p w14:paraId="24423762" w14:textId="77777777" w:rsidR="00872672" w:rsidRDefault="00872672" w:rsidP="00872672">
      <w:pPr>
        <w:ind w:firstLine="709"/>
        <w:rPr>
          <w:lang w:val="en-US"/>
        </w:rPr>
      </w:pPr>
      <w:r>
        <w:rPr>
          <w:lang w:val="en-US"/>
        </w:rPr>
        <w:t>4) What is the simple predicate?</w:t>
      </w:r>
    </w:p>
    <w:p w14:paraId="1B537D2D" w14:textId="77777777" w:rsidR="00872672" w:rsidRDefault="00872672" w:rsidP="00872672">
      <w:pPr>
        <w:ind w:firstLine="709"/>
        <w:rPr>
          <w:lang w:val="en-US"/>
        </w:rPr>
      </w:pPr>
      <w:r>
        <w:rPr>
          <w:lang w:val="en-US"/>
        </w:rPr>
        <w:t>5) How many kinds of compounds predicates are there in English?</w:t>
      </w:r>
    </w:p>
    <w:p w14:paraId="6CF5E144" w14:textId="77777777" w:rsidR="00872672" w:rsidRDefault="00872672" w:rsidP="00872672">
      <w:pPr>
        <w:ind w:firstLine="708"/>
        <w:rPr>
          <w:lang w:val="en-US"/>
        </w:rPr>
      </w:pPr>
    </w:p>
    <w:p w14:paraId="2FCFD734" w14:textId="77777777" w:rsidR="00872672" w:rsidRDefault="00872672" w:rsidP="00872672">
      <w:pPr>
        <w:ind w:firstLine="708"/>
        <w:rPr>
          <w:lang w:val="en-US"/>
        </w:rPr>
      </w:pPr>
      <w:r>
        <w:t>Практическиеупражнения</w:t>
      </w:r>
      <w:r>
        <w:rPr>
          <w:lang w:val="en-US"/>
        </w:rPr>
        <w:t>:</w:t>
      </w:r>
    </w:p>
    <w:p w14:paraId="537FB623" w14:textId="77777777" w:rsidR="00872672" w:rsidRDefault="00872672" w:rsidP="00872672">
      <w:pPr>
        <w:ind w:firstLine="708"/>
        <w:rPr>
          <w:lang w:val="en-US"/>
        </w:rPr>
      </w:pPr>
      <w:r>
        <w:rPr>
          <w:lang w:val="en-US"/>
        </w:rPr>
        <w:t>1) Point out the subject in the following sentences and state what it is expressed by. Translate into Russian.</w:t>
      </w:r>
    </w:p>
    <w:p w14:paraId="657B4B28" w14:textId="77777777" w:rsidR="00872672" w:rsidRDefault="00872672" w:rsidP="00872672">
      <w:pPr>
        <w:ind w:firstLine="708"/>
        <w:rPr>
          <w:lang w:val="en-US"/>
        </w:rPr>
      </w:pPr>
      <w:r>
        <w:rPr>
          <w:lang w:val="en-US"/>
        </w:rPr>
        <w:t xml:space="preserve">1. You couldn’t define it more precisely! 2. It never rains, but it pours! 3. Two plus two makes four. 4. There was a tall lamp-post beside the packing house. 5. What is the meaning of all this? 6. A few more of these is all that is needed. 7. People don’t easily recognize their faults. 8. Dark blue is not your </w:t>
      </w:r>
      <w:proofErr w:type="spellStart"/>
      <w:r>
        <w:rPr>
          <w:lang w:val="en-US"/>
        </w:rPr>
        <w:t>colour</w:t>
      </w:r>
      <w:proofErr w:type="spellEnd"/>
      <w:r>
        <w:rPr>
          <w:lang w:val="en-US"/>
        </w:rPr>
        <w:t xml:space="preserve"> for a costume. 9. Who will be the second in command? 10. Which of them is the President? 11. To be or not to be, that is the question. 12. Smoking is not allowed. 13. One can’t be too sure. 14. How much do they offer? 15. They say it’s about ten miles from </w:t>
      </w:r>
      <w:r>
        <w:rPr>
          <w:lang w:val="en-US"/>
        </w:rPr>
        <w:lastRenderedPageBreak/>
        <w:t>here. 16. The third may be not taken into account. 17. Your “</w:t>
      </w:r>
      <w:proofErr w:type="spellStart"/>
      <w:r>
        <w:rPr>
          <w:lang w:val="en-US"/>
        </w:rPr>
        <w:t>i</w:t>
      </w:r>
      <w:proofErr w:type="spellEnd"/>
      <w:r>
        <w:rPr>
          <w:lang w:val="en-US"/>
        </w:rPr>
        <w:t>” must be dotted. 18. Will half of the sum be enough? 19. The brave won’t lay down their arms. 20. Never is a long time. 21. Here is a brighter torch for Jim.</w:t>
      </w:r>
    </w:p>
    <w:p w14:paraId="45FF33B1" w14:textId="77777777" w:rsidR="00872672" w:rsidRDefault="00872672" w:rsidP="00872672">
      <w:pPr>
        <w:ind w:firstLine="708"/>
        <w:rPr>
          <w:lang w:val="en-US"/>
        </w:rPr>
      </w:pPr>
    </w:p>
    <w:p w14:paraId="6A6EF84C" w14:textId="77777777" w:rsidR="00872672" w:rsidRDefault="00872672" w:rsidP="00872672">
      <w:pPr>
        <w:ind w:firstLine="0"/>
        <w:rPr>
          <w:lang w:val="en-US"/>
        </w:rPr>
      </w:pPr>
      <w:r>
        <w:rPr>
          <w:lang w:val="en-US"/>
        </w:rPr>
        <w:t>2) Point out the predicate in each of the following sentences and state its type. Translate into Russian.</w:t>
      </w:r>
    </w:p>
    <w:p w14:paraId="3E386423" w14:textId="77777777" w:rsidR="00872672" w:rsidRDefault="00872672" w:rsidP="00872672">
      <w:pPr>
        <w:ind w:firstLine="708"/>
        <w:rPr>
          <w:lang w:val="en-US"/>
        </w:rPr>
      </w:pPr>
      <w:r>
        <w:rPr>
          <w:lang w:val="en-US"/>
        </w:rPr>
        <w:t xml:space="preserve">a) 1. He excused himself and went outside. 2. There came a surprise. 3. He wondered what she was thinking. 4. No questions were asked about his absence. 5. On steam tables the day’s dinner menu dishes were being portioned and served for delivery to dining-rooms. 6. I shouldn’t have allowed that to happen, believe me, my dear Eliot, if I had been there. 7. At dawn fighting broke out with renewed violence. </w:t>
      </w:r>
    </w:p>
    <w:p w14:paraId="1466551B" w14:textId="77777777" w:rsidR="00872672" w:rsidRDefault="00872672" w:rsidP="00872672">
      <w:pPr>
        <w:ind w:firstLine="708"/>
        <w:rPr>
          <w:lang w:val="en-US"/>
        </w:rPr>
      </w:pPr>
      <w:r>
        <w:rPr>
          <w:lang w:val="en-US"/>
        </w:rPr>
        <w:t xml:space="preserve">b) 1. But I must be going now. 2, “Why should we go down to dessert twice a day?’’ said Venice. 3. You will have to do as you were told. 4. Most of our senior officers will have arrived by then. 5. Your mother must have gone through a good deal of suffering. 6. They may have telephone communication. 7. Who could have done such a thing? 8. Jack ought to have stayed for tea with them. </w:t>
      </w:r>
    </w:p>
    <w:p w14:paraId="34DB9DBD" w14:textId="77777777" w:rsidR="00872672" w:rsidRDefault="00872672" w:rsidP="00872672">
      <w:pPr>
        <w:ind w:firstLine="708"/>
        <w:rPr>
          <w:lang w:val="en-US"/>
        </w:rPr>
      </w:pPr>
      <w:r>
        <w:rPr>
          <w:lang w:val="en-US"/>
        </w:rPr>
        <w:t xml:space="preserve">c) 1. The man grinned from ear to ear and began to play a lively tune. 2 .1 kept walking, busy with my thoughts. 3. Aloysius Royce continued to work quietly as the other two talked. 4. He burst out laughing. 5. They ceased to speak eyeing the newcomer suspiciously. 6. He would go there every afternoon just for pleasure. 7. You remind me of someone I used to know from Africa. 8. She stopped to talk to the Cypriot tailor. </w:t>
      </w:r>
    </w:p>
    <w:p w14:paraId="683F2696" w14:textId="77777777" w:rsidR="00872672" w:rsidRDefault="00872672" w:rsidP="00872672">
      <w:pPr>
        <w:ind w:firstLine="708"/>
        <w:rPr>
          <w:lang w:val="en-US"/>
        </w:rPr>
      </w:pPr>
      <w:r>
        <w:rPr>
          <w:lang w:val="en-US"/>
        </w:rPr>
        <w:t xml:space="preserve">d) 1. Let the medical officer know, with my compliments, that I wish to see him. 2 .1 longed to go where there was life and movement. 3. The party director replied patiently, “I’d still prefer to come to your house.” 4. We decided to telephone the office at once. 5. She had utterly refused to do what they had asked her to. 6. Why did they refuse to come? </w:t>
      </w:r>
    </w:p>
    <w:p w14:paraId="59B83AE8" w14:textId="77777777" w:rsidR="00872672" w:rsidRDefault="00872672" w:rsidP="00872672">
      <w:pPr>
        <w:ind w:firstLine="708"/>
        <w:rPr>
          <w:lang w:val="en-US"/>
        </w:rPr>
      </w:pPr>
      <w:r>
        <w:rPr>
          <w:lang w:val="en-US"/>
        </w:rPr>
        <w:t xml:space="preserve">e) 1. The roof of the cottage was high and pointed. 2. The argument grew hot. 3. You men, you’re all alike! 4. The plan is original but very difficult to be realized. 5. They remained silent for a while. 6. Why have you become so absent-minded, my dear fellow? 7. It is getting </w:t>
      </w:r>
      <w:proofErr w:type="gramStart"/>
      <w:r>
        <w:rPr>
          <w:lang w:val="en-US"/>
        </w:rPr>
        <w:t>dark,</w:t>
      </w:r>
      <w:proofErr w:type="gramEnd"/>
      <w:r>
        <w:rPr>
          <w:lang w:val="en-US"/>
        </w:rPr>
        <w:t xml:space="preserve"> will you turn on the light? 8. Her voice sounded very strange. 9. Something has gone wrong with the starter. 10. Mary’s cakes taste always delicious. </w:t>
      </w:r>
    </w:p>
    <w:p w14:paraId="0BB8BE23" w14:textId="77777777" w:rsidR="00872672" w:rsidRDefault="00872672" w:rsidP="00872672">
      <w:pPr>
        <w:ind w:firstLine="708"/>
        <w:rPr>
          <w:lang w:val="en-US"/>
        </w:rPr>
      </w:pPr>
      <w:r>
        <w:rPr>
          <w:lang w:val="en-US"/>
        </w:rPr>
        <w:t xml:space="preserve">f) 1. </w:t>
      </w:r>
      <w:proofErr w:type="spellStart"/>
      <w:r>
        <w:rPr>
          <w:lang w:val="en-US"/>
        </w:rPr>
        <w:t>Mr</w:t>
      </w:r>
      <w:proofErr w:type="spellEnd"/>
      <w:r>
        <w:rPr>
          <w:lang w:val="en-US"/>
        </w:rPr>
        <w:t xml:space="preserve"> Dempster waited until the conversation died. 2. For a full three minutes Daisy’s mouth continued to laugh. 3. They were trying to calm her. 4. His parents had naturally desired to see her once at least before he carried her off to a distant settlement. 5. He couldn’t go on living there alone. 6. I beg your pardon, but </w:t>
      </w:r>
      <w:proofErr w:type="spellStart"/>
      <w:r>
        <w:rPr>
          <w:lang w:val="en-US"/>
        </w:rPr>
        <w:t>Mr</w:t>
      </w:r>
      <w:proofErr w:type="spellEnd"/>
      <w:r>
        <w:rPr>
          <w:lang w:val="en-US"/>
        </w:rPr>
        <w:t xml:space="preserve"> Gatsby would like to speak to you alone. 7. She kept eyeing Henry with interest. 8. Aunt Juley tried to say something pleasant. 9. “Oh, by the way. I’m leaving for Europe tonight,” he informed her. 10.1 dared not utter a word. 11. She didn’t really want to wake them. 12. The plane is to take off in a matter of minutes.</w:t>
      </w:r>
    </w:p>
    <w:p w14:paraId="4962EEC0" w14:textId="77777777" w:rsidR="00872672" w:rsidRDefault="00872672" w:rsidP="00872672">
      <w:pPr>
        <w:rPr>
          <w:lang w:val="en-US"/>
        </w:rPr>
      </w:pPr>
    </w:p>
    <w:p w14:paraId="736E11C4" w14:textId="77777777" w:rsidR="00872672" w:rsidRDefault="00872672" w:rsidP="00872672">
      <w:pPr>
        <w:rPr>
          <w:i/>
          <w:lang w:val="en-US"/>
        </w:rPr>
      </w:pPr>
      <w:r>
        <w:rPr>
          <w:lang w:val="en-US"/>
        </w:rPr>
        <w:t>1) Choose the correct answer:</w:t>
      </w:r>
    </w:p>
    <w:p w14:paraId="60AC7A1F" w14:textId="77777777" w:rsidR="00872672" w:rsidRDefault="00872672" w:rsidP="00872672">
      <w:pPr>
        <w:rPr>
          <w:lang w:val="en-US"/>
        </w:rPr>
      </w:pPr>
      <w:r>
        <w:rPr>
          <w:lang w:val="en-US"/>
        </w:rPr>
        <w:t>1. Economics (is, are) what the students are most interested in.</w:t>
      </w:r>
    </w:p>
    <w:p w14:paraId="53D5E315" w14:textId="77777777" w:rsidR="00872672" w:rsidRDefault="00872672" w:rsidP="00872672">
      <w:pPr>
        <w:rPr>
          <w:lang w:val="en-US"/>
        </w:rPr>
      </w:pPr>
      <w:r>
        <w:rPr>
          <w:lang w:val="en-US"/>
        </w:rPr>
        <w:t xml:space="preserve">2. The number of jobs lost in California’s Silicon Valley (has, </w:t>
      </w:r>
      <w:proofErr w:type="gramStart"/>
      <w:r>
        <w:rPr>
          <w:lang w:val="en-US"/>
        </w:rPr>
        <w:t>have)  increased</w:t>
      </w:r>
      <w:proofErr w:type="gramEnd"/>
      <w:r>
        <w:rPr>
          <w:lang w:val="en-US"/>
        </w:rPr>
        <w:t xml:space="preserve"> significantly in the past two years.</w:t>
      </w:r>
    </w:p>
    <w:p w14:paraId="4F758514" w14:textId="77777777" w:rsidR="00872672" w:rsidRDefault="00872672" w:rsidP="00872672">
      <w:pPr>
        <w:rPr>
          <w:lang w:val="en-US"/>
        </w:rPr>
      </w:pPr>
      <w:r>
        <w:rPr>
          <w:lang w:val="en-US"/>
        </w:rPr>
        <w:t>3. The college president, along with five vice presidents, (was, were) ready for instruction.</w:t>
      </w:r>
    </w:p>
    <w:p w14:paraId="6A7F320B" w14:textId="77777777" w:rsidR="00872672" w:rsidRDefault="00872672" w:rsidP="00872672">
      <w:pPr>
        <w:rPr>
          <w:lang w:val="en-US"/>
        </w:rPr>
      </w:pPr>
      <w:r>
        <w:rPr>
          <w:lang w:val="en-US"/>
        </w:rPr>
        <w:t>4. Both the secretary and the treasurer (was, were) asked to submit reports.</w:t>
      </w:r>
    </w:p>
    <w:p w14:paraId="2CAFD1C6" w14:textId="77777777" w:rsidR="00872672" w:rsidRDefault="00872672" w:rsidP="00872672">
      <w:pPr>
        <w:rPr>
          <w:lang w:val="en-US"/>
        </w:rPr>
      </w:pPr>
      <w:r>
        <w:rPr>
          <w:lang w:val="en-US"/>
        </w:rPr>
        <w:t>5. Everyone in the audience (was, were) surprised by the mayor’s remarks.</w:t>
      </w:r>
    </w:p>
    <w:p w14:paraId="700F637B" w14:textId="77777777" w:rsidR="00872672" w:rsidRDefault="00872672" w:rsidP="00872672">
      <w:pPr>
        <w:rPr>
          <w:lang w:val="en-US"/>
        </w:rPr>
      </w:pPr>
      <w:r>
        <w:rPr>
          <w:lang w:val="en-US"/>
        </w:rPr>
        <w:t>6. Ten dollars (is, are) too much to pay for that book.</w:t>
      </w:r>
    </w:p>
    <w:p w14:paraId="19685BA0" w14:textId="77777777" w:rsidR="00872672" w:rsidRDefault="00872672" w:rsidP="00872672">
      <w:pPr>
        <w:rPr>
          <w:lang w:val="en-US"/>
        </w:rPr>
      </w:pPr>
      <w:r>
        <w:rPr>
          <w:lang w:val="en-US"/>
        </w:rPr>
        <w:t xml:space="preserve">7. Neither the </w:t>
      </w:r>
      <w:proofErr w:type="spellStart"/>
      <w:r>
        <w:rPr>
          <w:lang w:val="en-US"/>
        </w:rPr>
        <w:t>neighbours</w:t>
      </w:r>
      <w:proofErr w:type="spellEnd"/>
      <w:r>
        <w:rPr>
          <w:lang w:val="en-US"/>
        </w:rPr>
        <w:t xml:space="preserve"> nor the police officer (was, were) surprised by the violent crime.</w:t>
      </w:r>
    </w:p>
    <w:p w14:paraId="538FB901" w14:textId="77777777" w:rsidR="00872672" w:rsidRDefault="00872672" w:rsidP="00872672">
      <w:pPr>
        <w:rPr>
          <w:lang w:val="en-US"/>
        </w:rPr>
      </w:pPr>
      <w:r>
        <w:rPr>
          <w:lang w:val="en-US"/>
        </w:rPr>
        <w:t xml:space="preserve">8. (Does, do) Coach </w:t>
      </w:r>
      <w:proofErr w:type="spellStart"/>
      <w:r>
        <w:rPr>
          <w:lang w:val="en-US"/>
        </w:rPr>
        <w:t>Jasek</w:t>
      </w:r>
      <w:proofErr w:type="spellEnd"/>
      <w:r>
        <w:rPr>
          <w:lang w:val="en-US"/>
        </w:rPr>
        <w:t xml:space="preserve"> and the players know about the special award?</w:t>
      </w:r>
    </w:p>
    <w:p w14:paraId="4BB937D3" w14:textId="77777777" w:rsidR="00872672" w:rsidRDefault="00872672" w:rsidP="00872672">
      <w:pPr>
        <w:rPr>
          <w:lang w:val="en-US"/>
        </w:rPr>
      </w:pPr>
      <w:r>
        <w:rPr>
          <w:lang w:val="en-US"/>
        </w:rPr>
        <w:t>9. Neither my parents’ car nor our own old Jeep (is, are) reliable enough to make the trip.</w:t>
      </w:r>
    </w:p>
    <w:p w14:paraId="1B9F790A" w14:textId="77777777" w:rsidR="00872672" w:rsidRDefault="00872672" w:rsidP="00872672">
      <w:pPr>
        <w:rPr>
          <w:lang w:val="en-US"/>
        </w:rPr>
      </w:pPr>
      <w:r>
        <w:rPr>
          <w:lang w:val="en-US"/>
        </w:rPr>
        <w:t xml:space="preserve">10. Marble, stone and string (are, is) my son’s </w:t>
      </w:r>
      <w:proofErr w:type="spellStart"/>
      <w:r>
        <w:rPr>
          <w:lang w:val="en-US"/>
        </w:rPr>
        <w:t>favourite</w:t>
      </w:r>
      <w:proofErr w:type="spellEnd"/>
      <w:r>
        <w:rPr>
          <w:lang w:val="en-US"/>
        </w:rPr>
        <w:t xml:space="preserve"> playthings.</w:t>
      </w:r>
    </w:p>
    <w:p w14:paraId="4FF330E0" w14:textId="77777777" w:rsidR="00872672" w:rsidRDefault="00872672" w:rsidP="00872672">
      <w:pPr>
        <w:rPr>
          <w:lang w:val="en-US"/>
        </w:rPr>
      </w:pPr>
      <w:r>
        <w:rPr>
          <w:lang w:val="en-US"/>
        </w:rPr>
        <w:t>11. The lab report, in addition to several short papers, (was, were) due immediately after spring break.</w:t>
      </w:r>
    </w:p>
    <w:p w14:paraId="3FA6DCB7" w14:textId="77777777" w:rsidR="00872672" w:rsidRDefault="00872672" w:rsidP="00872672">
      <w:pPr>
        <w:rPr>
          <w:lang w:val="en-US"/>
        </w:rPr>
      </w:pPr>
      <w:r>
        <w:rPr>
          <w:lang w:val="en-US"/>
        </w:rPr>
        <w:lastRenderedPageBreak/>
        <w:t xml:space="preserve">12. (Does, do) either of the books have a section on usage rules? </w:t>
      </w:r>
    </w:p>
    <w:p w14:paraId="7F6E1C10" w14:textId="77777777" w:rsidR="00872672" w:rsidRDefault="00872672" w:rsidP="00872672">
      <w:pPr>
        <w:rPr>
          <w:lang w:val="en-US"/>
        </w:rPr>
      </w:pPr>
      <w:r>
        <w:rPr>
          <w:lang w:val="en-US"/>
        </w:rPr>
        <w:t>13. Minnie Olson is one of the people who always (volunteers, volunteer) to help the homeless).</w:t>
      </w:r>
    </w:p>
    <w:p w14:paraId="3E378BDF" w14:textId="77777777" w:rsidR="00872672" w:rsidRDefault="00872672" w:rsidP="00872672">
      <w:pPr>
        <w:rPr>
          <w:lang w:val="en-US"/>
        </w:rPr>
      </w:pPr>
      <w:r>
        <w:rPr>
          <w:lang w:val="en-US"/>
        </w:rPr>
        <w:t>14. In the auditorium (was, were) assembled the orchestra members who were ready to practice for the upcoming concert.</w:t>
      </w:r>
    </w:p>
    <w:p w14:paraId="73FDBFCD" w14:textId="77777777" w:rsidR="00872672" w:rsidRDefault="00872672" w:rsidP="00872672">
      <w:pPr>
        <w:rPr>
          <w:lang w:val="en-US"/>
        </w:rPr>
      </w:pPr>
      <w:r>
        <w:rPr>
          <w:lang w:val="en-US"/>
        </w:rPr>
        <w:t>15. The researcher, as well as her assistants, (is, are) developing a study to compare the brain tissue of Alzheimer sufferers and healthy subjects.</w:t>
      </w:r>
    </w:p>
    <w:p w14:paraId="68B41AD9" w14:textId="77777777" w:rsidR="00872672" w:rsidRDefault="00872672" w:rsidP="00872672">
      <w:pPr>
        <w:rPr>
          <w:lang w:val="en-US"/>
        </w:rPr>
      </w:pPr>
      <w:r>
        <w:rPr>
          <w:lang w:val="en-US"/>
        </w:rPr>
        <w:t>16. Neither criticism nor frequent failures (was, were) enough to retard his progress.</w:t>
      </w:r>
    </w:p>
    <w:p w14:paraId="6076EEF1" w14:textId="77777777" w:rsidR="00872672" w:rsidRDefault="00872672" w:rsidP="00872672">
      <w:pPr>
        <w:rPr>
          <w:lang w:val="en-US"/>
        </w:rPr>
      </w:pPr>
      <w:r>
        <w:rPr>
          <w:lang w:val="en-US"/>
        </w:rPr>
        <w:t>17. The board of directors (is, are) in session.</w:t>
      </w:r>
    </w:p>
    <w:p w14:paraId="4DB973E8" w14:textId="77777777" w:rsidR="00872672" w:rsidRDefault="00872672" w:rsidP="00872672">
      <w:pPr>
        <w:rPr>
          <w:lang w:val="en-US"/>
        </w:rPr>
      </w:pPr>
      <w:r>
        <w:rPr>
          <w:lang w:val="en-US"/>
        </w:rPr>
        <w:t>18. There (is, are) language, social relations, interests and geographical interests to help define cultural groups.</w:t>
      </w:r>
    </w:p>
    <w:p w14:paraId="5EA07BBF" w14:textId="77777777" w:rsidR="00872672" w:rsidRDefault="00872672" w:rsidP="00872672">
      <w:pPr>
        <w:rPr>
          <w:lang w:val="en-US"/>
        </w:rPr>
      </w:pPr>
      <w:r>
        <w:rPr>
          <w:lang w:val="en-US"/>
        </w:rPr>
        <w:t xml:space="preserve">19. Lucy announced that </w:t>
      </w:r>
      <w:r>
        <w:rPr>
          <w:i/>
          <w:lang w:val="en-US"/>
        </w:rPr>
        <w:t>The Holy Terrors</w:t>
      </w:r>
      <w:r>
        <w:rPr>
          <w:lang w:val="en-US"/>
        </w:rPr>
        <w:t xml:space="preserve"> (are, is) the title of her next book, which is about raising her three sons.</w:t>
      </w:r>
    </w:p>
    <w:p w14:paraId="4DB840E0" w14:textId="77777777" w:rsidR="00872672" w:rsidRDefault="00872672" w:rsidP="00872672">
      <w:pPr>
        <w:rPr>
          <w:lang w:val="en-US"/>
        </w:rPr>
      </w:pPr>
      <w:r>
        <w:rPr>
          <w:lang w:val="en-US"/>
        </w:rPr>
        <w:t>20. His baseball and his glove (was, were) all Jamil was permitted to take to the game.</w:t>
      </w:r>
    </w:p>
    <w:p w14:paraId="309DC032" w14:textId="77777777" w:rsidR="00872672" w:rsidRDefault="00872672" w:rsidP="00872672">
      <w:pPr>
        <w:rPr>
          <w:lang w:val="en-US"/>
        </w:rPr>
      </w:pPr>
      <w:r>
        <w:rPr>
          <w:lang w:val="en-US"/>
        </w:rPr>
        <w:t>21. She is the only one of the six candidates who (refuses, refuse) to speak at the ceremony.</w:t>
      </w:r>
    </w:p>
    <w:p w14:paraId="2EE30A71" w14:textId="77777777" w:rsidR="00872672" w:rsidRDefault="00872672" w:rsidP="00872672">
      <w:pPr>
        <w:rPr>
          <w:lang w:val="en-US"/>
        </w:rPr>
      </w:pPr>
      <w:r>
        <w:rPr>
          <w:lang w:val="en-US"/>
        </w:rPr>
        <w:t>22.  There (are, is) one coat and two hats in the hallway.</w:t>
      </w:r>
    </w:p>
    <w:p w14:paraId="57146771" w14:textId="77777777" w:rsidR="00872672" w:rsidRDefault="00872672" w:rsidP="00872672">
      <w:pPr>
        <w:rPr>
          <w:lang w:val="en-US"/>
        </w:rPr>
      </w:pPr>
      <w:r>
        <w:rPr>
          <w:lang w:val="en-US"/>
        </w:rPr>
        <w:t>23. The tweezers (are, is) not useful here; perhaps the pliers (are, is).</w:t>
      </w:r>
    </w:p>
    <w:p w14:paraId="44D14473" w14:textId="77777777" w:rsidR="00872672" w:rsidRDefault="00872672" w:rsidP="00872672">
      <w:pPr>
        <w:rPr>
          <w:lang w:val="en-US"/>
        </w:rPr>
      </w:pPr>
      <w:r>
        <w:rPr>
          <w:lang w:val="en-US"/>
        </w:rPr>
        <w:t>24. A good book and some chocolate donuts (was, were) all she needed to relax.</w:t>
      </w:r>
    </w:p>
    <w:p w14:paraId="2B3BC6EC" w14:textId="77777777" w:rsidR="00872672" w:rsidRDefault="00872672" w:rsidP="00872672">
      <w:pPr>
        <w:rPr>
          <w:lang w:val="en-US"/>
        </w:rPr>
      </w:pPr>
      <w:r>
        <w:rPr>
          <w:lang w:val="en-US"/>
        </w:rPr>
        <w:t xml:space="preserve">25. Five dollars (does, do) not seem like much to my nine-year-old son.         </w:t>
      </w:r>
    </w:p>
    <w:p w14:paraId="2F4B08BA" w14:textId="77777777" w:rsidR="00872672" w:rsidRDefault="00872672" w:rsidP="00872672">
      <w:pPr>
        <w:rPr>
          <w:b/>
          <w:lang w:val="en-US"/>
        </w:rPr>
      </w:pPr>
    </w:p>
    <w:p w14:paraId="6C9A9BDD" w14:textId="77777777" w:rsidR="00872672" w:rsidRDefault="00872672" w:rsidP="00872672">
      <w:pPr>
        <w:rPr>
          <w:lang w:val="en-US"/>
        </w:rPr>
      </w:pPr>
      <w:r>
        <w:rPr>
          <w:lang w:val="en-US"/>
        </w:rPr>
        <w:t>5</w:t>
      </w:r>
      <w:r>
        <w:t>Раздел</w:t>
      </w:r>
      <w:r>
        <w:rPr>
          <w:lang w:val="en-US"/>
        </w:rPr>
        <w:t>: Syntax (2)</w:t>
      </w:r>
    </w:p>
    <w:p w14:paraId="025A5464" w14:textId="77777777" w:rsidR="00872672" w:rsidRDefault="00872672" w:rsidP="00872672">
      <w:pPr>
        <w:rPr>
          <w:lang w:val="en-US"/>
        </w:rPr>
      </w:pPr>
      <w:r>
        <w:t>Теоретическиевопросы</w:t>
      </w:r>
      <w:r>
        <w:rPr>
          <w:lang w:val="en-US"/>
        </w:rPr>
        <w:t>:</w:t>
      </w:r>
    </w:p>
    <w:p w14:paraId="5E643168" w14:textId="77777777" w:rsidR="00872672" w:rsidRDefault="00872672" w:rsidP="00872672">
      <w:pPr>
        <w:rPr>
          <w:lang w:val="en-US"/>
        </w:rPr>
      </w:pPr>
      <w:r>
        <w:rPr>
          <w:lang w:val="en-US"/>
        </w:rPr>
        <w:t>1) What is a simple sentence?</w:t>
      </w:r>
    </w:p>
    <w:p w14:paraId="44C83BA6" w14:textId="77777777" w:rsidR="00872672" w:rsidRDefault="00872672" w:rsidP="00872672">
      <w:pPr>
        <w:rPr>
          <w:lang w:val="en-US"/>
        </w:rPr>
      </w:pPr>
      <w:r>
        <w:rPr>
          <w:lang w:val="en-US"/>
        </w:rPr>
        <w:t>2) What is a one-member sentence?</w:t>
      </w:r>
    </w:p>
    <w:p w14:paraId="50A52A1E" w14:textId="77777777" w:rsidR="00872672" w:rsidRDefault="00872672" w:rsidP="00872672">
      <w:pPr>
        <w:rPr>
          <w:lang w:val="en-US"/>
        </w:rPr>
      </w:pPr>
      <w:r>
        <w:rPr>
          <w:lang w:val="en-US"/>
        </w:rPr>
        <w:t>3) What is the main difference between the compound and the complex sentence?</w:t>
      </w:r>
    </w:p>
    <w:p w14:paraId="6B4DA06E" w14:textId="77777777" w:rsidR="00872672" w:rsidRDefault="00872672" w:rsidP="00872672">
      <w:pPr>
        <w:rPr>
          <w:lang w:val="en-US"/>
        </w:rPr>
      </w:pPr>
      <w:r>
        <w:rPr>
          <w:lang w:val="en-US"/>
        </w:rPr>
        <w:t xml:space="preserve">4) What are the main types of the subordinate clauses? </w:t>
      </w:r>
    </w:p>
    <w:p w14:paraId="1C108C81" w14:textId="77777777" w:rsidR="00872672" w:rsidRDefault="00872672" w:rsidP="00872672">
      <w:pPr>
        <w:rPr>
          <w:lang w:val="en-US"/>
        </w:rPr>
      </w:pPr>
      <w:r>
        <w:rPr>
          <w:lang w:val="en-US"/>
        </w:rPr>
        <w:t>5) What conjunctions are used in compound and the complex sentences?</w:t>
      </w:r>
    </w:p>
    <w:p w14:paraId="41EB041C" w14:textId="77777777" w:rsidR="00872672" w:rsidRDefault="00872672" w:rsidP="00872672">
      <w:pPr>
        <w:rPr>
          <w:lang w:val="en-US"/>
        </w:rPr>
      </w:pPr>
    </w:p>
    <w:p w14:paraId="70097871" w14:textId="77777777" w:rsidR="00872672" w:rsidRDefault="00872672" w:rsidP="00872672">
      <w:pPr>
        <w:rPr>
          <w:lang w:val="en-US"/>
        </w:rPr>
      </w:pPr>
      <w:r>
        <w:t>Практическиеупражнения</w:t>
      </w:r>
      <w:r>
        <w:rPr>
          <w:lang w:val="en-US"/>
        </w:rPr>
        <w:t>:</w:t>
      </w:r>
    </w:p>
    <w:p w14:paraId="365E71D3" w14:textId="77777777" w:rsidR="00872672" w:rsidRDefault="00872672" w:rsidP="00872672">
      <w:pPr>
        <w:rPr>
          <w:lang w:val="en-US"/>
        </w:rPr>
      </w:pPr>
      <w:r>
        <w:rPr>
          <w:lang w:val="en-US"/>
        </w:rPr>
        <w:t>1) Consider the following compound sentences. Comment on their structure and meaning. Distinguish between syndetic and asyndetic connection of their coordinate clauses. Translate into Russian.</w:t>
      </w:r>
    </w:p>
    <w:p w14:paraId="60417F58" w14:textId="77777777" w:rsidR="00872672" w:rsidRDefault="00872672" w:rsidP="00872672">
      <w:pPr>
        <w:rPr>
          <w:lang w:val="en-US"/>
        </w:rPr>
      </w:pPr>
      <w:r>
        <w:rPr>
          <w:lang w:val="en-US"/>
        </w:rPr>
        <w:t xml:space="preserve">1. His idea was to ease the tension, but </w:t>
      </w:r>
      <w:proofErr w:type="spellStart"/>
      <w:r>
        <w:rPr>
          <w:lang w:val="en-US"/>
        </w:rPr>
        <w:t>Mrs</w:t>
      </w:r>
      <w:proofErr w:type="spellEnd"/>
      <w:r>
        <w:rPr>
          <w:lang w:val="en-US"/>
        </w:rPr>
        <w:t xml:space="preserve"> Clemence threw him a glance of reproach. 2. Her step was more dancing than walking and, in spite of her black dress, there was nothing but joy in her whole attitude. 3. There’s something awfully consoling about you, you make things so simple. 4. There was nothing offensive in her words, but he put his own construction on her change of tone. 5. He had no children or near relations to be spared, so he did not fear publicity. 6 .1 quite agree with you, the villain ought to be punished, but the cost has got to be reckoned. 7. He ripped open the envelope, and a thick enclosure fell out on the table. </w:t>
      </w:r>
      <w:proofErr w:type="gramStart"/>
      <w:r>
        <w:rPr>
          <w:lang w:val="en-US"/>
        </w:rPr>
        <w:t>8 .</w:t>
      </w:r>
      <w:proofErr w:type="gramEnd"/>
      <w:r>
        <w:rPr>
          <w:lang w:val="en-US"/>
        </w:rPr>
        <w:t xml:space="preserve"> Either he had recovered from his panic of the night, or he pretended to have. 9. The blue upholstery won’t go with* the yellow stair-carpet, nor will it go with the brown woodwork. 1 0 .1 offered him my handkerchief and he accepted it with fervent protestations of thanks. 11. A shadow of a grin showed itself on the man’s lips, however he remained silent. 12. His remarks were witty, or so they seemed to us. 13. You don’t seem to remember anybody’s name, it is so irritating sometimes. 14. Either he didn’t read the document carefully, or he didn’t see the implication of it. 15. There were a few moments of suspense, then he turned around, saw me and came straight over. 16. The dancing pairs paid no attention to Beatrice sitting with her aunts and uncles, nor did it matter to her. 17.  He tapped his forehead significantly, so we changed the topic at once. 18.1 didn’t go into all the particulars of the case, neither did they want me to. 19. She might have invited us to sit, but she didn’t.</w:t>
      </w:r>
    </w:p>
    <w:p w14:paraId="4BBF4F0D" w14:textId="77777777" w:rsidR="00872672" w:rsidRDefault="00872672" w:rsidP="00872672">
      <w:pPr>
        <w:rPr>
          <w:lang w:val="en-US"/>
        </w:rPr>
      </w:pPr>
    </w:p>
    <w:p w14:paraId="054877C6" w14:textId="77777777" w:rsidR="00872672" w:rsidRDefault="00872672" w:rsidP="00872672">
      <w:pPr>
        <w:rPr>
          <w:lang w:val="en-US"/>
        </w:rPr>
      </w:pPr>
      <w:r>
        <w:rPr>
          <w:lang w:val="en-US"/>
        </w:rPr>
        <w:lastRenderedPageBreak/>
        <w:t>2) 1. Consider the following complex sentences. Distinguish between subject, predicative, and object subordinate clauses. Comment on their structure and meaning. Point out elliptical clauses. Translate into Russian.</w:t>
      </w:r>
    </w:p>
    <w:p w14:paraId="4827966F" w14:textId="77777777" w:rsidR="00872672" w:rsidRDefault="00872672" w:rsidP="00872672">
      <w:r>
        <w:rPr>
          <w:lang w:val="en-US"/>
        </w:rPr>
        <w:t xml:space="preserve">1. What she wanted was a love too proud and independent to exhibit its joy or its pain. 2. Perhaps you can tell me what happened in history after the Tudors. 3 .1 wish that the mission hadn’t fallen to you. 4. One advantage of being a medical practitioner is that you can usually tell when people are lying to you. 5. Work may be just what I want now. </w:t>
      </w:r>
      <w:proofErr w:type="gramStart"/>
      <w:r>
        <w:rPr>
          <w:lang w:val="en-US"/>
        </w:rPr>
        <w:t>6 .</w:t>
      </w:r>
      <w:proofErr w:type="gramEnd"/>
      <w:r>
        <w:rPr>
          <w:lang w:val="en-US"/>
        </w:rPr>
        <w:t xml:space="preserve"> That this charming young woman accepted political life with enthusiasm was a real surprise to me. 7. It is not at all clear how they will accept the proposed treatment. 8 .1 asked her if there was an equally polite acknowledgement on the part of the publishers. 9. We saw that the old man had finished his scotch. </w:t>
      </w:r>
      <w:r>
        <w:t xml:space="preserve">10. </w:t>
      </w:r>
      <w:r>
        <w:rPr>
          <w:lang w:val="en-US"/>
        </w:rPr>
        <w:t>How</w:t>
      </w:r>
      <w:r w:rsidRPr="002D7264">
        <w:t xml:space="preserve"> </w:t>
      </w:r>
      <w:r>
        <w:rPr>
          <w:lang w:val="en-US"/>
        </w:rPr>
        <w:t>he</w:t>
      </w:r>
      <w:r w:rsidRPr="002D7264">
        <w:t xml:space="preserve"> </w:t>
      </w:r>
      <w:r>
        <w:rPr>
          <w:lang w:val="en-US"/>
        </w:rPr>
        <w:t>managed</w:t>
      </w:r>
      <w:r w:rsidRPr="002D7264">
        <w:t xml:space="preserve"> </w:t>
      </w:r>
      <w:r>
        <w:rPr>
          <w:lang w:val="en-US"/>
        </w:rPr>
        <w:t>to</w:t>
      </w:r>
      <w:r w:rsidRPr="002D7264">
        <w:t xml:space="preserve"> </w:t>
      </w:r>
      <w:r>
        <w:rPr>
          <w:lang w:val="en-US"/>
        </w:rPr>
        <w:t>be</w:t>
      </w:r>
      <w:r w:rsidRPr="002D7264">
        <w:t xml:space="preserve"> </w:t>
      </w:r>
      <w:r>
        <w:rPr>
          <w:lang w:val="en-US"/>
        </w:rPr>
        <w:t>so</w:t>
      </w:r>
      <w:r w:rsidRPr="002D7264">
        <w:t xml:space="preserve"> </w:t>
      </w:r>
      <w:r>
        <w:rPr>
          <w:lang w:val="en-US"/>
        </w:rPr>
        <w:t>persuasive</w:t>
      </w:r>
      <w:r w:rsidRPr="002D7264">
        <w:t xml:space="preserve"> </w:t>
      </w:r>
      <w:r>
        <w:rPr>
          <w:lang w:val="en-US"/>
        </w:rPr>
        <w:t>beats</w:t>
      </w:r>
      <w:r w:rsidRPr="002D7264">
        <w:t xml:space="preserve"> </w:t>
      </w:r>
      <w:r>
        <w:rPr>
          <w:lang w:val="en-US"/>
        </w:rPr>
        <w:t>me</w:t>
      </w:r>
      <w:r>
        <w:t xml:space="preserve">. </w:t>
      </w:r>
    </w:p>
    <w:p w14:paraId="31C3004F" w14:textId="77777777" w:rsidR="00CF7628" w:rsidRPr="00F47AB7" w:rsidRDefault="00CF7628" w:rsidP="00CF7628">
      <w:pPr>
        <w:rPr>
          <w:u w:val="single"/>
        </w:rPr>
      </w:pPr>
    </w:p>
    <w:p w14:paraId="20EFA454" w14:textId="77777777" w:rsidR="00CF7628" w:rsidRDefault="00CF7628" w:rsidP="00CF7628"/>
    <w:p w14:paraId="247FE4E3" w14:textId="77777777" w:rsidR="00EB1DC6" w:rsidRDefault="00EB1DC6" w:rsidP="00872672">
      <w:pPr>
        <w:pStyle w:val="1"/>
        <w:ind w:left="0"/>
        <w:rPr>
          <w:rStyle w:val="FontStyle20"/>
          <w:rFonts w:ascii="Times New Roman" w:hAnsi="Times New Roman" w:cs="Times New Roman"/>
          <w:sz w:val="24"/>
          <w:szCs w:val="24"/>
        </w:rPr>
      </w:pPr>
      <w:r w:rsidRPr="007C4B7B">
        <w:rPr>
          <w:rStyle w:val="FontStyle20"/>
          <w:rFonts w:ascii="Times New Roman" w:hAnsi="Times New Roman" w:cs="Times New Roman"/>
          <w:sz w:val="24"/>
          <w:szCs w:val="24"/>
        </w:rPr>
        <w:t>7 Оценочные средства для проведения промежуточной аттестации</w:t>
      </w:r>
    </w:p>
    <w:p w14:paraId="597C9F0C" w14:textId="77777777" w:rsidR="0088208B" w:rsidRPr="00C87710" w:rsidRDefault="0088208B" w:rsidP="0088208B">
      <w:r w:rsidRPr="00F47AB7">
        <w:t xml:space="preserve">Промежуточная аттестация имеет целью определить степень достижения запланированных результатов обучения по </w:t>
      </w:r>
      <w:proofErr w:type="gramStart"/>
      <w:r w:rsidRPr="00872672">
        <w:t>дисциплине  «</w:t>
      </w:r>
      <w:proofErr w:type="gramEnd"/>
      <w:r w:rsidRPr="00872672">
        <w:t>Практическая грамматика» за период обучения 1-4 семестры и  проводится в форме  зачета</w:t>
      </w:r>
      <w:r w:rsidR="00991F41" w:rsidRPr="00872672">
        <w:t xml:space="preserve"> (1-2 семестры)</w:t>
      </w:r>
      <w:r w:rsidRPr="00872672">
        <w:t xml:space="preserve">  и экзамена</w:t>
      </w:r>
      <w:r w:rsidR="00991F41" w:rsidRPr="00872672">
        <w:t xml:space="preserve"> (3-4 семестры)</w:t>
      </w:r>
      <w:r w:rsidRPr="00872672">
        <w:t>.</w:t>
      </w:r>
    </w:p>
    <w:p w14:paraId="1CEE6D3F" w14:textId="77777777" w:rsidR="0088208B" w:rsidRPr="00F47AB7" w:rsidRDefault="0088208B" w:rsidP="0088208B">
      <w:pPr>
        <w:rPr>
          <w:b/>
        </w:rPr>
      </w:pPr>
      <w:r w:rsidRPr="00F47AB7">
        <w:rPr>
          <w:b/>
        </w:rPr>
        <w:t>а) Планируемые результаты обучения и оценочные средства для проведения промежуточной аттестации:</w:t>
      </w:r>
    </w:p>
    <w:p w14:paraId="01E1D438" w14:textId="77777777" w:rsidR="0088208B" w:rsidRPr="00F47AB7" w:rsidRDefault="0088208B" w:rsidP="0088208B">
      <w:pPr>
        <w:rPr>
          <w:i/>
          <w:color w:val="C0000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5"/>
        <w:gridCol w:w="2984"/>
        <w:gridCol w:w="4986"/>
      </w:tblGrid>
      <w:tr w:rsidR="0088208B" w:rsidRPr="00F47AB7" w14:paraId="78036276" w14:textId="77777777" w:rsidTr="00FA294F">
        <w:trPr>
          <w:trHeight w:val="753"/>
          <w:tblHeader/>
        </w:trPr>
        <w:tc>
          <w:tcPr>
            <w:tcW w:w="812" w:type="pct"/>
            <w:tcMar>
              <w:top w:w="15" w:type="dxa"/>
              <w:left w:w="80" w:type="dxa"/>
              <w:bottom w:w="0" w:type="dxa"/>
              <w:right w:w="80" w:type="dxa"/>
            </w:tcMar>
            <w:vAlign w:val="center"/>
            <w:hideMark/>
          </w:tcPr>
          <w:p w14:paraId="4F972303" w14:textId="77777777" w:rsidR="0088208B" w:rsidRPr="00F47AB7" w:rsidRDefault="0088208B" w:rsidP="00FA294F">
            <w:r w:rsidRPr="00F47AB7">
              <w:t xml:space="preserve">Структурный элемент </w:t>
            </w:r>
            <w:r w:rsidRPr="00F47AB7">
              <w:br/>
              <w:t>компетенции</w:t>
            </w:r>
          </w:p>
        </w:tc>
        <w:tc>
          <w:tcPr>
            <w:tcW w:w="1357" w:type="pct"/>
            <w:tcMar>
              <w:top w:w="15" w:type="dxa"/>
              <w:left w:w="80" w:type="dxa"/>
              <w:bottom w:w="0" w:type="dxa"/>
              <w:right w:w="80" w:type="dxa"/>
            </w:tcMar>
            <w:vAlign w:val="center"/>
            <w:hideMark/>
          </w:tcPr>
          <w:p w14:paraId="74270C8C" w14:textId="77777777" w:rsidR="0088208B" w:rsidRPr="00F47AB7" w:rsidRDefault="0088208B" w:rsidP="00FA294F">
            <w:r w:rsidRPr="00F47AB7">
              <w:rPr>
                <w:bCs/>
              </w:rPr>
              <w:t xml:space="preserve">Планируемые результаты обучения </w:t>
            </w:r>
          </w:p>
        </w:tc>
        <w:tc>
          <w:tcPr>
            <w:tcW w:w="2831" w:type="pct"/>
            <w:tcMar>
              <w:top w:w="15" w:type="dxa"/>
              <w:left w:w="80" w:type="dxa"/>
              <w:bottom w:w="0" w:type="dxa"/>
              <w:right w:w="80" w:type="dxa"/>
            </w:tcMar>
            <w:vAlign w:val="center"/>
            <w:hideMark/>
          </w:tcPr>
          <w:p w14:paraId="19193B44" w14:textId="77777777" w:rsidR="0088208B" w:rsidRPr="00F47AB7" w:rsidRDefault="0088208B" w:rsidP="00FA294F">
            <w:r w:rsidRPr="00F47AB7">
              <w:t>Оценочные средства</w:t>
            </w:r>
          </w:p>
        </w:tc>
      </w:tr>
      <w:tr w:rsidR="0088208B" w:rsidRPr="00F47AB7" w14:paraId="5A4833D6" w14:textId="77777777" w:rsidTr="00FA294F">
        <w:trPr>
          <w:trHeight w:val="283"/>
        </w:trPr>
        <w:tc>
          <w:tcPr>
            <w:tcW w:w="5000" w:type="pct"/>
            <w:gridSpan w:val="3"/>
            <w:tcMar>
              <w:top w:w="15" w:type="dxa"/>
              <w:left w:w="80" w:type="dxa"/>
              <w:bottom w:w="0" w:type="dxa"/>
              <w:right w:w="80" w:type="dxa"/>
            </w:tcMar>
            <w:hideMark/>
          </w:tcPr>
          <w:p w14:paraId="34E54300" w14:textId="77777777" w:rsidR="0088208B" w:rsidRPr="00C87710" w:rsidRDefault="0088208B" w:rsidP="00FA294F">
            <w:pPr>
              <w:rPr>
                <w:b/>
                <w:color w:val="C00000"/>
              </w:rPr>
            </w:pPr>
            <w:r w:rsidRPr="007E476C">
              <w:rPr>
                <w:b/>
              </w:rPr>
              <w:t>О</w:t>
            </w:r>
            <w:r w:rsidRPr="007E476C">
              <w:rPr>
                <w:rStyle w:val="FontStyle18"/>
                <w:sz w:val="24"/>
                <w:szCs w:val="24"/>
              </w:rPr>
              <w:t>ПК-3</w:t>
            </w:r>
            <w:r w:rsidRPr="00C87710">
              <w:rPr>
                <w:rStyle w:val="FontStyle18"/>
                <w:b w:val="0"/>
                <w:sz w:val="24"/>
                <w:szCs w:val="24"/>
              </w:rPr>
              <w:t>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88208B" w:rsidRPr="0048555B" w14:paraId="57DF17BD" w14:textId="77777777" w:rsidTr="00FA294F">
        <w:trPr>
          <w:trHeight w:val="225"/>
        </w:trPr>
        <w:tc>
          <w:tcPr>
            <w:tcW w:w="812" w:type="pct"/>
            <w:tcMar>
              <w:top w:w="15" w:type="dxa"/>
              <w:left w:w="80" w:type="dxa"/>
              <w:bottom w:w="0" w:type="dxa"/>
              <w:right w:w="80" w:type="dxa"/>
            </w:tcMar>
            <w:hideMark/>
          </w:tcPr>
          <w:p w14:paraId="1EF9749B" w14:textId="77777777" w:rsidR="0088208B" w:rsidRPr="00F47AB7" w:rsidRDefault="0088208B" w:rsidP="00A44F6B">
            <w:pPr>
              <w:ind w:firstLine="0"/>
            </w:pPr>
            <w:r w:rsidRPr="00F47AB7">
              <w:t>Знать</w:t>
            </w:r>
          </w:p>
        </w:tc>
        <w:tc>
          <w:tcPr>
            <w:tcW w:w="1357" w:type="pct"/>
            <w:tcMar>
              <w:top w:w="15" w:type="dxa"/>
              <w:left w:w="80" w:type="dxa"/>
              <w:bottom w:w="0" w:type="dxa"/>
              <w:right w:w="80" w:type="dxa"/>
            </w:tcMar>
          </w:tcPr>
          <w:p w14:paraId="62FB2C4F" w14:textId="77777777" w:rsidR="0088208B" w:rsidRPr="00C87710" w:rsidRDefault="0088208B" w:rsidP="0057310D">
            <w:pPr>
              <w:ind w:firstLine="0"/>
              <w:jc w:val="left"/>
              <w:rPr>
                <w:b/>
                <w:highlight w:val="yellow"/>
              </w:rPr>
            </w:pPr>
            <w:r w:rsidRPr="00C87710">
              <w:rPr>
                <w:rStyle w:val="FontStyle18"/>
                <w:b w:val="0"/>
                <w:sz w:val="24"/>
                <w:szCs w:val="24"/>
              </w:rPr>
              <w:t>систему лингвистических знаний, включающую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функциональные разновидности</w:t>
            </w:r>
          </w:p>
        </w:tc>
        <w:tc>
          <w:tcPr>
            <w:tcW w:w="2831" w:type="pct"/>
            <w:tcMar>
              <w:top w:w="15" w:type="dxa"/>
              <w:left w:w="80" w:type="dxa"/>
              <w:bottom w:w="0" w:type="dxa"/>
              <w:right w:w="80" w:type="dxa"/>
            </w:tcMar>
            <w:vAlign w:val="center"/>
          </w:tcPr>
          <w:p w14:paraId="58DFAFE9" w14:textId="77777777" w:rsidR="00F27D46" w:rsidRPr="00F27D46" w:rsidRDefault="00F27D46" w:rsidP="00A96FB5">
            <w:pPr>
              <w:pStyle w:val="afb"/>
              <w:rPr>
                <w:rFonts w:ascii="Times New Roman" w:hAnsi="Times New Roman"/>
                <w:b/>
                <w:sz w:val="24"/>
                <w:szCs w:val="24"/>
                <w:lang w:val="en-US"/>
              </w:rPr>
            </w:pPr>
            <w:r w:rsidRPr="00F27D46">
              <w:rPr>
                <w:rFonts w:ascii="Times New Roman" w:hAnsi="Times New Roman"/>
                <w:b/>
                <w:sz w:val="24"/>
                <w:szCs w:val="24"/>
                <w:lang w:val="en-US"/>
              </w:rPr>
              <w:t>Theory question list</w:t>
            </w:r>
          </w:p>
          <w:p w14:paraId="186C55FD" w14:textId="77777777" w:rsidR="00441DD5" w:rsidRPr="00A96FB5" w:rsidRDefault="00441DD5" w:rsidP="00A96FB5">
            <w:pPr>
              <w:pStyle w:val="afb"/>
              <w:rPr>
                <w:rFonts w:ascii="Times New Roman" w:hAnsi="Times New Roman"/>
                <w:sz w:val="24"/>
                <w:szCs w:val="24"/>
                <w:lang w:val="en-US"/>
              </w:rPr>
            </w:pPr>
            <w:r w:rsidRPr="00A96FB5">
              <w:rPr>
                <w:rFonts w:ascii="Times New Roman" w:hAnsi="Times New Roman"/>
                <w:sz w:val="24"/>
                <w:szCs w:val="24"/>
                <w:lang w:val="en-US"/>
              </w:rPr>
              <w:t>1. Kinds of nouns. Capitalization of proper nouns. Special uses of Capital letters.</w:t>
            </w:r>
          </w:p>
          <w:p w14:paraId="0F2B844F" w14:textId="77777777" w:rsidR="00441DD5" w:rsidRPr="00A96FB5" w:rsidRDefault="00441DD5" w:rsidP="00A96FB5">
            <w:pPr>
              <w:pStyle w:val="afb"/>
              <w:rPr>
                <w:rFonts w:ascii="Times New Roman" w:hAnsi="Times New Roman"/>
                <w:sz w:val="24"/>
                <w:szCs w:val="24"/>
                <w:lang w:val="en-US"/>
              </w:rPr>
            </w:pPr>
            <w:r w:rsidRPr="00A96FB5">
              <w:rPr>
                <w:rFonts w:ascii="Times New Roman" w:hAnsi="Times New Roman"/>
                <w:sz w:val="24"/>
                <w:szCs w:val="24"/>
                <w:lang w:val="en-US"/>
              </w:rPr>
              <w:t>2.  Plural forms of nouns.</w:t>
            </w:r>
          </w:p>
          <w:p w14:paraId="137F836C" w14:textId="77777777" w:rsidR="00441DD5" w:rsidRPr="00A96FB5" w:rsidRDefault="00441DD5" w:rsidP="00A96FB5">
            <w:pPr>
              <w:pStyle w:val="afb"/>
              <w:rPr>
                <w:rFonts w:ascii="Times New Roman" w:hAnsi="Times New Roman"/>
                <w:i/>
                <w:sz w:val="24"/>
                <w:szCs w:val="24"/>
                <w:lang w:val="en-US"/>
              </w:rPr>
            </w:pPr>
            <w:r w:rsidRPr="00A96FB5">
              <w:rPr>
                <w:rFonts w:ascii="Times New Roman" w:hAnsi="Times New Roman"/>
                <w:sz w:val="24"/>
                <w:szCs w:val="24"/>
                <w:lang w:val="en-US"/>
              </w:rPr>
              <w:t xml:space="preserve">3. The use of countable nouns with the indefinite article and </w:t>
            </w:r>
            <w:r w:rsidRPr="00A96FB5">
              <w:rPr>
                <w:rFonts w:ascii="Times New Roman" w:hAnsi="Times New Roman"/>
                <w:i/>
                <w:sz w:val="24"/>
                <w:szCs w:val="24"/>
                <w:lang w:val="en-US"/>
              </w:rPr>
              <w:t xml:space="preserve">some. </w:t>
            </w:r>
          </w:p>
          <w:p w14:paraId="1DE18CF8" w14:textId="77777777" w:rsidR="00441DD5" w:rsidRPr="00A96FB5" w:rsidRDefault="00441DD5" w:rsidP="00A96FB5">
            <w:pPr>
              <w:pStyle w:val="afb"/>
              <w:rPr>
                <w:rFonts w:ascii="Times New Roman" w:hAnsi="Times New Roman"/>
                <w:sz w:val="24"/>
                <w:szCs w:val="24"/>
                <w:lang w:val="en-US"/>
              </w:rPr>
            </w:pPr>
            <w:r w:rsidRPr="00A96FB5">
              <w:rPr>
                <w:rFonts w:ascii="Times New Roman" w:hAnsi="Times New Roman"/>
                <w:sz w:val="24"/>
                <w:szCs w:val="24"/>
                <w:lang w:val="en-US"/>
              </w:rPr>
              <w:t>4. Plural and uncountable nouns with and without the definite article.</w:t>
            </w:r>
          </w:p>
          <w:p w14:paraId="70E9CB8D" w14:textId="77777777" w:rsidR="00441DD5" w:rsidRPr="00A96FB5" w:rsidRDefault="00441DD5" w:rsidP="00A96FB5">
            <w:pPr>
              <w:pStyle w:val="afb"/>
              <w:rPr>
                <w:rFonts w:ascii="Times New Roman" w:hAnsi="Times New Roman"/>
                <w:sz w:val="24"/>
                <w:szCs w:val="24"/>
                <w:lang w:val="en-US"/>
              </w:rPr>
            </w:pPr>
            <w:r w:rsidRPr="00A96FB5">
              <w:rPr>
                <w:rFonts w:ascii="Times New Roman" w:hAnsi="Times New Roman"/>
                <w:sz w:val="24"/>
                <w:szCs w:val="24"/>
                <w:lang w:val="en-US"/>
              </w:rPr>
              <w:t>5. The use of the definite article with the geographical names.</w:t>
            </w:r>
          </w:p>
          <w:p w14:paraId="5432C8AC" w14:textId="77777777" w:rsidR="00441DD5" w:rsidRPr="00A96FB5" w:rsidRDefault="00441DD5" w:rsidP="00A96FB5">
            <w:pPr>
              <w:pStyle w:val="afb"/>
              <w:rPr>
                <w:rFonts w:ascii="Times New Roman" w:hAnsi="Times New Roman"/>
                <w:sz w:val="24"/>
                <w:szCs w:val="24"/>
                <w:lang w:val="en-US"/>
              </w:rPr>
            </w:pPr>
            <w:r w:rsidRPr="00A96FB5">
              <w:rPr>
                <w:rFonts w:ascii="Times New Roman" w:hAnsi="Times New Roman"/>
                <w:sz w:val="24"/>
                <w:szCs w:val="24"/>
                <w:lang w:val="en-US"/>
              </w:rPr>
              <w:t>6. Forming questions, reporting questions.</w:t>
            </w:r>
          </w:p>
          <w:p w14:paraId="3B49506B" w14:textId="77777777" w:rsidR="00441DD5" w:rsidRPr="00A96FB5" w:rsidRDefault="00441DD5" w:rsidP="00A96FB5">
            <w:pPr>
              <w:pStyle w:val="afb"/>
              <w:rPr>
                <w:rFonts w:ascii="Times New Roman" w:hAnsi="Times New Roman"/>
                <w:sz w:val="24"/>
                <w:szCs w:val="24"/>
                <w:lang w:val="en-US"/>
              </w:rPr>
            </w:pPr>
            <w:r w:rsidRPr="00A96FB5">
              <w:rPr>
                <w:rFonts w:ascii="Times New Roman" w:hAnsi="Times New Roman"/>
                <w:sz w:val="24"/>
                <w:szCs w:val="24"/>
                <w:lang w:val="en-US"/>
              </w:rPr>
              <w:t>7. Forming passive sentences.</w:t>
            </w:r>
          </w:p>
          <w:p w14:paraId="069EDBDC" w14:textId="77777777" w:rsidR="00441DD5" w:rsidRPr="00A96FB5" w:rsidRDefault="00441DD5" w:rsidP="00A96FB5">
            <w:pPr>
              <w:pStyle w:val="afb"/>
              <w:rPr>
                <w:rFonts w:ascii="Times New Roman" w:hAnsi="Times New Roman"/>
                <w:sz w:val="24"/>
                <w:szCs w:val="24"/>
                <w:lang w:val="en-US"/>
              </w:rPr>
            </w:pPr>
            <w:r w:rsidRPr="00A96FB5">
              <w:rPr>
                <w:rFonts w:ascii="Times New Roman" w:hAnsi="Times New Roman"/>
                <w:sz w:val="24"/>
                <w:szCs w:val="24"/>
                <w:lang w:val="en-US"/>
              </w:rPr>
              <w:t>8. Regular and irregular verbs. Simple, progressive and perfect tense forms.</w:t>
            </w:r>
          </w:p>
          <w:p w14:paraId="1765493C" w14:textId="77777777" w:rsidR="00441DD5" w:rsidRPr="00A96FB5" w:rsidRDefault="00441DD5" w:rsidP="00A96FB5">
            <w:pPr>
              <w:pStyle w:val="afb"/>
              <w:rPr>
                <w:rFonts w:ascii="Times New Roman" w:hAnsi="Times New Roman"/>
                <w:sz w:val="24"/>
                <w:szCs w:val="24"/>
                <w:lang w:val="en-US"/>
              </w:rPr>
            </w:pPr>
            <w:r w:rsidRPr="00A96FB5">
              <w:rPr>
                <w:rFonts w:ascii="Times New Roman" w:hAnsi="Times New Roman"/>
                <w:sz w:val="24"/>
                <w:szCs w:val="24"/>
                <w:lang w:val="en-US"/>
              </w:rPr>
              <w:t>9. Uses of the subjunctive mood.</w:t>
            </w:r>
          </w:p>
          <w:p w14:paraId="23B7531F" w14:textId="77777777" w:rsidR="00441DD5" w:rsidRPr="00A96FB5" w:rsidRDefault="00441DD5" w:rsidP="00A96FB5">
            <w:pPr>
              <w:pStyle w:val="afb"/>
              <w:rPr>
                <w:rFonts w:ascii="Times New Roman" w:hAnsi="Times New Roman"/>
                <w:sz w:val="24"/>
                <w:szCs w:val="24"/>
                <w:lang w:val="en-US"/>
              </w:rPr>
            </w:pPr>
            <w:r w:rsidRPr="00A96FB5">
              <w:rPr>
                <w:rFonts w:ascii="Times New Roman" w:hAnsi="Times New Roman"/>
                <w:sz w:val="24"/>
                <w:szCs w:val="24"/>
                <w:lang w:val="en-US"/>
              </w:rPr>
              <w:t>10. Kinds of adjectives. Predicate adjectives.</w:t>
            </w:r>
          </w:p>
          <w:p w14:paraId="4AFC9B50" w14:textId="77777777" w:rsidR="0088208B" w:rsidRPr="00F47AB7" w:rsidRDefault="0088208B" w:rsidP="00C87710">
            <w:pPr>
              <w:pStyle w:val="afb"/>
              <w:jc w:val="both"/>
              <w:rPr>
                <w:b/>
                <w:lang w:val="en-US"/>
              </w:rPr>
            </w:pPr>
          </w:p>
        </w:tc>
      </w:tr>
      <w:tr w:rsidR="0088208B" w:rsidRPr="0048555B" w14:paraId="7C9CDC22" w14:textId="77777777" w:rsidTr="00FA294F">
        <w:trPr>
          <w:trHeight w:val="258"/>
        </w:trPr>
        <w:tc>
          <w:tcPr>
            <w:tcW w:w="812" w:type="pct"/>
            <w:tcMar>
              <w:top w:w="15" w:type="dxa"/>
              <w:left w:w="80" w:type="dxa"/>
              <w:bottom w:w="0" w:type="dxa"/>
              <w:right w:w="80" w:type="dxa"/>
            </w:tcMar>
            <w:hideMark/>
          </w:tcPr>
          <w:p w14:paraId="249E9909" w14:textId="77777777" w:rsidR="0088208B" w:rsidRPr="00F47AB7" w:rsidRDefault="0088208B" w:rsidP="00A44F6B">
            <w:pPr>
              <w:ind w:firstLine="0"/>
            </w:pPr>
            <w:r w:rsidRPr="00F47AB7">
              <w:t>Уметь</w:t>
            </w:r>
          </w:p>
        </w:tc>
        <w:tc>
          <w:tcPr>
            <w:tcW w:w="1357" w:type="pct"/>
            <w:tcMar>
              <w:top w:w="15" w:type="dxa"/>
              <w:left w:w="80" w:type="dxa"/>
              <w:bottom w:w="0" w:type="dxa"/>
              <w:right w:w="80" w:type="dxa"/>
            </w:tcMar>
          </w:tcPr>
          <w:p w14:paraId="7361ACE8" w14:textId="77777777" w:rsidR="0088208B" w:rsidRPr="00BD3E58" w:rsidRDefault="0088208B" w:rsidP="0057310D">
            <w:pPr>
              <w:ind w:firstLine="0"/>
              <w:jc w:val="left"/>
              <w:rPr>
                <w:b/>
                <w:highlight w:val="yellow"/>
              </w:rPr>
            </w:pPr>
            <w:r w:rsidRPr="00BD3E58">
              <w:rPr>
                <w:rStyle w:val="FontStyle18"/>
                <w:b w:val="0"/>
                <w:sz w:val="24"/>
                <w:szCs w:val="24"/>
              </w:rPr>
              <w:t xml:space="preserve">использовать знания основных фонетических, лексических, грамматических, словообразовательных </w:t>
            </w:r>
            <w:r w:rsidRPr="00BD3E58">
              <w:rPr>
                <w:rStyle w:val="FontStyle18"/>
                <w:b w:val="0"/>
                <w:sz w:val="24"/>
                <w:szCs w:val="24"/>
              </w:rPr>
              <w:lastRenderedPageBreak/>
              <w:t>явлений и закономерностей функционирования изучаемого иностранного языка, его функциональные разновидности</w:t>
            </w:r>
          </w:p>
        </w:tc>
        <w:tc>
          <w:tcPr>
            <w:tcW w:w="2831" w:type="pct"/>
            <w:tcMar>
              <w:top w:w="15" w:type="dxa"/>
              <w:left w:w="80" w:type="dxa"/>
              <w:bottom w:w="0" w:type="dxa"/>
              <w:right w:w="80" w:type="dxa"/>
            </w:tcMar>
            <w:vAlign w:val="center"/>
          </w:tcPr>
          <w:p w14:paraId="05333ACB" w14:textId="77777777" w:rsidR="00EC5DB5" w:rsidRPr="00F27D46" w:rsidRDefault="00EC5DB5" w:rsidP="00F27D46">
            <w:pPr>
              <w:pStyle w:val="afb"/>
              <w:rPr>
                <w:rFonts w:ascii="Times New Roman" w:hAnsi="Times New Roman"/>
                <w:b/>
                <w:sz w:val="24"/>
                <w:szCs w:val="24"/>
                <w:lang w:val="en-US"/>
              </w:rPr>
            </w:pPr>
            <w:r w:rsidRPr="00F27D46">
              <w:rPr>
                <w:rFonts w:ascii="Times New Roman" w:hAnsi="Times New Roman"/>
                <w:b/>
                <w:sz w:val="24"/>
                <w:szCs w:val="24"/>
                <w:lang w:val="en-US"/>
              </w:rPr>
              <w:lastRenderedPageBreak/>
              <w:t>1 Use the right article if necessary</w:t>
            </w:r>
          </w:p>
          <w:p w14:paraId="196330A0"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1. __ flowers you bought me are lovely.</w:t>
            </w:r>
          </w:p>
          <w:p w14:paraId="0D4D2A6B"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2. “Have you seen my socks?’ ‘You left them on ___ bed.</w:t>
            </w:r>
          </w:p>
          <w:p w14:paraId="6460F880"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 xml:space="preserve">3. She usually stays in ___ bed till late at __ </w:t>
            </w:r>
            <w:r w:rsidRPr="00F27D46">
              <w:rPr>
                <w:rFonts w:ascii="Times New Roman" w:hAnsi="Times New Roman"/>
                <w:sz w:val="24"/>
                <w:szCs w:val="24"/>
                <w:lang w:val="en-US"/>
              </w:rPr>
              <w:lastRenderedPageBreak/>
              <w:t>weekend.</w:t>
            </w:r>
          </w:p>
          <w:p w14:paraId="772A3817"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4. Jim’s been in__ hospital for six weeks now.</w:t>
            </w:r>
          </w:p>
          <w:p w14:paraId="29B6B248"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5. I enjoy __ modern music.</w:t>
            </w:r>
          </w:p>
          <w:p w14:paraId="60E24B99"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 xml:space="preserve">6. I always like getting __ good news. </w:t>
            </w:r>
          </w:p>
          <w:p w14:paraId="647B0572"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7. We had __ time on __holiday.</w:t>
            </w:r>
          </w:p>
          <w:p w14:paraId="5E8CD096"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8. My brother is looking for __ job.</w:t>
            </w:r>
          </w:p>
          <w:p w14:paraId="5B2AF317"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9. You have made __ great progress in your studies.</w:t>
            </w:r>
          </w:p>
          <w:p w14:paraId="19BCA914"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10. Did you have __ good weather on your trip?</w:t>
            </w:r>
          </w:p>
          <w:p w14:paraId="75AF1112"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11. I prefer __ to __ coffee.</w:t>
            </w:r>
          </w:p>
          <w:p w14:paraId="582ED134"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12. In Sweden __children start __school when they are six or seven.</w:t>
            </w:r>
          </w:p>
          <w:p w14:paraId="171CA6DD"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13. There is __hot and cold running water in all the bedrooms.</w:t>
            </w:r>
          </w:p>
          <w:p w14:paraId="413A2023"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14. All my kids are still at __ school.</w:t>
            </w:r>
          </w:p>
          <w:p w14:paraId="6DEFACDD"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15. I cleaned __ car yesterday.</w:t>
            </w:r>
          </w:p>
          <w:p w14:paraId="1EC7856F"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16. What __lovely scenery!</w:t>
            </w:r>
          </w:p>
          <w:p w14:paraId="6756C392"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17. What is __longest river in __the world?</w:t>
            </w:r>
          </w:p>
          <w:p w14:paraId="0699A67D"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18. We had __dinner in a restaurant.</w:t>
            </w:r>
          </w:p>
          <w:p w14:paraId="4F94B2D8" w14:textId="77777777" w:rsidR="00EC5DB5" w:rsidRPr="00F27D46" w:rsidRDefault="00EC5DB5" w:rsidP="00F27D46">
            <w:pPr>
              <w:pStyle w:val="afb"/>
              <w:rPr>
                <w:rFonts w:ascii="Times New Roman" w:hAnsi="Times New Roman"/>
                <w:sz w:val="24"/>
                <w:szCs w:val="24"/>
                <w:lang w:val="en-US"/>
              </w:rPr>
            </w:pPr>
            <w:r w:rsidRPr="00F27D46">
              <w:rPr>
                <w:rFonts w:ascii="Times New Roman" w:hAnsi="Times New Roman"/>
                <w:sz w:val="24"/>
                <w:szCs w:val="24"/>
                <w:lang w:val="en-US"/>
              </w:rPr>
              <w:t>19. What __lovely dress!</w:t>
            </w:r>
          </w:p>
          <w:p w14:paraId="169DF378" w14:textId="77777777" w:rsidR="00EC5DB5" w:rsidRPr="00F27D46" w:rsidRDefault="00EC5DB5" w:rsidP="00F27D46">
            <w:pPr>
              <w:pStyle w:val="afb"/>
              <w:rPr>
                <w:rFonts w:ascii="Times New Roman" w:hAnsi="Times New Roman"/>
                <w:lang w:val="en-US"/>
              </w:rPr>
            </w:pPr>
            <w:r w:rsidRPr="00F27D46">
              <w:rPr>
                <w:rFonts w:ascii="Times New Roman" w:hAnsi="Times New Roman"/>
                <w:lang w:val="en-US"/>
              </w:rPr>
              <w:t>20. I watched __news on__ television.</w:t>
            </w:r>
          </w:p>
          <w:p w14:paraId="449204C1" w14:textId="77777777" w:rsidR="00EC5DB5" w:rsidRPr="00F27D46" w:rsidRDefault="00EC5DB5" w:rsidP="00F27D46">
            <w:pPr>
              <w:pStyle w:val="afb"/>
              <w:rPr>
                <w:rFonts w:ascii="Times New Roman" w:hAnsi="Times New Roman"/>
                <w:lang w:val="en-US"/>
              </w:rPr>
            </w:pPr>
            <w:r w:rsidRPr="00F27D46">
              <w:rPr>
                <w:rFonts w:ascii="Times New Roman" w:hAnsi="Times New Roman"/>
                <w:lang w:val="en-US"/>
              </w:rPr>
              <w:t>21. The motorcyclist was in __critical condition in __hospital last night.</w:t>
            </w:r>
          </w:p>
          <w:p w14:paraId="30CD48DD" w14:textId="77777777" w:rsidR="00EC5DB5" w:rsidRPr="00F27D46" w:rsidRDefault="00EC5DB5" w:rsidP="00F27D46">
            <w:pPr>
              <w:pStyle w:val="afb"/>
              <w:rPr>
                <w:rFonts w:ascii="Times New Roman" w:hAnsi="Times New Roman"/>
                <w:lang w:val="en-US"/>
              </w:rPr>
            </w:pPr>
            <w:r w:rsidRPr="00F27D46">
              <w:rPr>
                <w:rFonts w:ascii="Times New Roman" w:hAnsi="Times New Roman"/>
                <w:lang w:val="en-US"/>
              </w:rPr>
              <w:t xml:space="preserve">22. __ tulips are my </w:t>
            </w:r>
            <w:proofErr w:type="spellStart"/>
            <w:r w:rsidRPr="00F27D46">
              <w:rPr>
                <w:rFonts w:ascii="Times New Roman" w:hAnsi="Times New Roman"/>
                <w:lang w:val="en-US"/>
              </w:rPr>
              <w:t>favourite</w:t>
            </w:r>
            <w:proofErr w:type="spellEnd"/>
            <w:r w:rsidRPr="00F27D46">
              <w:rPr>
                <w:rFonts w:ascii="Times New Roman" w:hAnsi="Times New Roman"/>
                <w:lang w:val="en-US"/>
              </w:rPr>
              <w:t xml:space="preserve"> flowers. </w:t>
            </w:r>
          </w:p>
          <w:p w14:paraId="4E711D93" w14:textId="77777777" w:rsidR="00EC5DB5" w:rsidRPr="00F27D46" w:rsidRDefault="00EC5DB5" w:rsidP="00F27D46">
            <w:pPr>
              <w:pStyle w:val="afb"/>
              <w:rPr>
                <w:rFonts w:ascii="Times New Roman" w:hAnsi="Times New Roman"/>
                <w:lang w:val="en-US"/>
              </w:rPr>
            </w:pPr>
            <w:r w:rsidRPr="00F27D46">
              <w:rPr>
                <w:rFonts w:ascii="Times New Roman" w:hAnsi="Times New Roman"/>
                <w:lang w:val="en-US"/>
              </w:rPr>
              <w:t>23. Do you like __ strong black coffee?</w:t>
            </w:r>
          </w:p>
          <w:p w14:paraId="648881B1" w14:textId="77777777" w:rsidR="00EC5DB5" w:rsidRPr="00F27D46" w:rsidRDefault="00EC5DB5" w:rsidP="00F27D46">
            <w:pPr>
              <w:pStyle w:val="afb"/>
              <w:rPr>
                <w:rFonts w:ascii="Times New Roman" w:hAnsi="Times New Roman"/>
                <w:lang w:val="en-US"/>
              </w:rPr>
            </w:pPr>
            <w:r w:rsidRPr="00F27D46">
              <w:rPr>
                <w:rFonts w:ascii="Times New Roman" w:hAnsi="Times New Roman"/>
                <w:lang w:val="en-US"/>
              </w:rPr>
              <w:t>24. That was __lovely breakfast.</w:t>
            </w:r>
          </w:p>
          <w:p w14:paraId="63E455B7" w14:textId="77777777" w:rsidR="00EC5DB5" w:rsidRPr="00F27D46" w:rsidRDefault="00EC5DB5" w:rsidP="00F27D46">
            <w:pPr>
              <w:pStyle w:val="afb"/>
              <w:rPr>
                <w:rFonts w:ascii="Times New Roman" w:hAnsi="Times New Roman"/>
                <w:lang w:val="en-US"/>
              </w:rPr>
            </w:pPr>
            <w:r w:rsidRPr="00F27D46">
              <w:rPr>
                <w:rFonts w:ascii="Times New Roman" w:hAnsi="Times New Roman"/>
                <w:lang w:val="en-US"/>
              </w:rPr>
              <w:t>25. __river Nile has played __important role in __history of __ancient Egypt.</w:t>
            </w:r>
          </w:p>
          <w:p w14:paraId="49B93555" w14:textId="77777777" w:rsidR="00EC5DB5" w:rsidRPr="00F27D46" w:rsidRDefault="00EC5DB5" w:rsidP="00F27D46">
            <w:pPr>
              <w:pStyle w:val="afb"/>
              <w:rPr>
                <w:rFonts w:ascii="Times New Roman" w:hAnsi="Times New Roman"/>
                <w:lang w:val="en-US"/>
              </w:rPr>
            </w:pPr>
            <w:r w:rsidRPr="00F27D46">
              <w:rPr>
                <w:rFonts w:ascii="Times New Roman" w:hAnsi="Times New Roman"/>
                <w:lang w:val="en-US"/>
              </w:rPr>
              <w:t>26. __doctors are paid more than __teachers.</w:t>
            </w:r>
          </w:p>
          <w:p w14:paraId="613FCE46" w14:textId="77777777" w:rsidR="00EC5DB5" w:rsidRPr="00F27D46" w:rsidRDefault="00EC5DB5" w:rsidP="00F27D46">
            <w:pPr>
              <w:pStyle w:val="afb"/>
              <w:rPr>
                <w:rFonts w:ascii="Times New Roman" w:hAnsi="Times New Roman"/>
                <w:lang w:val="en-US"/>
              </w:rPr>
            </w:pPr>
            <w:r w:rsidRPr="00F27D46">
              <w:rPr>
                <w:rFonts w:ascii="Times New Roman" w:hAnsi="Times New Roman"/>
                <w:lang w:val="en-US"/>
              </w:rPr>
              <w:t>27. There isn’t __hospital in __town.</w:t>
            </w:r>
          </w:p>
          <w:p w14:paraId="67D94FCF" w14:textId="77777777" w:rsidR="00EC5DB5" w:rsidRPr="00F27D46" w:rsidRDefault="00EC5DB5" w:rsidP="00F27D46">
            <w:pPr>
              <w:pStyle w:val="afb"/>
              <w:rPr>
                <w:rFonts w:ascii="Times New Roman" w:hAnsi="Times New Roman"/>
                <w:lang w:val="en-US"/>
              </w:rPr>
            </w:pPr>
            <w:r w:rsidRPr="00F27D46">
              <w:rPr>
                <w:rFonts w:ascii="Times New Roman" w:hAnsi="Times New Roman"/>
                <w:lang w:val="en-US"/>
              </w:rPr>
              <w:t>28. _World War II ended in 1945.</w:t>
            </w:r>
          </w:p>
          <w:p w14:paraId="16D7A61F" w14:textId="77777777" w:rsidR="00EC5DB5" w:rsidRPr="00F27D46" w:rsidRDefault="00EC5DB5" w:rsidP="00F27D46">
            <w:pPr>
              <w:pStyle w:val="afb"/>
              <w:rPr>
                <w:rFonts w:ascii="Times New Roman" w:hAnsi="Times New Roman"/>
                <w:lang w:val="en-US"/>
              </w:rPr>
            </w:pPr>
            <w:r w:rsidRPr="00F27D46">
              <w:rPr>
                <w:rFonts w:ascii="Times New Roman" w:hAnsi="Times New Roman"/>
                <w:lang w:val="en-US"/>
              </w:rPr>
              <w:t>29. __Isle of Wight is __largest island in __England.</w:t>
            </w:r>
          </w:p>
          <w:p w14:paraId="6A0CB8A5" w14:textId="77777777" w:rsidR="00EC5DB5" w:rsidRPr="00F27D46" w:rsidRDefault="00EC5DB5" w:rsidP="00F27D46">
            <w:pPr>
              <w:pStyle w:val="afb"/>
              <w:rPr>
                <w:rFonts w:ascii="Times New Roman" w:hAnsi="Times New Roman"/>
                <w:lang w:val="en-US"/>
              </w:rPr>
            </w:pPr>
            <w:r w:rsidRPr="00F27D46">
              <w:rPr>
                <w:rFonts w:ascii="Times New Roman" w:hAnsi="Times New Roman"/>
                <w:lang w:val="en-US"/>
              </w:rPr>
              <w:t>30. __Fifth Avenue is among __most expensive streets in the world.</w:t>
            </w:r>
          </w:p>
          <w:p w14:paraId="0514736D" w14:textId="77777777" w:rsidR="0088208B" w:rsidRPr="00EC5DB5" w:rsidRDefault="0088208B" w:rsidP="00EC5DB5">
            <w:pPr>
              <w:tabs>
                <w:tab w:val="left" w:pos="412"/>
              </w:tabs>
              <w:ind w:firstLine="0"/>
              <w:jc w:val="left"/>
              <w:rPr>
                <w:rStyle w:val="FontStyle20"/>
                <w:lang w:val="en-US"/>
              </w:rPr>
            </w:pPr>
          </w:p>
        </w:tc>
      </w:tr>
      <w:tr w:rsidR="0088208B" w:rsidRPr="0048555B" w14:paraId="25EEDF02" w14:textId="77777777" w:rsidTr="00FA294F">
        <w:trPr>
          <w:trHeight w:val="446"/>
        </w:trPr>
        <w:tc>
          <w:tcPr>
            <w:tcW w:w="812" w:type="pct"/>
            <w:tcMar>
              <w:top w:w="15" w:type="dxa"/>
              <w:left w:w="80" w:type="dxa"/>
              <w:bottom w:w="0" w:type="dxa"/>
              <w:right w:w="80" w:type="dxa"/>
            </w:tcMar>
            <w:hideMark/>
          </w:tcPr>
          <w:p w14:paraId="28B605C1" w14:textId="77777777" w:rsidR="0088208B" w:rsidRPr="00F47AB7" w:rsidRDefault="0088208B" w:rsidP="00FA294F">
            <w:pPr>
              <w:ind w:firstLine="0"/>
            </w:pPr>
            <w:r w:rsidRPr="00F47AB7">
              <w:lastRenderedPageBreak/>
              <w:t>Владеть</w:t>
            </w:r>
          </w:p>
        </w:tc>
        <w:tc>
          <w:tcPr>
            <w:tcW w:w="1357" w:type="pct"/>
            <w:tcMar>
              <w:top w:w="15" w:type="dxa"/>
              <w:left w:w="80" w:type="dxa"/>
              <w:bottom w:w="0" w:type="dxa"/>
              <w:right w:w="80" w:type="dxa"/>
            </w:tcMar>
          </w:tcPr>
          <w:p w14:paraId="6A078B43" w14:textId="77777777" w:rsidR="0088208B" w:rsidRPr="00BD3E58" w:rsidRDefault="0088208B" w:rsidP="0057310D">
            <w:pPr>
              <w:ind w:firstLine="0"/>
              <w:jc w:val="left"/>
              <w:rPr>
                <w:b/>
                <w:highlight w:val="yellow"/>
              </w:rPr>
            </w:pPr>
            <w:r w:rsidRPr="00BD3E58">
              <w:t xml:space="preserve">практическими навыками </w:t>
            </w:r>
            <w:proofErr w:type="spellStart"/>
            <w:r w:rsidRPr="00BD3E58">
              <w:t>использования</w:t>
            </w:r>
            <w:r w:rsidRPr="00BD3E58">
              <w:rPr>
                <w:rStyle w:val="FontStyle18"/>
                <w:b w:val="0"/>
                <w:sz w:val="24"/>
                <w:szCs w:val="24"/>
              </w:rPr>
              <w:t>знаний</w:t>
            </w:r>
            <w:proofErr w:type="spellEnd"/>
            <w:r w:rsidRPr="00BD3E58">
              <w:rPr>
                <w:rStyle w:val="FontStyle18"/>
                <w:b w:val="0"/>
                <w:sz w:val="24"/>
                <w:szCs w:val="24"/>
              </w:rPr>
              <w:t xml:space="preserve">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функциональные разновидности </w:t>
            </w:r>
          </w:p>
        </w:tc>
        <w:tc>
          <w:tcPr>
            <w:tcW w:w="2831" w:type="pct"/>
            <w:tcMar>
              <w:top w:w="15" w:type="dxa"/>
              <w:left w:w="80" w:type="dxa"/>
              <w:bottom w:w="0" w:type="dxa"/>
              <w:right w:w="80" w:type="dxa"/>
            </w:tcMar>
            <w:vAlign w:val="center"/>
          </w:tcPr>
          <w:p w14:paraId="3E76747D" w14:textId="77777777" w:rsidR="00EC5DB5" w:rsidRPr="001131C9" w:rsidRDefault="00EC5DB5" w:rsidP="001131C9">
            <w:pPr>
              <w:pStyle w:val="afb"/>
              <w:rPr>
                <w:rFonts w:ascii="Times New Roman" w:hAnsi="Times New Roman"/>
                <w:b/>
                <w:lang w:val="en-US"/>
              </w:rPr>
            </w:pPr>
            <w:r w:rsidRPr="001131C9">
              <w:rPr>
                <w:rFonts w:ascii="Times New Roman" w:hAnsi="Times New Roman"/>
                <w:b/>
                <w:lang w:val="en-US"/>
              </w:rPr>
              <w:t>2</w:t>
            </w:r>
            <w:r w:rsidR="001131C9">
              <w:rPr>
                <w:rFonts w:ascii="Times New Roman" w:hAnsi="Times New Roman"/>
                <w:b/>
                <w:lang w:val="en-US"/>
              </w:rPr>
              <w:t xml:space="preserve">. </w:t>
            </w:r>
            <w:r w:rsidRPr="001131C9">
              <w:rPr>
                <w:rFonts w:ascii="Times New Roman" w:hAnsi="Times New Roman"/>
                <w:b/>
                <w:lang w:val="en-US"/>
              </w:rPr>
              <w:t>Write the indefinite article before the nouns which are being used as countable nouns</w:t>
            </w:r>
          </w:p>
          <w:p w14:paraId="615FAF82" w14:textId="77777777" w:rsidR="00EC5DB5" w:rsidRPr="001131C9" w:rsidRDefault="00EC5DB5" w:rsidP="001131C9">
            <w:pPr>
              <w:pStyle w:val="afb"/>
              <w:rPr>
                <w:rFonts w:ascii="Times New Roman" w:hAnsi="Times New Roman"/>
                <w:lang w:val="en-US"/>
              </w:rPr>
            </w:pPr>
            <w:r w:rsidRPr="001131C9">
              <w:rPr>
                <w:rFonts w:ascii="Times New Roman" w:hAnsi="Times New Roman"/>
                <w:lang w:val="en-US"/>
              </w:rPr>
              <w:t xml:space="preserve">1.__Beauty is subjective. She is __real beauty. </w:t>
            </w:r>
          </w:p>
          <w:p w14:paraId="2EDCEEBC" w14:textId="77777777" w:rsidR="00EC5DB5" w:rsidRPr="001131C9" w:rsidRDefault="00EC5DB5" w:rsidP="001131C9">
            <w:pPr>
              <w:pStyle w:val="afb"/>
              <w:rPr>
                <w:rFonts w:ascii="Times New Roman" w:hAnsi="Times New Roman"/>
                <w:lang w:val="en-US"/>
              </w:rPr>
            </w:pPr>
            <w:r w:rsidRPr="001131C9">
              <w:rPr>
                <w:rFonts w:ascii="Times New Roman" w:hAnsi="Times New Roman"/>
                <w:lang w:val="en-US"/>
              </w:rPr>
              <w:t xml:space="preserve">2. I’m </w:t>
            </w:r>
            <w:proofErr w:type="gramStart"/>
            <w:r w:rsidRPr="001131C9">
              <w:rPr>
                <w:rFonts w:ascii="Times New Roman" w:hAnsi="Times New Roman"/>
                <w:lang w:val="en-US"/>
              </w:rPr>
              <w:t>fortunate  to</w:t>
            </w:r>
            <w:proofErr w:type="gramEnd"/>
            <w:r w:rsidRPr="001131C9">
              <w:rPr>
                <w:rFonts w:ascii="Times New Roman" w:hAnsi="Times New Roman"/>
                <w:lang w:val="en-US"/>
              </w:rPr>
              <w:t xml:space="preserve"> have had _ very good education.  __education does not just take place at school.</w:t>
            </w:r>
          </w:p>
          <w:p w14:paraId="6CBF7A56" w14:textId="77777777" w:rsidR="00EC5DB5" w:rsidRPr="001131C9" w:rsidRDefault="00EC5DB5" w:rsidP="001131C9">
            <w:pPr>
              <w:pStyle w:val="afb"/>
              <w:rPr>
                <w:rFonts w:ascii="Times New Roman" w:hAnsi="Times New Roman"/>
                <w:lang w:val="en-US"/>
              </w:rPr>
            </w:pPr>
            <w:r w:rsidRPr="001131C9">
              <w:rPr>
                <w:rFonts w:ascii="Times New Roman" w:hAnsi="Times New Roman"/>
                <w:lang w:val="en-US"/>
              </w:rPr>
              <w:t>3. My eyes are very sensitive to __</w:t>
            </w:r>
            <w:proofErr w:type="gramStart"/>
            <w:r w:rsidRPr="001131C9">
              <w:rPr>
                <w:rFonts w:ascii="Times New Roman" w:hAnsi="Times New Roman"/>
                <w:lang w:val="en-US"/>
              </w:rPr>
              <w:t>light..</w:t>
            </w:r>
            <w:proofErr w:type="gramEnd"/>
            <w:r w:rsidRPr="001131C9">
              <w:rPr>
                <w:rFonts w:ascii="Times New Roman" w:hAnsi="Times New Roman"/>
                <w:lang w:val="en-US"/>
              </w:rPr>
              <w:t xml:space="preserve"> Is there __ light in there?</w:t>
            </w:r>
          </w:p>
          <w:p w14:paraId="08C51F7F" w14:textId="77777777" w:rsidR="00EC5DB5" w:rsidRPr="001131C9" w:rsidRDefault="00EC5DB5" w:rsidP="001131C9">
            <w:pPr>
              <w:pStyle w:val="afb"/>
              <w:rPr>
                <w:rFonts w:ascii="Times New Roman" w:hAnsi="Times New Roman"/>
                <w:lang w:val="en-US"/>
              </w:rPr>
            </w:pPr>
            <w:r w:rsidRPr="001131C9">
              <w:rPr>
                <w:rFonts w:ascii="Times New Roman" w:hAnsi="Times New Roman"/>
                <w:lang w:val="en-US"/>
              </w:rPr>
              <w:t xml:space="preserve">4. You have been __great help to </w:t>
            </w:r>
            <w:proofErr w:type="spellStart"/>
            <w:r w:rsidRPr="001131C9">
              <w:rPr>
                <w:rFonts w:ascii="Times New Roman" w:hAnsi="Times New Roman"/>
                <w:lang w:val="en-US"/>
              </w:rPr>
              <w:t>me.I’m</w:t>
            </w:r>
            <w:proofErr w:type="spellEnd"/>
            <w:r w:rsidRPr="001131C9">
              <w:rPr>
                <w:rFonts w:ascii="Times New Roman" w:hAnsi="Times New Roman"/>
                <w:lang w:val="en-US"/>
              </w:rPr>
              <w:t xml:space="preserve"> sorry to ask but I desperately need __help.</w:t>
            </w:r>
          </w:p>
          <w:p w14:paraId="0D55EE22" w14:textId="77777777" w:rsidR="00EC5DB5" w:rsidRPr="001131C9" w:rsidRDefault="00EC5DB5" w:rsidP="001131C9">
            <w:pPr>
              <w:pStyle w:val="afb"/>
              <w:rPr>
                <w:rFonts w:ascii="Times New Roman" w:hAnsi="Times New Roman"/>
                <w:lang w:val="en-US"/>
              </w:rPr>
            </w:pPr>
            <w:r w:rsidRPr="001131C9">
              <w:rPr>
                <w:rFonts w:ascii="Times New Roman" w:hAnsi="Times New Roman"/>
                <w:lang w:val="en-US"/>
              </w:rPr>
              <w:t>5. I don’t usually drink _ coffee. I’ll have two teas and __ coffee.</w:t>
            </w:r>
          </w:p>
          <w:p w14:paraId="349D3B29" w14:textId="77777777" w:rsidR="00EC5DB5" w:rsidRPr="001131C9" w:rsidRDefault="00EC5DB5" w:rsidP="001131C9">
            <w:pPr>
              <w:pStyle w:val="afb"/>
              <w:rPr>
                <w:rFonts w:ascii="Times New Roman" w:hAnsi="Times New Roman"/>
                <w:lang w:val="en-US"/>
              </w:rPr>
            </w:pPr>
            <w:r w:rsidRPr="001131C9">
              <w:rPr>
                <w:rFonts w:ascii="Times New Roman" w:hAnsi="Times New Roman"/>
                <w:lang w:val="en-US"/>
              </w:rPr>
              <w:t xml:space="preserve">6. He has __great love of music. Sometimes __love can be very painful. </w:t>
            </w:r>
          </w:p>
          <w:p w14:paraId="0EF35F33" w14:textId="77777777" w:rsidR="00EC5DB5" w:rsidRPr="001131C9" w:rsidRDefault="00EC5DB5" w:rsidP="001131C9">
            <w:pPr>
              <w:pStyle w:val="afb"/>
              <w:rPr>
                <w:rFonts w:ascii="Times New Roman" w:hAnsi="Times New Roman"/>
                <w:lang w:val="en-US"/>
              </w:rPr>
            </w:pPr>
            <w:r w:rsidRPr="001131C9">
              <w:rPr>
                <w:rFonts w:ascii="Times New Roman" w:hAnsi="Times New Roman"/>
                <w:lang w:val="en-US"/>
              </w:rPr>
              <w:t xml:space="preserve">7.You’ll get better at the job as you gain __ experience. </w:t>
            </w:r>
          </w:p>
          <w:p w14:paraId="2997F00F" w14:textId="77777777" w:rsidR="00EC5DB5" w:rsidRPr="001131C9" w:rsidRDefault="00EC5DB5" w:rsidP="001131C9">
            <w:pPr>
              <w:pStyle w:val="afb"/>
              <w:rPr>
                <w:rFonts w:ascii="Times New Roman" w:hAnsi="Times New Roman"/>
                <w:lang w:val="en-US"/>
              </w:rPr>
            </w:pPr>
            <w:r w:rsidRPr="001131C9">
              <w:rPr>
                <w:rFonts w:ascii="Times New Roman" w:hAnsi="Times New Roman"/>
                <w:lang w:val="en-US"/>
              </w:rPr>
              <w:t xml:space="preserve">8. The house is built of __stone. This is __ beautiful </w:t>
            </w:r>
            <w:r w:rsidRPr="001131C9">
              <w:rPr>
                <w:rFonts w:ascii="Times New Roman" w:hAnsi="Times New Roman"/>
                <w:lang w:val="en-US"/>
              </w:rPr>
              <w:lastRenderedPageBreak/>
              <w:t xml:space="preserve">stone. </w:t>
            </w:r>
          </w:p>
          <w:p w14:paraId="44E142B2" w14:textId="77777777" w:rsidR="00EC5DB5" w:rsidRPr="001131C9" w:rsidRDefault="00EC5DB5" w:rsidP="001131C9">
            <w:pPr>
              <w:pStyle w:val="afb"/>
              <w:rPr>
                <w:rFonts w:ascii="Times New Roman" w:hAnsi="Times New Roman"/>
                <w:lang w:val="en-US"/>
              </w:rPr>
            </w:pPr>
            <w:r w:rsidRPr="001131C9">
              <w:rPr>
                <w:rFonts w:ascii="Times New Roman" w:hAnsi="Times New Roman"/>
                <w:lang w:val="en-US"/>
              </w:rPr>
              <w:t xml:space="preserve">9. __death comes to us all one day. There has been __ death in the family. </w:t>
            </w:r>
          </w:p>
          <w:p w14:paraId="10C878F0" w14:textId="77777777" w:rsidR="00EC5DB5" w:rsidRPr="001131C9" w:rsidRDefault="00EC5DB5" w:rsidP="001131C9">
            <w:pPr>
              <w:pStyle w:val="afb"/>
              <w:rPr>
                <w:rFonts w:ascii="Times New Roman" w:hAnsi="Times New Roman"/>
                <w:lang w:val="en-US"/>
              </w:rPr>
            </w:pPr>
            <w:r w:rsidRPr="001131C9">
              <w:rPr>
                <w:rFonts w:ascii="Times New Roman" w:hAnsi="Times New Roman"/>
                <w:lang w:val="en-US"/>
              </w:rPr>
              <w:t xml:space="preserve">10. __fear is a perfectly natural human </w:t>
            </w:r>
            <w:proofErr w:type="spellStart"/>
            <w:r w:rsidRPr="001131C9">
              <w:rPr>
                <w:rFonts w:ascii="Times New Roman" w:hAnsi="Times New Roman"/>
                <w:lang w:val="en-US"/>
              </w:rPr>
              <w:t>feeling.He</w:t>
            </w:r>
            <w:proofErr w:type="spellEnd"/>
            <w:r w:rsidRPr="001131C9">
              <w:rPr>
                <w:rFonts w:ascii="Times New Roman" w:hAnsi="Times New Roman"/>
                <w:lang w:val="en-US"/>
              </w:rPr>
              <w:t xml:space="preserve"> has __terrible fear of heights.</w:t>
            </w:r>
          </w:p>
          <w:p w14:paraId="75D45398" w14:textId="77777777" w:rsidR="00EC5DB5" w:rsidRPr="001131C9" w:rsidRDefault="00EC5DB5" w:rsidP="001131C9">
            <w:pPr>
              <w:pStyle w:val="afb"/>
              <w:rPr>
                <w:rFonts w:ascii="Times New Roman" w:hAnsi="Times New Roman"/>
                <w:lang w:val="en-US"/>
              </w:rPr>
            </w:pPr>
            <w:r w:rsidRPr="001131C9">
              <w:rPr>
                <w:rFonts w:ascii="Times New Roman" w:hAnsi="Times New Roman"/>
                <w:lang w:val="en-US"/>
              </w:rPr>
              <w:t xml:space="preserve">11. I think that’s __ really ugly painting. __painting can be a very relaxing activity. </w:t>
            </w:r>
          </w:p>
          <w:p w14:paraId="6D97E833" w14:textId="77777777" w:rsidR="00EC5DB5" w:rsidRPr="001131C9" w:rsidRDefault="00EC5DB5" w:rsidP="001131C9">
            <w:pPr>
              <w:pStyle w:val="afb"/>
              <w:rPr>
                <w:rFonts w:ascii="Times New Roman" w:hAnsi="Times New Roman"/>
                <w:lang w:val="en-US"/>
              </w:rPr>
            </w:pPr>
            <w:r w:rsidRPr="001131C9">
              <w:rPr>
                <w:rFonts w:ascii="Times New Roman" w:hAnsi="Times New Roman"/>
                <w:lang w:val="en-US"/>
              </w:rPr>
              <w:t xml:space="preserve">12.  I usually eat __fruit for breakfast. That’s __very unusual fruit. </w:t>
            </w:r>
          </w:p>
          <w:p w14:paraId="77B3E1A3" w14:textId="77777777" w:rsidR="00EC5DB5" w:rsidRPr="001131C9" w:rsidRDefault="00EC5DB5" w:rsidP="001131C9">
            <w:pPr>
              <w:pStyle w:val="afb"/>
              <w:rPr>
                <w:rFonts w:ascii="Times New Roman" w:hAnsi="Times New Roman"/>
                <w:lang w:val="en-US"/>
              </w:rPr>
            </w:pPr>
            <w:r w:rsidRPr="001131C9">
              <w:rPr>
                <w:rFonts w:ascii="Times New Roman" w:hAnsi="Times New Roman"/>
                <w:lang w:val="en-US"/>
              </w:rPr>
              <w:t>13. You should not drink __ wine on an empty stomach. This is __ very nice wine.</w:t>
            </w:r>
          </w:p>
          <w:p w14:paraId="4AE426D2" w14:textId="77777777" w:rsidR="00EC5DB5" w:rsidRPr="001131C9" w:rsidRDefault="00EC5DB5" w:rsidP="001131C9">
            <w:pPr>
              <w:pStyle w:val="afb"/>
              <w:rPr>
                <w:rFonts w:ascii="Times New Roman" w:hAnsi="Times New Roman"/>
                <w:lang w:val="en-US"/>
              </w:rPr>
            </w:pPr>
            <w:r w:rsidRPr="001131C9">
              <w:rPr>
                <w:rFonts w:ascii="Times New Roman" w:hAnsi="Times New Roman"/>
                <w:lang w:val="en-US"/>
              </w:rPr>
              <w:t xml:space="preserve">14. Would you like __baked potato? Has this soup got _ potato in it?  </w:t>
            </w:r>
          </w:p>
          <w:p w14:paraId="2DB222D4" w14:textId="77777777" w:rsidR="0088208B" w:rsidRPr="00F47AB7" w:rsidRDefault="0088208B" w:rsidP="00FA294F">
            <w:pPr>
              <w:tabs>
                <w:tab w:val="left" w:pos="851"/>
              </w:tabs>
              <w:rPr>
                <w:rStyle w:val="FontStyle20"/>
                <w:b/>
                <w:lang w:val="en-US"/>
              </w:rPr>
            </w:pPr>
          </w:p>
        </w:tc>
      </w:tr>
      <w:tr w:rsidR="0010433A" w:rsidRPr="00F47AB7" w14:paraId="61AFEB8B" w14:textId="77777777" w:rsidTr="0010433A">
        <w:trPr>
          <w:trHeight w:val="446"/>
        </w:trPr>
        <w:tc>
          <w:tcPr>
            <w:tcW w:w="5000" w:type="pct"/>
            <w:gridSpan w:val="3"/>
            <w:tcMar>
              <w:top w:w="15" w:type="dxa"/>
              <w:left w:w="80" w:type="dxa"/>
              <w:bottom w:w="0" w:type="dxa"/>
              <w:right w:w="80" w:type="dxa"/>
            </w:tcMar>
          </w:tcPr>
          <w:p w14:paraId="57EE07D9" w14:textId="77777777" w:rsidR="0010433A" w:rsidRPr="0010433A" w:rsidRDefault="0010433A" w:rsidP="00FA294F">
            <w:pPr>
              <w:tabs>
                <w:tab w:val="left" w:pos="851"/>
              </w:tabs>
              <w:rPr>
                <w:rStyle w:val="FontStyle20"/>
                <w:rFonts w:ascii="Times New Roman" w:hAnsi="Times New Roman" w:cs="Times New Roman"/>
                <w:b/>
                <w:sz w:val="24"/>
                <w:szCs w:val="24"/>
              </w:rPr>
            </w:pPr>
            <w:r w:rsidRPr="0010433A">
              <w:rPr>
                <w:rStyle w:val="FontStyle20"/>
                <w:rFonts w:ascii="Times New Roman" w:hAnsi="Times New Roman" w:cs="Times New Roman"/>
                <w:b/>
                <w:sz w:val="24"/>
                <w:szCs w:val="24"/>
              </w:rPr>
              <w:lastRenderedPageBreak/>
              <w:t>ОПК -5</w:t>
            </w:r>
            <w:r w:rsidR="00872672" w:rsidRPr="00C037F9">
              <w:t xml:space="preserve">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A125FF" w:rsidRPr="0048555B" w14:paraId="2CBBBCD1" w14:textId="77777777" w:rsidTr="00FA294F">
        <w:trPr>
          <w:trHeight w:val="446"/>
        </w:trPr>
        <w:tc>
          <w:tcPr>
            <w:tcW w:w="812" w:type="pct"/>
            <w:tcMar>
              <w:top w:w="15" w:type="dxa"/>
              <w:left w:w="80" w:type="dxa"/>
              <w:bottom w:w="0" w:type="dxa"/>
              <w:right w:w="80" w:type="dxa"/>
            </w:tcMar>
          </w:tcPr>
          <w:p w14:paraId="34EC19ED" w14:textId="77777777" w:rsidR="00A125FF" w:rsidRPr="00F47AB7" w:rsidRDefault="00A125FF" w:rsidP="001536D4">
            <w:pPr>
              <w:ind w:firstLine="0"/>
            </w:pPr>
            <w:r w:rsidRPr="00F47AB7">
              <w:t>Знать</w:t>
            </w:r>
          </w:p>
        </w:tc>
        <w:tc>
          <w:tcPr>
            <w:tcW w:w="1357" w:type="pct"/>
            <w:tcMar>
              <w:top w:w="15" w:type="dxa"/>
              <w:left w:w="80" w:type="dxa"/>
              <w:bottom w:w="0" w:type="dxa"/>
              <w:right w:w="80" w:type="dxa"/>
            </w:tcMar>
          </w:tcPr>
          <w:p w14:paraId="60AB5830" w14:textId="77777777" w:rsidR="00A125FF" w:rsidRPr="00B730D3" w:rsidRDefault="00A125FF" w:rsidP="00F130E5">
            <w:pPr>
              <w:numPr>
                <w:ilvl w:val="0"/>
                <w:numId w:val="1"/>
              </w:numPr>
              <w:tabs>
                <w:tab w:val="left" w:pos="356"/>
                <w:tab w:val="left" w:pos="851"/>
              </w:tabs>
              <w:ind w:left="142" w:firstLine="0"/>
              <w:rPr>
                <w:i/>
              </w:rPr>
            </w:pPr>
            <w:r>
              <w:t xml:space="preserve">основные дискурсивные способы </w:t>
            </w:r>
            <w:r w:rsidRPr="00C037F9">
              <w:t xml:space="preserve"> реализации коммуникативных целей высказывания применительно к особенностям текущего коммуникативного контекста</w:t>
            </w:r>
          </w:p>
        </w:tc>
        <w:tc>
          <w:tcPr>
            <w:tcW w:w="2831" w:type="pct"/>
            <w:tcMar>
              <w:top w:w="15" w:type="dxa"/>
              <w:left w:w="80" w:type="dxa"/>
              <w:bottom w:w="0" w:type="dxa"/>
              <w:right w:w="80" w:type="dxa"/>
            </w:tcMar>
            <w:vAlign w:val="center"/>
          </w:tcPr>
          <w:p w14:paraId="28630108" w14:textId="77777777" w:rsidR="00CE3523" w:rsidRPr="00CE3523" w:rsidRDefault="00CE3523" w:rsidP="00CE3523">
            <w:pPr>
              <w:pStyle w:val="afb"/>
              <w:jc w:val="center"/>
              <w:rPr>
                <w:rFonts w:ascii="Times New Roman" w:hAnsi="Times New Roman"/>
                <w:b/>
                <w:sz w:val="24"/>
                <w:szCs w:val="24"/>
                <w:lang w:val="en-US"/>
              </w:rPr>
            </w:pPr>
            <w:r w:rsidRPr="00CE3523">
              <w:rPr>
                <w:rFonts w:ascii="Times New Roman" w:hAnsi="Times New Roman"/>
                <w:b/>
                <w:sz w:val="24"/>
                <w:szCs w:val="24"/>
                <w:lang w:val="en-US"/>
              </w:rPr>
              <w:t>Theory question list</w:t>
            </w:r>
          </w:p>
          <w:p w14:paraId="792B5057" w14:textId="77777777" w:rsidR="00A125FF" w:rsidRPr="00CE3523" w:rsidRDefault="00A125FF" w:rsidP="00CE3523">
            <w:pPr>
              <w:pStyle w:val="afb"/>
              <w:jc w:val="center"/>
              <w:rPr>
                <w:sz w:val="24"/>
                <w:szCs w:val="24"/>
                <w:lang w:val="en-US"/>
              </w:rPr>
            </w:pPr>
          </w:p>
          <w:p w14:paraId="0DB621E7" w14:textId="77777777" w:rsidR="00A125FF" w:rsidRPr="00CE3523" w:rsidRDefault="00A125FF" w:rsidP="001131C9">
            <w:pPr>
              <w:pStyle w:val="afb"/>
              <w:rPr>
                <w:rFonts w:ascii="Times New Roman" w:hAnsi="Times New Roman"/>
                <w:sz w:val="24"/>
                <w:szCs w:val="24"/>
                <w:lang w:val="en-US"/>
              </w:rPr>
            </w:pPr>
            <w:r w:rsidRPr="00CE3523">
              <w:rPr>
                <w:sz w:val="24"/>
                <w:szCs w:val="24"/>
                <w:lang w:val="en-US"/>
              </w:rPr>
              <w:t>1</w:t>
            </w:r>
            <w:r w:rsidRPr="00CE3523">
              <w:rPr>
                <w:rFonts w:ascii="Times New Roman" w:hAnsi="Times New Roman"/>
                <w:sz w:val="24"/>
                <w:szCs w:val="24"/>
                <w:lang w:val="en-US"/>
              </w:rPr>
              <w:t>. Comparison of adjectives.</w:t>
            </w:r>
          </w:p>
          <w:p w14:paraId="1F3F5DFB" w14:textId="77777777" w:rsidR="00A125FF" w:rsidRPr="00FA294F" w:rsidRDefault="00A125FF" w:rsidP="001131C9">
            <w:pPr>
              <w:pStyle w:val="afb"/>
              <w:rPr>
                <w:rFonts w:ascii="Times New Roman" w:hAnsi="Times New Roman"/>
                <w:sz w:val="24"/>
                <w:szCs w:val="24"/>
                <w:lang w:val="en-US"/>
              </w:rPr>
            </w:pPr>
            <w:r w:rsidRPr="00CE3523">
              <w:rPr>
                <w:rFonts w:ascii="Times New Roman" w:hAnsi="Times New Roman"/>
                <w:sz w:val="24"/>
                <w:szCs w:val="24"/>
                <w:lang w:val="en-US"/>
              </w:rPr>
              <w:t xml:space="preserve">2. Forms of adverbs. </w:t>
            </w:r>
            <w:r w:rsidRPr="00FA294F">
              <w:rPr>
                <w:rFonts w:ascii="Times New Roman" w:hAnsi="Times New Roman"/>
                <w:sz w:val="24"/>
                <w:szCs w:val="24"/>
                <w:lang w:val="en-US"/>
              </w:rPr>
              <w:t>Interrogative adverbs. Adverbs of degree.</w:t>
            </w:r>
          </w:p>
          <w:p w14:paraId="5D052F76" w14:textId="77777777" w:rsidR="00A125FF" w:rsidRPr="00FA294F" w:rsidRDefault="00A125FF" w:rsidP="001131C9">
            <w:pPr>
              <w:pStyle w:val="afb"/>
              <w:rPr>
                <w:rFonts w:ascii="Times New Roman" w:hAnsi="Times New Roman"/>
                <w:sz w:val="24"/>
                <w:szCs w:val="24"/>
                <w:lang w:val="en-US"/>
              </w:rPr>
            </w:pPr>
            <w:r w:rsidRPr="00FA294F">
              <w:rPr>
                <w:rFonts w:ascii="Times New Roman" w:hAnsi="Times New Roman"/>
                <w:sz w:val="24"/>
                <w:szCs w:val="24"/>
                <w:lang w:val="en-US"/>
              </w:rPr>
              <w:t>3. Kinds of pronouns. Personal pronouns. Demonstrative pronouns. Indefinite pronouns.</w:t>
            </w:r>
          </w:p>
          <w:p w14:paraId="2AFAB46F" w14:textId="77777777" w:rsidR="00A125FF" w:rsidRPr="00FA294F" w:rsidRDefault="00A125FF" w:rsidP="001131C9">
            <w:pPr>
              <w:pStyle w:val="afb"/>
              <w:rPr>
                <w:rFonts w:ascii="Times New Roman" w:hAnsi="Times New Roman"/>
                <w:sz w:val="24"/>
                <w:szCs w:val="24"/>
                <w:lang w:val="en-US"/>
              </w:rPr>
            </w:pPr>
            <w:r w:rsidRPr="00FA294F">
              <w:rPr>
                <w:rFonts w:ascii="Times New Roman" w:hAnsi="Times New Roman"/>
                <w:sz w:val="24"/>
                <w:szCs w:val="24"/>
                <w:lang w:val="en-US"/>
              </w:rPr>
              <w:t>4. Case of nouns. Use of the possessive – special forms.</w:t>
            </w:r>
          </w:p>
          <w:p w14:paraId="6EE8D5BF" w14:textId="77777777" w:rsidR="00A125FF" w:rsidRPr="00CE3523" w:rsidRDefault="00A125FF" w:rsidP="001131C9">
            <w:pPr>
              <w:pStyle w:val="afb"/>
              <w:rPr>
                <w:rFonts w:ascii="Times New Roman" w:hAnsi="Times New Roman"/>
                <w:sz w:val="24"/>
                <w:szCs w:val="24"/>
                <w:lang w:val="en-US"/>
              </w:rPr>
            </w:pPr>
            <w:r w:rsidRPr="00CE3523">
              <w:rPr>
                <w:rFonts w:ascii="Times New Roman" w:hAnsi="Times New Roman"/>
                <w:sz w:val="24"/>
                <w:szCs w:val="24"/>
                <w:lang w:val="en-US"/>
              </w:rPr>
              <w:t>5. The Noun and Verbal Characteristics of the Infinitive.</w:t>
            </w:r>
          </w:p>
          <w:p w14:paraId="755CEEE7" w14:textId="77777777" w:rsidR="00A125FF" w:rsidRPr="00CE3523" w:rsidRDefault="00A125FF" w:rsidP="001131C9">
            <w:pPr>
              <w:pStyle w:val="afb"/>
              <w:rPr>
                <w:rFonts w:ascii="Times New Roman" w:hAnsi="Times New Roman"/>
                <w:sz w:val="24"/>
                <w:szCs w:val="24"/>
                <w:lang w:val="en-US"/>
              </w:rPr>
            </w:pPr>
            <w:r w:rsidRPr="00CE3523">
              <w:rPr>
                <w:rFonts w:ascii="Times New Roman" w:hAnsi="Times New Roman"/>
                <w:sz w:val="24"/>
                <w:szCs w:val="24"/>
                <w:lang w:val="en-US"/>
              </w:rPr>
              <w:t>6. The functions of the Infinitive in the sentence.</w:t>
            </w:r>
          </w:p>
          <w:p w14:paraId="09461120" w14:textId="77777777" w:rsidR="00A125FF" w:rsidRPr="00CE3523" w:rsidRDefault="00A125FF" w:rsidP="001131C9">
            <w:pPr>
              <w:pStyle w:val="afb"/>
              <w:rPr>
                <w:rFonts w:ascii="Times New Roman" w:hAnsi="Times New Roman"/>
                <w:sz w:val="24"/>
                <w:szCs w:val="24"/>
                <w:lang w:val="en-US"/>
              </w:rPr>
            </w:pPr>
            <w:r w:rsidRPr="00CE3523">
              <w:rPr>
                <w:rFonts w:ascii="Times New Roman" w:hAnsi="Times New Roman"/>
                <w:sz w:val="24"/>
                <w:szCs w:val="24"/>
                <w:lang w:val="en-US"/>
              </w:rPr>
              <w:t>7. Give examples of the infinitive in different syntactical functions.</w:t>
            </w:r>
          </w:p>
          <w:p w14:paraId="600BC02E" w14:textId="77777777" w:rsidR="00A125FF" w:rsidRPr="00CE3523" w:rsidRDefault="00A125FF" w:rsidP="001131C9">
            <w:pPr>
              <w:pStyle w:val="afb"/>
              <w:rPr>
                <w:rFonts w:ascii="Times New Roman" w:hAnsi="Times New Roman"/>
                <w:sz w:val="24"/>
                <w:szCs w:val="24"/>
                <w:lang w:val="en-US"/>
              </w:rPr>
            </w:pPr>
            <w:r w:rsidRPr="00CE3523">
              <w:rPr>
                <w:rFonts w:ascii="Times New Roman" w:hAnsi="Times New Roman"/>
                <w:sz w:val="24"/>
                <w:szCs w:val="24"/>
                <w:lang w:val="en-US"/>
              </w:rPr>
              <w:t>8. The Accusative with the Infinitive construction.</w:t>
            </w:r>
          </w:p>
          <w:p w14:paraId="3DD89075" w14:textId="77777777" w:rsidR="00A125FF" w:rsidRPr="00CE3523" w:rsidRDefault="00A125FF" w:rsidP="001131C9">
            <w:pPr>
              <w:pStyle w:val="afb"/>
              <w:rPr>
                <w:rFonts w:ascii="Times New Roman" w:hAnsi="Times New Roman"/>
                <w:sz w:val="24"/>
                <w:szCs w:val="24"/>
                <w:lang w:val="en-US"/>
              </w:rPr>
            </w:pPr>
            <w:r w:rsidRPr="00CE3523">
              <w:rPr>
                <w:rFonts w:ascii="Times New Roman" w:hAnsi="Times New Roman"/>
                <w:sz w:val="24"/>
                <w:szCs w:val="24"/>
                <w:lang w:val="en-US"/>
              </w:rPr>
              <w:t>9. The Nominative with the Infinitive construction.</w:t>
            </w:r>
          </w:p>
          <w:p w14:paraId="382AB9FD" w14:textId="77777777" w:rsidR="00A125FF" w:rsidRPr="00CE3523" w:rsidRDefault="00A125FF" w:rsidP="001131C9">
            <w:pPr>
              <w:pStyle w:val="afb"/>
              <w:rPr>
                <w:rFonts w:ascii="Times New Roman" w:hAnsi="Times New Roman"/>
                <w:sz w:val="24"/>
                <w:szCs w:val="24"/>
                <w:lang w:val="en-US"/>
              </w:rPr>
            </w:pPr>
            <w:r w:rsidRPr="00CE3523">
              <w:rPr>
                <w:rFonts w:ascii="Times New Roman" w:hAnsi="Times New Roman"/>
                <w:sz w:val="24"/>
                <w:szCs w:val="24"/>
                <w:lang w:val="en-US"/>
              </w:rPr>
              <w:t>10. The Verbal and Adjectival characteristics of Participle I.</w:t>
            </w:r>
          </w:p>
          <w:p w14:paraId="5A2DDE73" w14:textId="77777777" w:rsidR="00A125FF" w:rsidRPr="00F47AB7" w:rsidRDefault="00A125FF" w:rsidP="00FA294F">
            <w:pPr>
              <w:tabs>
                <w:tab w:val="left" w:pos="851"/>
              </w:tabs>
              <w:rPr>
                <w:rStyle w:val="FontStyle20"/>
                <w:lang w:val="en-US"/>
              </w:rPr>
            </w:pPr>
          </w:p>
        </w:tc>
      </w:tr>
      <w:tr w:rsidR="00A125FF" w:rsidRPr="0048555B" w14:paraId="7A65FB83" w14:textId="77777777" w:rsidTr="00FA294F">
        <w:trPr>
          <w:trHeight w:val="446"/>
        </w:trPr>
        <w:tc>
          <w:tcPr>
            <w:tcW w:w="812" w:type="pct"/>
            <w:tcMar>
              <w:top w:w="15" w:type="dxa"/>
              <w:left w:w="80" w:type="dxa"/>
              <w:bottom w:w="0" w:type="dxa"/>
              <w:right w:w="80" w:type="dxa"/>
            </w:tcMar>
          </w:tcPr>
          <w:p w14:paraId="39476C00" w14:textId="77777777" w:rsidR="00A125FF" w:rsidRPr="00F47AB7" w:rsidRDefault="00A125FF" w:rsidP="001536D4">
            <w:pPr>
              <w:ind w:firstLine="0"/>
            </w:pPr>
            <w:r w:rsidRPr="00F47AB7">
              <w:t>Уметь</w:t>
            </w:r>
          </w:p>
        </w:tc>
        <w:tc>
          <w:tcPr>
            <w:tcW w:w="1357" w:type="pct"/>
            <w:tcMar>
              <w:top w:w="15" w:type="dxa"/>
              <w:left w:w="80" w:type="dxa"/>
              <w:bottom w:w="0" w:type="dxa"/>
              <w:right w:w="80" w:type="dxa"/>
            </w:tcMar>
          </w:tcPr>
          <w:p w14:paraId="0407202F" w14:textId="77777777" w:rsidR="00A125FF" w:rsidRPr="00B730D3" w:rsidRDefault="00A125FF" w:rsidP="00F130E5">
            <w:pPr>
              <w:numPr>
                <w:ilvl w:val="0"/>
                <w:numId w:val="1"/>
              </w:numPr>
              <w:tabs>
                <w:tab w:val="left" w:pos="356"/>
                <w:tab w:val="left" w:pos="851"/>
              </w:tabs>
              <w:ind w:left="142" w:firstLine="0"/>
              <w:rPr>
                <w:i/>
              </w:rPr>
            </w:pPr>
            <w:r w:rsidRPr="00B730D3">
              <w:t xml:space="preserve">применять </w:t>
            </w:r>
            <w:r>
              <w:t xml:space="preserve"> на практике основные дискурсивные способы </w:t>
            </w:r>
            <w:r w:rsidRPr="00C037F9">
              <w:t xml:space="preserve"> реализации коммуникативных целей высказывания применительно к особенностям текущего коммуникативного контекста</w:t>
            </w:r>
          </w:p>
          <w:p w14:paraId="206A58EF" w14:textId="77777777" w:rsidR="00A125FF" w:rsidRPr="00B730D3" w:rsidRDefault="00A125FF" w:rsidP="00FA294F">
            <w:pPr>
              <w:tabs>
                <w:tab w:val="left" w:pos="851"/>
              </w:tabs>
              <w:ind w:left="142" w:firstLine="0"/>
              <w:rPr>
                <w:i/>
              </w:rPr>
            </w:pPr>
          </w:p>
        </w:tc>
        <w:tc>
          <w:tcPr>
            <w:tcW w:w="2831" w:type="pct"/>
            <w:tcMar>
              <w:top w:w="15" w:type="dxa"/>
              <w:left w:w="80" w:type="dxa"/>
              <w:bottom w:w="0" w:type="dxa"/>
              <w:right w:w="80" w:type="dxa"/>
            </w:tcMar>
            <w:vAlign w:val="center"/>
          </w:tcPr>
          <w:p w14:paraId="2AE28298" w14:textId="77777777" w:rsidR="00C805C1" w:rsidRPr="00EC7D84" w:rsidRDefault="00EC7D84" w:rsidP="00C805C1">
            <w:pPr>
              <w:pStyle w:val="afb"/>
              <w:rPr>
                <w:rFonts w:ascii="Times New Roman" w:hAnsi="Times New Roman"/>
                <w:b/>
                <w:sz w:val="24"/>
                <w:szCs w:val="24"/>
                <w:lang w:val="en-US"/>
              </w:rPr>
            </w:pPr>
            <w:r>
              <w:rPr>
                <w:rFonts w:ascii="Times New Roman" w:hAnsi="Times New Roman"/>
                <w:b/>
                <w:sz w:val="24"/>
                <w:szCs w:val="24"/>
                <w:lang w:val="en-US"/>
              </w:rPr>
              <w:t>1.</w:t>
            </w:r>
            <w:r w:rsidR="00C805C1" w:rsidRPr="00EC7D84">
              <w:rPr>
                <w:rFonts w:ascii="Times New Roman" w:hAnsi="Times New Roman"/>
                <w:b/>
                <w:sz w:val="24"/>
                <w:szCs w:val="24"/>
                <w:lang w:val="en-US"/>
              </w:rPr>
              <w:t xml:space="preserve"> Open the brackets</w:t>
            </w:r>
          </w:p>
          <w:p w14:paraId="4EB8DCC8"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1. He bitterly resents (treat) like a child.</w:t>
            </w:r>
          </w:p>
          <w:p w14:paraId="24FABD26"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2. I remember (go) to the British Museum one day to read up the treatment for some slight ailment.</w:t>
            </w:r>
          </w:p>
          <w:p w14:paraId="42372223"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3. We’re considering (buy) a new car.</w:t>
            </w:r>
          </w:p>
          <w:p w14:paraId="58256F8E"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4. I don’t envisage (work) with him again.</w:t>
            </w:r>
          </w:p>
          <w:p w14:paraId="2F35886F"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5. I used (think) she’d love to marry me.</w:t>
            </w:r>
          </w:p>
          <w:p w14:paraId="33BFC8BE"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6. My job involves (travel) a lot.</w:t>
            </w:r>
          </w:p>
          <w:p w14:paraId="5F84E043"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7. We regret (inform) you that your application has not been successful.</w:t>
            </w:r>
          </w:p>
          <w:p w14:paraId="079C4FDF"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8. Now I regret (not get) education.</w:t>
            </w:r>
          </w:p>
          <w:p w14:paraId="12B0D636"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lastRenderedPageBreak/>
              <w:t>9. I can still vividly remember my grandfather (teach)me (play) chess.</w:t>
            </w:r>
          </w:p>
          <w:p w14:paraId="251691F0"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10. I’d advise you (keep) to a diet of fruit and vegetables.</w:t>
            </w:r>
          </w:p>
          <w:p w14:paraId="6DE96021"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11. Remember (call) me when you arrive.</w:t>
            </w:r>
          </w:p>
          <w:p w14:paraId="2D19B7D1"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12. I’d advise you (read) the instructions first.</w:t>
            </w:r>
          </w:p>
          <w:p w14:paraId="4EADA112"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13. I recommend (drink) plenty of liquids.</w:t>
            </w:r>
          </w:p>
          <w:p w14:paraId="760908B3"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14. We are really looking forward (see) you again.</w:t>
            </w:r>
          </w:p>
          <w:p w14:paraId="539FC113"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15. She must be made (follow) the rules.</w:t>
            </w:r>
          </w:p>
          <w:p w14:paraId="32BECE18"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16. They knew they risked (arrest).</w:t>
            </w:r>
          </w:p>
          <w:p w14:paraId="5CF5408A"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17. They have been advised not to risk (travel) in these conditions.</w:t>
            </w:r>
          </w:p>
          <w:p w14:paraId="47B9D575"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18. He keeps (put off) (go) to the dentist.</w:t>
            </w:r>
          </w:p>
          <w:p w14:paraId="3F3ED5DA"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19. Remember (put) the clock forward tonight (because the time has officially changed).</w:t>
            </w:r>
          </w:p>
          <w:p w14:paraId="689ED8B2"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20. How did you manage (persuade) him?</w:t>
            </w:r>
          </w:p>
          <w:p w14:paraId="30EC0FF6"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21. She hesitated before (reply).</w:t>
            </w:r>
          </w:p>
          <w:p w14:paraId="6B2D2E66" w14:textId="77777777" w:rsidR="00C805C1" w:rsidRPr="00C805C1" w:rsidRDefault="00C805C1" w:rsidP="00C805C1">
            <w:pPr>
              <w:pStyle w:val="afb"/>
              <w:rPr>
                <w:rFonts w:ascii="Times New Roman" w:hAnsi="Times New Roman"/>
                <w:sz w:val="24"/>
                <w:szCs w:val="24"/>
                <w:lang w:val="en-US"/>
              </w:rPr>
            </w:pPr>
            <w:r w:rsidRPr="00C805C1">
              <w:rPr>
                <w:rFonts w:ascii="Times New Roman" w:hAnsi="Times New Roman"/>
                <w:sz w:val="24"/>
                <w:szCs w:val="24"/>
                <w:lang w:val="en-US"/>
              </w:rPr>
              <w:t xml:space="preserve">22.The new schedule will mean (work) overtime. </w:t>
            </w:r>
          </w:p>
          <w:p w14:paraId="3F59FDAF" w14:textId="77777777" w:rsidR="00A125FF" w:rsidRPr="00C805C1" w:rsidRDefault="00A125FF" w:rsidP="00FA294F">
            <w:pPr>
              <w:tabs>
                <w:tab w:val="left" w:pos="851"/>
              </w:tabs>
              <w:rPr>
                <w:rStyle w:val="FontStyle20"/>
                <w:lang w:val="en-US"/>
              </w:rPr>
            </w:pPr>
          </w:p>
        </w:tc>
      </w:tr>
      <w:tr w:rsidR="00A125FF" w:rsidRPr="0048555B" w14:paraId="43F98EFD" w14:textId="77777777" w:rsidTr="00FA294F">
        <w:trPr>
          <w:trHeight w:val="446"/>
        </w:trPr>
        <w:tc>
          <w:tcPr>
            <w:tcW w:w="812" w:type="pct"/>
            <w:tcMar>
              <w:top w:w="15" w:type="dxa"/>
              <w:left w:w="80" w:type="dxa"/>
              <w:bottom w:w="0" w:type="dxa"/>
              <w:right w:w="80" w:type="dxa"/>
            </w:tcMar>
          </w:tcPr>
          <w:p w14:paraId="356EC1BC" w14:textId="77777777" w:rsidR="00A125FF" w:rsidRPr="00F47AB7" w:rsidRDefault="00A125FF" w:rsidP="00FA294F">
            <w:pPr>
              <w:ind w:firstLine="0"/>
            </w:pPr>
            <w:r w:rsidRPr="00F47AB7">
              <w:lastRenderedPageBreak/>
              <w:t>Владеть</w:t>
            </w:r>
          </w:p>
        </w:tc>
        <w:tc>
          <w:tcPr>
            <w:tcW w:w="1357" w:type="pct"/>
            <w:tcMar>
              <w:top w:w="15" w:type="dxa"/>
              <w:left w:w="80" w:type="dxa"/>
              <w:bottom w:w="0" w:type="dxa"/>
              <w:right w:w="80" w:type="dxa"/>
            </w:tcMar>
          </w:tcPr>
          <w:p w14:paraId="750B078F" w14:textId="77777777" w:rsidR="00A125FF" w:rsidRPr="00B730D3" w:rsidRDefault="00A125FF" w:rsidP="00F130E5">
            <w:pPr>
              <w:numPr>
                <w:ilvl w:val="0"/>
                <w:numId w:val="1"/>
              </w:numPr>
              <w:tabs>
                <w:tab w:val="left" w:pos="356"/>
                <w:tab w:val="left" w:pos="851"/>
              </w:tabs>
              <w:ind w:left="142" w:firstLine="0"/>
              <w:rPr>
                <w:i/>
              </w:rPr>
            </w:pPr>
            <w:r w:rsidRPr="00B730D3">
              <w:t xml:space="preserve">практическими навыками использования </w:t>
            </w:r>
            <w:r>
              <w:t xml:space="preserve">основных дискурсивных </w:t>
            </w:r>
            <w:proofErr w:type="gramStart"/>
            <w:r>
              <w:t xml:space="preserve">способов </w:t>
            </w:r>
            <w:r w:rsidRPr="00C037F9">
              <w:t xml:space="preserve"> реализации</w:t>
            </w:r>
            <w:proofErr w:type="gramEnd"/>
            <w:r w:rsidRPr="00C037F9">
              <w:t xml:space="preserve"> коммуникативных целей высказывания применительно к особенностям текущего коммуникативного контекста</w:t>
            </w:r>
          </w:p>
          <w:p w14:paraId="432DF6FB" w14:textId="77777777" w:rsidR="00A125FF" w:rsidRPr="00B730D3" w:rsidRDefault="00A125FF" w:rsidP="00FA294F">
            <w:pPr>
              <w:tabs>
                <w:tab w:val="left" w:pos="851"/>
              </w:tabs>
              <w:ind w:firstLine="0"/>
            </w:pPr>
          </w:p>
        </w:tc>
        <w:tc>
          <w:tcPr>
            <w:tcW w:w="2831" w:type="pct"/>
            <w:tcMar>
              <w:top w:w="15" w:type="dxa"/>
              <w:left w:w="80" w:type="dxa"/>
              <w:bottom w:w="0" w:type="dxa"/>
              <w:right w:w="80" w:type="dxa"/>
            </w:tcMar>
            <w:vAlign w:val="center"/>
          </w:tcPr>
          <w:p w14:paraId="5568C2BD" w14:textId="77777777" w:rsidR="00F91569" w:rsidRPr="00F91569" w:rsidRDefault="00F91569" w:rsidP="00F91569">
            <w:pPr>
              <w:pStyle w:val="afb"/>
              <w:rPr>
                <w:rFonts w:ascii="Times New Roman" w:hAnsi="Times New Roman"/>
                <w:b/>
                <w:sz w:val="24"/>
                <w:szCs w:val="24"/>
                <w:lang w:val="en-US"/>
              </w:rPr>
            </w:pPr>
            <w:r w:rsidRPr="00F91569">
              <w:rPr>
                <w:rFonts w:ascii="Times New Roman" w:hAnsi="Times New Roman"/>
                <w:b/>
                <w:sz w:val="24"/>
                <w:szCs w:val="24"/>
                <w:lang w:val="en-US"/>
              </w:rPr>
              <w:t xml:space="preserve">1. Open the brackets. Use the </w:t>
            </w:r>
            <w:proofErr w:type="spellStart"/>
            <w:r w:rsidRPr="00F91569">
              <w:rPr>
                <w:rFonts w:ascii="Times New Roman" w:hAnsi="Times New Roman"/>
                <w:b/>
                <w:sz w:val="24"/>
                <w:szCs w:val="24"/>
                <w:lang w:val="en-US"/>
              </w:rPr>
              <w:t>Verbals</w:t>
            </w:r>
            <w:proofErr w:type="spellEnd"/>
            <w:r w:rsidRPr="00F91569">
              <w:rPr>
                <w:rFonts w:ascii="Times New Roman" w:hAnsi="Times New Roman"/>
                <w:b/>
                <w:sz w:val="24"/>
                <w:szCs w:val="24"/>
                <w:lang w:val="en-US"/>
              </w:rPr>
              <w:t xml:space="preserve"> in the appropriate form. Add prepositions where necessary:</w:t>
            </w:r>
          </w:p>
          <w:p w14:paraId="2F03B869" w14:textId="77777777" w:rsidR="00F91569" w:rsidRPr="00F91569" w:rsidRDefault="00F91569" w:rsidP="00F91569">
            <w:pPr>
              <w:pStyle w:val="afb"/>
              <w:rPr>
                <w:rFonts w:ascii="Times New Roman" w:hAnsi="Times New Roman"/>
                <w:sz w:val="24"/>
                <w:szCs w:val="24"/>
                <w:lang w:val="en-US"/>
              </w:rPr>
            </w:pPr>
            <w:r w:rsidRPr="00F91569">
              <w:rPr>
                <w:rFonts w:ascii="Times New Roman" w:hAnsi="Times New Roman"/>
                <w:sz w:val="24"/>
                <w:szCs w:val="24"/>
                <w:lang w:val="en-US"/>
              </w:rPr>
              <w:t>We felt the ground (to rock and tremble) under our feet.</w:t>
            </w:r>
          </w:p>
          <w:p w14:paraId="3CC64F43" w14:textId="77777777" w:rsidR="00F91569" w:rsidRPr="00F91569" w:rsidRDefault="00F91569" w:rsidP="00F91569">
            <w:pPr>
              <w:pStyle w:val="afb"/>
              <w:rPr>
                <w:rFonts w:ascii="Times New Roman" w:hAnsi="Times New Roman"/>
                <w:sz w:val="24"/>
                <w:szCs w:val="24"/>
                <w:lang w:val="en-US"/>
              </w:rPr>
            </w:pPr>
            <w:r w:rsidRPr="00F91569">
              <w:rPr>
                <w:rFonts w:ascii="Times New Roman" w:hAnsi="Times New Roman"/>
                <w:sz w:val="24"/>
                <w:szCs w:val="24"/>
                <w:lang w:val="en-US"/>
              </w:rPr>
              <w:t>There is no (to reason) with her.</w:t>
            </w:r>
          </w:p>
          <w:p w14:paraId="1EDBA33F" w14:textId="77777777" w:rsidR="00F91569" w:rsidRPr="00F91569" w:rsidRDefault="00F91569" w:rsidP="00F91569">
            <w:pPr>
              <w:pStyle w:val="afb"/>
              <w:rPr>
                <w:rFonts w:ascii="Times New Roman" w:hAnsi="Times New Roman"/>
                <w:sz w:val="24"/>
                <w:szCs w:val="24"/>
                <w:lang w:val="en-US"/>
              </w:rPr>
            </w:pPr>
            <w:r w:rsidRPr="00F91569">
              <w:rPr>
                <w:rFonts w:ascii="Times New Roman" w:hAnsi="Times New Roman"/>
                <w:sz w:val="24"/>
                <w:szCs w:val="24"/>
                <w:lang w:val="en-US"/>
              </w:rPr>
              <w:t>The poems are believed (to write) by a young woman.</w:t>
            </w:r>
          </w:p>
          <w:p w14:paraId="6B125C8F" w14:textId="77777777" w:rsidR="00F91569" w:rsidRPr="00F91569" w:rsidRDefault="00F91569" w:rsidP="00F91569">
            <w:pPr>
              <w:pStyle w:val="afb"/>
              <w:rPr>
                <w:rFonts w:ascii="Times New Roman" w:hAnsi="Times New Roman"/>
                <w:sz w:val="24"/>
                <w:szCs w:val="24"/>
                <w:lang w:val="en-US"/>
              </w:rPr>
            </w:pPr>
            <w:r w:rsidRPr="00F91569">
              <w:rPr>
                <w:rFonts w:ascii="Times New Roman" w:hAnsi="Times New Roman"/>
                <w:sz w:val="24"/>
                <w:szCs w:val="24"/>
                <w:lang w:val="en-US"/>
              </w:rPr>
              <w:t>How can I do it without somebody (to notice me) and (to begin) to ask questions?</w:t>
            </w:r>
          </w:p>
          <w:p w14:paraId="3A75CE63" w14:textId="77777777" w:rsidR="00F91569" w:rsidRPr="00F91569" w:rsidRDefault="00F91569" w:rsidP="00F91569">
            <w:pPr>
              <w:pStyle w:val="afb"/>
              <w:rPr>
                <w:rFonts w:ascii="Times New Roman" w:hAnsi="Times New Roman"/>
                <w:sz w:val="24"/>
                <w:szCs w:val="24"/>
                <w:lang w:val="en-US"/>
              </w:rPr>
            </w:pPr>
            <w:r w:rsidRPr="00F91569">
              <w:rPr>
                <w:rFonts w:ascii="Times New Roman" w:hAnsi="Times New Roman"/>
                <w:sz w:val="24"/>
                <w:szCs w:val="24"/>
                <w:lang w:val="en-US"/>
              </w:rPr>
              <w:t>She is not likely (to forget) her promise.</w:t>
            </w:r>
          </w:p>
          <w:p w14:paraId="547B904B" w14:textId="77777777" w:rsidR="00F91569" w:rsidRPr="00F91569" w:rsidRDefault="00F91569" w:rsidP="00F91569">
            <w:pPr>
              <w:pStyle w:val="afb"/>
              <w:rPr>
                <w:rFonts w:ascii="Times New Roman" w:hAnsi="Times New Roman"/>
                <w:sz w:val="24"/>
                <w:szCs w:val="24"/>
                <w:lang w:val="en-US"/>
              </w:rPr>
            </w:pPr>
            <w:r w:rsidRPr="00F91569">
              <w:rPr>
                <w:rFonts w:ascii="Times New Roman" w:hAnsi="Times New Roman"/>
                <w:sz w:val="24"/>
                <w:szCs w:val="24"/>
                <w:lang w:val="en-US"/>
              </w:rPr>
              <w:t>Can I learn to speak better (to listen) to records?</w:t>
            </w:r>
          </w:p>
          <w:p w14:paraId="235B6F67" w14:textId="77777777" w:rsidR="00F91569" w:rsidRPr="00F91569" w:rsidRDefault="00F91569" w:rsidP="00F91569">
            <w:pPr>
              <w:pStyle w:val="afb"/>
              <w:rPr>
                <w:rFonts w:ascii="Times New Roman" w:hAnsi="Times New Roman"/>
                <w:sz w:val="24"/>
                <w:szCs w:val="24"/>
                <w:lang w:val="en-US"/>
              </w:rPr>
            </w:pPr>
            <w:r w:rsidRPr="00F91569">
              <w:rPr>
                <w:rFonts w:ascii="Times New Roman" w:hAnsi="Times New Roman"/>
                <w:sz w:val="24"/>
                <w:szCs w:val="24"/>
                <w:lang w:val="en-US"/>
              </w:rPr>
              <w:t>He is far too lazy (to do) it himself.</w:t>
            </w:r>
          </w:p>
          <w:p w14:paraId="05CD9A50" w14:textId="77777777" w:rsidR="00F91569" w:rsidRPr="00F91569" w:rsidRDefault="00F91569" w:rsidP="00F91569">
            <w:pPr>
              <w:pStyle w:val="afb"/>
              <w:rPr>
                <w:rFonts w:ascii="Times New Roman" w:hAnsi="Times New Roman"/>
                <w:sz w:val="24"/>
                <w:szCs w:val="24"/>
                <w:lang w:val="en-US"/>
              </w:rPr>
            </w:pPr>
            <w:r w:rsidRPr="00F91569">
              <w:rPr>
                <w:rFonts w:ascii="Times New Roman" w:hAnsi="Times New Roman"/>
                <w:sz w:val="24"/>
                <w:szCs w:val="24"/>
                <w:lang w:val="en-US"/>
              </w:rPr>
              <w:t xml:space="preserve">Are you really thinking (to give up) this job? </w:t>
            </w:r>
          </w:p>
          <w:p w14:paraId="3BA5A503" w14:textId="77777777" w:rsidR="00F91569" w:rsidRPr="00F91569" w:rsidRDefault="00F91569" w:rsidP="00F91569">
            <w:pPr>
              <w:pStyle w:val="afb"/>
              <w:rPr>
                <w:rFonts w:ascii="Times New Roman" w:hAnsi="Times New Roman"/>
                <w:sz w:val="24"/>
                <w:szCs w:val="24"/>
                <w:lang w:val="en-US"/>
              </w:rPr>
            </w:pPr>
            <w:r w:rsidRPr="00F91569">
              <w:rPr>
                <w:rFonts w:ascii="Times New Roman" w:hAnsi="Times New Roman"/>
                <w:sz w:val="24"/>
                <w:szCs w:val="24"/>
                <w:lang w:val="en-US"/>
              </w:rPr>
              <w:t>So much depends (he to be) the right man for the job.</w:t>
            </w:r>
          </w:p>
          <w:p w14:paraId="5CB83589" w14:textId="77777777" w:rsidR="00F91569" w:rsidRPr="00F91569" w:rsidRDefault="00F91569" w:rsidP="00F91569">
            <w:pPr>
              <w:pStyle w:val="afb"/>
              <w:rPr>
                <w:rFonts w:ascii="Times New Roman" w:hAnsi="Times New Roman"/>
                <w:sz w:val="24"/>
                <w:szCs w:val="24"/>
                <w:lang w:val="en-US"/>
              </w:rPr>
            </w:pPr>
            <w:r w:rsidRPr="00F91569">
              <w:rPr>
                <w:rFonts w:ascii="Times New Roman" w:hAnsi="Times New Roman"/>
                <w:sz w:val="24"/>
                <w:szCs w:val="24"/>
                <w:lang w:val="en-US"/>
              </w:rPr>
              <w:t>I see no harm (he to play) football.</w:t>
            </w:r>
          </w:p>
          <w:p w14:paraId="21EAB39F" w14:textId="77777777" w:rsidR="00A125FF" w:rsidRPr="00F91569" w:rsidRDefault="00A125FF" w:rsidP="00FA294F">
            <w:pPr>
              <w:tabs>
                <w:tab w:val="left" w:pos="851"/>
              </w:tabs>
              <w:rPr>
                <w:rStyle w:val="FontStyle20"/>
                <w:lang w:val="en-US"/>
              </w:rPr>
            </w:pPr>
          </w:p>
        </w:tc>
      </w:tr>
      <w:tr w:rsidR="00A125FF" w:rsidRPr="00F47AB7" w14:paraId="120B66AE" w14:textId="77777777" w:rsidTr="00FA294F">
        <w:trPr>
          <w:trHeight w:val="446"/>
        </w:trPr>
        <w:tc>
          <w:tcPr>
            <w:tcW w:w="5000" w:type="pct"/>
            <w:gridSpan w:val="3"/>
            <w:tcMar>
              <w:top w:w="15" w:type="dxa"/>
              <w:left w:w="80" w:type="dxa"/>
              <w:bottom w:w="0" w:type="dxa"/>
              <w:right w:w="80" w:type="dxa"/>
            </w:tcMar>
            <w:hideMark/>
          </w:tcPr>
          <w:p w14:paraId="57EF4A8A" w14:textId="77777777" w:rsidR="00A125FF" w:rsidRPr="00F47AB7" w:rsidRDefault="00A125FF" w:rsidP="00FA294F">
            <w:pPr>
              <w:rPr>
                <w:b/>
              </w:rPr>
            </w:pPr>
            <w:r w:rsidRPr="000A0D72">
              <w:rPr>
                <w:b/>
              </w:rPr>
              <w:t>ОПК -</w:t>
            </w:r>
            <w:proofErr w:type="gramStart"/>
            <w:r w:rsidRPr="000A0D72">
              <w:rPr>
                <w:b/>
              </w:rPr>
              <w:t>7</w:t>
            </w:r>
            <w:r w:rsidRPr="0082668B">
              <w:t xml:space="preserve">  способностью</w:t>
            </w:r>
            <w:proofErr w:type="gramEnd"/>
            <w:r w:rsidRPr="0082668B">
              <w:t xml:space="preserve"> свободно выражать свои мысли, адекватно используя разнообразные языковые средства с целью выделения релевантной информации</w:t>
            </w:r>
          </w:p>
        </w:tc>
      </w:tr>
      <w:tr w:rsidR="00A125FF" w:rsidRPr="0048555B" w14:paraId="26D3F67B" w14:textId="77777777" w:rsidTr="00FA294F">
        <w:trPr>
          <w:trHeight w:val="446"/>
        </w:trPr>
        <w:tc>
          <w:tcPr>
            <w:tcW w:w="812" w:type="pct"/>
            <w:tcMar>
              <w:top w:w="15" w:type="dxa"/>
              <w:left w:w="80" w:type="dxa"/>
              <w:bottom w:w="0" w:type="dxa"/>
              <w:right w:w="80" w:type="dxa"/>
            </w:tcMar>
            <w:hideMark/>
          </w:tcPr>
          <w:p w14:paraId="5A6ECCD1" w14:textId="77777777" w:rsidR="00A125FF" w:rsidRPr="00897107" w:rsidRDefault="00A125FF" w:rsidP="001536D4">
            <w:pPr>
              <w:tabs>
                <w:tab w:val="left" w:pos="851"/>
              </w:tabs>
              <w:ind w:firstLine="0"/>
            </w:pPr>
            <w:r>
              <w:t>З</w:t>
            </w:r>
            <w:r w:rsidRPr="00897107">
              <w:t>нать</w:t>
            </w:r>
          </w:p>
        </w:tc>
        <w:tc>
          <w:tcPr>
            <w:tcW w:w="1357" w:type="pct"/>
          </w:tcPr>
          <w:p w14:paraId="67B46330" w14:textId="77777777" w:rsidR="00A125FF" w:rsidRPr="00F77607" w:rsidRDefault="00A125FF" w:rsidP="0018187B">
            <w:pPr>
              <w:ind w:firstLine="0"/>
              <w:jc w:val="left"/>
              <w:rPr>
                <w:highlight w:val="yellow"/>
              </w:rPr>
            </w:pPr>
            <w:r w:rsidRPr="00B35B2F">
              <w:t>способы в</w:t>
            </w:r>
            <w:r>
              <w:t>ыражения</w:t>
            </w:r>
            <w:r w:rsidRPr="0082668B">
              <w:t xml:space="preserve"> свои</w:t>
            </w:r>
            <w:r>
              <w:t>х мыслей</w:t>
            </w:r>
            <w:r w:rsidRPr="0082668B">
              <w:t>, адекватно используя разнообразные языковые средства с целью выделения релевантной информации</w:t>
            </w:r>
          </w:p>
        </w:tc>
        <w:tc>
          <w:tcPr>
            <w:tcW w:w="2831" w:type="pct"/>
          </w:tcPr>
          <w:p w14:paraId="0E4E0C8C" w14:textId="77777777" w:rsidR="00CE3523" w:rsidRPr="00F27D46" w:rsidRDefault="00CE3523" w:rsidP="00CE3523">
            <w:pPr>
              <w:pStyle w:val="afb"/>
              <w:jc w:val="center"/>
              <w:rPr>
                <w:rFonts w:ascii="Times New Roman" w:hAnsi="Times New Roman"/>
                <w:b/>
                <w:sz w:val="24"/>
                <w:szCs w:val="24"/>
                <w:lang w:val="en-US"/>
              </w:rPr>
            </w:pPr>
            <w:r w:rsidRPr="00F27D46">
              <w:rPr>
                <w:rFonts w:ascii="Times New Roman" w:hAnsi="Times New Roman"/>
                <w:b/>
                <w:sz w:val="24"/>
                <w:szCs w:val="24"/>
                <w:lang w:val="en-US"/>
              </w:rPr>
              <w:t>Theory question list</w:t>
            </w:r>
          </w:p>
          <w:p w14:paraId="6343FDBF" w14:textId="77777777" w:rsidR="00A125FF" w:rsidRPr="008C2FD3" w:rsidRDefault="00CE3523" w:rsidP="008C2FD3">
            <w:pPr>
              <w:pStyle w:val="afb"/>
              <w:rPr>
                <w:rFonts w:ascii="Times New Roman" w:hAnsi="Times New Roman"/>
                <w:lang w:val="en-US"/>
              </w:rPr>
            </w:pPr>
            <w:r>
              <w:rPr>
                <w:rFonts w:ascii="Times New Roman" w:hAnsi="Times New Roman"/>
                <w:lang w:val="en-US"/>
              </w:rPr>
              <w:t>1.</w:t>
            </w:r>
            <w:r w:rsidR="00A125FF" w:rsidRPr="008C2FD3">
              <w:rPr>
                <w:rFonts w:ascii="Times New Roman" w:hAnsi="Times New Roman"/>
                <w:lang w:val="en-US"/>
              </w:rPr>
              <w:t xml:space="preserve"> Give examples of participles in different syntactical functions.</w:t>
            </w:r>
          </w:p>
          <w:p w14:paraId="426A6CA4" w14:textId="77777777" w:rsidR="00A125FF" w:rsidRPr="008C2FD3" w:rsidRDefault="00A125FF" w:rsidP="008C2FD3">
            <w:pPr>
              <w:pStyle w:val="afb"/>
              <w:rPr>
                <w:rFonts w:ascii="Times New Roman" w:hAnsi="Times New Roman"/>
                <w:lang w:val="en-US"/>
              </w:rPr>
            </w:pPr>
            <w:r w:rsidRPr="008C2FD3">
              <w:rPr>
                <w:rFonts w:ascii="Times New Roman" w:hAnsi="Times New Roman"/>
                <w:lang w:val="en-US"/>
              </w:rPr>
              <w:t>2. Give examples of the Accusative with the participles.</w:t>
            </w:r>
          </w:p>
          <w:p w14:paraId="07D6AAC5" w14:textId="77777777" w:rsidR="00A125FF" w:rsidRPr="008C2FD3" w:rsidRDefault="00A125FF" w:rsidP="008C2FD3">
            <w:pPr>
              <w:pStyle w:val="afb"/>
              <w:rPr>
                <w:rFonts w:ascii="Times New Roman" w:hAnsi="Times New Roman"/>
                <w:lang w:val="en-US"/>
              </w:rPr>
            </w:pPr>
            <w:r w:rsidRPr="008C2FD3">
              <w:rPr>
                <w:rFonts w:ascii="Times New Roman" w:hAnsi="Times New Roman"/>
                <w:lang w:val="en-US"/>
              </w:rPr>
              <w:t>3. The Noun and Verbal characteristics of the Gerund.</w:t>
            </w:r>
          </w:p>
          <w:p w14:paraId="5161FD37" w14:textId="77777777" w:rsidR="00A125FF" w:rsidRPr="008C2FD3" w:rsidRDefault="00A125FF" w:rsidP="008C2FD3">
            <w:pPr>
              <w:pStyle w:val="afb"/>
              <w:rPr>
                <w:rFonts w:ascii="Times New Roman" w:hAnsi="Times New Roman"/>
                <w:lang w:val="en-US"/>
              </w:rPr>
            </w:pPr>
            <w:r w:rsidRPr="008C2FD3">
              <w:rPr>
                <w:rFonts w:ascii="Times New Roman" w:hAnsi="Times New Roman"/>
                <w:lang w:val="en-US"/>
              </w:rPr>
              <w:t>4. The functions of the Gerund in the sentence.</w:t>
            </w:r>
          </w:p>
          <w:p w14:paraId="373C02EB" w14:textId="77777777" w:rsidR="00A125FF" w:rsidRPr="00F60C67" w:rsidRDefault="00A125FF" w:rsidP="008C2FD3">
            <w:pPr>
              <w:pStyle w:val="afb"/>
              <w:rPr>
                <w:rFonts w:ascii="Times New Roman" w:hAnsi="Times New Roman"/>
                <w:lang w:val="en-US"/>
              </w:rPr>
            </w:pPr>
            <w:r w:rsidRPr="00F60C67">
              <w:rPr>
                <w:rFonts w:ascii="Times New Roman" w:hAnsi="Times New Roman"/>
                <w:lang w:val="en-US"/>
              </w:rPr>
              <w:t>5. Participles used in independent constructions.</w:t>
            </w:r>
          </w:p>
          <w:p w14:paraId="1448C658" w14:textId="77777777" w:rsidR="00A125FF" w:rsidRPr="00FA294F" w:rsidRDefault="00A125FF" w:rsidP="008C2FD3">
            <w:pPr>
              <w:pStyle w:val="afb"/>
              <w:rPr>
                <w:rFonts w:ascii="Times New Roman" w:hAnsi="Times New Roman"/>
                <w:lang w:val="en-US"/>
              </w:rPr>
            </w:pPr>
            <w:r w:rsidRPr="00FA294F">
              <w:rPr>
                <w:rFonts w:ascii="Times New Roman" w:hAnsi="Times New Roman"/>
                <w:lang w:val="en-US"/>
              </w:rPr>
              <w:t xml:space="preserve">6.  Find examples of different types of predicates in literature. </w:t>
            </w:r>
          </w:p>
          <w:p w14:paraId="46EDD0B2" w14:textId="77777777" w:rsidR="00A125FF" w:rsidRPr="00F60C67" w:rsidRDefault="00A125FF" w:rsidP="008C2FD3">
            <w:pPr>
              <w:pStyle w:val="afb"/>
              <w:rPr>
                <w:rFonts w:ascii="Times New Roman" w:hAnsi="Times New Roman"/>
                <w:lang w:val="en-US"/>
              </w:rPr>
            </w:pPr>
            <w:r w:rsidRPr="00F60C67">
              <w:rPr>
                <w:rFonts w:ascii="Times New Roman" w:hAnsi="Times New Roman"/>
                <w:lang w:val="en-US"/>
              </w:rPr>
              <w:t xml:space="preserve">7. Find examples of different types of subordinate </w:t>
            </w:r>
            <w:r w:rsidRPr="00F60C67">
              <w:rPr>
                <w:rFonts w:ascii="Times New Roman" w:hAnsi="Times New Roman"/>
                <w:lang w:val="en-US"/>
              </w:rPr>
              <w:lastRenderedPageBreak/>
              <w:t>adverbial clauses in the books you’re reading.</w:t>
            </w:r>
          </w:p>
          <w:p w14:paraId="2C6C1561" w14:textId="77777777" w:rsidR="00A125FF" w:rsidRPr="00F60C67" w:rsidRDefault="00A125FF" w:rsidP="008C2FD3">
            <w:pPr>
              <w:pStyle w:val="afb"/>
              <w:rPr>
                <w:rFonts w:ascii="Times New Roman" w:hAnsi="Times New Roman"/>
                <w:lang w:val="en-US"/>
              </w:rPr>
            </w:pPr>
            <w:r w:rsidRPr="00F60C67">
              <w:rPr>
                <w:rFonts w:ascii="Times New Roman" w:hAnsi="Times New Roman"/>
                <w:lang w:val="en-US"/>
              </w:rPr>
              <w:t>8. Find examples of different types of attributive clauses in the books you’re reading.</w:t>
            </w:r>
          </w:p>
          <w:p w14:paraId="497D067A" w14:textId="77777777" w:rsidR="00A125FF" w:rsidRPr="00F60C67" w:rsidRDefault="00A125FF" w:rsidP="008C2FD3">
            <w:pPr>
              <w:pStyle w:val="afb"/>
              <w:rPr>
                <w:rFonts w:ascii="Times New Roman" w:hAnsi="Times New Roman"/>
                <w:lang w:val="en-US"/>
              </w:rPr>
            </w:pPr>
            <w:r w:rsidRPr="00F60C67">
              <w:rPr>
                <w:rFonts w:ascii="Times New Roman" w:hAnsi="Times New Roman"/>
                <w:lang w:val="en-US"/>
              </w:rPr>
              <w:t>9. Find examples of different types of the Nominative Absolute Participle Constructions in literature.</w:t>
            </w:r>
          </w:p>
          <w:p w14:paraId="5C6E40CC" w14:textId="77777777" w:rsidR="00A125FF" w:rsidRPr="00E23C3C" w:rsidRDefault="00A125FF" w:rsidP="008C2FD3">
            <w:pPr>
              <w:pStyle w:val="afb"/>
              <w:rPr>
                <w:rFonts w:ascii="Times New Roman" w:hAnsi="Times New Roman"/>
                <w:lang w:val="en-US"/>
              </w:rPr>
            </w:pPr>
            <w:r>
              <w:rPr>
                <w:rFonts w:ascii="Times New Roman" w:hAnsi="Times New Roman"/>
                <w:lang w:val="en-US"/>
              </w:rPr>
              <w:t>1</w:t>
            </w:r>
            <w:r w:rsidRPr="00E23C3C">
              <w:rPr>
                <w:rFonts w:ascii="Times New Roman" w:hAnsi="Times New Roman"/>
                <w:lang w:val="en-US"/>
              </w:rPr>
              <w:t>0. Find examples of complex sentences and analyze them.</w:t>
            </w:r>
          </w:p>
          <w:p w14:paraId="0CB8C115" w14:textId="77777777" w:rsidR="00A125FF" w:rsidRPr="00441DD5" w:rsidRDefault="00A125FF" w:rsidP="00BD3E58">
            <w:pPr>
              <w:pStyle w:val="afb"/>
              <w:suppressAutoHyphens/>
              <w:jc w:val="both"/>
              <w:rPr>
                <w:b/>
                <w:lang w:val="en-US"/>
              </w:rPr>
            </w:pPr>
          </w:p>
        </w:tc>
      </w:tr>
      <w:tr w:rsidR="00A125FF" w:rsidRPr="0048555B" w14:paraId="38906A17" w14:textId="77777777" w:rsidTr="00FA294F">
        <w:trPr>
          <w:trHeight w:val="446"/>
        </w:trPr>
        <w:tc>
          <w:tcPr>
            <w:tcW w:w="812" w:type="pct"/>
            <w:tcMar>
              <w:top w:w="15" w:type="dxa"/>
              <w:left w:w="80" w:type="dxa"/>
              <w:bottom w:w="0" w:type="dxa"/>
              <w:right w:w="80" w:type="dxa"/>
            </w:tcMar>
            <w:hideMark/>
          </w:tcPr>
          <w:p w14:paraId="2CA39AD6" w14:textId="77777777" w:rsidR="00A125FF" w:rsidRPr="00897107" w:rsidRDefault="00A125FF" w:rsidP="001536D4">
            <w:pPr>
              <w:tabs>
                <w:tab w:val="left" w:pos="851"/>
              </w:tabs>
              <w:ind w:firstLine="0"/>
            </w:pPr>
            <w:r w:rsidRPr="00897107">
              <w:lastRenderedPageBreak/>
              <w:t>Уметь</w:t>
            </w:r>
          </w:p>
        </w:tc>
        <w:tc>
          <w:tcPr>
            <w:tcW w:w="1357" w:type="pct"/>
          </w:tcPr>
          <w:p w14:paraId="1B77C887" w14:textId="77777777" w:rsidR="00A125FF" w:rsidRPr="00F77607" w:rsidRDefault="00A125FF" w:rsidP="0018187B">
            <w:pPr>
              <w:ind w:firstLine="0"/>
              <w:jc w:val="left"/>
              <w:rPr>
                <w:highlight w:val="yellow"/>
              </w:rPr>
            </w:pPr>
            <w:r w:rsidRPr="00F77607">
              <w:t xml:space="preserve">использовать </w:t>
            </w:r>
            <w:r w:rsidRPr="0082668B">
              <w:t>разнообразные языковые средства с целью выделения релевантной информации</w:t>
            </w:r>
          </w:p>
        </w:tc>
        <w:tc>
          <w:tcPr>
            <w:tcW w:w="2831" w:type="pct"/>
          </w:tcPr>
          <w:p w14:paraId="5D54B324" w14:textId="77777777" w:rsidR="00A125FF" w:rsidRPr="00E23C3C" w:rsidRDefault="00CE3523" w:rsidP="00E23C3C">
            <w:pPr>
              <w:pStyle w:val="afb"/>
              <w:rPr>
                <w:rFonts w:ascii="Times New Roman" w:hAnsi="Times New Roman"/>
                <w:b/>
                <w:i/>
                <w:lang w:val="en-US"/>
              </w:rPr>
            </w:pPr>
            <w:r>
              <w:rPr>
                <w:rFonts w:ascii="Times New Roman" w:hAnsi="Times New Roman"/>
                <w:b/>
                <w:lang w:val="en-US"/>
              </w:rPr>
              <w:t>1</w:t>
            </w:r>
            <w:r w:rsidR="00A125FF">
              <w:rPr>
                <w:rFonts w:ascii="Times New Roman" w:hAnsi="Times New Roman"/>
                <w:b/>
                <w:lang w:val="en-US"/>
              </w:rPr>
              <w:t xml:space="preserve">. </w:t>
            </w:r>
            <w:r w:rsidR="00A125FF" w:rsidRPr="00E23C3C">
              <w:rPr>
                <w:rFonts w:ascii="Times New Roman" w:hAnsi="Times New Roman"/>
                <w:b/>
                <w:lang w:val="en-US"/>
              </w:rPr>
              <w:t xml:space="preserve">Complete the following sentences with the correct form of </w:t>
            </w:r>
            <w:r w:rsidR="00A125FF" w:rsidRPr="00E23C3C">
              <w:rPr>
                <w:rFonts w:ascii="Times New Roman" w:hAnsi="Times New Roman"/>
                <w:b/>
                <w:i/>
                <w:lang w:val="en-US"/>
              </w:rPr>
              <w:t>can, could or be able</w:t>
            </w:r>
            <w:r w:rsidR="00A125FF" w:rsidRPr="00E23C3C">
              <w:rPr>
                <w:rFonts w:ascii="Times New Roman" w:hAnsi="Times New Roman"/>
                <w:b/>
                <w:lang w:val="en-US"/>
              </w:rPr>
              <w:t xml:space="preserve">. If it is possible to use </w:t>
            </w:r>
            <w:r w:rsidR="00A125FF" w:rsidRPr="00E23C3C">
              <w:rPr>
                <w:rFonts w:ascii="Times New Roman" w:hAnsi="Times New Roman"/>
                <w:b/>
                <w:i/>
                <w:lang w:val="en-US"/>
              </w:rPr>
              <w:t>can| could or be able</w:t>
            </w:r>
            <w:r w:rsidR="00A125FF" w:rsidRPr="00E23C3C">
              <w:rPr>
                <w:rFonts w:ascii="Times New Roman" w:hAnsi="Times New Roman"/>
                <w:b/>
                <w:lang w:val="en-US"/>
              </w:rPr>
              <w:t xml:space="preserve">, use </w:t>
            </w:r>
            <w:proofErr w:type="spellStart"/>
            <w:r w:rsidR="00A125FF" w:rsidRPr="00E23C3C">
              <w:rPr>
                <w:rFonts w:ascii="Times New Roman" w:hAnsi="Times New Roman"/>
                <w:b/>
                <w:i/>
                <w:lang w:val="en-US"/>
              </w:rPr>
              <w:t>can|</w:t>
            </w:r>
            <w:proofErr w:type="gramStart"/>
            <w:r w:rsidR="00A125FF" w:rsidRPr="00E23C3C">
              <w:rPr>
                <w:rFonts w:ascii="Times New Roman" w:hAnsi="Times New Roman"/>
                <w:b/>
                <w:i/>
                <w:lang w:val="en-US"/>
              </w:rPr>
              <w:t>could</w:t>
            </w:r>
            <w:proofErr w:type="spellEnd"/>
            <w:r w:rsidR="00A125FF" w:rsidRPr="00E23C3C">
              <w:rPr>
                <w:rFonts w:ascii="Times New Roman" w:hAnsi="Times New Roman"/>
                <w:b/>
                <w:i/>
                <w:lang w:val="en-US"/>
              </w:rPr>
              <w:t>..</w:t>
            </w:r>
            <w:proofErr w:type="gramEnd"/>
          </w:p>
          <w:p w14:paraId="15694C97"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 xml:space="preserve">1 He is very fit for his age. He ____(run) really fast. </w:t>
            </w:r>
          </w:p>
          <w:p w14:paraId="03ABEE89"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 xml:space="preserve"> 2 I’d like __ (work) with you one day. </w:t>
            </w:r>
          </w:p>
          <w:p w14:paraId="75EAC1A7"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3 He _____</w:t>
            </w:r>
            <w:proofErr w:type="gramStart"/>
            <w:r w:rsidRPr="00E23C3C">
              <w:rPr>
                <w:rFonts w:ascii="Times New Roman" w:hAnsi="Times New Roman"/>
                <w:sz w:val="24"/>
                <w:szCs w:val="24"/>
                <w:lang w:val="en-US"/>
              </w:rPr>
              <w:t>_(</w:t>
            </w:r>
            <w:proofErr w:type="gramEnd"/>
            <w:r w:rsidRPr="00E23C3C">
              <w:rPr>
                <w:rFonts w:ascii="Times New Roman" w:hAnsi="Times New Roman"/>
                <w:sz w:val="24"/>
                <w:szCs w:val="24"/>
                <w:lang w:val="en-US"/>
              </w:rPr>
              <w:t xml:space="preserve">not climb) up to the top: he was too scared. </w:t>
            </w:r>
          </w:p>
          <w:p w14:paraId="4A14133C"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 xml:space="preserve"> 4 If they hadn’t phoned for an ambulance, he _____(die). </w:t>
            </w:r>
          </w:p>
          <w:p w14:paraId="7F32D077"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5 I love ____(spend) all morning in bed at the weekends.</w:t>
            </w:r>
          </w:p>
          <w:p w14:paraId="5B74661B"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6 We ______(go) to that concert tomorrow if the tickets haven’t sold out.</w:t>
            </w:r>
          </w:p>
          <w:p w14:paraId="1B7E03D6"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7 I think you should go in the spring: it ____(be) very crowded there in the summer.</w:t>
            </w:r>
          </w:p>
          <w:p w14:paraId="4C65DD0B"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8 I __</w:t>
            </w:r>
            <w:proofErr w:type="gramStart"/>
            <w:r w:rsidRPr="00E23C3C">
              <w:rPr>
                <w:rFonts w:ascii="Times New Roman" w:hAnsi="Times New Roman"/>
                <w:sz w:val="24"/>
                <w:szCs w:val="24"/>
                <w:lang w:val="en-US"/>
              </w:rPr>
              <w:t>_(</w:t>
            </w:r>
            <w:proofErr w:type="gramEnd"/>
            <w:r w:rsidRPr="00E23C3C">
              <w:rPr>
                <w:rFonts w:ascii="Times New Roman" w:hAnsi="Times New Roman"/>
                <w:sz w:val="24"/>
                <w:szCs w:val="24"/>
                <w:lang w:val="en-US"/>
              </w:rPr>
              <w:t>not understand) what he says: he speaks too quickly.</w:t>
            </w:r>
          </w:p>
          <w:p w14:paraId="7ADDC097"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9 Do you know where Nick’s glasses are? He ____ (not see) very much without them.</w:t>
            </w:r>
          </w:p>
          <w:p w14:paraId="283259A4"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10 _______speak another language fluently is a great advantage when you’re looking for a job.</w:t>
            </w:r>
          </w:p>
          <w:p w14:paraId="2EA5BAED"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11 Jonathan ___</w:t>
            </w:r>
            <w:proofErr w:type="gramStart"/>
            <w:r w:rsidRPr="00E23C3C">
              <w:rPr>
                <w:rFonts w:ascii="Times New Roman" w:hAnsi="Times New Roman"/>
                <w:sz w:val="24"/>
                <w:szCs w:val="24"/>
                <w:lang w:val="en-US"/>
              </w:rPr>
              <w:t>_(</w:t>
            </w:r>
            <w:proofErr w:type="gramEnd"/>
            <w:r w:rsidRPr="00E23C3C">
              <w:rPr>
                <w:rFonts w:ascii="Times New Roman" w:hAnsi="Times New Roman"/>
                <w:sz w:val="24"/>
                <w:szCs w:val="24"/>
                <w:lang w:val="en-US"/>
              </w:rPr>
              <w:t>not say) anything until he was about three years old.</w:t>
            </w:r>
          </w:p>
          <w:p w14:paraId="2700E17A"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12 We __</w:t>
            </w:r>
            <w:proofErr w:type="gramStart"/>
            <w:r w:rsidRPr="00E23C3C">
              <w:rPr>
                <w:rFonts w:ascii="Times New Roman" w:hAnsi="Times New Roman"/>
                <w:sz w:val="24"/>
                <w:szCs w:val="24"/>
                <w:lang w:val="en-US"/>
              </w:rPr>
              <w:t>_(</w:t>
            </w:r>
            <w:proofErr w:type="gramEnd"/>
            <w:r w:rsidRPr="00E23C3C">
              <w:rPr>
                <w:rFonts w:ascii="Times New Roman" w:hAnsi="Times New Roman"/>
                <w:sz w:val="24"/>
                <w:szCs w:val="24"/>
                <w:lang w:val="en-US"/>
              </w:rPr>
              <w:t>not phone her up) because her phone had broken, but fortunately we ___(get) a message to her.</w:t>
            </w:r>
          </w:p>
          <w:p w14:paraId="67D6D4D1"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13 Amy’s exam results weren’t very good. She ___ (do) better.</w:t>
            </w:r>
          </w:p>
          <w:p w14:paraId="37AF4B6A"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14 I ___ (not sleep) very well for the last four nights. It’s been too hot.</w:t>
            </w:r>
          </w:p>
          <w:p w14:paraId="5AECF427"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15 She tried to think of other things but she ____ (not put) that awful memory out of her mind.</w:t>
            </w:r>
          </w:p>
          <w:p w14:paraId="4F5F636B"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16 You should ______ (go out) when you want to.</w:t>
            </w:r>
          </w:p>
          <w:p w14:paraId="1975E540"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17 ____</w:t>
            </w:r>
            <w:proofErr w:type="gramStart"/>
            <w:r w:rsidRPr="00E23C3C">
              <w:rPr>
                <w:rFonts w:ascii="Times New Roman" w:hAnsi="Times New Roman"/>
                <w:sz w:val="24"/>
                <w:szCs w:val="24"/>
                <w:lang w:val="en-US"/>
              </w:rPr>
              <w:t>_(</w:t>
            </w:r>
            <w:proofErr w:type="gramEnd"/>
            <w:r w:rsidRPr="00E23C3C">
              <w:rPr>
                <w:rFonts w:ascii="Times New Roman" w:hAnsi="Times New Roman"/>
                <w:sz w:val="24"/>
                <w:szCs w:val="24"/>
                <w:lang w:val="en-US"/>
              </w:rPr>
              <w:t>you come) to the party on Saturday?</w:t>
            </w:r>
          </w:p>
          <w:p w14:paraId="5AE898DF"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 xml:space="preserve">18 I ____(ride) this bike soon: I just need more time to </w:t>
            </w:r>
            <w:proofErr w:type="spellStart"/>
            <w:r w:rsidRPr="00E23C3C">
              <w:rPr>
                <w:rFonts w:ascii="Times New Roman" w:hAnsi="Times New Roman"/>
                <w:sz w:val="24"/>
                <w:szCs w:val="24"/>
                <w:lang w:val="en-US"/>
              </w:rPr>
              <w:t>practise</w:t>
            </w:r>
            <w:proofErr w:type="spellEnd"/>
            <w:r w:rsidRPr="00E23C3C">
              <w:rPr>
                <w:rFonts w:ascii="Times New Roman" w:hAnsi="Times New Roman"/>
                <w:sz w:val="24"/>
                <w:szCs w:val="24"/>
                <w:lang w:val="en-US"/>
              </w:rPr>
              <w:t>.</w:t>
            </w:r>
          </w:p>
          <w:p w14:paraId="283D8DF0"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 xml:space="preserve">19 He doesn’t do very much when he’s here. </w:t>
            </w:r>
            <w:proofErr w:type="gramStart"/>
            <w:r w:rsidRPr="00E23C3C">
              <w:rPr>
                <w:rFonts w:ascii="Times New Roman" w:hAnsi="Times New Roman"/>
                <w:sz w:val="24"/>
                <w:szCs w:val="24"/>
                <w:lang w:val="en-US"/>
              </w:rPr>
              <w:t>He  _</w:t>
            </w:r>
            <w:proofErr w:type="gramEnd"/>
            <w:r w:rsidRPr="00E23C3C">
              <w:rPr>
                <w:rFonts w:ascii="Times New Roman" w:hAnsi="Times New Roman"/>
                <w:sz w:val="24"/>
                <w:szCs w:val="24"/>
                <w:lang w:val="en-US"/>
              </w:rPr>
              <w:t>___(be) more helpful.</w:t>
            </w:r>
          </w:p>
          <w:p w14:paraId="5C7AEB61" w14:textId="77777777" w:rsidR="00A125FF" w:rsidRPr="00E23C3C" w:rsidRDefault="00A125FF" w:rsidP="00E23C3C">
            <w:pPr>
              <w:pStyle w:val="afb"/>
              <w:rPr>
                <w:rFonts w:ascii="Times New Roman" w:hAnsi="Times New Roman"/>
                <w:sz w:val="24"/>
                <w:szCs w:val="24"/>
                <w:lang w:val="en-US"/>
              </w:rPr>
            </w:pPr>
            <w:r w:rsidRPr="00E23C3C">
              <w:rPr>
                <w:rFonts w:ascii="Times New Roman" w:hAnsi="Times New Roman"/>
                <w:sz w:val="24"/>
                <w:szCs w:val="24"/>
                <w:lang w:val="en-US"/>
              </w:rPr>
              <w:t>20 I ___(play) tennis really well a few years ago, but not anymore.</w:t>
            </w:r>
          </w:p>
          <w:p w14:paraId="72A4D51B" w14:textId="77777777" w:rsidR="00A125FF" w:rsidRPr="00F47AB7" w:rsidRDefault="00A125FF" w:rsidP="0018187B">
            <w:pPr>
              <w:suppressAutoHyphens/>
              <w:rPr>
                <w:b/>
                <w:lang w:val="en-US"/>
              </w:rPr>
            </w:pPr>
          </w:p>
        </w:tc>
      </w:tr>
      <w:tr w:rsidR="00A125FF" w:rsidRPr="0048555B" w14:paraId="187979A9" w14:textId="77777777" w:rsidTr="00FA294F">
        <w:trPr>
          <w:trHeight w:val="446"/>
        </w:trPr>
        <w:tc>
          <w:tcPr>
            <w:tcW w:w="812" w:type="pct"/>
            <w:tcMar>
              <w:top w:w="15" w:type="dxa"/>
              <w:left w:w="80" w:type="dxa"/>
              <w:bottom w:w="0" w:type="dxa"/>
              <w:right w:w="80" w:type="dxa"/>
            </w:tcMar>
            <w:hideMark/>
          </w:tcPr>
          <w:p w14:paraId="1742C2CF" w14:textId="77777777" w:rsidR="00A125FF" w:rsidRPr="00897107" w:rsidRDefault="00A125FF" w:rsidP="001536D4">
            <w:pPr>
              <w:tabs>
                <w:tab w:val="left" w:pos="851"/>
              </w:tabs>
              <w:ind w:firstLine="0"/>
            </w:pPr>
            <w:r>
              <w:lastRenderedPageBreak/>
              <w:t>В</w:t>
            </w:r>
            <w:r w:rsidRPr="00897107">
              <w:t>ладеть</w:t>
            </w:r>
          </w:p>
        </w:tc>
        <w:tc>
          <w:tcPr>
            <w:tcW w:w="1357" w:type="pct"/>
          </w:tcPr>
          <w:p w14:paraId="7738397E" w14:textId="77777777" w:rsidR="00A125FF" w:rsidRPr="00F77607" w:rsidRDefault="00A125FF" w:rsidP="0018187B">
            <w:pPr>
              <w:ind w:firstLine="0"/>
              <w:jc w:val="left"/>
            </w:pPr>
            <w:r w:rsidRPr="00F77607">
              <w:rPr>
                <w:color w:val="000000"/>
              </w:rPr>
              <w:t xml:space="preserve">практическими навыками </w:t>
            </w:r>
            <w:proofErr w:type="gramStart"/>
            <w:r w:rsidRPr="00F77607">
              <w:rPr>
                <w:color w:val="000000"/>
              </w:rPr>
              <w:t xml:space="preserve">использования  </w:t>
            </w:r>
            <w:r>
              <w:t>разнообразных</w:t>
            </w:r>
            <w:proofErr w:type="gramEnd"/>
            <w:r>
              <w:t xml:space="preserve"> языковых средств</w:t>
            </w:r>
            <w:r w:rsidRPr="0082668B">
              <w:t xml:space="preserve"> с целью выделения релевантной информации</w:t>
            </w:r>
          </w:p>
        </w:tc>
        <w:tc>
          <w:tcPr>
            <w:tcW w:w="2831" w:type="pct"/>
          </w:tcPr>
          <w:p w14:paraId="43027CC0" w14:textId="77777777" w:rsidR="00A125FF" w:rsidRPr="0020775E" w:rsidRDefault="00A125FF" w:rsidP="0020775E">
            <w:pPr>
              <w:pStyle w:val="afb"/>
              <w:rPr>
                <w:rFonts w:ascii="Times New Roman" w:hAnsi="Times New Roman"/>
                <w:sz w:val="24"/>
                <w:szCs w:val="24"/>
                <w:lang w:val="en-US"/>
              </w:rPr>
            </w:pPr>
            <w:r>
              <w:rPr>
                <w:rFonts w:ascii="Times New Roman" w:hAnsi="Times New Roman"/>
                <w:b/>
                <w:sz w:val="24"/>
                <w:szCs w:val="24"/>
                <w:lang w:val="en-US"/>
              </w:rPr>
              <w:t>1.</w:t>
            </w:r>
            <w:r w:rsidRPr="0020775E">
              <w:rPr>
                <w:rFonts w:ascii="Times New Roman" w:hAnsi="Times New Roman"/>
                <w:b/>
                <w:sz w:val="24"/>
                <w:szCs w:val="24"/>
                <w:lang w:val="en-US"/>
              </w:rPr>
              <w:t xml:space="preserve"> Replace the parts in bold type by the nominative absolute construction</w:t>
            </w:r>
            <w:r w:rsidRPr="0020775E">
              <w:rPr>
                <w:rFonts w:ascii="Times New Roman" w:hAnsi="Times New Roman"/>
                <w:sz w:val="24"/>
                <w:szCs w:val="24"/>
                <w:lang w:val="en-US"/>
              </w:rPr>
              <w:t>.</w:t>
            </w:r>
          </w:p>
          <w:p w14:paraId="5178B3D5" w14:textId="77777777" w:rsidR="00A125FF" w:rsidRPr="0020775E" w:rsidRDefault="00A125FF" w:rsidP="0020775E">
            <w:pPr>
              <w:pStyle w:val="afb"/>
              <w:rPr>
                <w:rFonts w:ascii="Times New Roman" w:hAnsi="Times New Roman"/>
                <w:sz w:val="24"/>
                <w:szCs w:val="24"/>
                <w:lang w:val="en-US"/>
              </w:rPr>
            </w:pPr>
            <w:r w:rsidRPr="0020775E">
              <w:rPr>
                <w:rFonts w:ascii="Times New Roman" w:hAnsi="Times New Roman"/>
                <w:sz w:val="24"/>
                <w:szCs w:val="24"/>
                <w:lang w:val="en-US"/>
              </w:rPr>
              <w:t>1 Angie was coming easily down the steep slope. Buck was close behind her.</w:t>
            </w:r>
          </w:p>
          <w:p w14:paraId="1E97C34E" w14:textId="77777777" w:rsidR="00A125FF" w:rsidRPr="0020775E" w:rsidRDefault="00A125FF" w:rsidP="0020775E">
            <w:pPr>
              <w:pStyle w:val="afb"/>
              <w:rPr>
                <w:rFonts w:ascii="Times New Roman" w:hAnsi="Times New Roman"/>
                <w:sz w:val="24"/>
                <w:szCs w:val="24"/>
                <w:lang w:val="en-US"/>
              </w:rPr>
            </w:pPr>
            <w:r w:rsidRPr="0020775E">
              <w:rPr>
                <w:rFonts w:ascii="Times New Roman" w:hAnsi="Times New Roman"/>
                <w:sz w:val="24"/>
                <w:szCs w:val="24"/>
                <w:lang w:val="en-US"/>
              </w:rPr>
              <w:t>2 She rolled over on her front and lay motionless. Her face was hidden in the curve of her arm.</w:t>
            </w:r>
          </w:p>
          <w:p w14:paraId="3F2C4168" w14:textId="77777777" w:rsidR="00A125FF" w:rsidRPr="0020775E" w:rsidRDefault="00A125FF" w:rsidP="0020775E">
            <w:pPr>
              <w:pStyle w:val="afb"/>
              <w:rPr>
                <w:rFonts w:ascii="Times New Roman" w:hAnsi="Times New Roman"/>
                <w:sz w:val="24"/>
                <w:szCs w:val="24"/>
                <w:lang w:val="en-US"/>
              </w:rPr>
            </w:pPr>
            <w:r w:rsidRPr="0020775E">
              <w:rPr>
                <w:rFonts w:ascii="Times New Roman" w:hAnsi="Times New Roman"/>
                <w:sz w:val="24"/>
                <w:szCs w:val="24"/>
                <w:lang w:val="en-US"/>
              </w:rPr>
              <w:t>3 She was a charming healthy child of eight. Her long arms and legs were already tanned to a lovely golden brown.</w:t>
            </w:r>
          </w:p>
          <w:p w14:paraId="1FD603DB" w14:textId="77777777" w:rsidR="00A125FF" w:rsidRPr="0020775E" w:rsidRDefault="00A125FF" w:rsidP="0020775E">
            <w:pPr>
              <w:pStyle w:val="afb"/>
              <w:rPr>
                <w:rFonts w:ascii="Times New Roman" w:hAnsi="Times New Roman"/>
                <w:sz w:val="24"/>
                <w:szCs w:val="24"/>
                <w:lang w:val="en-US"/>
              </w:rPr>
            </w:pPr>
            <w:r w:rsidRPr="0020775E">
              <w:rPr>
                <w:rFonts w:ascii="Times New Roman" w:hAnsi="Times New Roman"/>
                <w:sz w:val="24"/>
                <w:szCs w:val="24"/>
                <w:lang w:val="en-US"/>
              </w:rPr>
              <w:t>4 A few more steps and she disappeared behind some dusty shrubs. She was still holding the little dog in her arms.</w:t>
            </w:r>
          </w:p>
          <w:p w14:paraId="705EB090" w14:textId="77777777" w:rsidR="00A125FF" w:rsidRPr="0020775E" w:rsidRDefault="00A125FF" w:rsidP="0020775E">
            <w:pPr>
              <w:pStyle w:val="afb"/>
              <w:rPr>
                <w:rFonts w:ascii="Times New Roman" w:hAnsi="Times New Roman"/>
                <w:sz w:val="24"/>
                <w:szCs w:val="24"/>
                <w:lang w:val="en-US"/>
              </w:rPr>
            </w:pPr>
            <w:r w:rsidRPr="0020775E">
              <w:rPr>
                <w:rFonts w:ascii="Times New Roman" w:hAnsi="Times New Roman"/>
                <w:sz w:val="24"/>
                <w:szCs w:val="24"/>
                <w:lang w:val="en-US"/>
              </w:rPr>
              <w:t>5 Her face was pale, her smile listless. She looked a different girl.</w:t>
            </w:r>
          </w:p>
          <w:p w14:paraId="7BA87381" w14:textId="77777777" w:rsidR="00A125FF" w:rsidRPr="0020775E" w:rsidRDefault="00A125FF" w:rsidP="0020775E">
            <w:pPr>
              <w:pStyle w:val="afb"/>
              <w:rPr>
                <w:rFonts w:ascii="Times New Roman" w:hAnsi="Times New Roman"/>
                <w:sz w:val="24"/>
                <w:szCs w:val="24"/>
                <w:lang w:val="en-US"/>
              </w:rPr>
            </w:pPr>
            <w:r w:rsidRPr="0020775E">
              <w:rPr>
                <w:rFonts w:ascii="Times New Roman" w:hAnsi="Times New Roman"/>
                <w:sz w:val="24"/>
                <w:szCs w:val="24"/>
                <w:lang w:val="en-US"/>
              </w:rPr>
              <w:t>6 Madame came out of her office, smiling and bowing. Her black silk dress was buttoned up over corsets three sizes too small for comfort.</w:t>
            </w:r>
          </w:p>
          <w:p w14:paraId="08640AFC" w14:textId="77777777" w:rsidR="00A125FF" w:rsidRPr="0020775E" w:rsidRDefault="00A125FF" w:rsidP="0020775E">
            <w:pPr>
              <w:pStyle w:val="afb"/>
              <w:rPr>
                <w:rFonts w:ascii="Times New Roman" w:hAnsi="Times New Roman"/>
                <w:sz w:val="24"/>
                <w:szCs w:val="24"/>
                <w:lang w:val="en-US"/>
              </w:rPr>
            </w:pPr>
            <w:r w:rsidRPr="0020775E">
              <w:rPr>
                <w:rFonts w:ascii="Times New Roman" w:hAnsi="Times New Roman"/>
                <w:sz w:val="24"/>
                <w:szCs w:val="24"/>
                <w:lang w:val="en-US"/>
              </w:rPr>
              <w:t xml:space="preserve">7 Even </w:t>
            </w:r>
            <w:proofErr w:type="spellStart"/>
            <w:r w:rsidRPr="0020775E">
              <w:rPr>
                <w:rFonts w:ascii="Times New Roman" w:hAnsi="Times New Roman"/>
                <w:sz w:val="24"/>
                <w:szCs w:val="24"/>
                <w:lang w:val="en-US"/>
              </w:rPr>
              <w:t>MrBolham</w:t>
            </w:r>
            <w:proofErr w:type="spellEnd"/>
            <w:r w:rsidRPr="0020775E">
              <w:rPr>
                <w:rFonts w:ascii="Times New Roman" w:hAnsi="Times New Roman"/>
                <w:sz w:val="24"/>
                <w:szCs w:val="24"/>
                <w:lang w:val="en-US"/>
              </w:rPr>
              <w:t xml:space="preserve"> went out at the sound of her office. The unread newspaper was still in his hand.</w:t>
            </w:r>
          </w:p>
          <w:p w14:paraId="0106276A" w14:textId="77777777" w:rsidR="00A125FF" w:rsidRPr="0020775E" w:rsidRDefault="00A125FF" w:rsidP="0020775E">
            <w:pPr>
              <w:pStyle w:val="afb"/>
              <w:rPr>
                <w:rFonts w:ascii="Times New Roman" w:hAnsi="Times New Roman"/>
                <w:sz w:val="24"/>
                <w:szCs w:val="24"/>
                <w:lang w:val="en-US"/>
              </w:rPr>
            </w:pPr>
            <w:r w:rsidRPr="0020775E">
              <w:rPr>
                <w:rFonts w:ascii="Times New Roman" w:hAnsi="Times New Roman"/>
                <w:sz w:val="24"/>
                <w:szCs w:val="24"/>
                <w:lang w:val="en-US"/>
              </w:rPr>
              <w:t>8 Mary sat leaning forward watching the fireworks. Mary’s arm was round her shoulders.</w:t>
            </w:r>
          </w:p>
          <w:p w14:paraId="6422B405" w14:textId="77777777" w:rsidR="00A125FF" w:rsidRPr="0020775E" w:rsidRDefault="00A125FF" w:rsidP="0020775E">
            <w:pPr>
              <w:pStyle w:val="afb"/>
              <w:rPr>
                <w:rFonts w:ascii="Times New Roman" w:hAnsi="Times New Roman"/>
                <w:sz w:val="24"/>
                <w:szCs w:val="24"/>
                <w:lang w:val="en-US"/>
              </w:rPr>
            </w:pPr>
            <w:r w:rsidRPr="0020775E">
              <w:rPr>
                <w:rFonts w:ascii="Times New Roman" w:hAnsi="Times New Roman"/>
                <w:sz w:val="24"/>
                <w:szCs w:val="24"/>
                <w:lang w:val="en-US"/>
              </w:rPr>
              <w:t>9 How can you expect me to do any work when the children are making so much noise?</w:t>
            </w:r>
          </w:p>
          <w:p w14:paraId="22610B98" w14:textId="77777777" w:rsidR="00A125FF" w:rsidRPr="0020775E" w:rsidRDefault="00A125FF" w:rsidP="0020775E">
            <w:pPr>
              <w:pStyle w:val="afb"/>
              <w:rPr>
                <w:rFonts w:ascii="Times New Roman" w:hAnsi="Times New Roman"/>
                <w:sz w:val="24"/>
                <w:szCs w:val="24"/>
                <w:lang w:val="en-US"/>
              </w:rPr>
            </w:pPr>
            <w:r w:rsidRPr="0020775E">
              <w:rPr>
                <w:rFonts w:ascii="Times New Roman" w:hAnsi="Times New Roman"/>
                <w:sz w:val="24"/>
                <w:szCs w:val="24"/>
                <w:lang w:val="en-US"/>
              </w:rPr>
              <w:t xml:space="preserve">10 He spent the rest of the journey in a screwed-up and uncomfortable position. The massive knees of </w:t>
            </w:r>
            <w:proofErr w:type="spellStart"/>
            <w:r w:rsidRPr="0020775E">
              <w:rPr>
                <w:rFonts w:ascii="Times New Roman" w:hAnsi="Times New Roman"/>
                <w:sz w:val="24"/>
                <w:szCs w:val="24"/>
                <w:lang w:val="en-US"/>
              </w:rPr>
              <w:t>Mrs</w:t>
            </w:r>
            <w:proofErr w:type="spellEnd"/>
            <w:r w:rsidRPr="0020775E">
              <w:rPr>
                <w:rFonts w:ascii="Times New Roman" w:hAnsi="Times New Roman"/>
                <w:sz w:val="24"/>
                <w:szCs w:val="24"/>
                <w:lang w:val="en-US"/>
              </w:rPr>
              <w:t xml:space="preserve"> Gush were pressing into him at every jolt.</w:t>
            </w:r>
          </w:p>
          <w:p w14:paraId="00069B1E" w14:textId="77777777" w:rsidR="00A125FF" w:rsidRPr="00F47AB7" w:rsidRDefault="00A125FF" w:rsidP="0020775E">
            <w:pPr>
              <w:suppressAutoHyphens/>
              <w:jc w:val="left"/>
              <w:rPr>
                <w:lang w:val="en-US"/>
              </w:rPr>
            </w:pPr>
          </w:p>
        </w:tc>
      </w:tr>
      <w:tr w:rsidR="00A125FF" w:rsidRPr="00BC355C" w14:paraId="4A0A742A" w14:textId="77777777" w:rsidTr="00FA294F">
        <w:trPr>
          <w:trHeight w:val="446"/>
        </w:trPr>
        <w:tc>
          <w:tcPr>
            <w:tcW w:w="5000" w:type="pct"/>
            <w:gridSpan w:val="3"/>
            <w:tcMar>
              <w:top w:w="15" w:type="dxa"/>
              <w:left w:w="80" w:type="dxa"/>
              <w:bottom w:w="0" w:type="dxa"/>
              <w:right w:w="80" w:type="dxa"/>
            </w:tcMar>
          </w:tcPr>
          <w:p w14:paraId="073CFEDF" w14:textId="77777777" w:rsidR="00A125FF" w:rsidRPr="00BC355C" w:rsidRDefault="00A125FF" w:rsidP="0018187B">
            <w:pPr>
              <w:tabs>
                <w:tab w:val="left" w:pos="709"/>
                <w:tab w:val="left" w:pos="1803"/>
                <w:tab w:val="left" w:pos="6694"/>
                <w:tab w:val="left" w:pos="8238"/>
              </w:tabs>
              <w:suppressAutoHyphens/>
              <w:ind w:firstLine="0"/>
              <w:rPr>
                <w:i/>
                <w:spacing w:val="-4"/>
                <w:lang w:eastAsia="ar-SA"/>
              </w:rPr>
            </w:pPr>
            <w:r w:rsidRPr="0018187B">
              <w:rPr>
                <w:b/>
                <w:color w:val="000000"/>
              </w:rPr>
              <w:t>ПК-7</w:t>
            </w:r>
            <w:r w:rsidRPr="0069129A">
              <w:t xml:space="preserve">владением методикой </w:t>
            </w:r>
            <w:proofErr w:type="spellStart"/>
            <w:r w:rsidRPr="0069129A">
              <w:t>предпереводческого</w:t>
            </w:r>
            <w:proofErr w:type="spellEnd"/>
            <w:r w:rsidRPr="0069129A">
              <w:t xml:space="preserve"> анализа текста, способствующей точному восприятию исходного высказывания</w:t>
            </w:r>
          </w:p>
        </w:tc>
      </w:tr>
      <w:tr w:rsidR="00A125FF" w:rsidRPr="0048555B" w14:paraId="03F2F53F" w14:textId="77777777" w:rsidTr="00FA294F">
        <w:trPr>
          <w:trHeight w:val="446"/>
        </w:trPr>
        <w:tc>
          <w:tcPr>
            <w:tcW w:w="812" w:type="pct"/>
            <w:tcMar>
              <w:top w:w="15" w:type="dxa"/>
              <w:left w:w="80" w:type="dxa"/>
              <w:bottom w:w="0" w:type="dxa"/>
              <w:right w:w="80" w:type="dxa"/>
            </w:tcMar>
          </w:tcPr>
          <w:p w14:paraId="0E175E06" w14:textId="77777777" w:rsidR="00A125FF" w:rsidRPr="00DD2010" w:rsidRDefault="00A125FF" w:rsidP="001536D4">
            <w:pPr>
              <w:ind w:firstLine="0"/>
              <w:rPr>
                <w:color w:val="000000"/>
              </w:rPr>
            </w:pPr>
            <w:r w:rsidRPr="0018187B">
              <w:rPr>
                <w:color w:val="000000"/>
              </w:rPr>
              <w:t>Знать</w:t>
            </w:r>
          </w:p>
        </w:tc>
        <w:tc>
          <w:tcPr>
            <w:tcW w:w="1357" w:type="pct"/>
          </w:tcPr>
          <w:p w14:paraId="317EC99F" w14:textId="77777777" w:rsidR="00A125FF" w:rsidRPr="00B730D3" w:rsidRDefault="00A125FF" w:rsidP="00F130E5">
            <w:pPr>
              <w:numPr>
                <w:ilvl w:val="0"/>
                <w:numId w:val="1"/>
              </w:numPr>
              <w:tabs>
                <w:tab w:val="left" w:pos="356"/>
                <w:tab w:val="left" w:pos="851"/>
              </w:tabs>
              <w:ind w:left="0" w:firstLine="0"/>
            </w:pPr>
            <w:r w:rsidRPr="00A66AEA">
              <w:t>разнообразные языковые средства с целью выделения релевантной информации</w:t>
            </w:r>
          </w:p>
        </w:tc>
        <w:tc>
          <w:tcPr>
            <w:tcW w:w="2831" w:type="pct"/>
          </w:tcPr>
          <w:p w14:paraId="6809B080" w14:textId="77777777" w:rsidR="00435121" w:rsidRDefault="00435121" w:rsidP="00435121">
            <w:pPr>
              <w:pStyle w:val="afb"/>
              <w:jc w:val="center"/>
              <w:rPr>
                <w:rFonts w:ascii="Times New Roman" w:hAnsi="Times New Roman"/>
                <w:sz w:val="24"/>
                <w:szCs w:val="24"/>
                <w:lang w:val="en-US"/>
              </w:rPr>
            </w:pPr>
            <w:r w:rsidRPr="00F27D46">
              <w:rPr>
                <w:rFonts w:ascii="Times New Roman" w:hAnsi="Times New Roman"/>
                <w:b/>
                <w:sz w:val="24"/>
                <w:szCs w:val="24"/>
                <w:lang w:val="en-US"/>
              </w:rPr>
              <w:t>Theory question list</w:t>
            </w:r>
          </w:p>
          <w:p w14:paraId="56C5133D" w14:textId="77777777" w:rsidR="00A125FF" w:rsidRPr="001378BE" w:rsidRDefault="00435121" w:rsidP="001378BE">
            <w:pPr>
              <w:pStyle w:val="afb"/>
              <w:rPr>
                <w:rFonts w:ascii="Times New Roman" w:hAnsi="Times New Roman"/>
                <w:sz w:val="24"/>
                <w:szCs w:val="24"/>
                <w:lang w:val="en-US"/>
              </w:rPr>
            </w:pPr>
            <w:r>
              <w:rPr>
                <w:rFonts w:ascii="Times New Roman" w:hAnsi="Times New Roman"/>
                <w:sz w:val="24"/>
                <w:szCs w:val="24"/>
                <w:lang w:val="en-US"/>
              </w:rPr>
              <w:t>1</w:t>
            </w:r>
            <w:r w:rsidR="00A125FF" w:rsidRPr="001378BE">
              <w:rPr>
                <w:rFonts w:ascii="Times New Roman" w:hAnsi="Times New Roman"/>
                <w:sz w:val="24"/>
                <w:szCs w:val="24"/>
                <w:lang w:val="en-US"/>
              </w:rPr>
              <w:t>. Give examples of participles in different syntactical functions.</w:t>
            </w:r>
          </w:p>
          <w:p w14:paraId="617FE4D9" w14:textId="77777777" w:rsidR="00A125FF" w:rsidRPr="001378BE" w:rsidRDefault="00A125FF" w:rsidP="001378BE">
            <w:pPr>
              <w:pStyle w:val="afb"/>
              <w:rPr>
                <w:rFonts w:ascii="Times New Roman" w:hAnsi="Times New Roman"/>
                <w:sz w:val="24"/>
                <w:szCs w:val="24"/>
                <w:lang w:val="en-US"/>
              </w:rPr>
            </w:pPr>
            <w:r w:rsidRPr="001378BE">
              <w:rPr>
                <w:rFonts w:ascii="Times New Roman" w:hAnsi="Times New Roman"/>
                <w:sz w:val="24"/>
                <w:szCs w:val="24"/>
                <w:lang w:val="en-US"/>
              </w:rPr>
              <w:t>2. Give examples of the Accusative with the participles.</w:t>
            </w:r>
          </w:p>
          <w:p w14:paraId="027B42EF" w14:textId="77777777" w:rsidR="00A125FF" w:rsidRPr="001378BE" w:rsidRDefault="00A125FF" w:rsidP="001378BE">
            <w:pPr>
              <w:pStyle w:val="afb"/>
              <w:rPr>
                <w:rFonts w:ascii="Times New Roman" w:hAnsi="Times New Roman"/>
                <w:sz w:val="24"/>
                <w:szCs w:val="24"/>
                <w:lang w:val="en-US"/>
              </w:rPr>
            </w:pPr>
            <w:r w:rsidRPr="001378BE">
              <w:rPr>
                <w:rFonts w:ascii="Times New Roman" w:hAnsi="Times New Roman"/>
                <w:sz w:val="24"/>
                <w:szCs w:val="24"/>
                <w:lang w:val="en-US"/>
              </w:rPr>
              <w:t>3. The Noun and Verbal characteristics of the Gerund.</w:t>
            </w:r>
          </w:p>
          <w:p w14:paraId="4DC38618" w14:textId="77777777" w:rsidR="00A125FF" w:rsidRPr="001378BE" w:rsidRDefault="00A125FF" w:rsidP="001378BE">
            <w:pPr>
              <w:pStyle w:val="afb"/>
              <w:rPr>
                <w:rFonts w:ascii="Times New Roman" w:hAnsi="Times New Roman"/>
                <w:sz w:val="24"/>
                <w:szCs w:val="24"/>
                <w:lang w:val="en-US"/>
              </w:rPr>
            </w:pPr>
            <w:r w:rsidRPr="001378BE">
              <w:rPr>
                <w:rFonts w:ascii="Times New Roman" w:hAnsi="Times New Roman"/>
                <w:sz w:val="24"/>
                <w:szCs w:val="24"/>
                <w:lang w:val="en-US"/>
              </w:rPr>
              <w:t>4. The functions of the Gerund in the sentence.</w:t>
            </w:r>
          </w:p>
          <w:p w14:paraId="60FC1432" w14:textId="77777777" w:rsidR="00A125FF" w:rsidRPr="001378BE" w:rsidRDefault="00A125FF" w:rsidP="001378BE">
            <w:pPr>
              <w:pStyle w:val="afb"/>
              <w:rPr>
                <w:rFonts w:ascii="Times New Roman" w:hAnsi="Times New Roman"/>
                <w:sz w:val="24"/>
                <w:szCs w:val="24"/>
                <w:lang w:val="en-US"/>
              </w:rPr>
            </w:pPr>
            <w:r w:rsidRPr="001378BE">
              <w:rPr>
                <w:rFonts w:ascii="Times New Roman" w:hAnsi="Times New Roman"/>
                <w:sz w:val="24"/>
                <w:szCs w:val="24"/>
                <w:lang w:val="en-US"/>
              </w:rPr>
              <w:t>5. Participles used in independent constructions.</w:t>
            </w:r>
          </w:p>
          <w:p w14:paraId="419FABF7" w14:textId="77777777" w:rsidR="00A125FF" w:rsidRPr="001378BE" w:rsidRDefault="00A125FF" w:rsidP="001378BE">
            <w:pPr>
              <w:pStyle w:val="afb"/>
              <w:rPr>
                <w:rFonts w:ascii="Times New Roman" w:hAnsi="Times New Roman"/>
                <w:sz w:val="24"/>
                <w:szCs w:val="24"/>
                <w:lang w:val="en-US"/>
              </w:rPr>
            </w:pPr>
            <w:r w:rsidRPr="001378BE">
              <w:rPr>
                <w:rFonts w:ascii="Times New Roman" w:hAnsi="Times New Roman"/>
                <w:sz w:val="24"/>
                <w:szCs w:val="24"/>
                <w:lang w:val="en-US"/>
              </w:rPr>
              <w:t xml:space="preserve">6.  Find examples of different types of predicates in literature. </w:t>
            </w:r>
          </w:p>
          <w:p w14:paraId="2594E87E" w14:textId="77777777" w:rsidR="00A125FF" w:rsidRPr="001378BE" w:rsidRDefault="00A125FF" w:rsidP="001378BE">
            <w:pPr>
              <w:pStyle w:val="afb"/>
              <w:rPr>
                <w:rFonts w:ascii="Times New Roman" w:hAnsi="Times New Roman"/>
                <w:sz w:val="24"/>
                <w:szCs w:val="24"/>
                <w:lang w:val="en-US"/>
              </w:rPr>
            </w:pPr>
            <w:r w:rsidRPr="001378BE">
              <w:rPr>
                <w:rFonts w:ascii="Times New Roman" w:hAnsi="Times New Roman"/>
                <w:sz w:val="24"/>
                <w:szCs w:val="24"/>
                <w:lang w:val="en-US"/>
              </w:rPr>
              <w:t>7. Find examples of different types of subordinate adverbial clauses in the books you’re reading.</w:t>
            </w:r>
          </w:p>
          <w:p w14:paraId="5CA7E15E" w14:textId="77777777" w:rsidR="00A125FF" w:rsidRPr="001378BE" w:rsidRDefault="00A125FF" w:rsidP="001378BE">
            <w:pPr>
              <w:pStyle w:val="afb"/>
              <w:rPr>
                <w:rFonts w:ascii="Times New Roman" w:hAnsi="Times New Roman"/>
                <w:sz w:val="24"/>
                <w:szCs w:val="24"/>
                <w:lang w:val="en-US"/>
              </w:rPr>
            </w:pPr>
            <w:r w:rsidRPr="001378BE">
              <w:rPr>
                <w:rFonts w:ascii="Times New Roman" w:hAnsi="Times New Roman"/>
                <w:sz w:val="24"/>
                <w:szCs w:val="24"/>
                <w:lang w:val="en-US"/>
              </w:rPr>
              <w:t>8. Find examples of different types of attributive clauses in the books you’re reading.</w:t>
            </w:r>
          </w:p>
          <w:p w14:paraId="2F7DCACF" w14:textId="77777777" w:rsidR="00A125FF" w:rsidRPr="001378BE" w:rsidRDefault="00A125FF" w:rsidP="001378BE">
            <w:pPr>
              <w:pStyle w:val="afb"/>
              <w:rPr>
                <w:rFonts w:ascii="Times New Roman" w:hAnsi="Times New Roman"/>
                <w:sz w:val="24"/>
                <w:szCs w:val="24"/>
                <w:lang w:val="en-US"/>
              </w:rPr>
            </w:pPr>
            <w:r w:rsidRPr="001378BE">
              <w:rPr>
                <w:rFonts w:ascii="Times New Roman" w:hAnsi="Times New Roman"/>
                <w:sz w:val="24"/>
                <w:szCs w:val="24"/>
                <w:lang w:val="en-US"/>
              </w:rPr>
              <w:t xml:space="preserve">9. Find examples of different types of the Nominative Absolute Participle Constructions in </w:t>
            </w:r>
            <w:r w:rsidRPr="001378BE">
              <w:rPr>
                <w:rFonts w:ascii="Times New Roman" w:hAnsi="Times New Roman"/>
                <w:sz w:val="24"/>
                <w:szCs w:val="24"/>
                <w:lang w:val="en-US"/>
              </w:rPr>
              <w:lastRenderedPageBreak/>
              <w:t>literature.</w:t>
            </w:r>
          </w:p>
          <w:p w14:paraId="07DA441D" w14:textId="77777777" w:rsidR="00A125FF" w:rsidRPr="001378BE" w:rsidRDefault="00A125FF" w:rsidP="001378BE">
            <w:pPr>
              <w:pStyle w:val="afb"/>
              <w:rPr>
                <w:rFonts w:ascii="Times New Roman" w:hAnsi="Times New Roman"/>
                <w:sz w:val="24"/>
                <w:szCs w:val="24"/>
                <w:lang w:val="en-US"/>
              </w:rPr>
            </w:pPr>
            <w:r>
              <w:rPr>
                <w:rFonts w:ascii="Times New Roman" w:hAnsi="Times New Roman"/>
                <w:sz w:val="24"/>
                <w:szCs w:val="24"/>
                <w:lang w:val="en-US"/>
              </w:rPr>
              <w:t>1</w:t>
            </w:r>
            <w:r w:rsidRPr="001378BE">
              <w:rPr>
                <w:rFonts w:ascii="Times New Roman" w:hAnsi="Times New Roman"/>
                <w:sz w:val="24"/>
                <w:szCs w:val="24"/>
                <w:lang w:val="en-US"/>
              </w:rPr>
              <w:t>0. Find examples of complex sentences and analyze them.</w:t>
            </w:r>
          </w:p>
          <w:p w14:paraId="5B73C900" w14:textId="77777777" w:rsidR="00A125FF" w:rsidRPr="00441DD5" w:rsidRDefault="00A125FF" w:rsidP="00FA294F">
            <w:pPr>
              <w:tabs>
                <w:tab w:val="left" w:pos="1560"/>
                <w:tab w:val="left" w:pos="3270"/>
                <w:tab w:val="left" w:pos="5010"/>
                <w:tab w:val="left" w:pos="6855"/>
              </w:tabs>
              <w:suppressAutoHyphens/>
              <w:spacing w:line="360" w:lineRule="auto"/>
              <w:rPr>
                <w:spacing w:val="-4"/>
                <w:lang w:val="en-US" w:eastAsia="ar-SA"/>
              </w:rPr>
            </w:pPr>
          </w:p>
        </w:tc>
      </w:tr>
      <w:tr w:rsidR="00A125FF" w:rsidRPr="0048555B" w14:paraId="34C36D17" w14:textId="77777777" w:rsidTr="00FA294F">
        <w:trPr>
          <w:trHeight w:val="446"/>
        </w:trPr>
        <w:tc>
          <w:tcPr>
            <w:tcW w:w="812" w:type="pct"/>
            <w:tcMar>
              <w:top w:w="15" w:type="dxa"/>
              <w:left w:w="80" w:type="dxa"/>
              <w:bottom w:w="0" w:type="dxa"/>
              <w:right w:w="80" w:type="dxa"/>
            </w:tcMar>
          </w:tcPr>
          <w:p w14:paraId="1AB7291D" w14:textId="77777777" w:rsidR="00A125FF" w:rsidRPr="00DD2010" w:rsidRDefault="00A125FF" w:rsidP="001536D4">
            <w:pPr>
              <w:ind w:firstLine="0"/>
              <w:rPr>
                <w:color w:val="000000"/>
              </w:rPr>
            </w:pPr>
            <w:r w:rsidRPr="00DD2010">
              <w:rPr>
                <w:color w:val="000000"/>
              </w:rPr>
              <w:lastRenderedPageBreak/>
              <w:t>Уметь</w:t>
            </w:r>
          </w:p>
        </w:tc>
        <w:tc>
          <w:tcPr>
            <w:tcW w:w="1357" w:type="pct"/>
          </w:tcPr>
          <w:p w14:paraId="7FB0EBFD" w14:textId="77777777" w:rsidR="00A125FF" w:rsidRPr="00B730D3" w:rsidRDefault="00A125FF" w:rsidP="00F130E5">
            <w:pPr>
              <w:numPr>
                <w:ilvl w:val="0"/>
                <w:numId w:val="1"/>
              </w:numPr>
              <w:tabs>
                <w:tab w:val="left" w:pos="356"/>
                <w:tab w:val="left" w:pos="851"/>
              </w:tabs>
              <w:ind w:left="0" w:firstLine="0"/>
            </w:pPr>
            <w:r w:rsidRPr="00B730D3">
              <w:t>применять</w:t>
            </w:r>
            <w:r w:rsidRPr="00A66AEA">
              <w:t>разнообразные языковые средства с целью выделения релевантной информации</w:t>
            </w:r>
          </w:p>
        </w:tc>
        <w:tc>
          <w:tcPr>
            <w:tcW w:w="2831" w:type="pct"/>
          </w:tcPr>
          <w:p w14:paraId="415A3A6D" w14:textId="77777777" w:rsidR="00A125FF" w:rsidRPr="00435121" w:rsidRDefault="00435121" w:rsidP="007A603B">
            <w:pPr>
              <w:pStyle w:val="afb"/>
              <w:rPr>
                <w:rFonts w:ascii="Times New Roman" w:hAnsi="Times New Roman"/>
                <w:b/>
                <w:sz w:val="24"/>
                <w:szCs w:val="24"/>
                <w:lang w:val="en-US"/>
              </w:rPr>
            </w:pPr>
            <w:r w:rsidRPr="00435121">
              <w:rPr>
                <w:rFonts w:ascii="Times New Roman" w:hAnsi="Times New Roman"/>
                <w:b/>
                <w:sz w:val="24"/>
                <w:szCs w:val="24"/>
                <w:lang w:val="en-US"/>
              </w:rPr>
              <w:t>1.</w:t>
            </w:r>
            <w:r w:rsidR="00A125FF" w:rsidRPr="00435121">
              <w:rPr>
                <w:rFonts w:ascii="Times New Roman" w:hAnsi="Times New Roman"/>
                <w:b/>
                <w:sz w:val="24"/>
                <w:szCs w:val="24"/>
                <w:lang w:val="en-US"/>
              </w:rPr>
              <w:t xml:space="preserve"> Open the brackets using the correct tense form. </w:t>
            </w:r>
          </w:p>
          <w:p w14:paraId="3D8048A1"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1. Each July we (to go) to Turkey for a holiday.</w:t>
            </w:r>
          </w:p>
          <w:p w14:paraId="7D6F2AF1"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 xml:space="preserve">2. The growing number of visitors (to damage) footpaths. </w:t>
            </w:r>
          </w:p>
          <w:p w14:paraId="2CCF5351"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 xml:space="preserve">3. </w:t>
            </w:r>
            <w:proofErr w:type="gramStart"/>
            <w:r w:rsidRPr="007A603B">
              <w:rPr>
                <w:rFonts w:ascii="Times New Roman" w:hAnsi="Times New Roman"/>
                <w:sz w:val="24"/>
                <w:szCs w:val="24"/>
                <w:lang w:val="en-US"/>
              </w:rPr>
              <w:t>Jane  (</w:t>
            </w:r>
            <w:proofErr w:type="gramEnd"/>
            <w:r w:rsidRPr="007A603B">
              <w:rPr>
                <w:rFonts w:ascii="Times New Roman" w:hAnsi="Times New Roman"/>
                <w:sz w:val="24"/>
                <w:szCs w:val="24"/>
                <w:lang w:val="en-US"/>
              </w:rPr>
              <w:t>to leave) just a few minutes ago.</w:t>
            </w:r>
          </w:p>
          <w:p w14:paraId="28BC1654"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4. Timson (to make) 13 films and I think her latest is the best.</w:t>
            </w:r>
          </w:p>
          <w:p w14:paraId="52B16E6E"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5. (To see) Robert lately?</w:t>
            </w:r>
          </w:p>
          <w:p w14:paraId="7BE64A99"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 xml:space="preserve">6. When I </w:t>
            </w:r>
            <w:proofErr w:type="gramStart"/>
            <w:r w:rsidRPr="007A603B">
              <w:rPr>
                <w:rFonts w:ascii="Times New Roman" w:hAnsi="Times New Roman"/>
                <w:sz w:val="24"/>
                <w:szCs w:val="24"/>
                <w:lang w:val="en-US"/>
              </w:rPr>
              <w:t>was  a</w:t>
            </w:r>
            <w:proofErr w:type="gramEnd"/>
            <w:r w:rsidRPr="007A603B">
              <w:rPr>
                <w:rFonts w:ascii="Times New Roman" w:hAnsi="Times New Roman"/>
                <w:sz w:val="24"/>
                <w:szCs w:val="24"/>
                <w:lang w:val="en-US"/>
              </w:rPr>
              <w:t xml:space="preserve"> child I (to play) the violin.</w:t>
            </w:r>
          </w:p>
          <w:p w14:paraId="4CC8CB37"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7. I (to read) until midnight last night.</w:t>
            </w:r>
          </w:p>
          <w:p w14:paraId="4E28CBBB"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8. He (to play) for the national team in 65 matches so far.</w:t>
            </w:r>
          </w:p>
          <w:p w14:paraId="0E1C9B1B"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 xml:space="preserve">9. Sorry, we are late. We (to take) the wrong turning. </w:t>
            </w:r>
          </w:p>
          <w:p w14:paraId="7A7709EF"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 xml:space="preserve">10. She (to suffer) from flu when she was interviewed. </w:t>
            </w:r>
          </w:p>
          <w:p w14:paraId="43C51FB1"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 xml:space="preserve">11. Wait here until I (to call) you. </w:t>
            </w:r>
          </w:p>
          <w:p w14:paraId="7C5DAB87"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12. I won’t be able to meet you next week, I (to stay) in Moscow for a few days.</w:t>
            </w:r>
          </w:p>
          <w:p w14:paraId="308A5F44"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 xml:space="preserve">13. Next month I (to </w:t>
            </w:r>
            <w:proofErr w:type="gramStart"/>
            <w:r w:rsidRPr="007A603B">
              <w:rPr>
                <w:rFonts w:ascii="Times New Roman" w:hAnsi="Times New Roman"/>
                <w:sz w:val="24"/>
                <w:szCs w:val="24"/>
                <w:lang w:val="en-US"/>
              </w:rPr>
              <w:t>know)  Derek</w:t>
            </w:r>
            <w:proofErr w:type="gramEnd"/>
            <w:r w:rsidRPr="007A603B">
              <w:rPr>
                <w:rFonts w:ascii="Times New Roman" w:hAnsi="Times New Roman"/>
                <w:sz w:val="24"/>
                <w:szCs w:val="24"/>
                <w:lang w:val="en-US"/>
              </w:rPr>
              <w:t xml:space="preserve"> for twenty years. </w:t>
            </w:r>
          </w:p>
          <w:p w14:paraId="47758C0B"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 xml:space="preserve">14. I (to </w:t>
            </w:r>
            <w:proofErr w:type="gramStart"/>
            <w:r w:rsidRPr="007A603B">
              <w:rPr>
                <w:rFonts w:ascii="Times New Roman" w:hAnsi="Times New Roman"/>
                <w:sz w:val="24"/>
                <w:szCs w:val="24"/>
                <w:lang w:val="en-US"/>
              </w:rPr>
              <w:t>write )</w:t>
            </w:r>
            <w:proofErr w:type="gramEnd"/>
            <w:r w:rsidRPr="007A603B">
              <w:rPr>
                <w:rFonts w:ascii="Times New Roman" w:hAnsi="Times New Roman"/>
                <w:sz w:val="24"/>
                <w:szCs w:val="24"/>
                <w:lang w:val="en-US"/>
              </w:rPr>
              <w:t xml:space="preserve"> 3 letters this morning (The morning is over). </w:t>
            </w:r>
          </w:p>
          <w:p w14:paraId="038A61C2"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15.We (</w:t>
            </w:r>
            <w:proofErr w:type="gramStart"/>
            <w:r w:rsidRPr="007A603B">
              <w:rPr>
                <w:rFonts w:ascii="Times New Roman" w:hAnsi="Times New Roman"/>
                <w:sz w:val="24"/>
                <w:szCs w:val="24"/>
                <w:lang w:val="en-US"/>
              </w:rPr>
              <w:t>to  have</w:t>
            </w:r>
            <w:proofErr w:type="gramEnd"/>
            <w:r w:rsidRPr="007A603B">
              <w:rPr>
                <w:rFonts w:ascii="Times New Roman" w:hAnsi="Times New Roman"/>
                <w:sz w:val="24"/>
                <w:szCs w:val="24"/>
                <w:lang w:val="en-US"/>
              </w:rPr>
              <w:t>) the car for five years. (We no longer have it).</w:t>
            </w:r>
          </w:p>
          <w:p w14:paraId="6ED50832"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16. They have grown such a lot since we last (to see) them.</w:t>
            </w:r>
          </w:p>
          <w:p w14:paraId="7DA85342"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17. She dropped her bag while she (to get) into her car.</w:t>
            </w:r>
          </w:p>
          <w:p w14:paraId="3D8EF6CD"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 xml:space="preserve">18. Your eyes are red – you (to cry)? </w:t>
            </w:r>
          </w:p>
          <w:p w14:paraId="309ED8A3"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19. I always (to admire) Chester’s work.</w:t>
            </w:r>
          </w:p>
          <w:p w14:paraId="58E9A79A" w14:textId="77777777" w:rsidR="00A125FF" w:rsidRPr="007A603B" w:rsidRDefault="00A125FF" w:rsidP="007A603B">
            <w:pPr>
              <w:pStyle w:val="afb"/>
              <w:rPr>
                <w:rFonts w:ascii="Times New Roman" w:hAnsi="Times New Roman"/>
                <w:sz w:val="24"/>
                <w:szCs w:val="24"/>
                <w:lang w:val="en-US"/>
              </w:rPr>
            </w:pPr>
            <w:r w:rsidRPr="007A603B">
              <w:rPr>
                <w:rFonts w:ascii="Times New Roman" w:hAnsi="Times New Roman"/>
                <w:sz w:val="24"/>
                <w:szCs w:val="24"/>
                <w:lang w:val="en-US"/>
              </w:rPr>
              <w:t xml:space="preserve">20. I (to want) to visit the gallery before I left Florence, but it is closed on Sundays. </w:t>
            </w:r>
          </w:p>
          <w:p w14:paraId="16CF963D" w14:textId="77777777" w:rsidR="00A125FF" w:rsidRPr="00412653" w:rsidRDefault="00A125FF" w:rsidP="00FA294F">
            <w:pPr>
              <w:suppressAutoHyphens/>
              <w:rPr>
                <w:spacing w:val="-4"/>
                <w:lang w:val="en-US" w:eastAsia="ar-SA"/>
              </w:rPr>
            </w:pPr>
          </w:p>
        </w:tc>
      </w:tr>
      <w:tr w:rsidR="00A125FF" w:rsidRPr="0048555B" w14:paraId="6A6E0144" w14:textId="77777777" w:rsidTr="00FA294F">
        <w:trPr>
          <w:trHeight w:val="446"/>
        </w:trPr>
        <w:tc>
          <w:tcPr>
            <w:tcW w:w="812" w:type="pct"/>
            <w:tcMar>
              <w:top w:w="15" w:type="dxa"/>
              <w:left w:w="80" w:type="dxa"/>
              <w:bottom w:w="0" w:type="dxa"/>
              <w:right w:w="80" w:type="dxa"/>
            </w:tcMar>
          </w:tcPr>
          <w:p w14:paraId="483CD768" w14:textId="77777777" w:rsidR="00A125FF" w:rsidRPr="00DD2010" w:rsidRDefault="00A125FF" w:rsidP="001536D4">
            <w:pPr>
              <w:ind w:firstLine="0"/>
              <w:rPr>
                <w:color w:val="000000"/>
              </w:rPr>
            </w:pPr>
            <w:r w:rsidRPr="00DD2010">
              <w:rPr>
                <w:color w:val="000000"/>
              </w:rPr>
              <w:t>Владет</w:t>
            </w:r>
            <w:r>
              <w:rPr>
                <w:color w:val="000000"/>
              </w:rPr>
              <w:t>ь</w:t>
            </w:r>
          </w:p>
        </w:tc>
        <w:tc>
          <w:tcPr>
            <w:tcW w:w="1357" w:type="pct"/>
          </w:tcPr>
          <w:p w14:paraId="612098A1" w14:textId="77777777" w:rsidR="00A125FF" w:rsidRPr="00B730D3" w:rsidRDefault="00A125FF" w:rsidP="00F130E5">
            <w:pPr>
              <w:numPr>
                <w:ilvl w:val="0"/>
                <w:numId w:val="1"/>
              </w:numPr>
              <w:tabs>
                <w:tab w:val="left" w:pos="356"/>
                <w:tab w:val="left" w:pos="851"/>
              </w:tabs>
              <w:ind w:left="0" w:firstLine="0"/>
            </w:pPr>
            <w:r w:rsidRPr="00B730D3">
              <w:t>практическими навыками</w:t>
            </w:r>
            <w:r w:rsidRPr="00A66AEA">
              <w:t xml:space="preserve"> свободно выражать свои мысли, адекватно используя разнообразные языковые средства с целью выделения релевантной информации</w:t>
            </w:r>
          </w:p>
        </w:tc>
        <w:tc>
          <w:tcPr>
            <w:tcW w:w="2831" w:type="pct"/>
          </w:tcPr>
          <w:p w14:paraId="3A8C4F40" w14:textId="77777777" w:rsidR="00A125FF" w:rsidRPr="006C684F" w:rsidRDefault="00A125FF" w:rsidP="006C684F">
            <w:pPr>
              <w:pStyle w:val="afb"/>
              <w:jc w:val="both"/>
              <w:rPr>
                <w:rFonts w:ascii="Times New Roman" w:hAnsi="Times New Roman"/>
                <w:b/>
                <w:i/>
                <w:sz w:val="24"/>
                <w:szCs w:val="24"/>
                <w:lang w:val="en-US"/>
              </w:rPr>
            </w:pPr>
            <w:r w:rsidRPr="00FA294F">
              <w:rPr>
                <w:rFonts w:ascii="Times New Roman" w:hAnsi="Times New Roman"/>
                <w:b/>
                <w:sz w:val="24"/>
                <w:szCs w:val="24"/>
                <w:lang w:val="en-US"/>
              </w:rPr>
              <w:t xml:space="preserve">1 </w:t>
            </w:r>
            <w:r w:rsidRPr="006C684F">
              <w:rPr>
                <w:rFonts w:ascii="Times New Roman" w:hAnsi="Times New Roman"/>
                <w:b/>
                <w:sz w:val="24"/>
                <w:szCs w:val="24"/>
                <w:lang w:val="en-US"/>
              </w:rPr>
              <w:t>Choose the correct answer:</w:t>
            </w:r>
          </w:p>
          <w:p w14:paraId="33C92045"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Economics (is, are) what the students are most interested in.</w:t>
            </w:r>
          </w:p>
          <w:p w14:paraId="45E7BE9F"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The number of jobs lost in California’s Silicon Valley (has, </w:t>
            </w:r>
            <w:proofErr w:type="gramStart"/>
            <w:r w:rsidRPr="006C684F">
              <w:rPr>
                <w:rFonts w:ascii="Times New Roman" w:hAnsi="Times New Roman"/>
                <w:sz w:val="24"/>
                <w:szCs w:val="24"/>
                <w:lang w:val="en-US"/>
              </w:rPr>
              <w:t>have)  increased</w:t>
            </w:r>
            <w:proofErr w:type="gramEnd"/>
            <w:r w:rsidRPr="006C684F">
              <w:rPr>
                <w:rFonts w:ascii="Times New Roman" w:hAnsi="Times New Roman"/>
                <w:sz w:val="24"/>
                <w:szCs w:val="24"/>
                <w:lang w:val="en-US"/>
              </w:rPr>
              <w:t xml:space="preserve"> significantly in the past two years.</w:t>
            </w:r>
          </w:p>
          <w:p w14:paraId="6688C582"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 The college president, along with five vice presidents, (was, were) ready for instruction.</w:t>
            </w:r>
          </w:p>
          <w:p w14:paraId="280DEDB6"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lastRenderedPageBreak/>
              <w:t>Both the secretary and the treasurer (was, were) asked to submit reports.</w:t>
            </w:r>
          </w:p>
          <w:p w14:paraId="39651EA8"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Everyone in the audience (was, were) surprised by the mayor’s remarks.</w:t>
            </w:r>
          </w:p>
          <w:p w14:paraId="7755EE11"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Ten dollars (is, are) too much to pay for that book.</w:t>
            </w:r>
          </w:p>
          <w:p w14:paraId="369AF69E"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Neither the </w:t>
            </w:r>
            <w:proofErr w:type="spellStart"/>
            <w:r w:rsidRPr="006C684F">
              <w:rPr>
                <w:rFonts w:ascii="Times New Roman" w:hAnsi="Times New Roman"/>
                <w:sz w:val="24"/>
                <w:szCs w:val="24"/>
                <w:lang w:val="en-US"/>
              </w:rPr>
              <w:t>neighbours</w:t>
            </w:r>
            <w:proofErr w:type="spellEnd"/>
            <w:r w:rsidRPr="006C684F">
              <w:rPr>
                <w:rFonts w:ascii="Times New Roman" w:hAnsi="Times New Roman"/>
                <w:sz w:val="24"/>
                <w:szCs w:val="24"/>
                <w:lang w:val="en-US"/>
              </w:rPr>
              <w:t xml:space="preserve"> nor the police officer (was, were) surprised by the violent crime.</w:t>
            </w:r>
          </w:p>
          <w:p w14:paraId="71F3C95D"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(Does, do) Coach </w:t>
            </w:r>
            <w:proofErr w:type="spellStart"/>
            <w:r w:rsidRPr="006C684F">
              <w:rPr>
                <w:rFonts w:ascii="Times New Roman" w:hAnsi="Times New Roman"/>
                <w:sz w:val="24"/>
                <w:szCs w:val="24"/>
                <w:lang w:val="en-US"/>
              </w:rPr>
              <w:t>Jasek</w:t>
            </w:r>
            <w:proofErr w:type="spellEnd"/>
            <w:r w:rsidRPr="006C684F">
              <w:rPr>
                <w:rFonts w:ascii="Times New Roman" w:hAnsi="Times New Roman"/>
                <w:sz w:val="24"/>
                <w:szCs w:val="24"/>
                <w:lang w:val="en-US"/>
              </w:rPr>
              <w:t xml:space="preserve"> and the players know about the special award?</w:t>
            </w:r>
          </w:p>
          <w:p w14:paraId="3080D6F1"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Neither my parents’ car nor our own old Jeep (is, are) reliable enough to make the trip.</w:t>
            </w:r>
          </w:p>
          <w:p w14:paraId="59C2B397"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Marble, stone and string (are, is) my son’s favourite playthings.</w:t>
            </w:r>
          </w:p>
          <w:p w14:paraId="1D70921B"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The lab report, in addition to several short papers, (was, were) due immediately after spring break.</w:t>
            </w:r>
          </w:p>
          <w:p w14:paraId="02A1DF05"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(Does, do) either of the books have a section on usage rules? </w:t>
            </w:r>
          </w:p>
          <w:p w14:paraId="16F561B1"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Minnie Olson is one of the people who always (volunteers, volunteer) to help the homeless).</w:t>
            </w:r>
          </w:p>
          <w:p w14:paraId="5EB1707C"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In the auditorium (was, were) assembled the orchestra members who were ready to practice for the upcoming concert.</w:t>
            </w:r>
          </w:p>
          <w:p w14:paraId="583523D4"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The researcher, as well as her assistants, (is, are) developing a study to compare the brain tissue of Alzheimer sufferers and healthy subjects.</w:t>
            </w:r>
          </w:p>
          <w:p w14:paraId="09AC739B"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Neither criticism nor frequent failures (was, were) enough to retard his progress.</w:t>
            </w:r>
          </w:p>
          <w:p w14:paraId="37DBB0E4"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The board of directors (is, are) in session.</w:t>
            </w:r>
          </w:p>
          <w:p w14:paraId="021DDB6C"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 There (is, are) language, social relations, interests and geographical interests to help define cultural groups.</w:t>
            </w:r>
          </w:p>
          <w:p w14:paraId="4E776160"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 Lucy announced that </w:t>
            </w:r>
            <w:r w:rsidRPr="006C684F">
              <w:rPr>
                <w:rFonts w:ascii="Times New Roman" w:hAnsi="Times New Roman"/>
                <w:i/>
                <w:sz w:val="24"/>
                <w:szCs w:val="24"/>
                <w:lang w:val="en-US"/>
              </w:rPr>
              <w:t>The Holy Terrors</w:t>
            </w:r>
            <w:r w:rsidRPr="006C684F">
              <w:rPr>
                <w:rFonts w:ascii="Times New Roman" w:hAnsi="Times New Roman"/>
                <w:sz w:val="24"/>
                <w:szCs w:val="24"/>
                <w:lang w:val="en-US"/>
              </w:rPr>
              <w:t xml:space="preserve"> (are, is) the title of her next book, which is about raising her three sons.</w:t>
            </w:r>
          </w:p>
          <w:p w14:paraId="54DF80FC"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 His baseball and his glove (was, were) all Jamil was permitted to take to the game.</w:t>
            </w:r>
          </w:p>
          <w:p w14:paraId="1D641D9D"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She is the only one of the six candidates who (refuses, refuse) to speak at the ceremony.</w:t>
            </w:r>
          </w:p>
          <w:p w14:paraId="24D0D040"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 There (are, is) one coat and two hats in the hallway.</w:t>
            </w:r>
          </w:p>
          <w:p w14:paraId="79D1F446"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  The tweezers (are, is) not useful here; perhaps the pliers (are, is).</w:t>
            </w:r>
          </w:p>
          <w:p w14:paraId="06951725"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 A good book and some chocolate donuts (was, were) all she needed to relax.</w:t>
            </w:r>
          </w:p>
          <w:p w14:paraId="20A5A7B5" w14:textId="77777777" w:rsidR="00A125FF" w:rsidRPr="006C684F" w:rsidRDefault="00A125FF" w:rsidP="006C684F">
            <w:pPr>
              <w:pStyle w:val="afb"/>
              <w:jc w:val="both"/>
              <w:rPr>
                <w:rFonts w:ascii="Times New Roman" w:hAnsi="Times New Roman"/>
                <w:sz w:val="24"/>
                <w:szCs w:val="24"/>
                <w:lang w:val="en-US"/>
              </w:rPr>
            </w:pPr>
            <w:r w:rsidRPr="006C684F">
              <w:rPr>
                <w:rFonts w:ascii="Times New Roman" w:hAnsi="Times New Roman"/>
                <w:sz w:val="24"/>
                <w:szCs w:val="24"/>
                <w:lang w:val="en-US"/>
              </w:rPr>
              <w:t xml:space="preserve">Five dollars (does, do) not seem like much to my nine-year-old son.         </w:t>
            </w:r>
          </w:p>
          <w:p w14:paraId="0E1F8640" w14:textId="77777777" w:rsidR="00A125FF" w:rsidRPr="006C684F" w:rsidRDefault="00A125FF" w:rsidP="006C684F">
            <w:pPr>
              <w:pStyle w:val="afb"/>
              <w:jc w:val="both"/>
              <w:rPr>
                <w:rFonts w:ascii="Times New Roman" w:hAnsi="Times New Roman"/>
                <w:sz w:val="24"/>
                <w:szCs w:val="24"/>
                <w:lang w:val="en-US"/>
              </w:rPr>
            </w:pPr>
          </w:p>
        </w:tc>
      </w:tr>
    </w:tbl>
    <w:p w14:paraId="19337A80" w14:textId="77777777" w:rsidR="006042D9" w:rsidRPr="00F47AB7" w:rsidRDefault="006042D9" w:rsidP="006042D9">
      <w:pPr>
        <w:rPr>
          <w:b/>
        </w:rPr>
      </w:pPr>
      <w:r w:rsidRPr="00F47AB7">
        <w:rPr>
          <w:b/>
        </w:rPr>
        <w:lastRenderedPageBreak/>
        <w:t xml:space="preserve">б) Порядок проведения промежуточной аттестации, показатели и критерии </w:t>
      </w:r>
      <w:r w:rsidRPr="00F47AB7">
        <w:rPr>
          <w:b/>
        </w:rPr>
        <w:lastRenderedPageBreak/>
        <w:t>оценивания:</w:t>
      </w:r>
    </w:p>
    <w:p w14:paraId="66EF5072" w14:textId="77777777" w:rsidR="006042D9" w:rsidRDefault="006042D9" w:rsidP="006042D9">
      <w:r w:rsidRPr="00F47AB7">
        <w:t xml:space="preserve">Промежуточная аттестация по дисциплине </w:t>
      </w:r>
      <w:r w:rsidRPr="00872672">
        <w:t xml:space="preserve">«Практическая грамматика»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w:t>
      </w:r>
      <w:proofErr w:type="gramStart"/>
      <w:r w:rsidRPr="00872672">
        <w:t>зачета  (</w:t>
      </w:r>
      <w:proofErr w:type="gramEnd"/>
      <w:r w:rsidRPr="00872672">
        <w:t>1-2семестр) и экзамена (3-4 семестр).</w:t>
      </w:r>
    </w:p>
    <w:p w14:paraId="05EE1E5A" w14:textId="77777777" w:rsidR="00872672" w:rsidRPr="00872672" w:rsidRDefault="00872672" w:rsidP="00872672">
      <w:pPr>
        <w:pStyle w:val="1"/>
        <w:ind w:left="0"/>
        <w:rPr>
          <w:rStyle w:val="FontStyle20"/>
          <w:rFonts w:ascii="Times New Roman" w:hAnsi="Times New Roman"/>
          <w:sz w:val="24"/>
          <w:szCs w:val="24"/>
        </w:rPr>
      </w:pPr>
      <w:r w:rsidRPr="00872672">
        <w:rPr>
          <w:rStyle w:val="FontStyle20"/>
          <w:rFonts w:ascii="Times New Roman" w:hAnsi="Times New Roman"/>
          <w:sz w:val="24"/>
          <w:szCs w:val="24"/>
        </w:rPr>
        <w:t>Критерии оценивания на зачете:</w:t>
      </w:r>
    </w:p>
    <w:p w14:paraId="1B0F1C9E" w14:textId="77777777" w:rsidR="00872672" w:rsidRDefault="00872672" w:rsidP="00872672">
      <w:pPr>
        <w:pStyle w:val="1"/>
        <w:tabs>
          <w:tab w:val="left" w:pos="284"/>
        </w:tabs>
        <w:ind w:left="0"/>
        <w:rPr>
          <w:rStyle w:val="FontStyle20"/>
          <w:rFonts w:ascii="Times New Roman" w:hAnsi="Times New Roman"/>
          <w:b w:val="0"/>
          <w:bCs/>
          <w:sz w:val="24"/>
          <w:szCs w:val="24"/>
        </w:rPr>
      </w:pPr>
      <w:r>
        <w:rPr>
          <w:rStyle w:val="FontStyle20"/>
          <w:rFonts w:ascii="Times New Roman" w:hAnsi="Times New Roman"/>
          <w:b w:val="0"/>
          <w:bCs/>
          <w:sz w:val="24"/>
          <w:szCs w:val="24"/>
        </w:rPr>
        <w:t>1.</w:t>
      </w:r>
      <w:r>
        <w:rPr>
          <w:rStyle w:val="FontStyle20"/>
          <w:rFonts w:ascii="Times New Roman" w:hAnsi="Times New Roman"/>
          <w:b w:val="0"/>
          <w:bCs/>
          <w:sz w:val="24"/>
          <w:szCs w:val="24"/>
        </w:rPr>
        <w:tab/>
      </w:r>
      <w:r w:rsidRPr="00891EC8">
        <w:rPr>
          <w:rStyle w:val="FontStyle20"/>
          <w:rFonts w:ascii="Times New Roman" w:hAnsi="Times New Roman"/>
          <w:sz w:val="24"/>
          <w:szCs w:val="24"/>
        </w:rPr>
        <w:t xml:space="preserve"> «Зачтено»</w:t>
      </w:r>
      <w:r>
        <w:rPr>
          <w:rStyle w:val="FontStyle20"/>
          <w:rFonts w:ascii="Times New Roman" w:hAnsi="Times New Roman"/>
          <w:b w:val="0"/>
          <w:bCs/>
          <w:sz w:val="24"/>
          <w:szCs w:val="24"/>
        </w:rPr>
        <w:t xml:space="preserve"> может получить студент, освоивший программу </w:t>
      </w:r>
      <w:proofErr w:type="spellStart"/>
      <w:proofErr w:type="gramStart"/>
      <w:r>
        <w:rPr>
          <w:rStyle w:val="FontStyle20"/>
          <w:rFonts w:ascii="Times New Roman" w:hAnsi="Times New Roman"/>
          <w:b w:val="0"/>
          <w:bCs/>
          <w:sz w:val="24"/>
          <w:szCs w:val="24"/>
        </w:rPr>
        <w:t>курса:</w:t>
      </w:r>
      <w:r>
        <w:rPr>
          <w:b w:val="0"/>
          <w:bCs/>
          <w:szCs w:val="24"/>
        </w:rPr>
        <w:t>обучающийся</w:t>
      </w:r>
      <w:proofErr w:type="spellEnd"/>
      <w:proofErr w:type="gramEnd"/>
      <w:r>
        <w:rPr>
          <w:b w:val="0"/>
          <w:bCs/>
          <w:szCs w:val="24"/>
        </w:rPr>
        <w:t xml:space="preserve"> демонстрирует хороший уровень сформированности компетенций- основные знания, умения освоены, свободно выполняет практические задания, свободно оперирует полученными знаниями, умениями. </w:t>
      </w:r>
    </w:p>
    <w:p w14:paraId="2DC99C89" w14:textId="77777777" w:rsidR="00872672" w:rsidRDefault="00872672" w:rsidP="00872672">
      <w:pPr>
        <w:pStyle w:val="1"/>
        <w:tabs>
          <w:tab w:val="left" w:pos="284"/>
        </w:tabs>
        <w:ind w:left="0"/>
      </w:pPr>
      <w:r w:rsidRPr="00891EC8">
        <w:rPr>
          <w:rStyle w:val="FontStyle20"/>
          <w:rFonts w:ascii="Times New Roman" w:hAnsi="Times New Roman"/>
          <w:sz w:val="24"/>
          <w:szCs w:val="24"/>
        </w:rPr>
        <w:t>2.</w:t>
      </w:r>
      <w:r w:rsidRPr="00891EC8">
        <w:rPr>
          <w:rStyle w:val="FontStyle20"/>
          <w:rFonts w:ascii="Times New Roman" w:hAnsi="Times New Roman"/>
          <w:sz w:val="24"/>
          <w:szCs w:val="24"/>
        </w:rPr>
        <w:tab/>
        <w:t>«Не зачтено»</w:t>
      </w:r>
      <w:r>
        <w:rPr>
          <w:rStyle w:val="FontStyle20"/>
          <w:rFonts w:ascii="Times New Roman" w:hAnsi="Times New Roman"/>
          <w:b w:val="0"/>
          <w:bCs/>
          <w:sz w:val="24"/>
          <w:szCs w:val="24"/>
        </w:rPr>
        <w:t xml:space="preserve"> получает студент, который не освоил программу курса:</w:t>
      </w:r>
      <w:r>
        <w:rPr>
          <w:b w:val="0"/>
          <w:bCs/>
          <w:szCs w:val="24"/>
        </w:rPr>
        <w:t xml:space="preserve">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2A870405" w14:textId="77777777" w:rsidR="00872672" w:rsidRDefault="00872672" w:rsidP="003D2786">
      <w:pPr>
        <w:widowControl/>
        <w:tabs>
          <w:tab w:val="left" w:pos="1080"/>
          <w:tab w:val="num" w:pos="1440"/>
        </w:tabs>
        <w:suppressAutoHyphens/>
        <w:autoSpaceDE/>
        <w:autoSpaceDN/>
        <w:adjustRightInd/>
        <w:spacing w:before="60" w:line="360" w:lineRule="auto"/>
        <w:ind w:left="567" w:firstLine="0"/>
        <w:rPr>
          <w:rFonts w:eastAsia="Calibri"/>
          <w:b/>
          <w:lang w:eastAsia="ar-SA"/>
        </w:rPr>
      </w:pPr>
    </w:p>
    <w:p w14:paraId="18B1FBE6" w14:textId="77777777" w:rsidR="003D2786" w:rsidRPr="00AF3D74" w:rsidRDefault="00AF3D74" w:rsidP="003D2786">
      <w:pPr>
        <w:widowControl/>
        <w:tabs>
          <w:tab w:val="left" w:pos="1080"/>
          <w:tab w:val="num" w:pos="1440"/>
        </w:tabs>
        <w:suppressAutoHyphens/>
        <w:autoSpaceDE/>
        <w:autoSpaceDN/>
        <w:adjustRightInd/>
        <w:spacing w:before="60" w:line="360" w:lineRule="auto"/>
        <w:ind w:left="567" w:firstLine="0"/>
        <w:rPr>
          <w:rFonts w:eastAsia="Calibri"/>
          <w:b/>
          <w:lang w:val="en-US" w:eastAsia="ar-SA"/>
        </w:rPr>
      </w:pPr>
      <w:r>
        <w:rPr>
          <w:rFonts w:eastAsia="Calibri"/>
          <w:b/>
          <w:lang w:eastAsia="ar-SA"/>
        </w:rPr>
        <w:t xml:space="preserve">Задания  </w:t>
      </w:r>
      <w:proofErr w:type="spellStart"/>
      <w:r>
        <w:rPr>
          <w:rFonts w:eastAsia="Calibri"/>
          <w:b/>
          <w:lang w:eastAsia="ar-SA"/>
        </w:rPr>
        <w:t>назачёт</w:t>
      </w:r>
      <w:proofErr w:type="spellEnd"/>
      <w:r>
        <w:rPr>
          <w:rFonts w:eastAsia="Calibri"/>
          <w:b/>
          <w:lang w:val="en-US" w:eastAsia="ar-SA"/>
        </w:rPr>
        <w:t>:</w:t>
      </w:r>
    </w:p>
    <w:p w14:paraId="7F19765A" w14:textId="77777777" w:rsidR="00AF3D74" w:rsidRPr="006434A7" w:rsidRDefault="00AF3D74" w:rsidP="00AF3D74">
      <w:pPr>
        <w:jc w:val="center"/>
        <w:rPr>
          <w:b/>
          <w:lang w:val="en-US"/>
        </w:rPr>
      </w:pPr>
      <w:r w:rsidRPr="006434A7">
        <w:rPr>
          <w:b/>
        </w:rPr>
        <w:t>Тест</w:t>
      </w:r>
    </w:p>
    <w:p w14:paraId="0EDE45B2" w14:textId="77777777" w:rsidR="00AF3D74" w:rsidRPr="00AF3D74" w:rsidRDefault="00AF3D74" w:rsidP="00F130E5">
      <w:pPr>
        <w:pStyle w:val="af5"/>
        <w:numPr>
          <w:ilvl w:val="0"/>
          <w:numId w:val="4"/>
        </w:numPr>
        <w:shd w:val="clear" w:color="auto" w:fill="FFFFFF"/>
        <w:tabs>
          <w:tab w:val="left" w:pos="782"/>
          <w:tab w:val="left" w:leader="dot" w:pos="4138"/>
        </w:tabs>
      </w:pPr>
      <w:r w:rsidRPr="00AF3D74">
        <w:rPr>
          <w:color w:val="000000"/>
        </w:rPr>
        <w:tab/>
      </w:r>
      <w:r w:rsidRPr="00AF3D74">
        <w:rPr>
          <w:color w:val="000000"/>
          <w:spacing w:val="-2"/>
        </w:rPr>
        <w:t>You can't stop me</w:t>
      </w:r>
      <w:r w:rsidRPr="00AF3D74">
        <w:rPr>
          <w:color w:val="000000"/>
        </w:rPr>
        <w:tab/>
        <w:t>what I want.</w:t>
      </w:r>
    </w:p>
    <w:p w14:paraId="00247FD4" w14:textId="77777777" w:rsidR="00AF3D74" w:rsidRPr="00AF3D74" w:rsidRDefault="00AF3D74" w:rsidP="00F130E5">
      <w:pPr>
        <w:pStyle w:val="af5"/>
        <w:numPr>
          <w:ilvl w:val="2"/>
          <w:numId w:val="4"/>
        </w:numPr>
        <w:shd w:val="clear" w:color="auto" w:fill="FFFFFF"/>
      </w:pPr>
      <w:r w:rsidRPr="00AF3D74">
        <w:rPr>
          <w:color w:val="000000"/>
          <w:spacing w:val="1"/>
        </w:rPr>
        <w:t>A doing       В do       С to do       D that I do</w:t>
      </w:r>
    </w:p>
    <w:p w14:paraId="1348AA68" w14:textId="77777777" w:rsidR="00AF3D74" w:rsidRPr="00AF3D74" w:rsidRDefault="00AF3D74" w:rsidP="00F130E5">
      <w:pPr>
        <w:pStyle w:val="af5"/>
        <w:numPr>
          <w:ilvl w:val="0"/>
          <w:numId w:val="4"/>
        </w:numPr>
        <w:shd w:val="clear" w:color="auto" w:fill="FFFFFF"/>
        <w:tabs>
          <w:tab w:val="left" w:pos="782"/>
          <w:tab w:val="left" w:leader="dot" w:pos="4853"/>
        </w:tabs>
        <w:spacing w:before="120"/>
      </w:pPr>
      <w:r w:rsidRPr="00AF3D74">
        <w:rPr>
          <w:color w:val="000000"/>
        </w:rPr>
        <w:tab/>
      </w:r>
      <w:r w:rsidRPr="00AF3D74">
        <w:rPr>
          <w:color w:val="000000"/>
          <w:spacing w:val="-2"/>
        </w:rPr>
        <w:t>I must go now. I promised</w:t>
      </w:r>
      <w:r w:rsidRPr="00AF3D74">
        <w:rPr>
          <w:color w:val="000000"/>
        </w:rPr>
        <w:tab/>
      </w:r>
      <w:r w:rsidRPr="00AF3D74">
        <w:rPr>
          <w:color w:val="000000"/>
          <w:spacing w:val="-5"/>
        </w:rPr>
        <w:t>late.</w:t>
      </w:r>
    </w:p>
    <w:p w14:paraId="65BE08B5" w14:textId="77777777" w:rsidR="00AF3D74" w:rsidRPr="00AF3D74" w:rsidRDefault="00AF3D74" w:rsidP="00F130E5">
      <w:pPr>
        <w:pStyle w:val="af5"/>
        <w:numPr>
          <w:ilvl w:val="2"/>
          <w:numId w:val="4"/>
        </w:numPr>
        <w:shd w:val="clear" w:color="auto" w:fill="FFFFFF"/>
      </w:pPr>
      <w:r w:rsidRPr="00AF3D74">
        <w:rPr>
          <w:color w:val="000000"/>
          <w:spacing w:val="1"/>
        </w:rPr>
        <w:t>A not being       В not to be       С to not be       D I wouldn't be</w:t>
      </w:r>
    </w:p>
    <w:p w14:paraId="4661076A" w14:textId="77777777" w:rsidR="00AF3D74" w:rsidRPr="00AF3D74" w:rsidRDefault="00AF3D74" w:rsidP="00F130E5">
      <w:pPr>
        <w:pStyle w:val="af5"/>
        <w:numPr>
          <w:ilvl w:val="0"/>
          <w:numId w:val="4"/>
        </w:numPr>
        <w:shd w:val="clear" w:color="auto" w:fill="FFFFFF"/>
        <w:tabs>
          <w:tab w:val="left" w:pos="782"/>
          <w:tab w:val="left" w:leader="dot" w:pos="3720"/>
        </w:tabs>
        <w:spacing w:before="120"/>
      </w:pPr>
      <w:r w:rsidRPr="00AF3D74">
        <w:rPr>
          <w:color w:val="000000"/>
        </w:rPr>
        <w:tab/>
        <w:t>Do you want</w:t>
      </w:r>
      <w:r w:rsidRPr="00AF3D74">
        <w:rPr>
          <w:color w:val="000000"/>
        </w:rPr>
        <w:tab/>
        <w:t>with you or do you want to go alone?</w:t>
      </w:r>
    </w:p>
    <w:p w14:paraId="13663CA3" w14:textId="77777777" w:rsidR="00AF3D74" w:rsidRPr="00AF3D74" w:rsidRDefault="00AF3D74" w:rsidP="00F130E5">
      <w:pPr>
        <w:pStyle w:val="af5"/>
        <w:numPr>
          <w:ilvl w:val="2"/>
          <w:numId w:val="4"/>
        </w:numPr>
        <w:shd w:val="clear" w:color="auto" w:fill="FFFFFF"/>
        <w:spacing w:before="5"/>
      </w:pPr>
      <w:r w:rsidRPr="00AF3D74">
        <w:rPr>
          <w:color w:val="000000"/>
          <w:spacing w:val="-1"/>
        </w:rPr>
        <w:t>A me coming       В me to come       С that I come       D that I will come</w:t>
      </w:r>
    </w:p>
    <w:p w14:paraId="5430E57F" w14:textId="77777777" w:rsidR="00AF3D74" w:rsidRPr="00AF3D74" w:rsidRDefault="00AF3D74" w:rsidP="00F130E5">
      <w:pPr>
        <w:pStyle w:val="af5"/>
        <w:numPr>
          <w:ilvl w:val="0"/>
          <w:numId w:val="4"/>
        </w:numPr>
        <w:shd w:val="clear" w:color="auto" w:fill="FFFFFF"/>
        <w:tabs>
          <w:tab w:val="left" w:pos="782"/>
          <w:tab w:val="left" w:leader="dot" w:pos="6456"/>
        </w:tabs>
        <w:spacing w:before="115"/>
      </w:pPr>
      <w:r w:rsidRPr="00AF3D74">
        <w:rPr>
          <w:color w:val="000000"/>
        </w:rPr>
        <w:tab/>
      </w:r>
      <w:r w:rsidRPr="00AF3D74">
        <w:rPr>
          <w:color w:val="000000"/>
          <w:spacing w:val="-2"/>
        </w:rPr>
        <w:t>I know I locked the door. I clearly remember</w:t>
      </w:r>
      <w:r w:rsidRPr="00AF3D74">
        <w:rPr>
          <w:color w:val="000000"/>
        </w:rPr>
        <w:tab/>
      </w:r>
      <w:r w:rsidRPr="00AF3D74">
        <w:rPr>
          <w:color w:val="000000"/>
          <w:spacing w:val="-6"/>
        </w:rPr>
        <w:t>it.</w:t>
      </w:r>
    </w:p>
    <w:p w14:paraId="72E12063" w14:textId="77777777" w:rsidR="00AF3D74" w:rsidRPr="00AF3D74" w:rsidRDefault="00AF3D74" w:rsidP="00F130E5">
      <w:pPr>
        <w:pStyle w:val="af5"/>
        <w:numPr>
          <w:ilvl w:val="2"/>
          <w:numId w:val="4"/>
        </w:numPr>
        <w:shd w:val="clear" w:color="auto" w:fill="FFFFFF"/>
        <w:spacing w:before="5"/>
      </w:pPr>
      <w:r w:rsidRPr="00AF3D74">
        <w:rPr>
          <w:color w:val="000000"/>
          <w:spacing w:val="-1"/>
        </w:rPr>
        <w:t>A locking       В to lock       С to have locked</w:t>
      </w:r>
    </w:p>
    <w:p w14:paraId="41A45B58" w14:textId="77777777" w:rsidR="00AF3D74" w:rsidRPr="00AF3D74" w:rsidRDefault="00AF3D74" w:rsidP="00F130E5">
      <w:pPr>
        <w:pStyle w:val="af5"/>
        <w:numPr>
          <w:ilvl w:val="0"/>
          <w:numId w:val="4"/>
        </w:numPr>
        <w:shd w:val="clear" w:color="auto" w:fill="FFFFFF"/>
        <w:tabs>
          <w:tab w:val="left" w:pos="782"/>
          <w:tab w:val="left" w:leader="dot" w:pos="6552"/>
        </w:tabs>
        <w:spacing w:before="120"/>
      </w:pPr>
      <w:r w:rsidRPr="00AF3D74">
        <w:rPr>
          <w:color w:val="000000"/>
        </w:rPr>
        <w:tab/>
      </w:r>
      <w:r w:rsidRPr="00AF3D74">
        <w:rPr>
          <w:color w:val="000000"/>
          <w:spacing w:val="-1"/>
        </w:rPr>
        <w:t>She tried to be serious, but she couldn't help</w:t>
      </w:r>
      <w:r w:rsidRPr="00AF3D74">
        <w:rPr>
          <w:color w:val="000000"/>
        </w:rPr>
        <w:tab/>
      </w:r>
    </w:p>
    <w:p w14:paraId="59510FAA" w14:textId="77777777" w:rsidR="00AF3D74" w:rsidRPr="00AF3D74" w:rsidRDefault="00AF3D74" w:rsidP="00F130E5">
      <w:pPr>
        <w:pStyle w:val="af5"/>
        <w:numPr>
          <w:ilvl w:val="2"/>
          <w:numId w:val="4"/>
        </w:numPr>
        <w:shd w:val="clear" w:color="auto" w:fill="FFFFFF"/>
        <w:spacing w:before="5"/>
      </w:pPr>
      <w:r w:rsidRPr="00AF3D74">
        <w:rPr>
          <w:color w:val="000000"/>
        </w:rPr>
        <w:t>A laughing       В to laugh       С that she laughed       D laugh</w:t>
      </w:r>
    </w:p>
    <w:p w14:paraId="15D2DEA7" w14:textId="77777777" w:rsidR="00AF3D74" w:rsidRPr="00AF3D74" w:rsidRDefault="00AF3D74" w:rsidP="00F130E5">
      <w:pPr>
        <w:pStyle w:val="af5"/>
        <w:numPr>
          <w:ilvl w:val="0"/>
          <w:numId w:val="4"/>
        </w:numPr>
        <w:shd w:val="clear" w:color="auto" w:fill="FFFFFF"/>
        <w:tabs>
          <w:tab w:val="left" w:pos="782"/>
          <w:tab w:val="left" w:leader="dot" w:pos="5429"/>
        </w:tabs>
        <w:spacing w:before="120"/>
      </w:pPr>
      <w:r w:rsidRPr="00AF3D74">
        <w:rPr>
          <w:i/>
          <w:iCs/>
          <w:color w:val="000000"/>
        </w:rPr>
        <w:tab/>
      </w:r>
      <w:r w:rsidRPr="00AF3D74">
        <w:rPr>
          <w:color w:val="000000"/>
          <w:spacing w:val="-4"/>
        </w:rPr>
        <w:t>Paul lives in Berlin now. He likes</w:t>
      </w:r>
      <w:r w:rsidRPr="00AF3D74">
        <w:rPr>
          <w:color w:val="000000"/>
        </w:rPr>
        <w:tab/>
      </w:r>
      <w:r w:rsidRPr="00AF3D74">
        <w:rPr>
          <w:color w:val="000000"/>
          <w:spacing w:val="-5"/>
        </w:rPr>
        <w:t>there.</w:t>
      </w:r>
    </w:p>
    <w:p w14:paraId="55B463BD" w14:textId="77777777" w:rsidR="00AF3D74" w:rsidRPr="00AF3D74" w:rsidRDefault="00AF3D74" w:rsidP="00F130E5">
      <w:pPr>
        <w:pStyle w:val="af5"/>
        <w:numPr>
          <w:ilvl w:val="2"/>
          <w:numId w:val="4"/>
        </w:numPr>
        <w:shd w:val="clear" w:color="auto" w:fill="FFFFFF"/>
        <w:spacing w:before="5"/>
      </w:pPr>
      <w:r w:rsidRPr="00AF3D74">
        <w:rPr>
          <w:color w:val="000000"/>
        </w:rPr>
        <w:t>A living       В to live</w:t>
      </w:r>
    </w:p>
    <w:p w14:paraId="046336E9" w14:textId="77777777" w:rsidR="00AF3D74" w:rsidRPr="00AF3D74" w:rsidRDefault="00AF3D74" w:rsidP="00F130E5">
      <w:pPr>
        <w:pStyle w:val="af5"/>
        <w:numPr>
          <w:ilvl w:val="0"/>
          <w:numId w:val="4"/>
        </w:numPr>
        <w:shd w:val="clear" w:color="auto" w:fill="FFFFFF"/>
        <w:tabs>
          <w:tab w:val="left" w:pos="782"/>
          <w:tab w:val="left" w:leader="dot" w:pos="5587"/>
        </w:tabs>
        <w:spacing w:before="106" w:line="259" w:lineRule="exact"/>
      </w:pPr>
      <w:r w:rsidRPr="00AF3D74">
        <w:rPr>
          <w:color w:val="000000"/>
        </w:rPr>
        <w:tab/>
      </w:r>
      <w:r w:rsidRPr="00AF3D74">
        <w:rPr>
          <w:color w:val="000000"/>
          <w:spacing w:val="-1"/>
        </w:rPr>
        <w:t xml:space="preserve">It's not my </w:t>
      </w:r>
      <w:proofErr w:type="spellStart"/>
      <w:r w:rsidRPr="00AF3D74">
        <w:rPr>
          <w:color w:val="000000"/>
          <w:spacing w:val="-1"/>
        </w:rPr>
        <w:t>favourite</w:t>
      </w:r>
      <w:proofErr w:type="spellEnd"/>
      <w:r w:rsidRPr="00AF3D74">
        <w:rPr>
          <w:color w:val="000000"/>
          <w:spacing w:val="-1"/>
        </w:rPr>
        <w:t xml:space="preserve"> job, but I like</w:t>
      </w:r>
      <w:r w:rsidRPr="00AF3D74">
        <w:rPr>
          <w:color w:val="000000"/>
        </w:rPr>
        <w:tab/>
      </w:r>
      <w:r w:rsidRPr="00AF3D74">
        <w:rPr>
          <w:color w:val="000000"/>
          <w:spacing w:val="-2"/>
        </w:rPr>
        <w:t>the kitchen as</w:t>
      </w:r>
    </w:p>
    <w:p w14:paraId="6D3E35AD" w14:textId="77777777" w:rsidR="00AF3D74" w:rsidRPr="00AF3D74" w:rsidRDefault="00AF3D74" w:rsidP="00F130E5">
      <w:pPr>
        <w:pStyle w:val="af5"/>
        <w:numPr>
          <w:ilvl w:val="2"/>
          <w:numId w:val="4"/>
        </w:numPr>
        <w:shd w:val="clear" w:color="auto" w:fill="FFFFFF"/>
        <w:spacing w:line="259" w:lineRule="exact"/>
      </w:pPr>
      <w:r w:rsidRPr="00AF3D74">
        <w:rPr>
          <w:color w:val="000000"/>
          <w:spacing w:val="-3"/>
        </w:rPr>
        <w:t>often as possible.</w:t>
      </w:r>
    </w:p>
    <w:p w14:paraId="069E0E0F" w14:textId="77777777" w:rsidR="00AF3D74" w:rsidRPr="00AF3D74" w:rsidRDefault="00AF3D74" w:rsidP="00F130E5">
      <w:pPr>
        <w:pStyle w:val="af5"/>
        <w:numPr>
          <w:ilvl w:val="2"/>
          <w:numId w:val="4"/>
        </w:numPr>
        <w:shd w:val="clear" w:color="auto" w:fill="FFFFFF"/>
        <w:spacing w:line="259" w:lineRule="exact"/>
      </w:pPr>
      <w:r w:rsidRPr="00AF3D74">
        <w:rPr>
          <w:color w:val="000000"/>
          <w:spacing w:val="-1"/>
        </w:rPr>
        <w:t>A cleaning       В clean       С to clean       D that I clean</w:t>
      </w:r>
    </w:p>
    <w:p w14:paraId="788E119D" w14:textId="77777777" w:rsidR="00AF3D74" w:rsidRPr="00AF3D74" w:rsidRDefault="00AF3D74" w:rsidP="00F130E5">
      <w:pPr>
        <w:pStyle w:val="af5"/>
        <w:numPr>
          <w:ilvl w:val="0"/>
          <w:numId w:val="4"/>
        </w:numPr>
        <w:shd w:val="clear" w:color="auto" w:fill="FFFFFF"/>
        <w:tabs>
          <w:tab w:val="left" w:pos="782"/>
          <w:tab w:val="left" w:leader="dot" w:pos="4258"/>
        </w:tabs>
        <w:spacing w:before="120"/>
      </w:pPr>
      <w:r w:rsidRPr="00AF3D74">
        <w:rPr>
          <w:color w:val="000000"/>
        </w:rPr>
        <w:tab/>
      </w:r>
      <w:r w:rsidRPr="00AF3D74">
        <w:rPr>
          <w:color w:val="000000"/>
          <w:spacing w:val="1"/>
        </w:rPr>
        <w:t>I'm tired. I'd rather</w:t>
      </w:r>
      <w:r w:rsidRPr="00AF3D74">
        <w:rPr>
          <w:color w:val="000000"/>
        </w:rPr>
        <w:tab/>
      </w:r>
      <w:r w:rsidRPr="00AF3D74">
        <w:rPr>
          <w:color w:val="000000"/>
          <w:spacing w:val="-1"/>
        </w:rPr>
        <w:t>out this evening, if you don't mind.</w:t>
      </w:r>
    </w:p>
    <w:p w14:paraId="7D46AEC4" w14:textId="77777777" w:rsidR="00AF3D74" w:rsidRPr="00AF3D74" w:rsidRDefault="00AF3D74" w:rsidP="00F130E5">
      <w:pPr>
        <w:pStyle w:val="af5"/>
        <w:numPr>
          <w:ilvl w:val="2"/>
          <w:numId w:val="4"/>
        </w:numPr>
        <w:shd w:val="clear" w:color="auto" w:fill="FFFFFF"/>
        <w:spacing w:before="5"/>
      </w:pPr>
      <w:r w:rsidRPr="00AF3D74">
        <w:rPr>
          <w:color w:val="000000"/>
        </w:rPr>
        <w:t>A not going       В not to go        С don't go       D not go</w:t>
      </w:r>
    </w:p>
    <w:p w14:paraId="1BAB836D" w14:textId="77777777" w:rsidR="00AF3D74" w:rsidRPr="00AF3D74" w:rsidRDefault="00AF3D74" w:rsidP="00F130E5">
      <w:pPr>
        <w:pStyle w:val="af5"/>
        <w:numPr>
          <w:ilvl w:val="0"/>
          <w:numId w:val="4"/>
        </w:numPr>
        <w:shd w:val="clear" w:color="auto" w:fill="FFFFFF"/>
        <w:tabs>
          <w:tab w:val="left" w:pos="782"/>
          <w:tab w:val="left" w:leader="dot" w:pos="5227"/>
        </w:tabs>
        <w:spacing w:before="115"/>
      </w:pPr>
      <w:r w:rsidRPr="00AF3D74">
        <w:rPr>
          <w:i/>
          <w:iCs/>
          <w:color w:val="000000"/>
        </w:rPr>
        <w:tab/>
      </w:r>
      <w:r w:rsidRPr="00AF3D74">
        <w:rPr>
          <w:color w:val="000000"/>
          <w:spacing w:val="-1"/>
        </w:rPr>
        <w:t>'Shall I stay here?'    'I'd rather</w:t>
      </w:r>
      <w:r w:rsidRPr="00AF3D74">
        <w:rPr>
          <w:color w:val="000000"/>
        </w:rPr>
        <w:tab/>
        <w:t>with us.'</w:t>
      </w:r>
    </w:p>
    <w:p w14:paraId="1DDDA792" w14:textId="77777777" w:rsidR="00AF3D74" w:rsidRPr="00AF3D74" w:rsidRDefault="00AF3D74" w:rsidP="00F130E5">
      <w:pPr>
        <w:pStyle w:val="af5"/>
        <w:numPr>
          <w:ilvl w:val="2"/>
          <w:numId w:val="4"/>
        </w:numPr>
        <w:shd w:val="clear" w:color="auto" w:fill="FFFFFF"/>
        <w:spacing w:before="5"/>
      </w:pPr>
      <w:r w:rsidRPr="00AF3D74">
        <w:rPr>
          <w:color w:val="000000"/>
          <w:spacing w:val="-2"/>
        </w:rPr>
        <w:t>A you come       В you to come        С you came       D you would come</w:t>
      </w:r>
    </w:p>
    <w:p w14:paraId="5B723DA4" w14:textId="77777777" w:rsidR="00AF3D74" w:rsidRPr="00AF3D74" w:rsidRDefault="00AF3D74" w:rsidP="00F130E5">
      <w:pPr>
        <w:pStyle w:val="af5"/>
        <w:numPr>
          <w:ilvl w:val="0"/>
          <w:numId w:val="4"/>
        </w:numPr>
        <w:shd w:val="clear" w:color="auto" w:fill="FFFFFF"/>
        <w:tabs>
          <w:tab w:val="left" w:pos="782"/>
          <w:tab w:val="left" w:leader="dot" w:pos="4747"/>
        </w:tabs>
        <w:spacing w:before="120"/>
      </w:pPr>
      <w:r w:rsidRPr="00AF3D74">
        <w:rPr>
          <w:color w:val="000000"/>
        </w:rPr>
        <w:tab/>
      </w:r>
      <w:r w:rsidRPr="00AF3D74">
        <w:rPr>
          <w:color w:val="000000"/>
          <w:spacing w:val="-2"/>
        </w:rPr>
        <w:t>Are you looking forward</w:t>
      </w:r>
      <w:r w:rsidRPr="00AF3D74">
        <w:rPr>
          <w:color w:val="000000"/>
        </w:rPr>
        <w:tab/>
      </w:r>
      <w:r w:rsidRPr="00AF3D74">
        <w:rPr>
          <w:color w:val="000000"/>
          <w:spacing w:val="-4"/>
        </w:rPr>
        <w:t>on holiday?</w:t>
      </w:r>
    </w:p>
    <w:p w14:paraId="48B39FDC" w14:textId="77777777" w:rsidR="00AF3D74" w:rsidRPr="00AF3D74" w:rsidRDefault="00AF3D74" w:rsidP="00F130E5">
      <w:pPr>
        <w:pStyle w:val="af5"/>
        <w:numPr>
          <w:ilvl w:val="2"/>
          <w:numId w:val="4"/>
        </w:numPr>
        <w:shd w:val="clear" w:color="auto" w:fill="FFFFFF"/>
        <w:spacing w:before="5"/>
      </w:pPr>
      <w:r w:rsidRPr="00AF3D74">
        <w:rPr>
          <w:color w:val="000000"/>
          <w:spacing w:val="-1"/>
        </w:rPr>
        <w:t>A going       В to go        С to going       D that you go</w:t>
      </w:r>
    </w:p>
    <w:p w14:paraId="2E088840" w14:textId="77777777" w:rsidR="00AF3D74" w:rsidRPr="00AF3D74" w:rsidRDefault="00AF3D74" w:rsidP="00F130E5">
      <w:pPr>
        <w:pStyle w:val="af5"/>
        <w:numPr>
          <w:ilvl w:val="0"/>
          <w:numId w:val="4"/>
        </w:numPr>
        <w:shd w:val="clear" w:color="auto" w:fill="FFFFFF"/>
        <w:tabs>
          <w:tab w:val="left" w:pos="782"/>
          <w:tab w:val="left" w:leader="dot" w:pos="6677"/>
        </w:tabs>
        <w:spacing w:before="120"/>
      </w:pPr>
      <w:r w:rsidRPr="00AF3D74">
        <w:rPr>
          <w:color w:val="000000"/>
        </w:rPr>
        <w:tab/>
      </w:r>
      <w:r w:rsidRPr="00AF3D74">
        <w:rPr>
          <w:color w:val="000000"/>
          <w:spacing w:val="-2"/>
        </w:rPr>
        <w:t>When Lisa came to Britain, she had to get used</w:t>
      </w:r>
      <w:r w:rsidRPr="00AF3D74">
        <w:rPr>
          <w:color w:val="000000"/>
        </w:rPr>
        <w:tab/>
      </w:r>
      <w:r w:rsidRPr="00AF3D74">
        <w:rPr>
          <w:color w:val="000000"/>
          <w:spacing w:val="-3"/>
        </w:rPr>
        <w:t>on the left.</w:t>
      </w:r>
    </w:p>
    <w:p w14:paraId="185FC41D" w14:textId="77777777" w:rsidR="00AF3D74" w:rsidRPr="00AF3D74" w:rsidRDefault="00AF3D74" w:rsidP="00F130E5">
      <w:pPr>
        <w:pStyle w:val="af5"/>
        <w:numPr>
          <w:ilvl w:val="2"/>
          <w:numId w:val="4"/>
        </w:numPr>
        <w:shd w:val="clear" w:color="auto" w:fill="FFFFFF"/>
      </w:pPr>
      <w:r w:rsidRPr="00AF3D74">
        <w:rPr>
          <w:color w:val="000000"/>
          <w:spacing w:val="-1"/>
        </w:rPr>
        <w:t>A driving       В to driving       С to drive</w:t>
      </w:r>
    </w:p>
    <w:p w14:paraId="2CF33D3D" w14:textId="77777777" w:rsidR="00AF3D74" w:rsidRPr="00AF3D74" w:rsidRDefault="00AF3D74" w:rsidP="00F130E5">
      <w:pPr>
        <w:pStyle w:val="af5"/>
        <w:numPr>
          <w:ilvl w:val="0"/>
          <w:numId w:val="4"/>
        </w:numPr>
        <w:shd w:val="clear" w:color="auto" w:fill="FFFFFF"/>
        <w:tabs>
          <w:tab w:val="left" w:pos="782"/>
          <w:tab w:val="left" w:leader="dot" w:pos="3653"/>
        </w:tabs>
        <w:spacing w:before="115"/>
      </w:pPr>
      <w:r w:rsidRPr="00AF3D74">
        <w:rPr>
          <w:color w:val="000000"/>
        </w:rPr>
        <w:tab/>
      </w:r>
      <w:r w:rsidRPr="00AF3D74">
        <w:rPr>
          <w:color w:val="000000"/>
          <w:spacing w:val="-1"/>
        </w:rPr>
        <w:t>I'm thinking</w:t>
      </w:r>
      <w:r w:rsidRPr="00AF3D74">
        <w:rPr>
          <w:color w:val="000000"/>
        </w:rPr>
        <w:tab/>
        <w:t>a house. Do you think that's a good idea?</w:t>
      </w:r>
    </w:p>
    <w:p w14:paraId="0A81298D" w14:textId="77777777" w:rsidR="00AF3D74" w:rsidRPr="00AF3D74" w:rsidRDefault="00AF3D74" w:rsidP="00F130E5">
      <w:pPr>
        <w:pStyle w:val="af5"/>
        <w:numPr>
          <w:ilvl w:val="2"/>
          <w:numId w:val="4"/>
        </w:numPr>
        <w:shd w:val="clear" w:color="auto" w:fill="FFFFFF"/>
        <w:spacing w:before="5"/>
      </w:pPr>
      <w:r w:rsidRPr="00AF3D74">
        <w:rPr>
          <w:color w:val="000000"/>
        </w:rPr>
        <w:t>A to buy       В of to buy       С of buying</w:t>
      </w:r>
    </w:p>
    <w:p w14:paraId="1823B847" w14:textId="77777777" w:rsidR="00AF3D74" w:rsidRPr="00AF3D74" w:rsidRDefault="00AF3D74" w:rsidP="00F130E5">
      <w:pPr>
        <w:pStyle w:val="af5"/>
        <w:numPr>
          <w:ilvl w:val="0"/>
          <w:numId w:val="4"/>
        </w:numPr>
        <w:shd w:val="clear" w:color="auto" w:fill="FFFFFF"/>
        <w:tabs>
          <w:tab w:val="left" w:pos="782"/>
          <w:tab w:val="left" w:leader="dot" w:pos="3312"/>
        </w:tabs>
        <w:spacing w:before="110" w:line="259" w:lineRule="exact"/>
      </w:pPr>
      <w:r w:rsidRPr="00AF3D74">
        <w:rPr>
          <w:color w:val="000000"/>
        </w:rPr>
        <w:tab/>
        <w:t>I had no</w:t>
      </w:r>
      <w:r w:rsidRPr="00AF3D74">
        <w:rPr>
          <w:color w:val="000000"/>
        </w:rPr>
        <w:tab/>
      </w:r>
      <w:r w:rsidRPr="00AF3D74">
        <w:rPr>
          <w:color w:val="000000"/>
          <w:spacing w:val="-2"/>
        </w:rPr>
        <w:t>a place to live. In fact it was surprisingly easy.</w:t>
      </w:r>
    </w:p>
    <w:p w14:paraId="2D613C28" w14:textId="77777777" w:rsidR="00AF3D74" w:rsidRPr="00AF3D74" w:rsidRDefault="00AF3D74" w:rsidP="00F130E5">
      <w:pPr>
        <w:pStyle w:val="af5"/>
        <w:numPr>
          <w:ilvl w:val="2"/>
          <w:numId w:val="4"/>
        </w:numPr>
        <w:shd w:val="clear" w:color="auto" w:fill="FFFFFF"/>
        <w:spacing w:line="259" w:lineRule="exact"/>
      </w:pPr>
      <w:r w:rsidRPr="00AF3D74">
        <w:rPr>
          <w:color w:val="000000"/>
          <w:spacing w:val="-2"/>
        </w:rPr>
        <w:t>A difficulty to find       В difficulty finding       С trouble to find</w:t>
      </w:r>
    </w:p>
    <w:p w14:paraId="064DA57F" w14:textId="77777777" w:rsidR="00AF3D74" w:rsidRPr="00AF3D74" w:rsidRDefault="00AF3D74" w:rsidP="00F130E5">
      <w:pPr>
        <w:pStyle w:val="af5"/>
        <w:numPr>
          <w:ilvl w:val="2"/>
          <w:numId w:val="4"/>
        </w:numPr>
        <w:shd w:val="clear" w:color="auto" w:fill="FFFFFF"/>
        <w:spacing w:line="259" w:lineRule="exact"/>
      </w:pPr>
      <w:r w:rsidRPr="00AF3D74">
        <w:rPr>
          <w:color w:val="000000"/>
          <w:spacing w:val="-2"/>
        </w:rPr>
        <w:t>D trouble finding</w:t>
      </w:r>
    </w:p>
    <w:p w14:paraId="6BD2C03E" w14:textId="77777777" w:rsidR="00AF3D74" w:rsidRPr="00AF3D74" w:rsidRDefault="00AF3D74" w:rsidP="00F130E5">
      <w:pPr>
        <w:pStyle w:val="af5"/>
        <w:numPr>
          <w:ilvl w:val="0"/>
          <w:numId w:val="4"/>
        </w:numPr>
        <w:shd w:val="clear" w:color="auto" w:fill="FFFFFF"/>
        <w:tabs>
          <w:tab w:val="left" w:pos="782"/>
          <w:tab w:val="left" w:leader="dot" w:pos="4723"/>
        </w:tabs>
        <w:spacing w:before="120"/>
      </w:pPr>
      <w:r w:rsidRPr="00AF3D74">
        <w:rPr>
          <w:color w:val="000000"/>
        </w:rPr>
        <w:tab/>
      </w:r>
      <w:r w:rsidRPr="00AF3D74">
        <w:rPr>
          <w:color w:val="000000"/>
          <w:spacing w:val="-2"/>
        </w:rPr>
        <w:t>A friend of mine phoned</w:t>
      </w:r>
      <w:r w:rsidRPr="00AF3D74">
        <w:rPr>
          <w:color w:val="000000"/>
        </w:rPr>
        <w:tab/>
      </w:r>
      <w:r w:rsidRPr="00AF3D74">
        <w:rPr>
          <w:color w:val="000000"/>
          <w:spacing w:val="-2"/>
        </w:rPr>
        <w:t>me to a party.</w:t>
      </w:r>
    </w:p>
    <w:p w14:paraId="0F25F2D4" w14:textId="77777777" w:rsidR="00AF3D74" w:rsidRPr="00AF3D74" w:rsidRDefault="00AF3D74" w:rsidP="00F130E5">
      <w:pPr>
        <w:pStyle w:val="af5"/>
        <w:numPr>
          <w:ilvl w:val="2"/>
          <w:numId w:val="4"/>
        </w:numPr>
        <w:shd w:val="clear" w:color="auto" w:fill="FFFFFF"/>
        <w:spacing w:before="5"/>
      </w:pPr>
      <w:r w:rsidRPr="00AF3D74">
        <w:rPr>
          <w:color w:val="000000"/>
          <w:spacing w:val="-1"/>
        </w:rPr>
        <w:lastRenderedPageBreak/>
        <w:t>A for invite       В to invite        С for inviting       D for to invite</w:t>
      </w:r>
    </w:p>
    <w:p w14:paraId="3DE15C7F" w14:textId="77777777" w:rsidR="00AF3D74" w:rsidRPr="00AF3D74" w:rsidRDefault="00AF3D74" w:rsidP="00F130E5">
      <w:pPr>
        <w:pStyle w:val="af5"/>
        <w:numPr>
          <w:ilvl w:val="0"/>
          <w:numId w:val="4"/>
        </w:numPr>
        <w:shd w:val="clear" w:color="auto" w:fill="FFFFFF"/>
        <w:tabs>
          <w:tab w:val="left" w:pos="782"/>
          <w:tab w:val="left" w:leader="dot" w:pos="5261"/>
        </w:tabs>
        <w:spacing w:before="110" w:line="259" w:lineRule="exact"/>
      </w:pPr>
      <w:r w:rsidRPr="00AF3D74">
        <w:rPr>
          <w:color w:val="000000"/>
        </w:rPr>
        <w:tab/>
      </w:r>
      <w:r w:rsidRPr="00AF3D74">
        <w:rPr>
          <w:color w:val="000000"/>
          <w:spacing w:val="-3"/>
        </w:rPr>
        <w:t xml:space="preserve">Jim doesn't speak very clearly.   </w:t>
      </w:r>
      <w:r w:rsidRPr="00AF3D74">
        <w:rPr>
          <w:color w:val="000000"/>
        </w:rPr>
        <w:tab/>
      </w:r>
    </w:p>
    <w:p w14:paraId="09A657CC" w14:textId="77777777" w:rsidR="00AF3D74" w:rsidRPr="00AF3D74" w:rsidRDefault="00AF3D74" w:rsidP="00F130E5">
      <w:pPr>
        <w:pStyle w:val="af5"/>
        <w:numPr>
          <w:ilvl w:val="2"/>
          <w:numId w:val="4"/>
        </w:numPr>
        <w:shd w:val="clear" w:color="auto" w:fill="FFFFFF"/>
        <w:spacing w:line="259" w:lineRule="exact"/>
        <w:ind w:right="768"/>
      </w:pPr>
      <w:r w:rsidRPr="00AF3D74">
        <w:rPr>
          <w:color w:val="000000"/>
          <w:spacing w:val="-3"/>
        </w:rPr>
        <w:t xml:space="preserve">A It is difficult to understand him.        </w:t>
      </w:r>
      <w:proofErr w:type="spellStart"/>
      <w:r w:rsidRPr="00AF3D74">
        <w:rPr>
          <w:color w:val="000000"/>
          <w:spacing w:val="-3"/>
        </w:rPr>
        <w:t>ВНе</w:t>
      </w:r>
      <w:proofErr w:type="spellEnd"/>
      <w:r w:rsidRPr="00AF3D74">
        <w:rPr>
          <w:color w:val="000000"/>
          <w:spacing w:val="-3"/>
        </w:rPr>
        <w:t xml:space="preserve"> is difficult to understand. </w:t>
      </w:r>
      <w:proofErr w:type="spellStart"/>
      <w:r w:rsidRPr="00AF3D74">
        <w:rPr>
          <w:color w:val="000000"/>
          <w:spacing w:val="-2"/>
        </w:rPr>
        <w:t>СНе</w:t>
      </w:r>
      <w:proofErr w:type="spellEnd"/>
      <w:r w:rsidRPr="00AF3D74">
        <w:rPr>
          <w:color w:val="000000"/>
          <w:spacing w:val="-2"/>
        </w:rPr>
        <w:t xml:space="preserve"> is difficult to understand him.</w:t>
      </w:r>
    </w:p>
    <w:p w14:paraId="4D82D08D" w14:textId="77777777" w:rsidR="00AF3D74" w:rsidRPr="00432DCD" w:rsidRDefault="00AF3D74" w:rsidP="00AF3D74">
      <w:pPr>
        <w:shd w:val="clear" w:color="auto" w:fill="FFFFFF"/>
        <w:spacing w:line="259" w:lineRule="exact"/>
        <w:ind w:left="1364" w:right="768" w:firstLine="0"/>
        <w:rPr>
          <w:lang w:val="en-US"/>
        </w:rPr>
      </w:pPr>
    </w:p>
    <w:p w14:paraId="2E8787D7" w14:textId="77777777" w:rsidR="00AF3D74" w:rsidRPr="00AF3D74" w:rsidRDefault="00AF3D74" w:rsidP="00F130E5">
      <w:pPr>
        <w:pStyle w:val="af5"/>
        <w:numPr>
          <w:ilvl w:val="0"/>
          <w:numId w:val="4"/>
        </w:numPr>
        <w:shd w:val="clear" w:color="auto" w:fill="FFFFFF"/>
        <w:tabs>
          <w:tab w:val="left" w:pos="782"/>
          <w:tab w:val="left" w:leader="dot" w:pos="7157"/>
        </w:tabs>
      </w:pPr>
      <w:r w:rsidRPr="00AF3D74">
        <w:rPr>
          <w:color w:val="000000"/>
        </w:rPr>
        <w:tab/>
      </w:r>
      <w:r w:rsidRPr="00AF3D74">
        <w:rPr>
          <w:color w:val="000000"/>
          <w:spacing w:val="-3"/>
        </w:rPr>
        <w:t>The path was icy, so we walked very carefully. We were afraid</w:t>
      </w:r>
      <w:r w:rsidRPr="00AF3D74">
        <w:rPr>
          <w:color w:val="000000"/>
        </w:rPr>
        <w:tab/>
      </w:r>
    </w:p>
    <w:p w14:paraId="20731C0C" w14:textId="77777777" w:rsidR="00AF3D74" w:rsidRPr="00AF3D74" w:rsidRDefault="00AF3D74" w:rsidP="00F130E5">
      <w:pPr>
        <w:pStyle w:val="af5"/>
        <w:numPr>
          <w:ilvl w:val="2"/>
          <w:numId w:val="4"/>
        </w:numPr>
        <w:shd w:val="clear" w:color="auto" w:fill="FFFFFF"/>
        <w:spacing w:before="5"/>
      </w:pPr>
      <w:r w:rsidRPr="00AF3D74">
        <w:rPr>
          <w:color w:val="000000"/>
          <w:spacing w:val="-1"/>
        </w:rPr>
        <w:t>A of falling       В from falling       С to fall       D to falling</w:t>
      </w:r>
    </w:p>
    <w:p w14:paraId="7B07C322" w14:textId="77777777" w:rsidR="00AF3D74" w:rsidRPr="00AF3D74" w:rsidRDefault="00AF3D74" w:rsidP="00F130E5">
      <w:pPr>
        <w:pStyle w:val="af5"/>
        <w:numPr>
          <w:ilvl w:val="0"/>
          <w:numId w:val="4"/>
        </w:numPr>
        <w:shd w:val="clear" w:color="auto" w:fill="FFFFFF"/>
        <w:tabs>
          <w:tab w:val="left" w:pos="782"/>
          <w:tab w:val="left" w:leader="dot" w:pos="4022"/>
        </w:tabs>
        <w:spacing w:before="120"/>
      </w:pPr>
      <w:r w:rsidRPr="00AF3D74">
        <w:rPr>
          <w:color w:val="000000"/>
        </w:rPr>
        <w:tab/>
        <w:t>I didn't hear you</w:t>
      </w:r>
      <w:r w:rsidRPr="00AF3D74">
        <w:rPr>
          <w:color w:val="000000"/>
        </w:rPr>
        <w:tab/>
      </w:r>
      <w:r w:rsidRPr="00AF3D74">
        <w:rPr>
          <w:color w:val="000000"/>
          <w:spacing w:val="-3"/>
        </w:rPr>
        <w:t>in. You must have been very quiet.</w:t>
      </w:r>
    </w:p>
    <w:p w14:paraId="73D5FA31" w14:textId="77777777" w:rsidR="00AF3D74" w:rsidRPr="00AF3D74" w:rsidRDefault="00AF3D74" w:rsidP="00F130E5">
      <w:pPr>
        <w:pStyle w:val="af5"/>
        <w:numPr>
          <w:ilvl w:val="2"/>
          <w:numId w:val="4"/>
        </w:numPr>
        <w:shd w:val="clear" w:color="auto" w:fill="FFFFFF"/>
      </w:pPr>
      <w:r w:rsidRPr="00AF3D74">
        <w:rPr>
          <w:color w:val="000000"/>
          <w:spacing w:val="-1"/>
        </w:rPr>
        <w:t>A come       В to come       С came</w:t>
      </w:r>
    </w:p>
    <w:p w14:paraId="72EC19F7" w14:textId="77777777" w:rsidR="00AF3D74" w:rsidRPr="00AF3D74" w:rsidRDefault="00AF3D74" w:rsidP="00F130E5">
      <w:pPr>
        <w:pStyle w:val="af5"/>
        <w:numPr>
          <w:ilvl w:val="0"/>
          <w:numId w:val="4"/>
        </w:numPr>
        <w:shd w:val="clear" w:color="auto" w:fill="FFFFFF"/>
        <w:tabs>
          <w:tab w:val="left" w:leader="dot" w:pos="2515"/>
        </w:tabs>
        <w:spacing w:before="120"/>
      </w:pPr>
      <w:r>
        <w:rPr>
          <w:color w:val="000000"/>
          <w:spacing w:val="-5"/>
        </w:rPr>
        <w:t xml:space="preserve">    ………</w:t>
      </w:r>
      <w:r w:rsidRPr="00AF3D74">
        <w:rPr>
          <w:color w:val="000000"/>
          <w:spacing w:val="-2"/>
        </w:rPr>
        <w:t xml:space="preserve"> hotel, we looked for somewhere to have dinner.</w:t>
      </w:r>
    </w:p>
    <w:p w14:paraId="66AD15C9" w14:textId="77777777" w:rsidR="00AF3D74" w:rsidRPr="00AF3D74" w:rsidRDefault="00AF3D74" w:rsidP="00F130E5">
      <w:pPr>
        <w:pStyle w:val="af5"/>
        <w:numPr>
          <w:ilvl w:val="2"/>
          <w:numId w:val="4"/>
        </w:numPr>
        <w:shd w:val="clear" w:color="auto" w:fill="FFFFFF"/>
        <w:spacing w:before="5"/>
        <w:rPr>
          <w:color w:val="000000"/>
          <w:spacing w:val="-2"/>
        </w:rPr>
      </w:pPr>
      <w:r w:rsidRPr="00AF3D74">
        <w:rPr>
          <w:color w:val="000000"/>
          <w:spacing w:val="-2"/>
        </w:rPr>
        <w:t xml:space="preserve">A Finding       </w:t>
      </w:r>
      <w:proofErr w:type="spellStart"/>
      <w:r w:rsidRPr="00AF3D74">
        <w:rPr>
          <w:color w:val="000000"/>
          <w:spacing w:val="-2"/>
        </w:rPr>
        <w:t>ВAfter</w:t>
      </w:r>
      <w:proofErr w:type="spellEnd"/>
      <w:r w:rsidRPr="00AF3D74">
        <w:rPr>
          <w:color w:val="000000"/>
          <w:spacing w:val="-2"/>
        </w:rPr>
        <w:t xml:space="preserve"> finding       С Having found       D We found</w:t>
      </w:r>
    </w:p>
    <w:p w14:paraId="1929A001" w14:textId="77777777" w:rsidR="00AF3D74" w:rsidRPr="00432DCD" w:rsidRDefault="00AF3D74" w:rsidP="00AF3D74">
      <w:pPr>
        <w:shd w:val="clear" w:color="auto" w:fill="FFFFFF"/>
        <w:spacing w:before="5"/>
        <w:ind w:left="1354" w:firstLine="0"/>
        <w:rPr>
          <w:color w:val="000000"/>
          <w:spacing w:val="-2"/>
          <w:lang w:val="en-US"/>
        </w:rPr>
      </w:pPr>
    </w:p>
    <w:p w14:paraId="6CEC13FD" w14:textId="77777777" w:rsidR="00AF3D74" w:rsidRPr="00AF3D74" w:rsidRDefault="00AF3D74" w:rsidP="00F130E5">
      <w:pPr>
        <w:pStyle w:val="af5"/>
        <w:numPr>
          <w:ilvl w:val="0"/>
          <w:numId w:val="4"/>
        </w:numPr>
        <w:shd w:val="clear" w:color="auto" w:fill="FFFFFF"/>
        <w:spacing w:before="5"/>
        <w:rPr>
          <w:color w:val="000000"/>
          <w:spacing w:val="-2"/>
        </w:rPr>
      </w:pPr>
      <w:r w:rsidRPr="00AF3D74">
        <w:rPr>
          <w:color w:val="000000"/>
          <w:spacing w:val="-2"/>
        </w:rPr>
        <w:t xml:space="preserve">         Do you …………………. to tell the police about the missing money?</w:t>
      </w:r>
    </w:p>
    <w:p w14:paraId="37C7B1A5" w14:textId="77777777" w:rsidR="00AF3D74" w:rsidRPr="00AF3D74" w:rsidRDefault="00AF3D74" w:rsidP="00F130E5">
      <w:pPr>
        <w:pStyle w:val="af5"/>
        <w:numPr>
          <w:ilvl w:val="2"/>
          <w:numId w:val="4"/>
        </w:numPr>
        <w:shd w:val="clear" w:color="auto" w:fill="FFFFFF"/>
        <w:spacing w:before="5"/>
        <w:rPr>
          <w:color w:val="000000"/>
          <w:spacing w:val="-2"/>
        </w:rPr>
      </w:pPr>
      <w:r w:rsidRPr="00AF3D74">
        <w:rPr>
          <w:color w:val="000000"/>
          <w:spacing w:val="-2"/>
        </w:rPr>
        <w:t>A admit        B confess       C deny      D intend</w:t>
      </w:r>
    </w:p>
    <w:p w14:paraId="02F6CD9A" w14:textId="77777777" w:rsidR="00AF3D74" w:rsidRPr="00AF3D74" w:rsidRDefault="00AF3D74" w:rsidP="00F130E5">
      <w:pPr>
        <w:pStyle w:val="af5"/>
        <w:numPr>
          <w:ilvl w:val="0"/>
          <w:numId w:val="4"/>
        </w:numPr>
        <w:shd w:val="clear" w:color="auto" w:fill="FFFFFF"/>
        <w:spacing w:before="5"/>
        <w:rPr>
          <w:color w:val="000000"/>
          <w:spacing w:val="-2"/>
        </w:rPr>
      </w:pPr>
      <w:r w:rsidRPr="00AF3D74">
        <w:rPr>
          <w:color w:val="000000"/>
          <w:spacing w:val="-2"/>
        </w:rPr>
        <w:t xml:space="preserve">         Mark expects………………..work round about 6.00.</w:t>
      </w:r>
    </w:p>
    <w:p w14:paraId="513A4B6F" w14:textId="77777777" w:rsidR="00AF3D74" w:rsidRPr="00AF3D74" w:rsidRDefault="00AF3D74" w:rsidP="00F130E5">
      <w:pPr>
        <w:pStyle w:val="af5"/>
        <w:numPr>
          <w:ilvl w:val="2"/>
          <w:numId w:val="4"/>
        </w:numPr>
        <w:shd w:val="clear" w:color="auto" w:fill="FFFFFF"/>
        <w:spacing w:before="5"/>
        <w:rPr>
          <w:color w:val="000000"/>
          <w:spacing w:val="-2"/>
        </w:rPr>
      </w:pPr>
      <w:r w:rsidRPr="00AF3D74">
        <w:rPr>
          <w:color w:val="000000"/>
          <w:spacing w:val="-2"/>
        </w:rPr>
        <w:t>A finishing       B  to finish           C to have finished</w:t>
      </w:r>
    </w:p>
    <w:p w14:paraId="446CCDE6" w14:textId="77777777" w:rsidR="00AF3D74" w:rsidRPr="00432DCD" w:rsidRDefault="00AF3D74" w:rsidP="00AF3D74">
      <w:pPr>
        <w:shd w:val="clear" w:color="auto" w:fill="FFFFFF"/>
        <w:spacing w:before="5"/>
        <w:ind w:left="567" w:firstLine="0"/>
        <w:rPr>
          <w:color w:val="000000"/>
          <w:spacing w:val="-2"/>
          <w:lang w:val="en-US"/>
        </w:rPr>
      </w:pPr>
    </w:p>
    <w:p w14:paraId="1D23C29B" w14:textId="77777777" w:rsidR="00AF3D74" w:rsidRPr="000A0F78" w:rsidRDefault="00AF3D74" w:rsidP="00AF3D74">
      <w:pPr>
        <w:ind w:left="567" w:firstLine="0"/>
        <w:rPr>
          <w:lang w:val="en-US"/>
        </w:rPr>
      </w:pPr>
    </w:p>
    <w:p w14:paraId="7FED63CF" w14:textId="77777777" w:rsidR="0068707D" w:rsidRPr="001A6E3B" w:rsidRDefault="00872672" w:rsidP="003D2786">
      <w:pPr>
        <w:widowControl/>
        <w:tabs>
          <w:tab w:val="left" w:pos="1080"/>
          <w:tab w:val="num" w:pos="1440"/>
        </w:tabs>
        <w:suppressAutoHyphens/>
        <w:autoSpaceDE/>
        <w:autoSpaceDN/>
        <w:adjustRightInd/>
        <w:spacing w:before="60" w:line="360" w:lineRule="auto"/>
        <w:ind w:left="567" w:firstLine="0"/>
        <w:rPr>
          <w:rFonts w:eastAsia="Calibri"/>
          <w:b/>
          <w:lang w:val="en-US" w:eastAsia="ar-SA"/>
        </w:rPr>
      </w:pPr>
      <w:r>
        <w:rPr>
          <w:rFonts w:eastAsia="Calibri"/>
          <w:b/>
          <w:lang w:eastAsia="ar-SA"/>
        </w:rPr>
        <w:t>Примерныйп</w:t>
      </w:r>
      <w:r w:rsidR="00153168">
        <w:rPr>
          <w:rFonts w:eastAsia="Calibri"/>
          <w:b/>
          <w:lang w:eastAsia="ar-SA"/>
        </w:rPr>
        <w:t>ереченьзаданийкэкзамену</w:t>
      </w:r>
    </w:p>
    <w:p w14:paraId="511B028C" w14:textId="77777777" w:rsidR="00236DED" w:rsidRPr="00AF3D74" w:rsidRDefault="00236DED" w:rsidP="00236DED">
      <w:pPr>
        <w:rPr>
          <w:i/>
          <w:lang w:val="en-US"/>
        </w:rPr>
      </w:pPr>
      <w:r w:rsidRPr="00AF3D74">
        <w:rPr>
          <w:i/>
          <w:lang w:val="en-US"/>
        </w:rPr>
        <w:t>I. Comment on the form of the Verbal. State the syntactic function of the Verbal. Point out the syntactic complexes with the Infinitive.</w:t>
      </w:r>
    </w:p>
    <w:p w14:paraId="143D8290" w14:textId="77777777" w:rsidR="00236DED" w:rsidRPr="00AF3D74" w:rsidRDefault="00236DED" w:rsidP="00236DED">
      <w:pPr>
        <w:jc w:val="center"/>
        <w:rPr>
          <w:b/>
          <w:lang w:val="en-US"/>
        </w:rPr>
      </w:pPr>
    </w:p>
    <w:p w14:paraId="16C68FA7" w14:textId="77777777" w:rsidR="00236DED" w:rsidRPr="00AF3D74" w:rsidRDefault="00236DED" w:rsidP="00236DED">
      <w:pPr>
        <w:rPr>
          <w:lang w:val="en-US"/>
        </w:rPr>
      </w:pPr>
      <w:r w:rsidRPr="00AF3D74">
        <w:rPr>
          <w:lang w:val="en-US"/>
        </w:rPr>
        <w:t>1. She lifted the flowers and let them drop again, and they fell into another orderly pattern.</w:t>
      </w:r>
    </w:p>
    <w:p w14:paraId="5A81BC21" w14:textId="77777777" w:rsidR="00236DED" w:rsidRPr="00AF3D74" w:rsidRDefault="00236DED" w:rsidP="00236DED">
      <w:pPr>
        <w:rPr>
          <w:lang w:val="en-US"/>
        </w:rPr>
      </w:pPr>
      <w:r w:rsidRPr="00AF3D74">
        <w:rPr>
          <w:lang w:val="en-US"/>
        </w:rPr>
        <w:t>2. My job is not teaching you manners.</w:t>
      </w:r>
    </w:p>
    <w:p w14:paraId="3E1B1C40" w14:textId="77777777" w:rsidR="00236DED" w:rsidRPr="00AF3D74" w:rsidRDefault="00236DED" w:rsidP="00236DED">
      <w:pPr>
        <w:rPr>
          <w:lang w:val="en-US"/>
        </w:rPr>
      </w:pPr>
      <w:r w:rsidRPr="00AF3D74">
        <w:rPr>
          <w:lang w:val="en-US"/>
        </w:rPr>
        <w:t>3. She can’t stand being contradicted.</w:t>
      </w:r>
    </w:p>
    <w:p w14:paraId="31178A0F" w14:textId="77777777" w:rsidR="00236DED" w:rsidRPr="00AF3D74" w:rsidRDefault="00236DED" w:rsidP="00236DED">
      <w:pPr>
        <w:rPr>
          <w:lang w:val="en-US"/>
        </w:rPr>
      </w:pPr>
      <w:r w:rsidRPr="00AF3D74">
        <w:rPr>
          <w:lang w:val="en-US"/>
        </w:rPr>
        <w:t>4. She washed her face and combed out the tangles in her hair before going downstairs again.</w:t>
      </w:r>
    </w:p>
    <w:p w14:paraId="6F182DE0" w14:textId="77777777" w:rsidR="00236DED" w:rsidRPr="00AF3D74" w:rsidRDefault="00236DED" w:rsidP="00236DED">
      <w:pPr>
        <w:rPr>
          <w:lang w:val="en-US"/>
        </w:rPr>
      </w:pPr>
      <w:r w:rsidRPr="00AF3D74">
        <w:rPr>
          <w:lang w:val="en-US"/>
        </w:rPr>
        <w:t>5. Of course I’ll go. I’d go any place if there is the slightest chance of getting this job.</w:t>
      </w:r>
    </w:p>
    <w:p w14:paraId="0DA4CEB5" w14:textId="77777777" w:rsidR="00236DED" w:rsidRPr="00AF3D74" w:rsidRDefault="00236DED" w:rsidP="00236DED">
      <w:pPr>
        <w:rPr>
          <w:lang w:val="en-US"/>
        </w:rPr>
      </w:pPr>
      <w:r w:rsidRPr="00AF3D74">
        <w:rPr>
          <w:lang w:val="en-US"/>
        </w:rPr>
        <w:t>6. He proved to be their devoted friend.</w:t>
      </w:r>
    </w:p>
    <w:p w14:paraId="069AB1A0" w14:textId="77777777" w:rsidR="00236DED" w:rsidRPr="00AF3D74" w:rsidRDefault="00236DED" w:rsidP="00236DED">
      <w:pPr>
        <w:rPr>
          <w:lang w:val="en-US"/>
        </w:rPr>
      </w:pPr>
      <w:r w:rsidRPr="00AF3D74">
        <w:rPr>
          <w:lang w:val="en-US"/>
        </w:rPr>
        <w:t>7. He waited impatiently for Eliza to go on.</w:t>
      </w:r>
    </w:p>
    <w:p w14:paraId="779CFF9E" w14:textId="77777777" w:rsidR="00236DED" w:rsidRPr="00AF3D74" w:rsidRDefault="00236DED" w:rsidP="00236DED">
      <w:pPr>
        <w:rPr>
          <w:lang w:val="en-US"/>
        </w:rPr>
      </w:pPr>
      <w:r w:rsidRPr="00AF3D74">
        <w:rPr>
          <w:lang w:val="en-US"/>
        </w:rPr>
        <w:t>8. She found no one to admire.</w:t>
      </w:r>
    </w:p>
    <w:p w14:paraId="5D074EF3" w14:textId="77777777" w:rsidR="00236DED" w:rsidRPr="00AF3D74" w:rsidRDefault="00236DED" w:rsidP="00236DED">
      <w:pPr>
        <w:rPr>
          <w:lang w:val="en-US"/>
        </w:rPr>
      </w:pPr>
      <w:r w:rsidRPr="00AF3D74">
        <w:rPr>
          <w:lang w:val="en-US"/>
        </w:rPr>
        <w:t>9. There is some information I want you to obtain.</w:t>
      </w:r>
    </w:p>
    <w:p w14:paraId="7C6CB889" w14:textId="77777777" w:rsidR="00236DED" w:rsidRPr="00AF3D74" w:rsidRDefault="00236DED" w:rsidP="00236DED">
      <w:pPr>
        <w:rPr>
          <w:lang w:val="en-US"/>
        </w:rPr>
      </w:pPr>
      <w:r w:rsidRPr="00AF3D74">
        <w:rPr>
          <w:lang w:val="en-US"/>
        </w:rPr>
        <w:t>10. Gertrude wanted to surprise her guests with European food.</w:t>
      </w:r>
    </w:p>
    <w:p w14:paraId="71F04E10" w14:textId="77777777" w:rsidR="00236DED" w:rsidRPr="00AF3D74" w:rsidRDefault="00236DED" w:rsidP="00236DED">
      <w:pPr>
        <w:rPr>
          <w:lang w:val="en-US"/>
        </w:rPr>
      </w:pPr>
    </w:p>
    <w:p w14:paraId="2AEFA40A" w14:textId="77777777" w:rsidR="00236DED" w:rsidRPr="00AF3D74" w:rsidRDefault="00236DED" w:rsidP="00236DED">
      <w:pPr>
        <w:rPr>
          <w:i/>
          <w:lang w:val="en-US"/>
        </w:rPr>
      </w:pPr>
      <w:r w:rsidRPr="00AF3D74">
        <w:rPr>
          <w:i/>
          <w:lang w:val="en-US"/>
        </w:rPr>
        <w:t xml:space="preserve">II. Open the brackets. Use the </w:t>
      </w:r>
      <w:proofErr w:type="spellStart"/>
      <w:r w:rsidRPr="00AF3D74">
        <w:rPr>
          <w:i/>
          <w:lang w:val="en-US"/>
        </w:rPr>
        <w:t>Verbals</w:t>
      </w:r>
      <w:proofErr w:type="spellEnd"/>
      <w:r w:rsidRPr="00AF3D74">
        <w:rPr>
          <w:i/>
          <w:lang w:val="en-US"/>
        </w:rPr>
        <w:t xml:space="preserve"> in the appropriate form. Add prepositions where necessary:</w:t>
      </w:r>
    </w:p>
    <w:p w14:paraId="4674E096" w14:textId="77777777" w:rsidR="00236DED" w:rsidRPr="00AF3D74" w:rsidRDefault="00236DED" w:rsidP="00F130E5">
      <w:pPr>
        <w:widowControl/>
        <w:numPr>
          <w:ilvl w:val="0"/>
          <w:numId w:val="3"/>
        </w:numPr>
        <w:autoSpaceDE/>
        <w:autoSpaceDN/>
        <w:adjustRightInd/>
        <w:jc w:val="left"/>
        <w:rPr>
          <w:lang w:val="en-US"/>
        </w:rPr>
      </w:pPr>
      <w:r w:rsidRPr="00AF3D74">
        <w:rPr>
          <w:lang w:val="en-US"/>
        </w:rPr>
        <w:t>We felt the ground (to rock and tremble) under our feet.</w:t>
      </w:r>
    </w:p>
    <w:p w14:paraId="0CD8A2E0" w14:textId="77777777" w:rsidR="00236DED" w:rsidRPr="00AF3D74" w:rsidRDefault="00236DED" w:rsidP="00F130E5">
      <w:pPr>
        <w:widowControl/>
        <w:numPr>
          <w:ilvl w:val="0"/>
          <w:numId w:val="3"/>
        </w:numPr>
        <w:autoSpaceDE/>
        <w:autoSpaceDN/>
        <w:adjustRightInd/>
        <w:jc w:val="left"/>
        <w:rPr>
          <w:lang w:val="en-US"/>
        </w:rPr>
      </w:pPr>
      <w:r w:rsidRPr="00AF3D74">
        <w:rPr>
          <w:lang w:val="en-US"/>
        </w:rPr>
        <w:t>There is no (to reason) with her.</w:t>
      </w:r>
    </w:p>
    <w:p w14:paraId="6DED30AE" w14:textId="77777777" w:rsidR="00236DED" w:rsidRPr="00AF3D74" w:rsidRDefault="00236DED" w:rsidP="00F130E5">
      <w:pPr>
        <w:widowControl/>
        <w:numPr>
          <w:ilvl w:val="0"/>
          <w:numId w:val="3"/>
        </w:numPr>
        <w:autoSpaceDE/>
        <w:autoSpaceDN/>
        <w:adjustRightInd/>
        <w:jc w:val="left"/>
        <w:rPr>
          <w:lang w:val="en-US"/>
        </w:rPr>
      </w:pPr>
      <w:r w:rsidRPr="00AF3D74">
        <w:rPr>
          <w:lang w:val="en-US"/>
        </w:rPr>
        <w:t>The poems are believed (to write) by a young woman.</w:t>
      </w:r>
    </w:p>
    <w:p w14:paraId="3F718417" w14:textId="77777777" w:rsidR="00236DED" w:rsidRPr="00AF3D74" w:rsidRDefault="00236DED" w:rsidP="00F130E5">
      <w:pPr>
        <w:widowControl/>
        <w:numPr>
          <w:ilvl w:val="0"/>
          <w:numId w:val="3"/>
        </w:numPr>
        <w:autoSpaceDE/>
        <w:autoSpaceDN/>
        <w:adjustRightInd/>
        <w:jc w:val="left"/>
        <w:rPr>
          <w:lang w:val="en-US"/>
        </w:rPr>
      </w:pPr>
      <w:r w:rsidRPr="00AF3D74">
        <w:rPr>
          <w:lang w:val="en-US"/>
        </w:rPr>
        <w:t>How can I do it without somebody (to notice me) and (to begin) to ask questions?</w:t>
      </w:r>
    </w:p>
    <w:p w14:paraId="00E52A05" w14:textId="77777777" w:rsidR="00236DED" w:rsidRPr="00AF3D74" w:rsidRDefault="00236DED" w:rsidP="00F130E5">
      <w:pPr>
        <w:widowControl/>
        <w:numPr>
          <w:ilvl w:val="0"/>
          <w:numId w:val="3"/>
        </w:numPr>
        <w:autoSpaceDE/>
        <w:autoSpaceDN/>
        <w:adjustRightInd/>
        <w:jc w:val="left"/>
        <w:rPr>
          <w:lang w:val="en-US"/>
        </w:rPr>
      </w:pPr>
      <w:r w:rsidRPr="00AF3D74">
        <w:rPr>
          <w:lang w:val="en-US"/>
        </w:rPr>
        <w:t>She is not likely (to forget) her promise.</w:t>
      </w:r>
    </w:p>
    <w:p w14:paraId="7289B61D" w14:textId="77777777" w:rsidR="00236DED" w:rsidRPr="00AF3D74" w:rsidRDefault="00236DED" w:rsidP="00F130E5">
      <w:pPr>
        <w:widowControl/>
        <w:numPr>
          <w:ilvl w:val="0"/>
          <w:numId w:val="3"/>
        </w:numPr>
        <w:autoSpaceDE/>
        <w:autoSpaceDN/>
        <w:adjustRightInd/>
        <w:jc w:val="left"/>
        <w:rPr>
          <w:lang w:val="en-US"/>
        </w:rPr>
      </w:pPr>
      <w:r w:rsidRPr="00AF3D74">
        <w:rPr>
          <w:lang w:val="en-US"/>
        </w:rPr>
        <w:t>Can I learn to speak better (to listen) to records?</w:t>
      </w:r>
    </w:p>
    <w:p w14:paraId="281C6E80" w14:textId="77777777" w:rsidR="00236DED" w:rsidRPr="00AF3D74" w:rsidRDefault="00236DED" w:rsidP="00F130E5">
      <w:pPr>
        <w:widowControl/>
        <w:numPr>
          <w:ilvl w:val="0"/>
          <w:numId w:val="3"/>
        </w:numPr>
        <w:autoSpaceDE/>
        <w:autoSpaceDN/>
        <w:adjustRightInd/>
        <w:jc w:val="left"/>
        <w:rPr>
          <w:lang w:val="en-US"/>
        </w:rPr>
      </w:pPr>
      <w:r w:rsidRPr="00AF3D74">
        <w:rPr>
          <w:lang w:val="en-US"/>
        </w:rPr>
        <w:t>He is far too lazy (to do) it himself.</w:t>
      </w:r>
    </w:p>
    <w:p w14:paraId="65C7DC2B" w14:textId="77777777" w:rsidR="00236DED" w:rsidRPr="00AF3D74" w:rsidRDefault="00236DED" w:rsidP="00F130E5">
      <w:pPr>
        <w:widowControl/>
        <w:numPr>
          <w:ilvl w:val="0"/>
          <w:numId w:val="3"/>
        </w:numPr>
        <w:autoSpaceDE/>
        <w:autoSpaceDN/>
        <w:adjustRightInd/>
        <w:jc w:val="left"/>
        <w:rPr>
          <w:lang w:val="en-US"/>
        </w:rPr>
      </w:pPr>
      <w:r w:rsidRPr="00AF3D74">
        <w:rPr>
          <w:lang w:val="en-US"/>
        </w:rPr>
        <w:t xml:space="preserve">Are you really thinking (to give up) this job? </w:t>
      </w:r>
    </w:p>
    <w:p w14:paraId="3F565C40" w14:textId="77777777" w:rsidR="00236DED" w:rsidRPr="00AF3D74" w:rsidRDefault="00236DED" w:rsidP="00F130E5">
      <w:pPr>
        <w:widowControl/>
        <w:numPr>
          <w:ilvl w:val="0"/>
          <w:numId w:val="3"/>
        </w:numPr>
        <w:autoSpaceDE/>
        <w:autoSpaceDN/>
        <w:adjustRightInd/>
        <w:jc w:val="left"/>
        <w:rPr>
          <w:lang w:val="en-US"/>
        </w:rPr>
      </w:pPr>
      <w:r w:rsidRPr="00AF3D74">
        <w:rPr>
          <w:lang w:val="en-US"/>
        </w:rPr>
        <w:t>So much depends (he to be) the right man for the job.</w:t>
      </w:r>
    </w:p>
    <w:p w14:paraId="6F1DDC0A" w14:textId="77777777" w:rsidR="00236DED" w:rsidRPr="00AF3D74" w:rsidRDefault="00236DED" w:rsidP="00F130E5">
      <w:pPr>
        <w:widowControl/>
        <w:numPr>
          <w:ilvl w:val="0"/>
          <w:numId w:val="3"/>
        </w:numPr>
        <w:autoSpaceDE/>
        <w:autoSpaceDN/>
        <w:adjustRightInd/>
        <w:jc w:val="left"/>
        <w:rPr>
          <w:lang w:val="en-US"/>
        </w:rPr>
      </w:pPr>
      <w:r w:rsidRPr="00AF3D74">
        <w:rPr>
          <w:lang w:val="en-US"/>
        </w:rPr>
        <w:t>I see no harm (he to play) football.</w:t>
      </w:r>
    </w:p>
    <w:p w14:paraId="678F4ED6" w14:textId="77777777" w:rsidR="00236DED" w:rsidRPr="00AF3D74" w:rsidRDefault="00236DED" w:rsidP="00236DED">
      <w:pPr>
        <w:ind w:left="360"/>
        <w:rPr>
          <w:lang w:val="en-US"/>
        </w:rPr>
      </w:pPr>
    </w:p>
    <w:p w14:paraId="7FD05476" w14:textId="77777777" w:rsidR="00236DED" w:rsidRPr="00AF3D74" w:rsidRDefault="00236DED" w:rsidP="00236DED">
      <w:pPr>
        <w:rPr>
          <w:i/>
          <w:lang w:val="en-US"/>
        </w:rPr>
      </w:pPr>
      <w:r w:rsidRPr="00AF3D74">
        <w:rPr>
          <w:i/>
          <w:lang w:val="en-US"/>
        </w:rPr>
        <w:t>III. Correct the mistakes in the sentences.</w:t>
      </w:r>
    </w:p>
    <w:p w14:paraId="76452235" w14:textId="77777777" w:rsidR="00236DED" w:rsidRPr="00AF3D74" w:rsidRDefault="00236DED" w:rsidP="00236DED">
      <w:pPr>
        <w:rPr>
          <w:lang w:val="en-US"/>
        </w:rPr>
      </w:pPr>
      <w:r w:rsidRPr="00AF3D74">
        <w:rPr>
          <w:lang w:val="en-US"/>
        </w:rPr>
        <w:t>1. All of us didn’t want to go to bed.</w:t>
      </w:r>
    </w:p>
    <w:p w14:paraId="553E4875" w14:textId="77777777" w:rsidR="00236DED" w:rsidRPr="00AF3D74" w:rsidRDefault="00236DED" w:rsidP="00236DED">
      <w:pPr>
        <w:rPr>
          <w:lang w:val="en-US"/>
        </w:rPr>
      </w:pPr>
      <w:r w:rsidRPr="00AF3D74">
        <w:rPr>
          <w:lang w:val="en-US"/>
        </w:rPr>
        <w:t>2. Only when it stopped raining we set off.</w:t>
      </w:r>
    </w:p>
    <w:p w14:paraId="516E9E6C" w14:textId="77777777" w:rsidR="00236DED" w:rsidRPr="00AF3D74" w:rsidRDefault="00236DED" w:rsidP="00236DED">
      <w:pPr>
        <w:rPr>
          <w:lang w:val="en-US"/>
        </w:rPr>
      </w:pPr>
      <w:r w:rsidRPr="00AF3D74">
        <w:rPr>
          <w:lang w:val="en-US"/>
        </w:rPr>
        <w:lastRenderedPageBreak/>
        <w:t>3. Nothing doesn’t matter now - everything’s finished.</w:t>
      </w:r>
    </w:p>
    <w:p w14:paraId="1BC080FC" w14:textId="77777777" w:rsidR="00236DED" w:rsidRPr="00AF3D74" w:rsidRDefault="00236DED" w:rsidP="00236DED">
      <w:pPr>
        <w:rPr>
          <w:lang w:val="en-US"/>
        </w:rPr>
      </w:pPr>
      <w:r w:rsidRPr="00AF3D74">
        <w:rPr>
          <w:lang w:val="en-US"/>
        </w:rPr>
        <w:t>4. She gave me a good advice.</w:t>
      </w:r>
    </w:p>
    <w:p w14:paraId="4320FEAA" w14:textId="77777777" w:rsidR="00236DED" w:rsidRPr="00AF3D74" w:rsidRDefault="00236DED" w:rsidP="00236DED">
      <w:pPr>
        <w:rPr>
          <w:lang w:val="en-US"/>
        </w:rPr>
      </w:pPr>
      <w:r w:rsidRPr="00AF3D74">
        <w:rPr>
          <w:lang w:val="en-US"/>
        </w:rPr>
        <w:t>5. Not a sound she made as she crept upstairs.</w:t>
      </w:r>
    </w:p>
    <w:p w14:paraId="63D6A5A9" w14:textId="77777777" w:rsidR="00236DED" w:rsidRPr="00AF3D74" w:rsidRDefault="00236DED" w:rsidP="00236DED">
      <w:pPr>
        <w:rPr>
          <w:lang w:val="en-US"/>
        </w:rPr>
      </w:pPr>
      <w:r w:rsidRPr="00AF3D74">
        <w:rPr>
          <w:lang w:val="en-US"/>
        </w:rPr>
        <w:t xml:space="preserve">6. Entering the harbor, the Statue of Liberty came into view. </w:t>
      </w:r>
    </w:p>
    <w:p w14:paraId="3C9E1F6F" w14:textId="77777777" w:rsidR="00236DED" w:rsidRPr="00AF3D74" w:rsidRDefault="00236DED" w:rsidP="00236DED">
      <w:pPr>
        <w:rPr>
          <w:lang w:val="en-US"/>
        </w:rPr>
      </w:pPr>
      <w:r w:rsidRPr="00AF3D74">
        <w:rPr>
          <w:lang w:val="en-US"/>
        </w:rPr>
        <w:t>7. I watched the shore to come close, then swing away.</w:t>
      </w:r>
    </w:p>
    <w:p w14:paraId="1928B367" w14:textId="77777777" w:rsidR="00236DED" w:rsidRPr="00AF3D74" w:rsidRDefault="00236DED" w:rsidP="00236DED">
      <w:pPr>
        <w:rPr>
          <w:lang w:val="en-US"/>
        </w:rPr>
      </w:pPr>
      <w:r w:rsidRPr="00AF3D74">
        <w:rPr>
          <w:lang w:val="en-US"/>
        </w:rPr>
        <w:t>8. I wish I studied harder but I didn’t.</w:t>
      </w:r>
    </w:p>
    <w:p w14:paraId="4977343C" w14:textId="77777777" w:rsidR="00236DED" w:rsidRPr="00AF3D74" w:rsidRDefault="00236DED" w:rsidP="00236DED">
      <w:pPr>
        <w:rPr>
          <w:lang w:val="en-US"/>
        </w:rPr>
      </w:pPr>
      <w:r w:rsidRPr="00AF3D74">
        <w:rPr>
          <w:lang w:val="en-US"/>
        </w:rPr>
        <w:t>9. In May of last year, she studied hard for her final exams.</w:t>
      </w:r>
    </w:p>
    <w:p w14:paraId="7D1BB603" w14:textId="77777777" w:rsidR="00236DED" w:rsidRPr="00AF3D74" w:rsidRDefault="00236DED" w:rsidP="00236DED">
      <w:pPr>
        <w:rPr>
          <w:lang w:val="en-US"/>
        </w:rPr>
      </w:pPr>
      <w:r w:rsidRPr="00AF3D74">
        <w:rPr>
          <w:i/>
          <w:lang w:val="en-US"/>
        </w:rPr>
        <w:t>10.</w:t>
      </w:r>
      <w:r w:rsidRPr="00AF3D74">
        <w:rPr>
          <w:lang w:val="en-US"/>
        </w:rPr>
        <w:t xml:space="preserve"> We always like when you stay with us.</w:t>
      </w:r>
    </w:p>
    <w:p w14:paraId="2B229796" w14:textId="77777777" w:rsidR="00236DED" w:rsidRPr="00AF3D74" w:rsidRDefault="00236DED" w:rsidP="00236DED">
      <w:pPr>
        <w:rPr>
          <w:lang w:val="en-US"/>
        </w:rPr>
      </w:pPr>
    </w:p>
    <w:p w14:paraId="691E3121" w14:textId="77777777" w:rsidR="006077BB" w:rsidRPr="00535298" w:rsidRDefault="006077BB" w:rsidP="0050665E">
      <w:pPr>
        <w:widowControl/>
        <w:tabs>
          <w:tab w:val="left" w:pos="284"/>
          <w:tab w:val="num" w:pos="1637"/>
        </w:tabs>
        <w:suppressAutoHyphens/>
        <w:autoSpaceDE/>
        <w:autoSpaceDN/>
        <w:adjustRightInd/>
        <w:ind w:firstLine="0"/>
        <w:jc w:val="center"/>
        <w:rPr>
          <w:rFonts w:eastAsia="Calibri"/>
          <w:b/>
          <w:color w:val="000000"/>
          <w:lang w:val="en-US"/>
        </w:rPr>
      </w:pPr>
    </w:p>
    <w:p w14:paraId="464F9E72" w14:textId="77777777" w:rsidR="001A6E3B" w:rsidRPr="00B94266" w:rsidRDefault="001A6E3B" w:rsidP="001A6E3B">
      <w:pPr>
        <w:tabs>
          <w:tab w:val="left" w:pos="851"/>
        </w:tabs>
        <w:rPr>
          <w:rStyle w:val="FontStyle20"/>
          <w:color w:val="000000"/>
          <w:sz w:val="24"/>
          <w:szCs w:val="24"/>
        </w:rPr>
      </w:pPr>
      <w:r w:rsidRPr="00872672">
        <w:rPr>
          <w:rStyle w:val="FontStyle20"/>
          <w:rFonts w:ascii="Times New Roman" w:hAnsi="Times New Roman" w:cs="Times New Roman"/>
          <w:b/>
          <w:iCs/>
          <w:color w:val="000000"/>
          <w:sz w:val="24"/>
          <w:szCs w:val="24"/>
        </w:rPr>
        <w:t xml:space="preserve">Критерии </w:t>
      </w:r>
      <w:proofErr w:type="spellStart"/>
      <w:r w:rsidRPr="00872672">
        <w:rPr>
          <w:rStyle w:val="FontStyle20"/>
          <w:rFonts w:ascii="Times New Roman" w:hAnsi="Times New Roman" w:cs="Times New Roman"/>
          <w:b/>
          <w:iCs/>
          <w:color w:val="000000"/>
          <w:sz w:val="24"/>
          <w:szCs w:val="24"/>
        </w:rPr>
        <w:t>оценки</w:t>
      </w:r>
      <w:r w:rsidR="00872672" w:rsidRPr="00872672">
        <w:rPr>
          <w:b/>
          <w:bCs/>
        </w:rPr>
        <w:t>на</w:t>
      </w:r>
      <w:proofErr w:type="spellEnd"/>
      <w:r w:rsidR="00872672" w:rsidRPr="00872672">
        <w:rPr>
          <w:b/>
          <w:bCs/>
        </w:rPr>
        <w:t xml:space="preserve"> </w:t>
      </w:r>
      <w:proofErr w:type="gramStart"/>
      <w:r w:rsidR="00872672" w:rsidRPr="00872672">
        <w:rPr>
          <w:b/>
          <w:bCs/>
        </w:rPr>
        <w:t>экзамене</w:t>
      </w:r>
      <w:r w:rsidRPr="00B94266">
        <w:rPr>
          <w:color w:val="000000"/>
        </w:rPr>
        <w:t>(</w:t>
      </w:r>
      <w:proofErr w:type="gramEnd"/>
      <w:r w:rsidRPr="00B94266">
        <w:rPr>
          <w:color w:val="000000"/>
        </w:rPr>
        <w:t>в соответствии с формируемыми компетенциями и планируемыми результатами обучения)</w:t>
      </w:r>
      <w:r w:rsidRPr="00B94266">
        <w:rPr>
          <w:rStyle w:val="FontStyle20"/>
          <w:color w:val="000000"/>
          <w:sz w:val="24"/>
          <w:szCs w:val="24"/>
        </w:rPr>
        <w:t>:</w:t>
      </w:r>
    </w:p>
    <w:p w14:paraId="777E64FC" w14:textId="77777777" w:rsidR="001A6E3B" w:rsidRPr="00B94266" w:rsidRDefault="001A6E3B" w:rsidP="001A6E3B">
      <w:pPr>
        <w:tabs>
          <w:tab w:val="left" w:pos="851"/>
        </w:tabs>
        <w:rPr>
          <w:color w:val="000000"/>
        </w:rPr>
      </w:pPr>
      <w:r w:rsidRPr="00B94266">
        <w:rPr>
          <w:color w:val="000000"/>
        </w:rPr>
        <w:t xml:space="preserve">– на оценку </w:t>
      </w:r>
      <w:r w:rsidRPr="00B94266">
        <w:rPr>
          <w:b/>
          <w:bCs/>
          <w:color w:val="000000"/>
        </w:rPr>
        <w:t>«отлично»</w:t>
      </w:r>
      <w:r w:rsidRPr="00B94266">
        <w:rPr>
          <w:color w:val="000000"/>
        </w:rPr>
        <w:t xml:space="preserve"> – студент должен показать высокий уровень лингв</w:t>
      </w:r>
      <w:r>
        <w:rPr>
          <w:color w:val="000000"/>
        </w:rPr>
        <w:t>истических</w:t>
      </w:r>
      <w:r w:rsidRPr="00B94266">
        <w:rPr>
          <w:color w:val="000000"/>
        </w:rPr>
        <w:t xml:space="preserve"> знаний </w:t>
      </w:r>
      <w:r>
        <w:rPr>
          <w:color w:val="000000"/>
        </w:rPr>
        <w:t xml:space="preserve">и грамматических навыков </w:t>
      </w:r>
      <w:r w:rsidRPr="00B94266">
        <w:rPr>
          <w:color w:val="000000"/>
        </w:rPr>
        <w:t xml:space="preserve">не только на уровне воспроизведения и объяснения информации, но и интеллектуальные навыки решения </w:t>
      </w:r>
      <w:r>
        <w:rPr>
          <w:color w:val="000000"/>
        </w:rPr>
        <w:t>грамматических</w:t>
      </w:r>
      <w:r w:rsidRPr="00B94266">
        <w:rPr>
          <w:color w:val="000000"/>
        </w:rPr>
        <w:t xml:space="preserve"> проблем и задач, нахождения </w:t>
      </w:r>
      <w:r>
        <w:rPr>
          <w:color w:val="000000"/>
        </w:rPr>
        <w:t>точных</w:t>
      </w:r>
      <w:r w:rsidRPr="00B94266">
        <w:rPr>
          <w:color w:val="000000"/>
        </w:rPr>
        <w:t xml:space="preserve"> ответов к проблемам;</w:t>
      </w:r>
    </w:p>
    <w:p w14:paraId="46F51520" w14:textId="77777777" w:rsidR="001A6E3B" w:rsidRPr="00B94266" w:rsidRDefault="001A6E3B" w:rsidP="001A6E3B">
      <w:pPr>
        <w:tabs>
          <w:tab w:val="left" w:pos="851"/>
        </w:tabs>
        <w:rPr>
          <w:color w:val="000000"/>
        </w:rPr>
      </w:pPr>
      <w:r w:rsidRPr="00B94266">
        <w:rPr>
          <w:color w:val="000000"/>
        </w:rPr>
        <w:t xml:space="preserve">– на оценку </w:t>
      </w:r>
      <w:r w:rsidRPr="00B94266">
        <w:rPr>
          <w:b/>
          <w:bCs/>
          <w:color w:val="000000"/>
        </w:rPr>
        <w:t>«хорошо»</w:t>
      </w:r>
      <w:r w:rsidRPr="00B94266">
        <w:rPr>
          <w:color w:val="000000"/>
        </w:rPr>
        <w:t xml:space="preserve"> – студент должен показать знания на уровне воспроизведения и объяснения </w:t>
      </w:r>
      <w:r>
        <w:rPr>
          <w:color w:val="000000"/>
        </w:rPr>
        <w:t>грамматических явлений</w:t>
      </w:r>
      <w:r w:rsidRPr="00B94266">
        <w:rPr>
          <w:color w:val="000000"/>
        </w:rPr>
        <w:t xml:space="preserve"> и</w:t>
      </w:r>
      <w:r>
        <w:rPr>
          <w:color w:val="000000"/>
        </w:rPr>
        <w:t xml:space="preserve"> хорошие навыки их использования в речи</w:t>
      </w:r>
      <w:r w:rsidRPr="00B94266">
        <w:rPr>
          <w:color w:val="000000"/>
        </w:rPr>
        <w:t>;</w:t>
      </w:r>
    </w:p>
    <w:p w14:paraId="433856F3" w14:textId="77777777" w:rsidR="001A6E3B" w:rsidRDefault="001A6E3B" w:rsidP="001A6E3B">
      <w:pPr>
        <w:tabs>
          <w:tab w:val="left" w:pos="851"/>
        </w:tabs>
        <w:rPr>
          <w:color w:val="000000"/>
        </w:rPr>
      </w:pPr>
      <w:r w:rsidRPr="00B94266">
        <w:rPr>
          <w:color w:val="000000"/>
        </w:rPr>
        <w:t xml:space="preserve">– на оценку </w:t>
      </w:r>
      <w:r w:rsidRPr="00B94266">
        <w:rPr>
          <w:b/>
          <w:bCs/>
          <w:color w:val="000000"/>
        </w:rPr>
        <w:t>«удовлетворительно»</w:t>
      </w:r>
      <w:r w:rsidRPr="00B94266">
        <w:rPr>
          <w:color w:val="000000"/>
        </w:rPr>
        <w:t xml:space="preserve"> – студент должен показать</w:t>
      </w:r>
      <w:r>
        <w:rPr>
          <w:color w:val="000000"/>
        </w:rPr>
        <w:t xml:space="preserve"> удовлетворительные</w:t>
      </w:r>
      <w:r w:rsidRPr="00B94266">
        <w:rPr>
          <w:color w:val="000000"/>
        </w:rPr>
        <w:t xml:space="preserve"> знания на уровне воспроизведения и объяснения </w:t>
      </w:r>
      <w:r>
        <w:rPr>
          <w:color w:val="000000"/>
        </w:rPr>
        <w:t>грамматических явлений</w:t>
      </w:r>
      <w:r w:rsidRPr="00B94266">
        <w:rPr>
          <w:color w:val="000000"/>
        </w:rPr>
        <w:t xml:space="preserve"> и</w:t>
      </w:r>
      <w:r>
        <w:rPr>
          <w:color w:val="000000"/>
        </w:rPr>
        <w:t xml:space="preserve"> удовлетворительные навыки их использования в речи</w:t>
      </w:r>
      <w:r w:rsidRPr="00B94266">
        <w:rPr>
          <w:color w:val="000000"/>
        </w:rPr>
        <w:t>;</w:t>
      </w:r>
    </w:p>
    <w:p w14:paraId="636C7873" w14:textId="77777777" w:rsidR="001A6E3B" w:rsidRPr="00B94266" w:rsidRDefault="001A6E3B" w:rsidP="001A6E3B">
      <w:pPr>
        <w:tabs>
          <w:tab w:val="left" w:pos="851"/>
        </w:tabs>
        <w:rPr>
          <w:color w:val="000000"/>
        </w:rPr>
      </w:pPr>
      <w:r w:rsidRPr="00B94266">
        <w:rPr>
          <w:color w:val="000000"/>
        </w:rPr>
        <w:t xml:space="preserve">– на оценку </w:t>
      </w:r>
      <w:r w:rsidRPr="00B94266">
        <w:rPr>
          <w:b/>
          <w:bCs/>
          <w:color w:val="000000"/>
        </w:rPr>
        <w:t>«неудовлетворительно»</w:t>
      </w:r>
      <w:r w:rsidRPr="00B94266">
        <w:rPr>
          <w:color w:val="000000"/>
        </w:rPr>
        <w:t xml:space="preserve"> – студент не может показать знания на уровне воспроизведения и объяснения информации, не может показать </w:t>
      </w:r>
      <w:r>
        <w:rPr>
          <w:color w:val="000000"/>
        </w:rPr>
        <w:t>грамматические</w:t>
      </w:r>
      <w:r w:rsidRPr="00B94266">
        <w:rPr>
          <w:color w:val="000000"/>
        </w:rPr>
        <w:t xml:space="preserve"> навыки </w:t>
      </w:r>
      <w:r>
        <w:rPr>
          <w:color w:val="000000"/>
        </w:rPr>
        <w:t>использования грамматических явлений в речи.</w:t>
      </w:r>
    </w:p>
    <w:p w14:paraId="5355BB41" w14:textId="77777777" w:rsidR="00EB1DC6" w:rsidRPr="008D2983" w:rsidRDefault="00EB1DC6" w:rsidP="00EB1DC6">
      <w:pPr>
        <w:pStyle w:val="1"/>
        <w:rPr>
          <w:rStyle w:val="FontStyle31"/>
          <w:spacing w:val="-4"/>
          <w:sz w:val="24"/>
          <w:szCs w:val="24"/>
        </w:rPr>
      </w:pPr>
      <w:r w:rsidRPr="008D2983">
        <w:rPr>
          <w:rStyle w:val="FontStyle32"/>
          <w:spacing w:val="-4"/>
          <w:sz w:val="24"/>
          <w:szCs w:val="24"/>
        </w:rPr>
        <w:t xml:space="preserve">8 </w:t>
      </w:r>
      <w:r w:rsidRPr="009E08E5">
        <w:rPr>
          <w:rStyle w:val="FontStyle31"/>
          <w:rFonts w:ascii="Times New Roman" w:hAnsi="Times New Roman" w:cs="Times New Roman"/>
          <w:spacing w:val="-4"/>
          <w:sz w:val="24"/>
          <w:szCs w:val="24"/>
        </w:rPr>
        <w:t>Учебно-методическое и информационное обеспечение дисциплины (модуля</w:t>
      </w:r>
      <w:r w:rsidRPr="008D2983">
        <w:rPr>
          <w:rStyle w:val="FontStyle31"/>
          <w:spacing w:val="-4"/>
          <w:sz w:val="24"/>
          <w:szCs w:val="24"/>
        </w:rPr>
        <w:t>)</w:t>
      </w:r>
    </w:p>
    <w:p w14:paraId="1AFD8089" w14:textId="77777777" w:rsidR="00EB1DC6" w:rsidRPr="001D3DB0" w:rsidRDefault="00EB1DC6" w:rsidP="00EB1DC6">
      <w:pPr>
        <w:pStyle w:val="Style10"/>
        <w:widowControl/>
        <w:rPr>
          <w:rStyle w:val="FontStyle22"/>
          <w:sz w:val="24"/>
          <w:szCs w:val="24"/>
        </w:rPr>
      </w:pPr>
      <w:r w:rsidRPr="001D3DB0">
        <w:rPr>
          <w:rStyle w:val="FontStyle18"/>
          <w:sz w:val="24"/>
          <w:szCs w:val="24"/>
        </w:rPr>
        <w:t xml:space="preserve">а) Основная </w:t>
      </w:r>
      <w:r w:rsidRPr="001D3DB0">
        <w:rPr>
          <w:rStyle w:val="FontStyle22"/>
          <w:b/>
          <w:sz w:val="24"/>
          <w:szCs w:val="24"/>
        </w:rPr>
        <w:t>литература:</w:t>
      </w:r>
    </w:p>
    <w:p w14:paraId="0A38CC08" w14:textId="77777777" w:rsidR="00891EC8" w:rsidRDefault="00891EC8" w:rsidP="00891EC8">
      <w:pPr>
        <w:pStyle w:val="Default"/>
        <w:numPr>
          <w:ilvl w:val="0"/>
          <w:numId w:val="5"/>
        </w:numPr>
        <w:rPr>
          <w:sz w:val="23"/>
          <w:szCs w:val="23"/>
        </w:rPr>
      </w:pPr>
      <w:r>
        <w:rPr>
          <w:sz w:val="23"/>
          <w:szCs w:val="23"/>
        </w:rPr>
        <w:t xml:space="preserve">Мелехова, Ю. Б. </w:t>
      </w:r>
      <w:proofErr w:type="spellStart"/>
      <w:r>
        <w:rPr>
          <w:sz w:val="23"/>
          <w:szCs w:val="23"/>
        </w:rPr>
        <w:t>Grammar</w:t>
      </w:r>
      <w:proofErr w:type="spellEnd"/>
      <w:r>
        <w:rPr>
          <w:sz w:val="23"/>
          <w:szCs w:val="23"/>
        </w:rPr>
        <w:t xml:space="preserve">: </w:t>
      </w:r>
      <w:proofErr w:type="spellStart"/>
      <w:proofErr w:type="gramStart"/>
      <w:r>
        <w:rPr>
          <w:sz w:val="23"/>
          <w:szCs w:val="23"/>
        </w:rPr>
        <w:t>PracticeandTesting</w:t>
      </w:r>
      <w:proofErr w:type="spellEnd"/>
      <w:r>
        <w:rPr>
          <w:sz w:val="23"/>
          <w:szCs w:val="23"/>
        </w:rPr>
        <w:t xml:space="preserve"> :</w:t>
      </w:r>
      <w:proofErr w:type="gramEnd"/>
      <w:r>
        <w:rPr>
          <w:sz w:val="23"/>
          <w:szCs w:val="23"/>
        </w:rPr>
        <w:t xml:space="preserve"> практикум / Ю. Б. Мелехова, Е. И. Рабина ; МГТУ. - </w:t>
      </w:r>
      <w:proofErr w:type="gramStart"/>
      <w:r>
        <w:rPr>
          <w:sz w:val="23"/>
          <w:szCs w:val="23"/>
        </w:rPr>
        <w:t>Магнитогорск :</w:t>
      </w:r>
      <w:proofErr w:type="gramEnd"/>
      <w:r>
        <w:rPr>
          <w:sz w:val="23"/>
          <w:szCs w:val="23"/>
        </w:rPr>
        <w:t xml:space="preserve"> МГТУ, 2018. - 1 электрон. опт. диск (CD-ROM). - </w:t>
      </w:r>
      <w:proofErr w:type="spellStart"/>
      <w:r>
        <w:rPr>
          <w:sz w:val="23"/>
          <w:szCs w:val="23"/>
        </w:rPr>
        <w:t>Загл</w:t>
      </w:r>
      <w:proofErr w:type="spellEnd"/>
      <w:r>
        <w:rPr>
          <w:sz w:val="23"/>
          <w:szCs w:val="23"/>
        </w:rPr>
        <w:t xml:space="preserve">. с титул. экрана. - URL: </w:t>
      </w:r>
      <w:r>
        <w:rPr>
          <w:color w:val="006FC0"/>
          <w:sz w:val="23"/>
          <w:szCs w:val="23"/>
        </w:rPr>
        <w:t xml:space="preserve">https://magtu.informsystema.ru/uploader/fileUpload?name=3694.pdf&amp;show=dcatalogues/1/1527532/3694.pdf&amp;view=true </w:t>
      </w:r>
      <w:r>
        <w:rPr>
          <w:sz w:val="23"/>
          <w:szCs w:val="23"/>
        </w:rPr>
        <w:t xml:space="preserve">(дата обращения: 25.10.2019). - Макрообъект. - </w:t>
      </w:r>
      <w:proofErr w:type="gramStart"/>
      <w:r>
        <w:rPr>
          <w:sz w:val="23"/>
          <w:szCs w:val="23"/>
        </w:rPr>
        <w:t>Текст :</w:t>
      </w:r>
      <w:proofErr w:type="gramEnd"/>
      <w:r>
        <w:rPr>
          <w:sz w:val="23"/>
          <w:szCs w:val="23"/>
        </w:rPr>
        <w:t xml:space="preserve"> электронный. - Сведения доступны также на CD-ROM.</w:t>
      </w:r>
    </w:p>
    <w:p w14:paraId="3FF81497" w14:textId="77777777" w:rsidR="00607B64" w:rsidRDefault="00607B64" w:rsidP="00A03333">
      <w:pPr>
        <w:pStyle w:val="af5"/>
        <w:numPr>
          <w:ilvl w:val="0"/>
          <w:numId w:val="5"/>
        </w:numPr>
        <w:rPr>
          <w:lang w:val="ru-RU"/>
        </w:rPr>
      </w:pPr>
      <w:r w:rsidRPr="00607B64">
        <w:rPr>
          <w:lang w:val="ru-RU"/>
        </w:rPr>
        <w:t xml:space="preserve">Асташова, Г. В. </w:t>
      </w:r>
      <w:r w:rsidRPr="00A03333">
        <w:t>Master</w:t>
      </w:r>
      <w:r w:rsidRPr="00607B64">
        <w:rPr>
          <w:lang w:val="ru-RU"/>
        </w:rPr>
        <w:t xml:space="preserve"> </w:t>
      </w:r>
      <w:r w:rsidRPr="00A03333">
        <w:t>Your</w:t>
      </w:r>
      <w:r w:rsidRPr="00607B64">
        <w:rPr>
          <w:lang w:val="ru-RU"/>
        </w:rPr>
        <w:t xml:space="preserve"> </w:t>
      </w:r>
      <w:proofErr w:type="gramStart"/>
      <w:r w:rsidRPr="00A03333">
        <w:t>English</w:t>
      </w:r>
      <w:r w:rsidRPr="00607B64">
        <w:rPr>
          <w:lang w:val="ru-RU"/>
        </w:rPr>
        <w:t xml:space="preserve"> :</w:t>
      </w:r>
      <w:proofErr w:type="gramEnd"/>
      <w:r w:rsidRPr="00607B64">
        <w:rPr>
          <w:lang w:val="ru-RU"/>
        </w:rPr>
        <w:t xml:space="preserve"> учебное пособие / Г. В. Асташова, Ю. А. Савинова, Е. В. Суворова ; МГТУ. - </w:t>
      </w:r>
      <w:proofErr w:type="gramStart"/>
      <w:r w:rsidRPr="00607B64">
        <w:rPr>
          <w:lang w:val="ru-RU"/>
        </w:rPr>
        <w:t>Магнитогорск :</w:t>
      </w:r>
      <w:proofErr w:type="gramEnd"/>
      <w:r w:rsidRPr="00607B64">
        <w:rPr>
          <w:lang w:val="ru-RU"/>
        </w:rPr>
        <w:t xml:space="preserve"> МГТУ, 2017. - 1 электрон. опт. диск (</w:t>
      </w:r>
      <w:r w:rsidRPr="00A03333">
        <w:t>CD</w:t>
      </w:r>
      <w:r w:rsidRPr="00607B64">
        <w:rPr>
          <w:lang w:val="ru-RU"/>
        </w:rPr>
        <w:t>-</w:t>
      </w:r>
      <w:r w:rsidRPr="00A03333">
        <w:t>ROM</w:t>
      </w:r>
      <w:r w:rsidRPr="00607B64">
        <w:rPr>
          <w:lang w:val="ru-RU"/>
        </w:rPr>
        <w:t xml:space="preserve">). - </w:t>
      </w:r>
      <w:proofErr w:type="spellStart"/>
      <w:r w:rsidRPr="00607B64">
        <w:rPr>
          <w:lang w:val="ru-RU"/>
        </w:rPr>
        <w:t>Загл</w:t>
      </w:r>
      <w:proofErr w:type="spellEnd"/>
      <w:r w:rsidRPr="00607B64">
        <w:rPr>
          <w:lang w:val="ru-RU"/>
        </w:rPr>
        <w:t xml:space="preserve">. с титул. экрана. - </w:t>
      </w:r>
      <w:r w:rsidRPr="00A03333">
        <w:t>URL</w:t>
      </w:r>
      <w:r w:rsidRPr="00607B64">
        <w:rPr>
          <w:lang w:val="ru-RU"/>
        </w:rPr>
        <w:t xml:space="preserve">: </w:t>
      </w:r>
      <w:hyperlink r:id="rId9" w:history="1">
        <w:r w:rsidRPr="00FB52CB">
          <w:rPr>
            <w:rStyle w:val="af6"/>
          </w:rPr>
          <w:t>https</w:t>
        </w:r>
        <w:r w:rsidRPr="00607B64">
          <w:rPr>
            <w:rStyle w:val="af6"/>
            <w:lang w:val="ru-RU"/>
          </w:rPr>
          <w:t>://</w:t>
        </w:r>
        <w:proofErr w:type="spellStart"/>
        <w:r w:rsidRPr="00FB52CB">
          <w:rPr>
            <w:rStyle w:val="af6"/>
          </w:rPr>
          <w:t>magtu</w:t>
        </w:r>
        <w:proofErr w:type="spellEnd"/>
        <w:r w:rsidRPr="00607B64">
          <w:rPr>
            <w:rStyle w:val="af6"/>
            <w:lang w:val="ru-RU"/>
          </w:rPr>
          <w:t>.</w:t>
        </w:r>
        <w:proofErr w:type="spellStart"/>
        <w:r w:rsidRPr="00FB52CB">
          <w:rPr>
            <w:rStyle w:val="af6"/>
          </w:rPr>
          <w:t>informsystema</w:t>
        </w:r>
        <w:proofErr w:type="spellEnd"/>
        <w:r w:rsidRPr="00607B64">
          <w:rPr>
            <w:rStyle w:val="af6"/>
            <w:lang w:val="ru-RU"/>
          </w:rPr>
          <w:t>.</w:t>
        </w:r>
        <w:proofErr w:type="spellStart"/>
        <w:r w:rsidRPr="00FB52CB">
          <w:rPr>
            <w:rStyle w:val="af6"/>
          </w:rPr>
          <w:t>ru</w:t>
        </w:r>
        <w:proofErr w:type="spellEnd"/>
        <w:r w:rsidRPr="00607B64">
          <w:rPr>
            <w:rStyle w:val="af6"/>
            <w:lang w:val="ru-RU"/>
          </w:rPr>
          <w:t>/</w:t>
        </w:r>
        <w:r w:rsidRPr="00FB52CB">
          <w:rPr>
            <w:rStyle w:val="af6"/>
          </w:rPr>
          <w:t>uploader</w:t>
        </w:r>
        <w:r w:rsidRPr="00607B64">
          <w:rPr>
            <w:rStyle w:val="af6"/>
            <w:lang w:val="ru-RU"/>
          </w:rPr>
          <w:t>/</w:t>
        </w:r>
        <w:proofErr w:type="spellStart"/>
        <w:r w:rsidRPr="00FB52CB">
          <w:rPr>
            <w:rStyle w:val="af6"/>
          </w:rPr>
          <w:t>fileUpload</w:t>
        </w:r>
        <w:proofErr w:type="spellEnd"/>
        <w:r w:rsidRPr="00607B64">
          <w:rPr>
            <w:rStyle w:val="af6"/>
            <w:lang w:val="ru-RU"/>
          </w:rPr>
          <w:t>?</w:t>
        </w:r>
        <w:r w:rsidRPr="00FB52CB">
          <w:rPr>
            <w:rStyle w:val="af6"/>
          </w:rPr>
          <w:t>name</w:t>
        </w:r>
        <w:r w:rsidRPr="00607B64">
          <w:rPr>
            <w:rStyle w:val="af6"/>
            <w:lang w:val="ru-RU"/>
          </w:rPr>
          <w:t>=3254.</w:t>
        </w:r>
        <w:r w:rsidRPr="00FB52CB">
          <w:rPr>
            <w:rStyle w:val="af6"/>
          </w:rPr>
          <w:t>pdf</w:t>
        </w:r>
        <w:r w:rsidRPr="00607B64">
          <w:rPr>
            <w:rStyle w:val="af6"/>
            <w:lang w:val="ru-RU"/>
          </w:rPr>
          <w:t>&amp;</w:t>
        </w:r>
        <w:r w:rsidRPr="00FB52CB">
          <w:rPr>
            <w:rStyle w:val="af6"/>
          </w:rPr>
          <w:t>show</w:t>
        </w:r>
        <w:r w:rsidRPr="00607B64">
          <w:rPr>
            <w:rStyle w:val="af6"/>
            <w:lang w:val="ru-RU"/>
          </w:rPr>
          <w:t>=</w:t>
        </w:r>
        <w:proofErr w:type="spellStart"/>
        <w:r w:rsidRPr="00FB52CB">
          <w:rPr>
            <w:rStyle w:val="af6"/>
          </w:rPr>
          <w:t>dcatalogues</w:t>
        </w:r>
        <w:proofErr w:type="spellEnd"/>
        <w:r w:rsidRPr="00607B64">
          <w:rPr>
            <w:rStyle w:val="af6"/>
            <w:lang w:val="ru-RU"/>
          </w:rPr>
          <w:t>/1/1137105/3254.</w:t>
        </w:r>
        <w:r w:rsidRPr="00FB52CB">
          <w:rPr>
            <w:rStyle w:val="af6"/>
          </w:rPr>
          <w:t>pdf</w:t>
        </w:r>
        <w:r w:rsidRPr="00607B64">
          <w:rPr>
            <w:rStyle w:val="af6"/>
            <w:lang w:val="ru-RU"/>
          </w:rPr>
          <w:t>&amp;</w:t>
        </w:r>
        <w:r w:rsidRPr="00FB52CB">
          <w:rPr>
            <w:rStyle w:val="af6"/>
          </w:rPr>
          <w:t>view</w:t>
        </w:r>
        <w:r w:rsidRPr="00607B64">
          <w:rPr>
            <w:rStyle w:val="af6"/>
            <w:lang w:val="ru-RU"/>
          </w:rPr>
          <w:t>=</w:t>
        </w:r>
        <w:r w:rsidRPr="00FB52CB">
          <w:rPr>
            <w:rStyle w:val="af6"/>
          </w:rPr>
          <w:t>true</w:t>
        </w:r>
      </w:hyperlink>
      <w:r w:rsidRPr="00607B64">
        <w:rPr>
          <w:lang w:val="ru-RU"/>
        </w:rPr>
        <w:t xml:space="preserve">  (дата обращения: 27.03.2020). - Макрообъект. - </w:t>
      </w:r>
      <w:proofErr w:type="gramStart"/>
      <w:r w:rsidRPr="00607B64">
        <w:rPr>
          <w:lang w:val="ru-RU"/>
        </w:rPr>
        <w:t>Текст :</w:t>
      </w:r>
      <w:proofErr w:type="gramEnd"/>
      <w:r w:rsidRPr="00607B64">
        <w:rPr>
          <w:lang w:val="ru-RU"/>
        </w:rPr>
        <w:t xml:space="preserve"> электронный. - Сведения доступны также на </w:t>
      </w:r>
      <w:r w:rsidRPr="00A03333">
        <w:t>CD</w:t>
      </w:r>
      <w:r w:rsidRPr="00607B64">
        <w:rPr>
          <w:lang w:val="ru-RU"/>
        </w:rPr>
        <w:t>-</w:t>
      </w:r>
      <w:r w:rsidRPr="00A03333">
        <w:t>ROM</w:t>
      </w:r>
      <w:r w:rsidRPr="00607B64">
        <w:rPr>
          <w:lang w:val="ru-RU"/>
        </w:rPr>
        <w:t>.</w:t>
      </w:r>
    </w:p>
    <w:p w14:paraId="2B3ABBD9" w14:textId="77777777" w:rsidR="00891EC8" w:rsidRDefault="00891EC8" w:rsidP="00891EC8">
      <w:pPr>
        <w:pStyle w:val="af5"/>
        <w:ind w:left="927" w:firstLine="0"/>
        <w:rPr>
          <w:szCs w:val="24"/>
          <w:lang w:val="ru-RU"/>
        </w:rPr>
      </w:pPr>
    </w:p>
    <w:p w14:paraId="07454941" w14:textId="77777777" w:rsidR="001D3DB0" w:rsidRDefault="00891EC8" w:rsidP="00891EC8">
      <w:pPr>
        <w:rPr>
          <w:b/>
          <w:bCs/>
          <w:lang w:eastAsia="ar-SA"/>
        </w:rPr>
      </w:pPr>
      <w:r w:rsidRPr="00891EC8">
        <w:rPr>
          <w:b/>
          <w:bCs/>
          <w:lang w:eastAsia="ar-SA"/>
        </w:rPr>
        <w:t xml:space="preserve"> б) Дополнительная литература:</w:t>
      </w:r>
    </w:p>
    <w:p w14:paraId="0817F8CA" w14:textId="77777777" w:rsidR="00607B64" w:rsidRPr="00A03333" w:rsidRDefault="00A03333" w:rsidP="00607B64">
      <w:pPr>
        <w:pStyle w:val="af5"/>
        <w:numPr>
          <w:ilvl w:val="0"/>
          <w:numId w:val="5"/>
        </w:numPr>
        <w:rPr>
          <w:lang w:val="ru-RU"/>
        </w:rPr>
      </w:pPr>
      <w:r w:rsidRPr="00A03333">
        <w:t xml:space="preserve">1. </w:t>
      </w:r>
      <w:r w:rsidR="00607B64" w:rsidRPr="00607B64">
        <w:rPr>
          <w:lang w:val="ru-RU"/>
        </w:rPr>
        <w:t>Шканова</w:t>
      </w:r>
      <w:r w:rsidR="00607B64" w:rsidRPr="00607B64">
        <w:t xml:space="preserve">, </w:t>
      </w:r>
      <w:r w:rsidR="00607B64" w:rsidRPr="00607B64">
        <w:rPr>
          <w:lang w:val="ru-RU"/>
        </w:rPr>
        <w:t>О</w:t>
      </w:r>
      <w:r w:rsidR="00607B64" w:rsidRPr="00607B64">
        <w:t xml:space="preserve">. </w:t>
      </w:r>
      <w:r w:rsidR="00607B64" w:rsidRPr="00607B64">
        <w:rPr>
          <w:lang w:val="ru-RU"/>
        </w:rPr>
        <w:t>С</w:t>
      </w:r>
      <w:r w:rsidR="00607B64" w:rsidRPr="00607B64">
        <w:t xml:space="preserve">. </w:t>
      </w:r>
      <w:r w:rsidR="00607B64" w:rsidRPr="00A03333">
        <w:t>Multiple</w:t>
      </w:r>
      <w:r w:rsidR="00607B64" w:rsidRPr="00607B64">
        <w:t>-</w:t>
      </w:r>
      <w:r w:rsidR="00607B64" w:rsidRPr="00A03333">
        <w:t>choice</w:t>
      </w:r>
      <w:r w:rsidR="00607B64" w:rsidRPr="00607B64">
        <w:t xml:space="preserve"> </w:t>
      </w:r>
      <w:r w:rsidR="00607B64" w:rsidRPr="00A03333">
        <w:t>English</w:t>
      </w:r>
      <w:r w:rsidR="00607B64" w:rsidRPr="00607B64">
        <w:t xml:space="preserve"> </w:t>
      </w:r>
      <w:r w:rsidR="00607B64" w:rsidRPr="00A03333">
        <w:t>Tests</w:t>
      </w:r>
      <w:r w:rsidR="00607B64" w:rsidRPr="00607B64">
        <w:t xml:space="preserve"> </w:t>
      </w:r>
      <w:r w:rsidR="00607B64" w:rsidRPr="00A03333">
        <w:t>on</w:t>
      </w:r>
      <w:r w:rsidR="00607B64" w:rsidRPr="00607B64">
        <w:t xml:space="preserve"> </w:t>
      </w:r>
      <w:r w:rsidR="00607B64" w:rsidRPr="00A03333">
        <w:t>Basic</w:t>
      </w:r>
      <w:r w:rsidR="00607B64" w:rsidRPr="00607B64">
        <w:t xml:space="preserve"> </w:t>
      </w:r>
      <w:r w:rsidR="00607B64" w:rsidRPr="00A03333">
        <w:t>English</w:t>
      </w:r>
      <w:r w:rsidR="00607B64" w:rsidRPr="00607B64">
        <w:t xml:space="preserve"> </w:t>
      </w:r>
      <w:r w:rsidR="00607B64" w:rsidRPr="00A03333">
        <w:t>Structures</w:t>
      </w:r>
      <w:r w:rsidR="00607B64" w:rsidRPr="00607B64">
        <w:t xml:space="preserve"> :</w:t>
      </w:r>
      <w:r w:rsidR="00607B64" w:rsidRPr="00607B64">
        <w:rPr>
          <w:lang w:val="ru-RU"/>
        </w:rPr>
        <w:t>учебноепособие</w:t>
      </w:r>
      <w:r w:rsidR="00607B64" w:rsidRPr="00607B64">
        <w:t xml:space="preserve"> / </w:t>
      </w:r>
      <w:r w:rsidR="00607B64" w:rsidRPr="00607B64">
        <w:rPr>
          <w:lang w:val="ru-RU"/>
        </w:rPr>
        <w:t>О</w:t>
      </w:r>
      <w:r w:rsidR="00607B64" w:rsidRPr="00607B64">
        <w:t xml:space="preserve">. </w:t>
      </w:r>
      <w:r w:rsidR="00607B64" w:rsidRPr="00607B64">
        <w:rPr>
          <w:lang w:val="ru-RU"/>
        </w:rPr>
        <w:t>С</w:t>
      </w:r>
      <w:r w:rsidR="00607B64" w:rsidRPr="00607B64">
        <w:t xml:space="preserve">. </w:t>
      </w:r>
      <w:r w:rsidR="00607B64" w:rsidRPr="00607B64">
        <w:rPr>
          <w:lang w:val="ru-RU"/>
        </w:rPr>
        <w:t>Шканова</w:t>
      </w:r>
      <w:r w:rsidR="00607B64" w:rsidRPr="00607B64">
        <w:t xml:space="preserve"> ; </w:t>
      </w:r>
      <w:r w:rsidR="00607B64" w:rsidRPr="00607B64">
        <w:rPr>
          <w:lang w:val="ru-RU"/>
        </w:rPr>
        <w:t>МГТУ</w:t>
      </w:r>
      <w:r w:rsidR="00607B64" w:rsidRPr="00607B64">
        <w:t>, [</w:t>
      </w:r>
      <w:r w:rsidR="00607B64" w:rsidRPr="00607B64">
        <w:rPr>
          <w:lang w:val="ru-RU"/>
        </w:rPr>
        <w:t>каф</w:t>
      </w:r>
      <w:r w:rsidR="00607B64" w:rsidRPr="00607B64">
        <w:t xml:space="preserve">. </w:t>
      </w:r>
      <w:r w:rsidR="00607B64" w:rsidRPr="00607B64">
        <w:rPr>
          <w:lang w:val="ru-RU"/>
        </w:rPr>
        <w:t>ин</w:t>
      </w:r>
      <w:r w:rsidR="00607B64" w:rsidRPr="00607B64">
        <w:t xml:space="preserve">. </w:t>
      </w:r>
      <w:r w:rsidR="00607B64" w:rsidRPr="00607B64">
        <w:rPr>
          <w:lang w:val="ru-RU"/>
        </w:rPr>
        <w:t>яз</w:t>
      </w:r>
      <w:r w:rsidR="00607B64" w:rsidRPr="00607B64">
        <w:t xml:space="preserve">. </w:t>
      </w:r>
      <w:r w:rsidR="00607B64" w:rsidRPr="00A03333">
        <w:rPr>
          <w:lang w:val="ru-RU"/>
        </w:rPr>
        <w:t>№2]. - Магнитогорск, 2011. - 44 с. : табл. - (</w:t>
      </w:r>
      <w:r w:rsidR="00607B64" w:rsidRPr="000A2CA9">
        <w:t>English</w:t>
      </w:r>
      <w:r w:rsidR="00607B64" w:rsidRPr="00A03333">
        <w:rPr>
          <w:lang w:val="ru-RU"/>
        </w:rPr>
        <w:t xml:space="preserve">). - </w:t>
      </w:r>
      <w:r w:rsidR="00607B64" w:rsidRPr="000A2CA9">
        <w:t>URL</w:t>
      </w:r>
      <w:r w:rsidR="00607B64" w:rsidRPr="00A03333">
        <w:rPr>
          <w:lang w:val="ru-RU"/>
        </w:rPr>
        <w:t xml:space="preserve">: </w:t>
      </w:r>
      <w:hyperlink r:id="rId10" w:history="1">
        <w:r w:rsidR="00607B64" w:rsidRPr="009D19AD">
          <w:rPr>
            <w:rStyle w:val="af6"/>
          </w:rPr>
          <w:t>https</w:t>
        </w:r>
        <w:r w:rsidR="00607B64" w:rsidRPr="00A03333">
          <w:rPr>
            <w:rStyle w:val="af6"/>
            <w:lang w:val="ru-RU"/>
          </w:rPr>
          <w:t>://</w:t>
        </w:r>
        <w:proofErr w:type="spellStart"/>
        <w:r w:rsidR="00607B64" w:rsidRPr="009D19AD">
          <w:rPr>
            <w:rStyle w:val="af6"/>
          </w:rPr>
          <w:t>magtu</w:t>
        </w:r>
        <w:proofErr w:type="spellEnd"/>
        <w:r w:rsidR="00607B64" w:rsidRPr="00A03333">
          <w:rPr>
            <w:rStyle w:val="af6"/>
            <w:lang w:val="ru-RU"/>
          </w:rPr>
          <w:t>.</w:t>
        </w:r>
        <w:proofErr w:type="spellStart"/>
        <w:r w:rsidR="00607B64" w:rsidRPr="009D19AD">
          <w:rPr>
            <w:rStyle w:val="af6"/>
          </w:rPr>
          <w:t>informsystema</w:t>
        </w:r>
        <w:proofErr w:type="spellEnd"/>
        <w:r w:rsidR="00607B64" w:rsidRPr="00A03333">
          <w:rPr>
            <w:rStyle w:val="af6"/>
            <w:lang w:val="ru-RU"/>
          </w:rPr>
          <w:t>.</w:t>
        </w:r>
        <w:proofErr w:type="spellStart"/>
        <w:r w:rsidR="00607B64" w:rsidRPr="009D19AD">
          <w:rPr>
            <w:rStyle w:val="af6"/>
          </w:rPr>
          <w:t>ru</w:t>
        </w:r>
        <w:proofErr w:type="spellEnd"/>
        <w:r w:rsidR="00607B64" w:rsidRPr="00A03333">
          <w:rPr>
            <w:rStyle w:val="af6"/>
            <w:lang w:val="ru-RU"/>
          </w:rPr>
          <w:t>/</w:t>
        </w:r>
        <w:r w:rsidR="00607B64" w:rsidRPr="009D19AD">
          <w:rPr>
            <w:rStyle w:val="af6"/>
          </w:rPr>
          <w:t>uploader</w:t>
        </w:r>
        <w:r w:rsidR="00607B64" w:rsidRPr="00A03333">
          <w:rPr>
            <w:rStyle w:val="af6"/>
            <w:lang w:val="ru-RU"/>
          </w:rPr>
          <w:t>/</w:t>
        </w:r>
        <w:proofErr w:type="spellStart"/>
        <w:r w:rsidR="00607B64" w:rsidRPr="009D19AD">
          <w:rPr>
            <w:rStyle w:val="af6"/>
          </w:rPr>
          <w:t>fileUpload</w:t>
        </w:r>
        <w:proofErr w:type="spellEnd"/>
        <w:r w:rsidR="00607B64" w:rsidRPr="00A03333">
          <w:rPr>
            <w:rStyle w:val="af6"/>
            <w:lang w:val="ru-RU"/>
          </w:rPr>
          <w:t>?</w:t>
        </w:r>
        <w:r w:rsidR="00607B64" w:rsidRPr="009D19AD">
          <w:rPr>
            <w:rStyle w:val="af6"/>
          </w:rPr>
          <w:t>name</w:t>
        </w:r>
        <w:r w:rsidR="00607B64" w:rsidRPr="00A03333">
          <w:rPr>
            <w:rStyle w:val="af6"/>
            <w:lang w:val="ru-RU"/>
          </w:rPr>
          <w:t>=474.</w:t>
        </w:r>
        <w:r w:rsidR="00607B64" w:rsidRPr="009D19AD">
          <w:rPr>
            <w:rStyle w:val="af6"/>
          </w:rPr>
          <w:t>pdf</w:t>
        </w:r>
        <w:r w:rsidR="00607B64" w:rsidRPr="00A03333">
          <w:rPr>
            <w:rStyle w:val="af6"/>
            <w:lang w:val="ru-RU"/>
          </w:rPr>
          <w:t>&amp;</w:t>
        </w:r>
        <w:r w:rsidR="00607B64" w:rsidRPr="009D19AD">
          <w:rPr>
            <w:rStyle w:val="af6"/>
          </w:rPr>
          <w:t>show</w:t>
        </w:r>
        <w:r w:rsidR="00607B64" w:rsidRPr="00A03333">
          <w:rPr>
            <w:rStyle w:val="af6"/>
            <w:lang w:val="ru-RU"/>
          </w:rPr>
          <w:t>=</w:t>
        </w:r>
        <w:proofErr w:type="spellStart"/>
        <w:r w:rsidR="00607B64" w:rsidRPr="009D19AD">
          <w:rPr>
            <w:rStyle w:val="af6"/>
          </w:rPr>
          <w:t>dcatalogues</w:t>
        </w:r>
        <w:proofErr w:type="spellEnd"/>
        <w:r w:rsidR="00607B64" w:rsidRPr="00A03333">
          <w:rPr>
            <w:rStyle w:val="af6"/>
            <w:lang w:val="ru-RU"/>
          </w:rPr>
          <w:t>/1/1085793/474.</w:t>
        </w:r>
        <w:r w:rsidR="00607B64" w:rsidRPr="009D19AD">
          <w:rPr>
            <w:rStyle w:val="af6"/>
          </w:rPr>
          <w:t>pdf</w:t>
        </w:r>
        <w:r w:rsidR="00607B64" w:rsidRPr="00A03333">
          <w:rPr>
            <w:rStyle w:val="af6"/>
            <w:lang w:val="ru-RU"/>
          </w:rPr>
          <w:t>&amp;</w:t>
        </w:r>
        <w:r w:rsidR="00607B64" w:rsidRPr="009D19AD">
          <w:rPr>
            <w:rStyle w:val="af6"/>
          </w:rPr>
          <w:t>view</w:t>
        </w:r>
        <w:r w:rsidR="00607B64" w:rsidRPr="00A03333">
          <w:rPr>
            <w:rStyle w:val="af6"/>
            <w:lang w:val="ru-RU"/>
          </w:rPr>
          <w:t>=</w:t>
        </w:r>
        <w:r w:rsidR="00607B64" w:rsidRPr="009D19AD">
          <w:rPr>
            <w:rStyle w:val="af6"/>
          </w:rPr>
          <w:t>true</w:t>
        </w:r>
      </w:hyperlink>
      <w:r w:rsidR="00607B64" w:rsidRPr="00A03333">
        <w:rPr>
          <w:lang w:val="ru-RU"/>
        </w:rPr>
        <w:t xml:space="preserve"> (дата обращения: 04.10.2019). - Макрообъект. - Текст : электронный. - Имеется печатный аналог.</w:t>
      </w:r>
    </w:p>
    <w:p w14:paraId="1AB01D60" w14:textId="77777777" w:rsidR="00A03333" w:rsidRDefault="00A03333" w:rsidP="00A03333">
      <w:pPr>
        <w:rPr>
          <w:lang w:eastAsia="ar-SA"/>
        </w:rPr>
      </w:pPr>
    </w:p>
    <w:p w14:paraId="7163A3FE" w14:textId="77777777" w:rsidR="00E75CBB" w:rsidRPr="00891EC8" w:rsidRDefault="00E75CBB" w:rsidP="00A03333">
      <w:r w:rsidRPr="00891EC8">
        <w:rPr>
          <w:b/>
        </w:rPr>
        <w:t xml:space="preserve">в) Методические указания: </w:t>
      </w:r>
    </w:p>
    <w:p w14:paraId="1697495A" w14:textId="77777777" w:rsidR="00E75CBB" w:rsidRDefault="00891EC8" w:rsidP="00E75CBB">
      <w:pPr>
        <w:shd w:val="clear" w:color="auto" w:fill="FFFFFF"/>
        <w:suppressAutoHyphens/>
        <w:ind w:firstLine="0"/>
        <w:rPr>
          <w:color w:val="000000"/>
        </w:rPr>
      </w:pPr>
      <w:r>
        <w:rPr>
          <w:color w:val="000000"/>
        </w:rPr>
        <w:t>М</w:t>
      </w:r>
      <w:r w:rsidR="00EC5821" w:rsidRPr="00891EC8">
        <w:rPr>
          <w:color w:val="000000"/>
        </w:rPr>
        <w:t xml:space="preserve">етодические указания </w:t>
      </w:r>
      <w:r w:rsidR="00E75CBB" w:rsidRPr="00891EC8">
        <w:rPr>
          <w:color w:val="000000"/>
        </w:rPr>
        <w:t>представлены в приложении 1.</w:t>
      </w:r>
    </w:p>
    <w:p w14:paraId="44E5C1C2" w14:textId="77777777" w:rsidR="00891EC8" w:rsidRPr="00EC5821" w:rsidRDefault="00891EC8" w:rsidP="00E75CBB">
      <w:pPr>
        <w:shd w:val="clear" w:color="auto" w:fill="FFFFFF"/>
        <w:suppressAutoHyphens/>
        <w:ind w:firstLine="0"/>
        <w:rPr>
          <w:color w:val="000000"/>
        </w:rPr>
      </w:pPr>
    </w:p>
    <w:p w14:paraId="3D4714EE" w14:textId="77777777" w:rsidR="00EC5821" w:rsidRDefault="00EC5821" w:rsidP="00EC5821">
      <w:pPr>
        <w:shd w:val="clear" w:color="auto" w:fill="FFFFFF"/>
        <w:suppressAutoHyphens/>
        <w:ind w:firstLine="0"/>
        <w:rPr>
          <w:rStyle w:val="FontStyle21"/>
          <w:b/>
          <w:sz w:val="24"/>
          <w:szCs w:val="24"/>
          <w:lang w:val="en-US"/>
        </w:rPr>
      </w:pPr>
      <w:r>
        <w:rPr>
          <w:rStyle w:val="FontStyle21"/>
          <w:b/>
          <w:sz w:val="24"/>
          <w:szCs w:val="24"/>
        </w:rPr>
        <w:t xml:space="preserve">г) </w:t>
      </w:r>
      <w:r w:rsidRPr="00614D22">
        <w:rPr>
          <w:rStyle w:val="FontStyle21"/>
          <w:b/>
          <w:sz w:val="24"/>
          <w:szCs w:val="24"/>
        </w:rPr>
        <w:t>Програм</w:t>
      </w:r>
      <w:r>
        <w:rPr>
          <w:rStyle w:val="FontStyle21"/>
          <w:b/>
          <w:sz w:val="24"/>
          <w:szCs w:val="24"/>
        </w:rPr>
        <w:t>мное обеспечение</w:t>
      </w:r>
      <w:r w:rsidRPr="00614D22">
        <w:rPr>
          <w:rStyle w:val="FontStyle21"/>
          <w:b/>
          <w:sz w:val="24"/>
          <w:szCs w:val="24"/>
        </w:rPr>
        <w:t xml:space="preserve">: </w:t>
      </w:r>
    </w:p>
    <w:p w14:paraId="6AFAC60D" w14:textId="77777777" w:rsidR="00EC5821" w:rsidRPr="00626A5B" w:rsidRDefault="00EC5821" w:rsidP="00EC5821">
      <w:pPr>
        <w:contextualSpacing/>
        <w:rPr>
          <w:b/>
        </w:rPr>
      </w:pPr>
    </w:p>
    <w:tbl>
      <w:tblPr>
        <w:tblStyle w:val="afc"/>
        <w:tblW w:w="0" w:type="auto"/>
        <w:tblInd w:w="790" w:type="dxa"/>
        <w:tblLook w:val="04A0" w:firstRow="1" w:lastRow="0" w:firstColumn="1" w:lastColumn="0" w:noHBand="0" w:noVBand="1"/>
      </w:tblPr>
      <w:tblGrid>
        <w:gridCol w:w="2930"/>
        <w:gridCol w:w="2994"/>
        <w:gridCol w:w="2857"/>
      </w:tblGrid>
      <w:tr w:rsidR="002D7264" w14:paraId="7EEF937D" w14:textId="77777777" w:rsidTr="0048555B">
        <w:trPr>
          <w:trHeight w:val="537"/>
        </w:trPr>
        <w:tc>
          <w:tcPr>
            <w:tcW w:w="3190" w:type="dxa"/>
            <w:vAlign w:val="center"/>
          </w:tcPr>
          <w:p w14:paraId="318CC787" w14:textId="77777777" w:rsidR="002D7264" w:rsidRPr="00CB0337" w:rsidRDefault="002D7264" w:rsidP="0048555B">
            <w:pPr>
              <w:ind w:firstLine="0"/>
              <w:contextualSpacing/>
              <w:rPr>
                <w:sz w:val="24"/>
                <w:szCs w:val="24"/>
              </w:rPr>
            </w:pPr>
            <w:r w:rsidRPr="00CB0337">
              <w:rPr>
                <w:sz w:val="24"/>
                <w:szCs w:val="24"/>
              </w:rPr>
              <w:t>Наименование ПО</w:t>
            </w:r>
          </w:p>
        </w:tc>
        <w:tc>
          <w:tcPr>
            <w:tcW w:w="3190" w:type="dxa"/>
            <w:vAlign w:val="center"/>
          </w:tcPr>
          <w:p w14:paraId="00CF419D" w14:textId="77777777" w:rsidR="002D7264" w:rsidRPr="00CB0337" w:rsidRDefault="002D7264" w:rsidP="0048555B">
            <w:pPr>
              <w:ind w:firstLine="0"/>
              <w:contextualSpacing/>
              <w:rPr>
                <w:sz w:val="24"/>
                <w:szCs w:val="24"/>
              </w:rPr>
            </w:pPr>
            <w:r w:rsidRPr="00CB0337">
              <w:rPr>
                <w:sz w:val="24"/>
                <w:szCs w:val="24"/>
              </w:rPr>
              <w:t>№ договора</w:t>
            </w:r>
          </w:p>
        </w:tc>
        <w:tc>
          <w:tcPr>
            <w:tcW w:w="3191" w:type="dxa"/>
            <w:vAlign w:val="center"/>
          </w:tcPr>
          <w:p w14:paraId="2A14E706" w14:textId="77777777" w:rsidR="002D7264" w:rsidRPr="00CB0337" w:rsidRDefault="002D7264" w:rsidP="0048555B">
            <w:pPr>
              <w:ind w:firstLine="0"/>
              <w:contextualSpacing/>
              <w:rPr>
                <w:sz w:val="24"/>
                <w:szCs w:val="24"/>
              </w:rPr>
            </w:pPr>
            <w:r w:rsidRPr="00CB0337">
              <w:rPr>
                <w:sz w:val="24"/>
                <w:szCs w:val="24"/>
              </w:rPr>
              <w:t>Срок действия лицензии</w:t>
            </w:r>
          </w:p>
        </w:tc>
      </w:tr>
      <w:tr w:rsidR="002D7264" w:rsidRPr="00C25D55" w14:paraId="16F5A50F" w14:textId="77777777" w:rsidTr="0048555B">
        <w:tc>
          <w:tcPr>
            <w:tcW w:w="3190" w:type="dxa"/>
          </w:tcPr>
          <w:p w14:paraId="47FA2499" w14:textId="77777777" w:rsidR="002D7264" w:rsidRPr="00CB0337" w:rsidRDefault="002D7264" w:rsidP="0048555B">
            <w:pPr>
              <w:ind w:firstLine="0"/>
              <w:contextualSpacing/>
              <w:rPr>
                <w:sz w:val="24"/>
                <w:szCs w:val="24"/>
              </w:rPr>
            </w:pPr>
            <w:r w:rsidRPr="00CB0337">
              <w:rPr>
                <w:sz w:val="24"/>
                <w:szCs w:val="24"/>
              </w:rPr>
              <w:t xml:space="preserve">MS </w:t>
            </w:r>
            <w:proofErr w:type="spellStart"/>
            <w:r w:rsidRPr="00CB0337">
              <w:rPr>
                <w:sz w:val="24"/>
                <w:szCs w:val="24"/>
              </w:rPr>
              <w:t>Windows</w:t>
            </w:r>
            <w:proofErr w:type="spellEnd"/>
            <w:r w:rsidRPr="00CB0337">
              <w:rPr>
                <w:sz w:val="24"/>
                <w:szCs w:val="24"/>
              </w:rPr>
              <w:t xml:space="preserve"> 7</w:t>
            </w:r>
          </w:p>
        </w:tc>
        <w:tc>
          <w:tcPr>
            <w:tcW w:w="3190" w:type="dxa"/>
          </w:tcPr>
          <w:p w14:paraId="625ADF51" w14:textId="77777777" w:rsidR="002D7264" w:rsidRPr="00CB0337" w:rsidRDefault="002D7264" w:rsidP="0048555B">
            <w:pPr>
              <w:ind w:firstLine="0"/>
              <w:contextualSpacing/>
              <w:rPr>
                <w:sz w:val="24"/>
                <w:szCs w:val="24"/>
              </w:rPr>
            </w:pPr>
            <w:r w:rsidRPr="00CB0337">
              <w:rPr>
                <w:sz w:val="24"/>
                <w:szCs w:val="24"/>
              </w:rPr>
              <w:t>Д-1227 от 08.10.2018</w:t>
            </w:r>
          </w:p>
          <w:p w14:paraId="5336092E" w14:textId="77777777" w:rsidR="002D7264" w:rsidRPr="00CB0337" w:rsidRDefault="002D7264" w:rsidP="0048555B">
            <w:pPr>
              <w:ind w:firstLine="0"/>
              <w:contextualSpacing/>
              <w:rPr>
                <w:sz w:val="24"/>
                <w:szCs w:val="24"/>
              </w:rPr>
            </w:pPr>
            <w:r w:rsidRPr="00CB0337">
              <w:rPr>
                <w:sz w:val="24"/>
                <w:szCs w:val="24"/>
              </w:rPr>
              <w:t>Д-757-17 от 27.06.2017</w:t>
            </w:r>
          </w:p>
        </w:tc>
        <w:tc>
          <w:tcPr>
            <w:tcW w:w="3191" w:type="dxa"/>
          </w:tcPr>
          <w:p w14:paraId="5B0B12FC" w14:textId="77777777" w:rsidR="002D7264" w:rsidRPr="00CB0337" w:rsidRDefault="002D7264" w:rsidP="0048555B">
            <w:pPr>
              <w:ind w:firstLine="0"/>
              <w:contextualSpacing/>
              <w:rPr>
                <w:sz w:val="24"/>
                <w:szCs w:val="24"/>
              </w:rPr>
            </w:pPr>
            <w:r w:rsidRPr="00CB0337">
              <w:rPr>
                <w:sz w:val="24"/>
                <w:szCs w:val="24"/>
              </w:rPr>
              <w:t>11.10.2021</w:t>
            </w:r>
          </w:p>
          <w:p w14:paraId="52E42F41" w14:textId="77777777" w:rsidR="002D7264" w:rsidRPr="00CB0337" w:rsidRDefault="002D7264" w:rsidP="0048555B">
            <w:pPr>
              <w:ind w:firstLine="0"/>
              <w:contextualSpacing/>
              <w:rPr>
                <w:sz w:val="24"/>
                <w:szCs w:val="24"/>
              </w:rPr>
            </w:pPr>
            <w:r w:rsidRPr="00CB0337">
              <w:rPr>
                <w:sz w:val="24"/>
                <w:szCs w:val="24"/>
              </w:rPr>
              <w:t>27.07.2018</w:t>
            </w:r>
          </w:p>
        </w:tc>
      </w:tr>
      <w:tr w:rsidR="002D7264" w14:paraId="41BC90D5" w14:textId="77777777" w:rsidTr="0048555B">
        <w:tc>
          <w:tcPr>
            <w:tcW w:w="3190" w:type="dxa"/>
          </w:tcPr>
          <w:p w14:paraId="68C9FF1F" w14:textId="77777777" w:rsidR="002D7264" w:rsidRPr="00CB0337" w:rsidRDefault="002D7264" w:rsidP="0048555B">
            <w:pPr>
              <w:ind w:firstLine="0"/>
              <w:contextualSpacing/>
              <w:rPr>
                <w:sz w:val="24"/>
                <w:szCs w:val="24"/>
              </w:rPr>
            </w:pPr>
            <w:r w:rsidRPr="00CB0337">
              <w:rPr>
                <w:sz w:val="24"/>
                <w:szCs w:val="24"/>
              </w:rPr>
              <w:t xml:space="preserve">MS </w:t>
            </w:r>
            <w:proofErr w:type="spellStart"/>
            <w:r w:rsidRPr="00CB0337">
              <w:rPr>
                <w:sz w:val="24"/>
                <w:szCs w:val="24"/>
              </w:rPr>
              <w:t>Office</w:t>
            </w:r>
            <w:proofErr w:type="spellEnd"/>
            <w:r w:rsidRPr="00CB0337">
              <w:rPr>
                <w:sz w:val="24"/>
                <w:szCs w:val="24"/>
              </w:rPr>
              <w:t xml:space="preserve"> 2007</w:t>
            </w:r>
          </w:p>
        </w:tc>
        <w:tc>
          <w:tcPr>
            <w:tcW w:w="3190" w:type="dxa"/>
          </w:tcPr>
          <w:p w14:paraId="284D3DD3" w14:textId="77777777" w:rsidR="002D7264" w:rsidRPr="00CB0337" w:rsidRDefault="002D7264" w:rsidP="0048555B">
            <w:pPr>
              <w:ind w:firstLine="0"/>
              <w:contextualSpacing/>
              <w:rPr>
                <w:sz w:val="24"/>
                <w:szCs w:val="24"/>
              </w:rPr>
            </w:pPr>
            <w:r w:rsidRPr="00CB0337">
              <w:rPr>
                <w:sz w:val="24"/>
                <w:szCs w:val="24"/>
              </w:rPr>
              <w:t>№ 135 от 17.09.2007</w:t>
            </w:r>
          </w:p>
        </w:tc>
        <w:tc>
          <w:tcPr>
            <w:tcW w:w="3191" w:type="dxa"/>
          </w:tcPr>
          <w:p w14:paraId="3649A144" w14:textId="77777777" w:rsidR="002D7264" w:rsidRPr="00CB0337" w:rsidRDefault="002D7264" w:rsidP="0048555B">
            <w:pPr>
              <w:ind w:firstLine="0"/>
              <w:contextualSpacing/>
              <w:rPr>
                <w:sz w:val="24"/>
                <w:szCs w:val="24"/>
              </w:rPr>
            </w:pPr>
            <w:r w:rsidRPr="00CB0337">
              <w:rPr>
                <w:sz w:val="24"/>
                <w:szCs w:val="24"/>
              </w:rPr>
              <w:t>бессрочно</w:t>
            </w:r>
          </w:p>
        </w:tc>
      </w:tr>
      <w:tr w:rsidR="002D7264" w:rsidRPr="00835A3A" w14:paraId="1A9315CF" w14:textId="77777777" w:rsidTr="0048555B">
        <w:tc>
          <w:tcPr>
            <w:tcW w:w="3190" w:type="dxa"/>
          </w:tcPr>
          <w:p w14:paraId="7A0D2121" w14:textId="77777777" w:rsidR="002D7264" w:rsidRPr="00CB0337" w:rsidRDefault="002D7264" w:rsidP="0048555B">
            <w:pPr>
              <w:ind w:firstLine="0"/>
              <w:contextualSpacing/>
              <w:rPr>
                <w:sz w:val="24"/>
                <w:szCs w:val="24"/>
              </w:rPr>
            </w:pPr>
            <w:r w:rsidRPr="00CB0337">
              <w:rPr>
                <w:sz w:val="24"/>
                <w:szCs w:val="24"/>
              </w:rPr>
              <w:t xml:space="preserve">FAR </w:t>
            </w:r>
            <w:proofErr w:type="spellStart"/>
            <w:r w:rsidRPr="00CB0337">
              <w:rPr>
                <w:sz w:val="24"/>
                <w:szCs w:val="24"/>
              </w:rPr>
              <w:t>Manager</w:t>
            </w:r>
            <w:proofErr w:type="spellEnd"/>
          </w:p>
        </w:tc>
        <w:tc>
          <w:tcPr>
            <w:tcW w:w="3190" w:type="dxa"/>
          </w:tcPr>
          <w:p w14:paraId="64BCE273" w14:textId="77777777" w:rsidR="002D7264" w:rsidRPr="00CB0337" w:rsidRDefault="002D7264" w:rsidP="0048555B">
            <w:pPr>
              <w:ind w:firstLine="0"/>
              <w:contextualSpacing/>
              <w:rPr>
                <w:sz w:val="24"/>
                <w:szCs w:val="24"/>
              </w:rPr>
            </w:pPr>
            <w:r w:rsidRPr="00CB0337">
              <w:rPr>
                <w:sz w:val="24"/>
                <w:szCs w:val="24"/>
              </w:rPr>
              <w:t>свободно распространяемое</w:t>
            </w:r>
          </w:p>
        </w:tc>
        <w:tc>
          <w:tcPr>
            <w:tcW w:w="3191" w:type="dxa"/>
          </w:tcPr>
          <w:p w14:paraId="3D485289" w14:textId="77777777" w:rsidR="002D7264" w:rsidRPr="00CB0337" w:rsidRDefault="002D7264" w:rsidP="0048555B">
            <w:pPr>
              <w:ind w:firstLine="0"/>
              <w:contextualSpacing/>
              <w:rPr>
                <w:sz w:val="24"/>
                <w:szCs w:val="24"/>
              </w:rPr>
            </w:pPr>
            <w:r w:rsidRPr="00CB0337">
              <w:rPr>
                <w:sz w:val="24"/>
                <w:szCs w:val="24"/>
              </w:rPr>
              <w:t>бессрочно</w:t>
            </w:r>
          </w:p>
        </w:tc>
      </w:tr>
      <w:tr w:rsidR="002D7264" w:rsidRPr="00070087" w14:paraId="61B1DCAD" w14:textId="77777777" w:rsidTr="0048555B">
        <w:tc>
          <w:tcPr>
            <w:tcW w:w="3190" w:type="dxa"/>
          </w:tcPr>
          <w:p w14:paraId="17B856FB" w14:textId="77777777" w:rsidR="002D7264" w:rsidRPr="00CB0337" w:rsidRDefault="002D7264" w:rsidP="0048555B">
            <w:pPr>
              <w:ind w:firstLine="0"/>
              <w:contextualSpacing/>
              <w:rPr>
                <w:sz w:val="24"/>
                <w:szCs w:val="24"/>
              </w:rPr>
            </w:pPr>
            <w:r w:rsidRPr="00CB0337">
              <w:rPr>
                <w:sz w:val="24"/>
                <w:szCs w:val="24"/>
              </w:rPr>
              <w:t>7Zip</w:t>
            </w:r>
          </w:p>
        </w:tc>
        <w:tc>
          <w:tcPr>
            <w:tcW w:w="3190" w:type="dxa"/>
          </w:tcPr>
          <w:p w14:paraId="15ED982E" w14:textId="77777777" w:rsidR="002D7264" w:rsidRPr="00CB0337" w:rsidRDefault="002D7264" w:rsidP="0048555B">
            <w:pPr>
              <w:ind w:firstLine="0"/>
              <w:contextualSpacing/>
              <w:rPr>
                <w:sz w:val="24"/>
                <w:szCs w:val="24"/>
              </w:rPr>
            </w:pPr>
            <w:r w:rsidRPr="00CB0337">
              <w:rPr>
                <w:sz w:val="24"/>
                <w:szCs w:val="24"/>
              </w:rPr>
              <w:t>свободно распространяемое</w:t>
            </w:r>
          </w:p>
        </w:tc>
        <w:tc>
          <w:tcPr>
            <w:tcW w:w="3191" w:type="dxa"/>
          </w:tcPr>
          <w:p w14:paraId="56F3CAA4" w14:textId="77777777" w:rsidR="002D7264" w:rsidRPr="00CB0337" w:rsidRDefault="002D7264" w:rsidP="0048555B">
            <w:pPr>
              <w:ind w:firstLine="0"/>
              <w:contextualSpacing/>
              <w:rPr>
                <w:sz w:val="24"/>
                <w:szCs w:val="24"/>
              </w:rPr>
            </w:pPr>
            <w:r w:rsidRPr="00CB0337">
              <w:rPr>
                <w:sz w:val="24"/>
                <w:szCs w:val="24"/>
              </w:rPr>
              <w:t>бессрочно</w:t>
            </w:r>
          </w:p>
        </w:tc>
      </w:tr>
    </w:tbl>
    <w:p w14:paraId="7F6BD6A6" w14:textId="77777777" w:rsidR="002D7264" w:rsidRDefault="002D7264" w:rsidP="002D7264"/>
    <w:p w14:paraId="67169D88" w14:textId="77777777" w:rsidR="002D7264" w:rsidRDefault="002D7264" w:rsidP="002D7264"/>
    <w:p w14:paraId="69A654BA" w14:textId="77777777" w:rsidR="002D7264" w:rsidRPr="00CB0337" w:rsidRDefault="002D7264" w:rsidP="002D7264">
      <w:pPr>
        <w:pStyle w:val="Style10"/>
        <w:numPr>
          <w:ilvl w:val="0"/>
          <w:numId w:val="6"/>
        </w:numPr>
        <w:tabs>
          <w:tab w:val="left" w:pos="851"/>
        </w:tabs>
        <w:ind w:left="142" w:firstLine="425"/>
        <w:contextualSpacing/>
        <w:rPr>
          <w:rStyle w:val="FontStyle18"/>
          <w:sz w:val="24"/>
          <w:szCs w:val="24"/>
        </w:rPr>
      </w:pPr>
      <w:r w:rsidRPr="00CB0337">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CB0337">
        <w:rPr>
          <w:rStyle w:val="FontStyle18"/>
          <w:b w:val="0"/>
          <w:sz w:val="24"/>
          <w:szCs w:val="24"/>
        </w:rPr>
        <w:tab/>
        <w:t xml:space="preserve">URL: </w:t>
      </w:r>
      <w:hyperlink r:id="rId11" w:history="1">
        <w:r w:rsidRPr="00CB0337">
          <w:rPr>
            <w:rStyle w:val="af6"/>
          </w:rPr>
          <w:t>https://elibrary.ru/project_risc.asp</w:t>
        </w:r>
      </w:hyperlink>
      <w:r w:rsidRPr="00CB0337">
        <w:rPr>
          <w:rStyle w:val="FontStyle18"/>
          <w:sz w:val="24"/>
          <w:szCs w:val="24"/>
        </w:rPr>
        <w:t xml:space="preserve">  </w:t>
      </w:r>
    </w:p>
    <w:p w14:paraId="2D0D5A1C" w14:textId="77777777" w:rsidR="002D7264" w:rsidRPr="00CB0337" w:rsidRDefault="002D7264" w:rsidP="002D7264">
      <w:pPr>
        <w:pStyle w:val="Style10"/>
        <w:numPr>
          <w:ilvl w:val="0"/>
          <w:numId w:val="6"/>
        </w:numPr>
        <w:tabs>
          <w:tab w:val="left" w:pos="851"/>
        </w:tabs>
        <w:ind w:left="142" w:firstLine="425"/>
        <w:contextualSpacing/>
        <w:rPr>
          <w:rStyle w:val="FontStyle18"/>
          <w:b w:val="0"/>
          <w:sz w:val="24"/>
          <w:szCs w:val="24"/>
        </w:rPr>
      </w:pPr>
      <w:r w:rsidRPr="00CB0337">
        <w:rPr>
          <w:rStyle w:val="FontStyle18"/>
          <w:b w:val="0"/>
          <w:sz w:val="24"/>
          <w:szCs w:val="24"/>
        </w:rPr>
        <w:t xml:space="preserve">Электронная база периодических изданий </w:t>
      </w:r>
      <w:proofErr w:type="spellStart"/>
      <w:r w:rsidRPr="00CB0337">
        <w:rPr>
          <w:rStyle w:val="FontStyle18"/>
          <w:b w:val="0"/>
          <w:sz w:val="24"/>
          <w:szCs w:val="24"/>
        </w:rPr>
        <w:t>East</w:t>
      </w:r>
      <w:proofErr w:type="spellEnd"/>
      <w:r w:rsidRPr="00CB0337">
        <w:rPr>
          <w:rStyle w:val="FontStyle18"/>
          <w:b w:val="0"/>
          <w:sz w:val="24"/>
          <w:szCs w:val="24"/>
        </w:rPr>
        <w:t xml:space="preserve"> </w:t>
      </w:r>
      <w:proofErr w:type="spellStart"/>
      <w:r w:rsidRPr="00CB0337">
        <w:rPr>
          <w:rStyle w:val="FontStyle18"/>
          <w:b w:val="0"/>
          <w:sz w:val="24"/>
          <w:szCs w:val="24"/>
        </w:rPr>
        <w:t>View</w:t>
      </w:r>
      <w:proofErr w:type="spellEnd"/>
      <w:r w:rsidRPr="00CB0337">
        <w:rPr>
          <w:rStyle w:val="FontStyle18"/>
          <w:b w:val="0"/>
          <w:sz w:val="24"/>
          <w:szCs w:val="24"/>
        </w:rPr>
        <w:t xml:space="preserve"> </w:t>
      </w:r>
      <w:proofErr w:type="spellStart"/>
      <w:r w:rsidRPr="00CB0337">
        <w:rPr>
          <w:rStyle w:val="FontStyle18"/>
          <w:b w:val="0"/>
          <w:sz w:val="24"/>
          <w:szCs w:val="24"/>
        </w:rPr>
        <w:t>Information</w:t>
      </w:r>
      <w:proofErr w:type="spellEnd"/>
      <w:r w:rsidRPr="00CB0337">
        <w:rPr>
          <w:rStyle w:val="FontStyle18"/>
          <w:b w:val="0"/>
          <w:sz w:val="24"/>
          <w:szCs w:val="24"/>
        </w:rPr>
        <w:t xml:space="preserve"> </w:t>
      </w:r>
      <w:proofErr w:type="spellStart"/>
      <w:r w:rsidRPr="00CB0337">
        <w:rPr>
          <w:rStyle w:val="FontStyle18"/>
          <w:b w:val="0"/>
          <w:sz w:val="24"/>
          <w:szCs w:val="24"/>
        </w:rPr>
        <w:t>Services</w:t>
      </w:r>
      <w:proofErr w:type="spellEnd"/>
      <w:r w:rsidRPr="00CB0337">
        <w:rPr>
          <w:rStyle w:val="FontStyle18"/>
          <w:b w:val="0"/>
          <w:sz w:val="24"/>
          <w:szCs w:val="24"/>
        </w:rPr>
        <w:t xml:space="preserve">, ООО «ИВИС» </w:t>
      </w:r>
      <w:r w:rsidRPr="00CB0337">
        <w:rPr>
          <w:rStyle w:val="FontStyle18"/>
          <w:b w:val="0"/>
          <w:sz w:val="24"/>
          <w:szCs w:val="24"/>
        </w:rPr>
        <w:tab/>
      </w:r>
      <w:hyperlink r:id="rId12" w:history="1">
        <w:r w:rsidRPr="00CB0337">
          <w:rPr>
            <w:rStyle w:val="af6"/>
          </w:rPr>
          <w:t>https://dlib.eastview.com</w:t>
        </w:r>
      </w:hyperlink>
      <w:r w:rsidRPr="00CB0337">
        <w:rPr>
          <w:rStyle w:val="FontStyle18"/>
          <w:b w:val="0"/>
          <w:sz w:val="24"/>
          <w:szCs w:val="24"/>
        </w:rPr>
        <w:t xml:space="preserve"> / </w:t>
      </w:r>
    </w:p>
    <w:p w14:paraId="7446A548" w14:textId="77777777" w:rsidR="002D7264" w:rsidRPr="00CB0337" w:rsidRDefault="002D7264" w:rsidP="002D7264">
      <w:pPr>
        <w:pStyle w:val="Style10"/>
        <w:numPr>
          <w:ilvl w:val="0"/>
          <w:numId w:val="6"/>
        </w:numPr>
        <w:tabs>
          <w:tab w:val="left" w:pos="851"/>
        </w:tabs>
        <w:ind w:left="142" w:firstLine="425"/>
        <w:contextualSpacing/>
        <w:rPr>
          <w:rStyle w:val="FontStyle18"/>
          <w:sz w:val="24"/>
          <w:szCs w:val="24"/>
        </w:rPr>
      </w:pPr>
      <w:r w:rsidRPr="00CB0337">
        <w:rPr>
          <w:rStyle w:val="FontStyle18"/>
          <w:b w:val="0"/>
          <w:sz w:val="24"/>
          <w:szCs w:val="24"/>
        </w:rPr>
        <w:t xml:space="preserve">Поисковая система Академия </w:t>
      </w:r>
      <w:proofErr w:type="spellStart"/>
      <w:r w:rsidRPr="00CB0337">
        <w:rPr>
          <w:rStyle w:val="FontStyle18"/>
          <w:b w:val="0"/>
          <w:sz w:val="24"/>
          <w:szCs w:val="24"/>
        </w:rPr>
        <w:t>Google</w:t>
      </w:r>
      <w:proofErr w:type="spellEnd"/>
      <w:r w:rsidRPr="00CB0337">
        <w:rPr>
          <w:rStyle w:val="FontStyle18"/>
          <w:b w:val="0"/>
          <w:sz w:val="24"/>
          <w:szCs w:val="24"/>
        </w:rPr>
        <w:t xml:space="preserve"> (</w:t>
      </w:r>
      <w:proofErr w:type="spellStart"/>
      <w:r w:rsidRPr="00CB0337">
        <w:rPr>
          <w:rStyle w:val="FontStyle18"/>
          <w:b w:val="0"/>
          <w:sz w:val="24"/>
          <w:szCs w:val="24"/>
        </w:rPr>
        <w:t>Google</w:t>
      </w:r>
      <w:proofErr w:type="spellEnd"/>
      <w:r w:rsidRPr="00CB0337">
        <w:rPr>
          <w:rStyle w:val="FontStyle18"/>
          <w:b w:val="0"/>
          <w:sz w:val="24"/>
          <w:szCs w:val="24"/>
        </w:rPr>
        <w:t xml:space="preserve"> </w:t>
      </w:r>
      <w:proofErr w:type="spellStart"/>
      <w:r w:rsidRPr="00CB0337">
        <w:rPr>
          <w:rStyle w:val="FontStyle18"/>
          <w:b w:val="0"/>
          <w:sz w:val="24"/>
          <w:szCs w:val="24"/>
        </w:rPr>
        <w:t>Scholar</w:t>
      </w:r>
      <w:proofErr w:type="spellEnd"/>
      <w:r w:rsidRPr="00CB0337">
        <w:rPr>
          <w:rStyle w:val="FontStyle18"/>
          <w:b w:val="0"/>
          <w:sz w:val="24"/>
          <w:szCs w:val="24"/>
        </w:rPr>
        <w:t xml:space="preserve">) URL: </w:t>
      </w:r>
      <w:hyperlink r:id="rId13" w:history="1">
        <w:r w:rsidRPr="00CB0337">
          <w:rPr>
            <w:rStyle w:val="af6"/>
          </w:rPr>
          <w:t>https://scholar.google.ru</w:t>
        </w:r>
      </w:hyperlink>
      <w:r w:rsidRPr="00CB0337">
        <w:rPr>
          <w:rStyle w:val="FontStyle18"/>
          <w:sz w:val="24"/>
          <w:szCs w:val="24"/>
        </w:rPr>
        <w:t xml:space="preserve"> / </w:t>
      </w:r>
    </w:p>
    <w:p w14:paraId="553FB570" w14:textId="77777777" w:rsidR="002D7264" w:rsidRPr="00CB0337" w:rsidRDefault="002D7264" w:rsidP="002D7264">
      <w:pPr>
        <w:pStyle w:val="Style10"/>
        <w:numPr>
          <w:ilvl w:val="0"/>
          <w:numId w:val="6"/>
        </w:numPr>
        <w:tabs>
          <w:tab w:val="left" w:pos="851"/>
        </w:tabs>
        <w:ind w:left="142" w:firstLine="425"/>
        <w:contextualSpacing/>
        <w:rPr>
          <w:rStyle w:val="FontStyle18"/>
          <w:b w:val="0"/>
          <w:sz w:val="24"/>
          <w:szCs w:val="24"/>
        </w:rPr>
      </w:pPr>
      <w:r w:rsidRPr="00CB0337">
        <w:rPr>
          <w:rStyle w:val="FontStyle18"/>
          <w:b w:val="0"/>
          <w:sz w:val="24"/>
          <w:szCs w:val="24"/>
        </w:rPr>
        <w:t xml:space="preserve">Информационная система - Единое окно доступа к информационным ресурсам URL: </w:t>
      </w:r>
      <w:hyperlink r:id="rId14" w:history="1">
        <w:r w:rsidRPr="00CB0337">
          <w:rPr>
            <w:rStyle w:val="af6"/>
          </w:rPr>
          <w:t>http://window.edu.ru</w:t>
        </w:r>
      </w:hyperlink>
      <w:r w:rsidRPr="00CB0337">
        <w:rPr>
          <w:rStyle w:val="FontStyle18"/>
          <w:b w:val="0"/>
          <w:sz w:val="24"/>
          <w:szCs w:val="24"/>
        </w:rPr>
        <w:t xml:space="preserve"> / </w:t>
      </w:r>
      <w:r w:rsidRPr="00CB0337">
        <w:rPr>
          <w:rStyle w:val="FontStyle18"/>
          <w:b w:val="0"/>
          <w:sz w:val="24"/>
          <w:szCs w:val="24"/>
        </w:rPr>
        <w:tab/>
      </w:r>
    </w:p>
    <w:p w14:paraId="08207450" w14:textId="77777777" w:rsidR="002D7264" w:rsidRPr="00CB0337" w:rsidRDefault="002D7264" w:rsidP="002D7264">
      <w:pPr>
        <w:pStyle w:val="Style10"/>
        <w:numPr>
          <w:ilvl w:val="0"/>
          <w:numId w:val="6"/>
        </w:numPr>
        <w:tabs>
          <w:tab w:val="left" w:pos="851"/>
        </w:tabs>
        <w:ind w:left="142" w:firstLine="425"/>
        <w:contextualSpacing/>
        <w:rPr>
          <w:rStyle w:val="FontStyle18"/>
          <w:b w:val="0"/>
          <w:sz w:val="24"/>
          <w:szCs w:val="24"/>
        </w:rPr>
      </w:pPr>
      <w:r w:rsidRPr="00CB0337">
        <w:rPr>
          <w:rStyle w:val="FontStyle18"/>
          <w:b w:val="0"/>
          <w:sz w:val="24"/>
          <w:szCs w:val="24"/>
        </w:rPr>
        <w:t xml:space="preserve">Российская Государственная библиотека. Каталоги </w:t>
      </w:r>
      <w:hyperlink r:id="rId15" w:history="1">
        <w:r w:rsidRPr="00CB0337">
          <w:rPr>
            <w:rStyle w:val="af6"/>
          </w:rPr>
          <w:t>https://www.rsl.ru/ru/4readers/catalogues</w:t>
        </w:r>
      </w:hyperlink>
      <w:r w:rsidRPr="00CB0337">
        <w:rPr>
          <w:rStyle w:val="FontStyle18"/>
          <w:b w:val="0"/>
          <w:sz w:val="24"/>
          <w:szCs w:val="24"/>
        </w:rPr>
        <w:t xml:space="preserve"> /</w:t>
      </w:r>
    </w:p>
    <w:p w14:paraId="601AE6BF" w14:textId="77777777" w:rsidR="002D7264" w:rsidRPr="00CB0337" w:rsidRDefault="002D7264" w:rsidP="002D7264">
      <w:pPr>
        <w:pStyle w:val="Style10"/>
        <w:numPr>
          <w:ilvl w:val="0"/>
          <w:numId w:val="6"/>
        </w:numPr>
        <w:tabs>
          <w:tab w:val="left" w:pos="851"/>
        </w:tabs>
        <w:ind w:left="142" w:firstLine="425"/>
        <w:contextualSpacing/>
        <w:rPr>
          <w:rStyle w:val="FontStyle18"/>
          <w:b w:val="0"/>
          <w:sz w:val="24"/>
          <w:szCs w:val="24"/>
        </w:rPr>
      </w:pPr>
      <w:r w:rsidRPr="00CB0337">
        <w:rPr>
          <w:rStyle w:val="FontStyle18"/>
          <w:b w:val="0"/>
          <w:sz w:val="24"/>
          <w:szCs w:val="24"/>
        </w:rPr>
        <w:t xml:space="preserve">Электронные ресурсы библиотеки МГТУ им. Г.И. Носова </w:t>
      </w:r>
      <w:hyperlink r:id="rId16" w:history="1">
        <w:r w:rsidRPr="00CB0337">
          <w:rPr>
            <w:rStyle w:val="af6"/>
          </w:rPr>
          <w:t>http://magtu.ru:8085/marcweb2/Default.asp</w:t>
        </w:r>
      </w:hyperlink>
      <w:r w:rsidRPr="00CB0337">
        <w:rPr>
          <w:rStyle w:val="FontStyle18"/>
          <w:b w:val="0"/>
          <w:sz w:val="24"/>
          <w:szCs w:val="24"/>
        </w:rPr>
        <w:t xml:space="preserve">  </w:t>
      </w:r>
    </w:p>
    <w:p w14:paraId="03130462" w14:textId="77777777" w:rsidR="002D7264" w:rsidRPr="00CB0337" w:rsidRDefault="002D7264" w:rsidP="002D7264">
      <w:pPr>
        <w:pStyle w:val="Style10"/>
        <w:numPr>
          <w:ilvl w:val="0"/>
          <w:numId w:val="6"/>
        </w:numPr>
        <w:tabs>
          <w:tab w:val="left" w:pos="851"/>
        </w:tabs>
        <w:ind w:left="142" w:firstLine="425"/>
        <w:contextualSpacing/>
        <w:rPr>
          <w:rStyle w:val="FontStyle18"/>
          <w:b w:val="0"/>
          <w:sz w:val="24"/>
          <w:szCs w:val="24"/>
        </w:rPr>
      </w:pPr>
      <w:r w:rsidRPr="00CB0337">
        <w:rPr>
          <w:rStyle w:val="FontStyle18"/>
          <w:b w:val="0"/>
          <w:sz w:val="24"/>
          <w:szCs w:val="24"/>
        </w:rPr>
        <w:t>Университетская информационная система РОССИЯ</w:t>
      </w:r>
      <w:r w:rsidRPr="00CB0337">
        <w:rPr>
          <w:rStyle w:val="FontStyle18"/>
          <w:sz w:val="24"/>
          <w:szCs w:val="24"/>
        </w:rPr>
        <w:t xml:space="preserve"> </w:t>
      </w:r>
      <w:hyperlink r:id="rId17" w:history="1">
        <w:r w:rsidRPr="00CB0337">
          <w:rPr>
            <w:rStyle w:val="af6"/>
          </w:rPr>
          <w:t>https://uisrussia.msu.ru</w:t>
        </w:r>
      </w:hyperlink>
      <w:r w:rsidRPr="00CB0337">
        <w:rPr>
          <w:rStyle w:val="FontStyle18"/>
          <w:sz w:val="24"/>
          <w:szCs w:val="24"/>
        </w:rPr>
        <w:t xml:space="preserve">  </w:t>
      </w:r>
    </w:p>
    <w:p w14:paraId="0B9BD2A9" w14:textId="77777777" w:rsidR="002D7264" w:rsidRPr="00FB574F" w:rsidRDefault="002D7264" w:rsidP="002D7264"/>
    <w:p w14:paraId="73ED5391" w14:textId="77777777" w:rsidR="00EC5821" w:rsidRPr="001A4768" w:rsidRDefault="00EC5821" w:rsidP="00EC5821"/>
    <w:p w14:paraId="72ABDF05" w14:textId="77777777" w:rsidR="00EC5821" w:rsidRPr="00662216" w:rsidRDefault="00EC5821" w:rsidP="00EC5821">
      <w:pPr>
        <w:ind w:firstLine="0"/>
        <w:rPr>
          <w:b/>
        </w:rPr>
      </w:pPr>
      <w:r w:rsidRPr="00662216">
        <w:rPr>
          <w:b/>
        </w:rPr>
        <w:t>9. Материально-техническое обеспечение дисциплины включает:</w:t>
      </w:r>
    </w:p>
    <w:p w14:paraId="4697AF63" w14:textId="77777777" w:rsidR="00EC5821" w:rsidRPr="00662216" w:rsidRDefault="00EC5821" w:rsidP="00891EC8">
      <w:pPr>
        <w:rPr>
          <w:b/>
        </w:rPr>
      </w:pPr>
    </w:p>
    <w:p w14:paraId="44304A72" w14:textId="77777777" w:rsidR="00EC5821" w:rsidRDefault="00EC5821" w:rsidP="00EC5821">
      <w:r w:rsidRPr="00D262A3">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EC5821" w:rsidRPr="00432A54" w14:paraId="67816E4E" w14:textId="77777777" w:rsidTr="00FA294F">
        <w:trPr>
          <w:tblHeader/>
        </w:trPr>
        <w:tc>
          <w:tcPr>
            <w:tcW w:w="1928" w:type="pct"/>
            <w:vAlign w:val="center"/>
          </w:tcPr>
          <w:p w14:paraId="0BA4DD52" w14:textId="77777777" w:rsidR="00EC5821" w:rsidRPr="00432A54" w:rsidRDefault="00EC5821" w:rsidP="00FA294F">
            <w:pPr>
              <w:contextualSpacing/>
              <w:rPr>
                <w:rFonts w:eastAsia="Calibri"/>
              </w:rPr>
            </w:pPr>
            <w:r w:rsidRPr="00432A54">
              <w:rPr>
                <w:rFonts w:eastAsia="Calibri"/>
              </w:rPr>
              <w:t xml:space="preserve">Тип и название аудитории </w:t>
            </w:r>
          </w:p>
        </w:tc>
        <w:tc>
          <w:tcPr>
            <w:tcW w:w="3072" w:type="pct"/>
            <w:vAlign w:val="center"/>
          </w:tcPr>
          <w:p w14:paraId="4ECB4777" w14:textId="77777777" w:rsidR="00EC5821" w:rsidRPr="00432A54" w:rsidRDefault="00EC5821" w:rsidP="00FA294F">
            <w:pPr>
              <w:contextualSpacing/>
              <w:rPr>
                <w:rFonts w:eastAsia="Calibri"/>
              </w:rPr>
            </w:pPr>
            <w:r w:rsidRPr="00432A54">
              <w:rPr>
                <w:rFonts w:eastAsia="Calibri"/>
              </w:rPr>
              <w:t>Оснащение аудитории</w:t>
            </w:r>
          </w:p>
        </w:tc>
      </w:tr>
      <w:tr w:rsidR="00EC5821" w:rsidRPr="00432A54" w14:paraId="23C2208A" w14:textId="77777777" w:rsidTr="00FA294F">
        <w:tc>
          <w:tcPr>
            <w:tcW w:w="1928" w:type="pct"/>
          </w:tcPr>
          <w:p w14:paraId="6B718A83" w14:textId="77777777" w:rsidR="00EC5821" w:rsidRPr="00432A54" w:rsidRDefault="00EC5821" w:rsidP="00FA294F">
            <w:pPr>
              <w:ind w:firstLine="0"/>
              <w:contextualSpacing/>
              <w:rPr>
                <w:rFonts w:eastAsia="Calibri"/>
              </w:rPr>
            </w:pPr>
            <w:r w:rsidRPr="00432A54">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7DDBBE2B" w14:textId="77777777" w:rsidR="00EC5821" w:rsidRPr="00432A54" w:rsidRDefault="00EC5821" w:rsidP="00FA294F">
            <w:pPr>
              <w:ind w:firstLine="0"/>
              <w:contextualSpacing/>
              <w:rPr>
                <w:rFonts w:eastAsia="Calibri"/>
                <w:color w:val="000000"/>
              </w:rPr>
            </w:pPr>
            <w:r w:rsidRPr="00432A54">
              <w:rPr>
                <w:rFonts w:eastAsia="Calibri"/>
                <w:color w:val="000000"/>
              </w:rPr>
              <w:t>Мультимедийные средства хранения, передачи и представления информации.</w:t>
            </w:r>
          </w:p>
          <w:p w14:paraId="721B7E1D" w14:textId="77777777" w:rsidR="00EC5821" w:rsidRPr="00432A54" w:rsidRDefault="00EC5821" w:rsidP="00FA294F">
            <w:pPr>
              <w:ind w:firstLine="0"/>
              <w:contextualSpacing/>
              <w:rPr>
                <w:rFonts w:eastAsia="Calibri"/>
                <w:color w:val="000000"/>
              </w:rPr>
            </w:pPr>
            <w:r w:rsidRPr="00432A54">
              <w:rPr>
                <w:rFonts w:eastAsia="Calibri"/>
                <w:color w:val="000000"/>
              </w:rPr>
              <w:t>Комплекс тестовых заданий для проведения промежуточных и рубежных контролей.</w:t>
            </w:r>
          </w:p>
        </w:tc>
      </w:tr>
      <w:tr w:rsidR="00EC5821" w:rsidRPr="00432A54" w14:paraId="20306C0D" w14:textId="77777777" w:rsidTr="00FA294F">
        <w:tc>
          <w:tcPr>
            <w:tcW w:w="1928" w:type="pct"/>
          </w:tcPr>
          <w:p w14:paraId="6967074D" w14:textId="77777777" w:rsidR="00EC5821" w:rsidRPr="00432A54" w:rsidRDefault="00EC5821" w:rsidP="00FA294F">
            <w:pPr>
              <w:ind w:firstLine="0"/>
              <w:contextualSpacing/>
              <w:rPr>
                <w:rFonts w:eastAsia="Calibri"/>
              </w:rPr>
            </w:pPr>
            <w:r w:rsidRPr="00432A54">
              <w:rPr>
                <w:rFonts w:eastAsia="Calibri"/>
              </w:rPr>
              <w:t>Помещен</w:t>
            </w:r>
            <w:r>
              <w:rPr>
                <w:rFonts w:eastAsia="Calibri"/>
              </w:rPr>
              <w:t xml:space="preserve">ия для самостоятельной работы </w:t>
            </w:r>
            <w:proofErr w:type="spellStart"/>
            <w:r w:rsidRPr="00432A54">
              <w:rPr>
                <w:rFonts w:eastAsia="Calibri"/>
              </w:rPr>
              <w:t>учающихся</w:t>
            </w:r>
            <w:proofErr w:type="spellEnd"/>
          </w:p>
        </w:tc>
        <w:tc>
          <w:tcPr>
            <w:tcW w:w="3072" w:type="pct"/>
          </w:tcPr>
          <w:p w14:paraId="30900584" w14:textId="77777777" w:rsidR="00EC5821" w:rsidRPr="00432A54" w:rsidRDefault="00EC5821" w:rsidP="00FA294F">
            <w:pPr>
              <w:ind w:firstLine="0"/>
              <w:contextualSpacing/>
              <w:rPr>
                <w:rFonts w:eastAsia="Calibri"/>
                <w:color w:val="000000"/>
              </w:rPr>
            </w:pPr>
            <w:r w:rsidRPr="00432A54">
              <w:rPr>
                <w:rFonts w:eastAsia="Calibri"/>
                <w:color w:val="000000"/>
              </w:rPr>
              <w:t xml:space="preserve">Персональные компьютеры  с пакетом MS </w:t>
            </w:r>
            <w:proofErr w:type="spellStart"/>
            <w:r w:rsidRPr="00432A54">
              <w:rPr>
                <w:rFonts w:eastAsia="Calibri"/>
                <w:color w:val="000000"/>
              </w:rPr>
              <w:t>Office</w:t>
            </w:r>
            <w:proofErr w:type="spellEnd"/>
            <w:r w:rsidRPr="00432A54">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EC5821" w:rsidRPr="00432A54" w14:paraId="494ADF64" w14:textId="77777777" w:rsidTr="00FA294F">
        <w:tc>
          <w:tcPr>
            <w:tcW w:w="1928" w:type="pct"/>
          </w:tcPr>
          <w:p w14:paraId="7CADF30E" w14:textId="77777777" w:rsidR="00EC5821" w:rsidRPr="00432A54" w:rsidRDefault="00EC5821" w:rsidP="00FA294F">
            <w:pPr>
              <w:ind w:firstLine="0"/>
              <w:contextualSpacing/>
              <w:rPr>
                <w:rFonts w:eastAsia="Calibri"/>
              </w:rPr>
            </w:pPr>
            <w:r w:rsidRPr="00432A54">
              <w:rPr>
                <w:rFonts w:eastAsia="Calibri"/>
              </w:rPr>
              <w:t>Помещение для хранения и профилактического обслуживания учебного оборудования</w:t>
            </w:r>
          </w:p>
        </w:tc>
        <w:tc>
          <w:tcPr>
            <w:tcW w:w="3072" w:type="pct"/>
          </w:tcPr>
          <w:p w14:paraId="3852531A" w14:textId="77777777" w:rsidR="00EC5821" w:rsidRPr="00432A54" w:rsidRDefault="00EC5821" w:rsidP="00FA294F">
            <w:pPr>
              <w:ind w:firstLine="0"/>
              <w:contextualSpacing/>
              <w:rPr>
                <w:rFonts w:eastAsia="Calibri"/>
              </w:rPr>
            </w:pPr>
            <w:r w:rsidRPr="00432A54">
              <w:rPr>
                <w:rFonts w:eastAsia="Calibri"/>
              </w:rPr>
              <w:t>Шкафы для хранения учебно-методической документации, учебного оборудования и учебно-наглядных пособий.</w:t>
            </w:r>
          </w:p>
        </w:tc>
      </w:tr>
    </w:tbl>
    <w:p w14:paraId="5868DC17" w14:textId="77777777" w:rsidR="00EC5821" w:rsidRDefault="00EC5821" w:rsidP="00EC5821"/>
    <w:p w14:paraId="49D03340" w14:textId="77777777" w:rsidR="00EC5821" w:rsidRDefault="00EC5821" w:rsidP="00EC5821"/>
    <w:p w14:paraId="534AF05F" w14:textId="77777777" w:rsidR="00EC5821" w:rsidRDefault="00EC5821" w:rsidP="00EC5821"/>
    <w:p w14:paraId="7CF44958" w14:textId="77777777" w:rsidR="00EC5821" w:rsidRDefault="00EC5821" w:rsidP="00891EC8">
      <w:pPr>
        <w:ind w:firstLine="0"/>
      </w:pPr>
    </w:p>
    <w:p w14:paraId="42AEB732" w14:textId="77777777" w:rsidR="00EC5821" w:rsidRDefault="00EC5821" w:rsidP="00EB1DC6"/>
    <w:p w14:paraId="43B6C750" w14:textId="77777777" w:rsidR="00EC5821" w:rsidRDefault="00EC5821" w:rsidP="00EB1DC6"/>
    <w:p w14:paraId="56093335" w14:textId="77777777" w:rsidR="00EC5821" w:rsidRDefault="00EC5821" w:rsidP="00EC5821">
      <w:pPr>
        <w:jc w:val="right"/>
      </w:pPr>
      <w:r>
        <w:lastRenderedPageBreak/>
        <w:t>ПРИЛОЖЕНИЕ 1</w:t>
      </w:r>
    </w:p>
    <w:p w14:paraId="39FE6EB7" w14:textId="77777777" w:rsidR="00EC5821" w:rsidRDefault="00EC5821" w:rsidP="00EB1DC6"/>
    <w:p w14:paraId="70EA42FC" w14:textId="77777777" w:rsidR="00535298" w:rsidRDefault="00535298" w:rsidP="00EC5821">
      <w:pPr>
        <w:widowControl/>
        <w:tabs>
          <w:tab w:val="left" w:pos="284"/>
          <w:tab w:val="num" w:pos="1637"/>
        </w:tabs>
        <w:suppressAutoHyphens/>
        <w:autoSpaceDE/>
        <w:autoSpaceDN/>
        <w:adjustRightInd/>
        <w:ind w:firstLine="0"/>
        <w:jc w:val="left"/>
        <w:rPr>
          <w:rFonts w:eastAsia="Calibri"/>
          <w:b/>
          <w:i/>
          <w:color w:val="000000"/>
        </w:rPr>
      </w:pPr>
      <w:r>
        <w:rPr>
          <w:rFonts w:eastAsia="Calibri"/>
          <w:b/>
          <w:i/>
          <w:color w:val="000000"/>
        </w:rPr>
        <w:t>Методические рекомендации по изучению дисциплины «Практическая грамматика»</w:t>
      </w:r>
    </w:p>
    <w:p w14:paraId="6618BBF3" w14:textId="77777777" w:rsidR="00535298" w:rsidRDefault="00535298" w:rsidP="00EC5821">
      <w:pPr>
        <w:widowControl/>
        <w:tabs>
          <w:tab w:val="left" w:pos="284"/>
          <w:tab w:val="num" w:pos="1637"/>
        </w:tabs>
        <w:suppressAutoHyphens/>
        <w:autoSpaceDE/>
        <w:autoSpaceDN/>
        <w:adjustRightInd/>
        <w:ind w:firstLine="0"/>
        <w:jc w:val="left"/>
        <w:rPr>
          <w:rFonts w:eastAsia="Calibri"/>
          <w:b/>
          <w:i/>
          <w:color w:val="000000"/>
        </w:rPr>
      </w:pPr>
    </w:p>
    <w:p w14:paraId="5DEF4399" w14:textId="77777777" w:rsidR="00535298" w:rsidRDefault="00535298" w:rsidP="00535298">
      <w:pPr>
        <w:shd w:val="clear" w:color="auto" w:fill="FFFFFF"/>
        <w:rPr>
          <w:rFonts w:ascii="yandex-sans" w:hAnsi="yandex-sans"/>
          <w:color w:val="000000"/>
        </w:rPr>
      </w:pPr>
      <w:r>
        <w:rPr>
          <w:rFonts w:ascii="yandex-sans" w:hAnsi="yandex-sans"/>
          <w:color w:val="000000"/>
        </w:rPr>
        <w:t xml:space="preserve">Изучение студентами дисциплины «Практическая грамматика» осуществляется в ходе </w:t>
      </w:r>
      <w:proofErr w:type="spellStart"/>
      <w:r>
        <w:rPr>
          <w:rFonts w:ascii="yandex-sans" w:hAnsi="yandex-sans"/>
          <w:color w:val="000000"/>
        </w:rPr>
        <w:t>практическихх</w:t>
      </w:r>
      <w:proofErr w:type="spellEnd"/>
      <w:r>
        <w:rPr>
          <w:rFonts w:ascii="yandex-sans" w:hAnsi="yandex-sans"/>
          <w:color w:val="000000"/>
        </w:rPr>
        <w:t xml:space="preserve"> занятий по дисциплине и самостоятельной работы во внеаудиторное время. </w:t>
      </w:r>
    </w:p>
    <w:p w14:paraId="3F013B1E" w14:textId="77777777" w:rsidR="00535298" w:rsidRDefault="00535298" w:rsidP="00535298">
      <w:pPr>
        <w:shd w:val="clear" w:color="auto" w:fill="FFFFFF"/>
        <w:rPr>
          <w:rFonts w:ascii="yandex-sans" w:hAnsi="yandex-sans"/>
          <w:color w:val="000000"/>
        </w:rPr>
      </w:pPr>
      <w:r>
        <w:rPr>
          <w:rFonts w:ascii="yandex-sans" w:hAnsi="yandex-sans"/>
          <w:color w:val="000000"/>
        </w:rPr>
        <w:t>Студентам рекомендуется:</w:t>
      </w:r>
    </w:p>
    <w:p w14:paraId="2D45D560" w14:textId="77777777" w:rsidR="00535298" w:rsidRDefault="00535298" w:rsidP="00535298">
      <w:pPr>
        <w:shd w:val="clear" w:color="auto" w:fill="FFFFFF"/>
        <w:ind w:firstLine="0"/>
        <w:rPr>
          <w:rFonts w:ascii="yandex-sans" w:hAnsi="yandex-sans"/>
          <w:color w:val="000000"/>
        </w:rPr>
      </w:pPr>
      <w:r>
        <w:rPr>
          <w:rFonts w:ascii="yandex-sans" w:hAnsi="yandex-sans"/>
          <w:color w:val="000000"/>
        </w:rPr>
        <w:t xml:space="preserve">1. Посещение практических занятий, ведение конспектов теоретического материала, обсуждаемого на занятиях, подготовка и активное участие в </w:t>
      </w:r>
      <w:proofErr w:type="gramStart"/>
      <w:r>
        <w:rPr>
          <w:rFonts w:ascii="yandex-sans" w:hAnsi="yandex-sans"/>
          <w:color w:val="000000"/>
        </w:rPr>
        <w:t>лабораторных  занятиях</w:t>
      </w:r>
      <w:proofErr w:type="gramEnd"/>
      <w:r>
        <w:rPr>
          <w:rFonts w:ascii="yandex-sans" w:hAnsi="yandex-sans"/>
          <w:color w:val="000000"/>
        </w:rPr>
        <w:t xml:space="preserve"> для освоения необходимой грамматики и эффективного закрепления грамматических, коммуникативных и интерактивных навыков, а также посещение консультаций преподавателя по</w:t>
      </w:r>
    </w:p>
    <w:p w14:paraId="6B1797CB" w14:textId="77777777" w:rsidR="00535298" w:rsidRDefault="00535298" w:rsidP="00535298">
      <w:pPr>
        <w:shd w:val="clear" w:color="auto" w:fill="FFFFFF"/>
        <w:ind w:firstLine="0"/>
        <w:rPr>
          <w:rFonts w:ascii="yandex-sans" w:hAnsi="yandex-sans"/>
          <w:color w:val="000000"/>
        </w:rPr>
      </w:pPr>
      <w:r>
        <w:rPr>
          <w:rFonts w:ascii="yandex-sans" w:hAnsi="yandex-sans"/>
          <w:color w:val="000000"/>
        </w:rPr>
        <w:t>выполнению индивидуальной самостоятельной работы, творческих и учебно-исследовательских заданий.</w:t>
      </w:r>
    </w:p>
    <w:p w14:paraId="03273160" w14:textId="77777777" w:rsidR="00535298" w:rsidRDefault="00535298" w:rsidP="00535298">
      <w:pPr>
        <w:shd w:val="clear" w:color="auto" w:fill="FFFFFF"/>
        <w:ind w:firstLine="0"/>
        <w:rPr>
          <w:rFonts w:ascii="yandex-sans" w:hAnsi="yandex-sans"/>
          <w:color w:val="000000"/>
        </w:rPr>
      </w:pPr>
      <w:r>
        <w:rPr>
          <w:rFonts w:ascii="yandex-sans" w:hAnsi="yandex-sans"/>
          <w:color w:val="000000"/>
        </w:rPr>
        <w:t>2. Для подготовки к занятиям необходимо пользование учебником по грамматике, проработка и перевод иллюстративных примеров, представленных в учебнике использование учебных пособий и практикумов; рекомендуется составление глоссария, изучение электронных материалов на Интернет-сайтах. Для этого рекомендуется пользоваться услугами</w:t>
      </w:r>
    </w:p>
    <w:p w14:paraId="119DCF46" w14:textId="77777777" w:rsidR="00535298" w:rsidRDefault="00535298" w:rsidP="00535298">
      <w:pPr>
        <w:shd w:val="clear" w:color="auto" w:fill="FFFFFF"/>
        <w:ind w:firstLine="0"/>
        <w:rPr>
          <w:rFonts w:ascii="yandex-sans" w:hAnsi="yandex-sans"/>
          <w:color w:val="000000"/>
        </w:rPr>
      </w:pPr>
      <w:r>
        <w:rPr>
          <w:rFonts w:ascii="yandex-sans" w:hAnsi="yandex-sans"/>
          <w:color w:val="000000"/>
        </w:rPr>
        <w:t>ресурсного центра, где имеется подборка специализированной литературы на иностранном языке в печатном и электронном виде. При выполнении упражнений и переводе текстов рекомендуется делать это в письменной форме для более эффективного закрепления материала, при изучении грамматических правил студентам желательно составлять схемы, таблицы, и памятки.</w:t>
      </w:r>
    </w:p>
    <w:p w14:paraId="6E256807" w14:textId="77777777" w:rsidR="00535298" w:rsidRDefault="00535298" w:rsidP="00535298">
      <w:pPr>
        <w:shd w:val="clear" w:color="auto" w:fill="FFFFFF"/>
        <w:ind w:firstLine="0"/>
        <w:rPr>
          <w:rFonts w:ascii="yandex-sans" w:hAnsi="yandex-sans"/>
          <w:color w:val="000000"/>
        </w:rPr>
      </w:pPr>
      <w:r>
        <w:rPr>
          <w:rFonts w:ascii="yandex-sans" w:hAnsi="yandex-sans"/>
          <w:color w:val="000000"/>
        </w:rPr>
        <w:t>3. При изучении дисциплины рекомендуется использовать материалы РПД, разработанного ведущим преподавателем и утвержденного кафедрой и научно-методическим советом специальности.</w:t>
      </w:r>
    </w:p>
    <w:p w14:paraId="2C14BCD8" w14:textId="77777777" w:rsidR="00535298" w:rsidRDefault="00535298" w:rsidP="00535298">
      <w:pPr>
        <w:shd w:val="clear" w:color="auto" w:fill="FFFFFF"/>
        <w:ind w:firstLine="0"/>
        <w:rPr>
          <w:rFonts w:ascii="yandex-sans" w:hAnsi="yandex-sans"/>
          <w:color w:val="000000"/>
        </w:rPr>
      </w:pPr>
      <w:r>
        <w:rPr>
          <w:rFonts w:ascii="yandex-sans" w:hAnsi="yandex-sans"/>
          <w:color w:val="000000"/>
        </w:rPr>
        <w:t>4. При подготовке к сдаче зачёта по дисциплине необходимо повторить весь материал учебной дисциплины, изученный как в процессе аудиторных занятий, так и самостоятельной работы. При этом следует опираться на список тем, вынесенных преподавателем к зачету. Очень важно повторить тезаурус дисциплины. Перед зачетом рекомендуется посещение консультаций преподавателя для получения методических указаний и помощи с целью</w:t>
      </w:r>
    </w:p>
    <w:p w14:paraId="329D7E51" w14:textId="77777777" w:rsidR="00535298" w:rsidRPr="0091649A" w:rsidRDefault="00535298" w:rsidP="00535298">
      <w:pPr>
        <w:shd w:val="clear" w:color="auto" w:fill="FFFFFF"/>
        <w:ind w:firstLine="0"/>
        <w:rPr>
          <w:rFonts w:ascii="yandex-sans" w:hAnsi="yandex-sans"/>
          <w:color w:val="000000"/>
        </w:rPr>
      </w:pPr>
      <w:r>
        <w:rPr>
          <w:rFonts w:ascii="yandex-sans" w:hAnsi="yandex-sans"/>
          <w:color w:val="000000"/>
        </w:rPr>
        <w:t>качественного усвоения материала по наиболее сложным темам и вопросам учебной дисциплины.</w:t>
      </w:r>
    </w:p>
    <w:p w14:paraId="5F03A6B7" w14:textId="77777777" w:rsidR="00535298" w:rsidRDefault="00535298" w:rsidP="00EC5821">
      <w:pPr>
        <w:widowControl/>
        <w:tabs>
          <w:tab w:val="left" w:pos="284"/>
          <w:tab w:val="num" w:pos="1637"/>
        </w:tabs>
        <w:suppressAutoHyphens/>
        <w:autoSpaceDE/>
        <w:autoSpaceDN/>
        <w:adjustRightInd/>
        <w:ind w:firstLine="0"/>
        <w:jc w:val="left"/>
        <w:rPr>
          <w:rFonts w:eastAsia="Calibri"/>
          <w:b/>
          <w:i/>
          <w:color w:val="000000"/>
        </w:rPr>
      </w:pPr>
    </w:p>
    <w:p w14:paraId="2A1FAAA6" w14:textId="77777777" w:rsidR="00535298" w:rsidRPr="00F6416C" w:rsidRDefault="00EC5821" w:rsidP="00EC5821">
      <w:pPr>
        <w:widowControl/>
        <w:tabs>
          <w:tab w:val="left" w:pos="284"/>
          <w:tab w:val="num" w:pos="1637"/>
        </w:tabs>
        <w:suppressAutoHyphens/>
        <w:autoSpaceDE/>
        <w:autoSpaceDN/>
        <w:adjustRightInd/>
        <w:ind w:firstLine="0"/>
        <w:jc w:val="left"/>
        <w:rPr>
          <w:rFonts w:eastAsia="Calibri"/>
          <w:b/>
          <w:i/>
          <w:color w:val="000000"/>
        </w:rPr>
      </w:pPr>
      <w:r w:rsidRPr="00F6416C">
        <w:rPr>
          <w:rFonts w:eastAsia="Calibri"/>
          <w:b/>
          <w:i/>
          <w:color w:val="000000"/>
        </w:rPr>
        <w:t xml:space="preserve">Методические рекомендации для подготовки к зачёту </w:t>
      </w:r>
    </w:p>
    <w:p w14:paraId="1BE278ED" w14:textId="77777777" w:rsidR="00EC5821" w:rsidRDefault="00EC5821" w:rsidP="00EC5821">
      <w:pPr>
        <w:widowControl/>
        <w:tabs>
          <w:tab w:val="left" w:pos="284"/>
          <w:tab w:val="num" w:pos="1637"/>
        </w:tabs>
        <w:suppressAutoHyphens/>
        <w:autoSpaceDE/>
        <w:autoSpaceDN/>
        <w:adjustRightInd/>
        <w:ind w:firstLine="0"/>
        <w:rPr>
          <w:rFonts w:eastAsia="Calibri"/>
          <w:color w:val="000000"/>
        </w:rPr>
      </w:pPr>
      <w:r>
        <w:rPr>
          <w:rFonts w:eastAsia="Calibri"/>
          <w:color w:val="000000"/>
        </w:rPr>
        <w:tab/>
        <w:t>В связи с тем, что введение грамматического материала носит теоретико-практический характер, а предъявление теоретического материала по разделам модуля  осуществляется на английском языке для его последующего использования при объяснении грамматических явлений, то одной из основных трудностей для студентов 1 -2 курсов может стать устное и письменное воспроизведение грамматических правил. Именно поэтому, необходимо тщательно изучать термины, рекомендуется заучивать правила наизусть и повторять их каждый раз при выполнении практических упражнений в рамках аудиторной и самостоятельной работы. Таким образом, формируются языковые и речевые грамматические навыки, направленные на осознанное оперирование грамматическими явлениями.</w:t>
      </w:r>
    </w:p>
    <w:p w14:paraId="5A45CEAC" w14:textId="77777777" w:rsidR="00EC5821" w:rsidRDefault="00EC5821" w:rsidP="00EC5821">
      <w:pPr>
        <w:tabs>
          <w:tab w:val="left" w:pos="851"/>
        </w:tabs>
        <w:rPr>
          <w:b/>
          <w:bCs/>
          <w:i/>
          <w:iCs/>
        </w:rPr>
      </w:pPr>
      <w:r w:rsidRPr="00B94266">
        <w:rPr>
          <w:b/>
          <w:bCs/>
          <w:i/>
          <w:iCs/>
        </w:rPr>
        <w:t xml:space="preserve">Методические рекомендации для подготовки к </w:t>
      </w:r>
      <w:r>
        <w:rPr>
          <w:b/>
          <w:bCs/>
          <w:i/>
          <w:iCs/>
        </w:rPr>
        <w:t>экзамену</w:t>
      </w:r>
    </w:p>
    <w:p w14:paraId="43168DA0" w14:textId="77777777" w:rsidR="00EC5821" w:rsidRPr="00B94266" w:rsidRDefault="00EC5821" w:rsidP="00EC5821">
      <w:pPr>
        <w:tabs>
          <w:tab w:val="left" w:pos="851"/>
        </w:tabs>
        <w:rPr>
          <w:color w:val="000000"/>
          <w:lang w:eastAsia="ar-SA"/>
        </w:rPr>
      </w:pPr>
      <w:r>
        <w:rPr>
          <w:b/>
          <w:bCs/>
          <w:i/>
          <w:iCs/>
        </w:rPr>
        <w:t>П</w:t>
      </w:r>
      <w:r w:rsidRPr="00B94266">
        <w:rPr>
          <w:color w:val="000000"/>
          <w:lang w:eastAsia="ar-SA"/>
        </w:rPr>
        <w:t>ри подготовке к зачету особое внимание следует обратить на следующие моменты:</w:t>
      </w:r>
    </w:p>
    <w:p w14:paraId="5344179A" w14:textId="77777777" w:rsidR="00EC5821" w:rsidRPr="00B94266" w:rsidRDefault="00EC5821" w:rsidP="00EC5821">
      <w:pPr>
        <w:tabs>
          <w:tab w:val="left" w:pos="0"/>
          <w:tab w:val="left" w:pos="720"/>
        </w:tabs>
        <w:suppressAutoHyphens/>
        <w:ind w:firstLine="720"/>
      </w:pPr>
      <w:r w:rsidRPr="00B94266">
        <w:t xml:space="preserve">- при изучении каждой темы студент должен придерживаться следующего порядка: изучить теоретический материал </w:t>
      </w:r>
      <w:r>
        <w:t>по каждой грамматической теме</w:t>
      </w:r>
      <w:r w:rsidRPr="00B94266">
        <w:t>, затем перейти</w:t>
      </w:r>
      <w:r>
        <w:t xml:space="preserve"> к </w:t>
      </w:r>
      <w:r>
        <w:lastRenderedPageBreak/>
        <w:t>выполнению упражнений для формирования грамматических навыков</w:t>
      </w:r>
      <w:r w:rsidRPr="00B94266">
        <w:t xml:space="preserve">; </w:t>
      </w:r>
    </w:p>
    <w:p w14:paraId="764A5F09" w14:textId="77777777" w:rsidR="00EC5821" w:rsidRPr="00B94266" w:rsidRDefault="00EC5821" w:rsidP="00EC5821">
      <w:pPr>
        <w:tabs>
          <w:tab w:val="left" w:pos="0"/>
          <w:tab w:val="left" w:pos="720"/>
        </w:tabs>
        <w:suppressAutoHyphens/>
        <w:ind w:firstLine="720"/>
      </w:pPr>
      <w:r w:rsidRPr="00B94266">
        <w:t>- переход к изучению новой темы возможен только в случае выполнения всех заданий предыдущих разделов.</w:t>
      </w:r>
    </w:p>
    <w:p w14:paraId="1E2CD249" w14:textId="77777777" w:rsidR="00EC5821" w:rsidRPr="00B94266" w:rsidRDefault="00EC5821" w:rsidP="00EC5821">
      <w:pPr>
        <w:tabs>
          <w:tab w:val="left" w:pos="0"/>
          <w:tab w:val="left" w:pos="720"/>
        </w:tabs>
        <w:suppressAutoHyphens/>
        <w:ind w:firstLine="720"/>
      </w:pPr>
      <w:r w:rsidRPr="00B94266">
        <w:t xml:space="preserve">- для подготовки к </w:t>
      </w:r>
      <w:r>
        <w:t>экзамену</w:t>
      </w:r>
      <w:r w:rsidRPr="00B94266">
        <w:t xml:space="preserve"> по данной дисциплине студенты должны использовать рациональные приёмы умственного труда, обеспечивающие эффективное усвоение материала: осуществлять поиск и выделять ключевую информацию в соответствии с определенной учебной задачей, составлять план ответа, формулировать тезисы. Пользуясь реферативными материалами и материалами лекций, обучающиеся должны готовить и составлять развёрнутые ответы.</w:t>
      </w:r>
    </w:p>
    <w:p w14:paraId="388BF14B" w14:textId="77777777" w:rsidR="00EC5821" w:rsidRDefault="00EC5821" w:rsidP="00EB1DC6"/>
    <w:p w14:paraId="6BB49B9E" w14:textId="77777777" w:rsidR="00EB1DC6" w:rsidRDefault="00EB1DC6"/>
    <w:p w14:paraId="0AC2E048" w14:textId="77777777" w:rsidR="00EB1DC6" w:rsidRDefault="00EB1DC6"/>
    <w:p w14:paraId="7122E293" w14:textId="77777777" w:rsidR="00EB1DC6" w:rsidRDefault="00EB1DC6"/>
    <w:p w14:paraId="625B18FC" w14:textId="77777777" w:rsidR="00EB1DC6" w:rsidRDefault="00EB1DC6"/>
    <w:p w14:paraId="5BDA77DA" w14:textId="77777777" w:rsidR="00EB1DC6" w:rsidRDefault="00EB1DC6"/>
    <w:p w14:paraId="6734CD25" w14:textId="77777777" w:rsidR="00EB1DC6" w:rsidRDefault="00EB1DC6"/>
    <w:p w14:paraId="6FAEF44F" w14:textId="77777777" w:rsidR="00EB1DC6" w:rsidRDefault="00EB1DC6"/>
    <w:p w14:paraId="25DF5BCF" w14:textId="77777777" w:rsidR="00EB1DC6" w:rsidRDefault="00EB1DC6"/>
    <w:bookmarkEnd w:id="0"/>
    <w:p w14:paraId="04D1D744" w14:textId="77777777" w:rsidR="00EB1DC6" w:rsidRDefault="00EB1DC6"/>
    <w:sectPr w:rsidR="00EB1DC6" w:rsidSect="00F216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8"/>
    <w:lvl w:ilvl="0">
      <w:start w:val="1"/>
      <w:numFmt w:val="decimal"/>
      <w:lvlText w:val="%1)"/>
      <w:lvlJc w:val="left"/>
      <w:pPr>
        <w:tabs>
          <w:tab w:val="num" w:pos="1440"/>
        </w:tabs>
        <w:ind w:left="1440" w:hanging="360"/>
      </w:pPr>
      <w:rPr>
        <w:rFonts w:cs="Times New Roman"/>
      </w:rPr>
    </w:lvl>
  </w:abstractNum>
  <w:abstractNum w:abstractNumId="1" w15:restartNumberingAfterBreak="0">
    <w:nsid w:val="00000004"/>
    <w:multiLevelType w:val="singleLevel"/>
    <w:tmpl w:val="00000004"/>
    <w:name w:val="WW8Num10"/>
    <w:lvl w:ilvl="0">
      <w:start w:val="1"/>
      <w:numFmt w:val="decimal"/>
      <w:lvlText w:val="%1."/>
      <w:lvlJc w:val="left"/>
      <w:pPr>
        <w:tabs>
          <w:tab w:val="num" w:pos="0"/>
        </w:tabs>
        <w:ind w:left="644" w:hanging="360"/>
      </w:pPr>
      <w:rPr>
        <w:rFonts w:cs="Times New Roman"/>
      </w:rPr>
    </w:lvl>
  </w:abstractNum>
  <w:abstractNum w:abstractNumId="2" w15:restartNumberingAfterBreak="0">
    <w:nsid w:val="00000005"/>
    <w:multiLevelType w:val="multilevel"/>
    <w:tmpl w:val="00000005"/>
    <w:name w:val="WW8Num11"/>
    <w:lvl w:ilvl="0">
      <w:start w:val="1"/>
      <w:numFmt w:val="decimal"/>
      <w:lvlText w:val="%1."/>
      <w:lvlJc w:val="left"/>
      <w:pPr>
        <w:tabs>
          <w:tab w:val="num" w:pos="928"/>
        </w:tabs>
        <w:ind w:left="928" w:hanging="360"/>
      </w:pPr>
      <w:rPr>
        <w:rFonts w:cs="Times New Roman"/>
        <w:b w:val="0"/>
        <w:i w:val="0"/>
      </w:rPr>
    </w:lvl>
    <w:lvl w:ilvl="1">
      <w:start w:val="1"/>
      <w:numFmt w:val="lowerLetter"/>
      <w:lvlText w:val="%2."/>
      <w:lvlJc w:val="left"/>
      <w:pPr>
        <w:tabs>
          <w:tab w:val="num" w:pos="1637"/>
        </w:tabs>
        <w:ind w:left="1637"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 w15:restartNumberingAfterBreak="0">
    <w:nsid w:val="00000006"/>
    <w:multiLevelType w:val="singleLevel"/>
    <w:tmpl w:val="00000006"/>
    <w:name w:val="WW8Num12"/>
    <w:lvl w:ilvl="0">
      <w:start w:val="1"/>
      <w:numFmt w:val="decimal"/>
      <w:lvlText w:val="%1."/>
      <w:lvlJc w:val="left"/>
      <w:pPr>
        <w:tabs>
          <w:tab w:val="num" w:pos="0"/>
        </w:tabs>
        <w:ind w:left="1428" w:hanging="360"/>
      </w:pPr>
      <w:rPr>
        <w:rFonts w:cs="Times New Roman"/>
      </w:rPr>
    </w:lvl>
  </w:abstractNum>
  <w:abstractNum w:abstractNumId="4" w15:restartNumberingAfterBreak="0">
    <w:nsid w:val="0000000C"/>
    <w:multiLevelType w:val="singleLevel"/>
    <w:tmpl w:val="0000000C"/>
    <w:name w:val="WW8Num18"/>
    <w:lvl w:ilvl="0">
      <w:start w:val="1"/>
      <w:numFmt w:val="decimal"/>
      <w:lvlText w:val="%1."/>
      <w:lvlJc w:val="left"/>
      <w:pPr>
        <w:tabs>
          <w:tab w:val="num" w:pos="0"/>
        </w:tabs>
        <w:ind w:left="1429" w:hanging="360"/>
      </w:pPr>
      <w:rPr>
        <w:rFonts w:cs="Times New Roman"/>
      </w:rPr>
    </w:lvl>
  </w:abstractNum>
  <w:abstractNum w:abstractNumId="5" w15:restartNumberingAfterBreak="0">
    <w:nsid w:val="0000000D"/>
    <w:multiLevelType w:val="singleLevel"/>
    <w:tmpl w:val="0000000D"/>
    <w:name w:val="WW8Num19"/>
    <w:lvl w:ilvl="0">
      <w:start w:val="1"/>
      <w:numFmt w:val="decimal"/>
      <w:lvlText w:val="%1."/>
      <w:lvlJc w:val="left"/>
      <w:pPr>
        <w:tabs>
          <w:tab w:val="num" w:pos="0"/>
        </w:tabs>
        <w:ind w:left="1429" w:hanging="360"/>
      </w:pPr>
      <w:rPr>
        <w:rFonts w:cs="Times New Roman"/>
      </w:rPr>
    </w:lvl>
  </w:abstractNum>
  <w:abstractNum w:abstractNumId="6" w15:restartNumberingAfterBreak="0">
    <w:nsid w:val="0000000E"/>
    <w:multiLevelType w:val="singleLevel"/>
    <w:tmpl w:val="0000000E"/>
    <w:name w:val="WW8Num20"/>
    <w:lvl w:ilvl="0">
      <w:start w:val="1"/>
      <w:numFmt w:val="decimal"/>
      <w:lvlText w:val="%1."/>
      <w:lvlJc w:val="left"/>
      <w:pPr>
        <w:tabs>
          <w:tab w:val="num" w:pos="0"/>
        </w:tabs>
        <w:ind w:left="1429" w:hanging="360"/>
      </w:pPr>
      <w:rPr>
        <w:rFonts w:cs="Times New Roman"/>
      </w:rPr>
    </w:lvl>
  </w:abstractNum>
  <w:abstractNum w:abstractNumId="7" w15:restartNumberingAfterBreak="0">
    <w:nsid w:val="00000013"/>
    <w:multiLevelType w:val="singleLevel"/>
    <w:tmpl w:val="00000013"/>
    <w:name w:val="WW8Num25"/>
    <w:lvl w:ilvl="0">
      <w:start w:val="1"/>
      <w:numFmt w:val="decimal"/>
      <w:lvlText w:val="%1."/>
      <w:lvlJc w:val="left"/>
      <w:pPr>
        <w:tabs>
          <w:tab w:val="num" w:pos="720"/>
        </w:tabs>
        <w:ind w:left="720" w:hanging="360"/>
      </w:pPr>
      <w:rPr>
        <w:rFonts w:cs="Times New Roman"/>
      </w:rPr>
    </w:lvl>
  </w:abstractNum>
  <w:abstractNum w:abstractNumId="8" w15:restartNumberingAfterBreak="0">
    <w:nsid w:val="00000014"/>
    <w:multiLevelType w:val="singleLevel"/>
    <w:tmpl w:val="00000014"/>
    <w:name w:val="WW8Num26"/>
    <w:lvl w:ilvl="0">
      <w:start w:val="1"/>
      <w:numFmt w:val="decimal"/>
      <w:lvlText w:val="%1."/>
      <w:lvlJc w:val="left"/>
      <w:pPr>
        <w:tabs>
          <w:tab w:val="num" w:pos="0"/>
        </w:tabs>
        <w:ind w:left="1429" w:hanging="360"/>
      </w:pPr>
      <w:rPr>
        <w:rFonts w:cs="Times New Roman"/>
      </w:rPr>
    </w:lvl>
  </w:abstractNum>
  <w:abstractNum w:abstractNumId="9" w15:restartNumberingAfterBreak="0">
    <w:nsid w:val="00000019"/>
    <w:multiLevelType w:val="singleLevel"/>
    <w:tmpl w:val="00000019"/>
    <w:name w:val="WW8Num31"/>
    <w:lvl w:ilvl="0">
      <w:start w:val="1"/>
      <w:numFmt w:val="decimal"/>
      <w:lvlText w:val="%1."/>
      <w:lvlJc w:val="left"/>
      <w:pPr>
        <w:tabs>
          <w:tab w:val="num" w:pos="0"/>
        </w:tabs>
        <w:ind w:left="720" w:hanging="360"/>
      </w:pPr>
      <w:rPr>
        <w:rFonts w:cs="Times New Roman"/>
      </w:rPr>
    </w:lvl>
  </w:abstractNum>
  <w:abstractNum w:abstractNumId="10" w15:restartNumberingAfterBreak="0">
    <w:nsid w:val="0000001A"/>
    <w:multiLevelType w:val="singleLevel"/>
    <w:tmpl w:val="0000001A"/>
    <w:name w:val="WW8Num32"/>
    <w:lvl w:ilvl="0">
      <w:start w:val="1"/>
      <w:numFmt w:val="decimal"/>
      <w:lvlText w:val="%1."/>
      <w:lvlJc w:val="left"/>
      <w:pPr>
        <w:tabs>
          <w:tab w:val="num" w:pos="360"/>
        </w:tabs>
        <w:ind w:left="360" w:hanging="360"/>
      </w:pPr>
      <w:rPr>
        <w:rFonts w:cs="Times New Roman"/>
      </w:rPr>
    </w:lvl>
  </w:abstractNum>
  <w:abstractNum w:abstractNumId="11" w15:restartNumberingAfterBreak="0">
    <w:nsid w:val="0000001B"/>
    <w:multiLevelType w:val="singleLevel"/>
    <w:tmpl w:val="0000001B"/>
    <w:name w:val="WW8Num33"/>
    <w:lvl w:ilvl="0">
      <w:start w:val="1"/>
      <w:numFmt w:val="decimal"/>
      <w:lvlText w:val="%1."/>
      <w:lvlJc w:val="left"/>
      <w:pPr>
        <w:tabs>
          <w:tab w:val="num" w:pos="0"/>
        </w:tabs>
        <w:ind w:left="1429" w:hanging="360"/>
      </w:pPr>
      <w:rPr>
        <w:rFonts w:cs="Times New Roman"/>
      </w:rPr>
    </w:lvl>
  </w:abstractNum>
  <w:abstractNum w:abstractNumId="12"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41B500F5"/>
    <w:multiLevelType w:val="hybridMultilevel"/>
    <w:tmpl w:val="BA280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B32E93"/>
    <w:multiLevelType w:val="hybridMultilevel"/>
    <w:tmpl w:val="2A405A3A"/>
    <w:lvl w:ilvl="0" w:tplc="9424AA1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 w15:restartNumberingAfterBreak="0">
    <w:nsid w:val="4D4C2395"/>
    <w:multiLevelType w:val="hybridMultilevel"/>
    <w:tmpl w:val="308841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4567497"/>
    <w:multiLevelType w:val="hybridMultilevel"/>
    <w:tmpl w:val="380EE4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4"/>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2E2ED8"/>
    <w:rsid w:val="0002421B"/>
    <w:rsid w:val="00061F8F"/>
    <w:rsid w:val="00074C82"/>
    <w:rsid w:val="00076D5C"/>
    <w:rsid w:val="0008080D"/>
    <w:rsid w:val="000873E9"/>
    <w:rsid w:val="000A5533"/>
    <w:rsid w:val="000E00FA"/>
    <w:rsid w:val="000F34DE"/>
    <w:rsid w:val="0010433A"/>
    <w:rsid w:val="001131C9"/>
    <w:rsid w:val="00114117"/>
    <w:rsid w:val="001148DB"/>
    <w:rsid w:val="00126565"/>
    <w:rsid w:val="00136CB3"/>
    <w:rsid w:val="001378BE"/>
    <w:rsid w:val="00153168"/>
    <w:rsid w:val="001536D4"/>
    <w:rsid w:val="0018187B"/>
    <w:rsid w:val="00195BD4"/>
    <w:rsid w:val="001969CE"/>
    <w:rsid w:val="001A6E3B"/>
    <w:rsid w:val="001B3FE6"/>
    <w:rsid w:val="001D3DB0"/>
    <w:rsid w:val="001D7735"/>
    <w:rsid w:val="001F69A2"/>
    <w:rsid w:val="0020775E"/>
    <w:rsid w:val="002144D6"/>
    <w:rsid w:val="00236DED"/>
    <w:rsid w:val="00270421"/>
    <w:rsid w:val="002A2689"/>
    <w:rsid w:val="002C3940"/>
    <w:rsid w:val="002C4B4F"/>
    <w:rsid w:val="002C5BBE"/>
    <w:rsid w:val="002D7264"/>
    <w:rsid w:val="002E2ED8"/>
    <w:rsid w:val="0032261D"/>
    <w:rsid w:val="00324789"/>
    <w:rsid w:val="00366BC6"/>
    <w:rsid w:val="003C385E"/>
    <w:rsid w:val="003D2786"/>
    <w:rsid w:val="003F4D0A"/>
    <w:rsid w:val="00421F3B"/>
    <w:rsid w:val="00430653"/>
    <w:rsid w:val="00435121"/>
    <w:rsid w:val="00441B2B"/>
    <w:rsid w:val="00441DD5"/>
    <w:rsid w:val="00453581"/>
    <w:rsid w:val="0048555B"/>
    <w:rsid w:val="00493604"/>
    <w:rsid w:val="004A44E3"/>
    <w:rsid w:val="004D0910"/>
    <w:rsid w:val="004E10C8"/>
    <w:rsid w:val="004F475B"/>
    <w:rsid w:val="0050665E"/>
    <w:rsid w:val="005102A3"/>
    <w:rsid w:val="005118A6"/>
    <w:rsid w:val="00535298"/>
    <w:rsid w:val="00554E05"/>
    <w:rsid w:val="0056482B"/>
    <w:rsid w:val="0057310D"/>
    <w:rsid w:val="00583C3E"/>
    <w:rsid w:val="005D1B50"/>
    <w:rsid w:val="005D3C1F"/>
    <w:rsid w:val="005D483E"/>
    <w:rsid w:val="00600082"/>
    <w:rsid w:val="006042D9"/>
    <w:rsid w:val="0060481F"/>
    <w:rsid w:val="006077BB"/>
    <w:rsid w:val="00607B64"/>
    <w:rsid w:val="00624EBC"/>
    <w:rsid w:val="006434A7"/>
    <w:rsid w:val="006439CC"/>
    <w:rsid w:val="006524A3"/>
    <w:rsid w:val="00670115"/>
    <w:rsid w:val="0067081E"/>
    <w:rsid w:val="00683583"/>
    <w:rsid w:val="0068707D"/>
    <w:rsid w:val="0069129A"/>
    <w:rsid w:val="006C684F"/>
    <w:rsid w:val="006D4BD1"/>
    <w:rsid w:val="006D5187"/>
    <w:rsid w:val="006D5F4D"/>
    <w:rsid w:val="006F36E1"/>
    <w:rsid w:val="007321D6"/>
    <w:rsid w:val="00774272"/>
    <w:rsid w:val="00776BBA"/>
    <w:rsid w:val="00792524"/>
    <w:rsid w:val="007A603B"/>
    <w:rsid w:val="007C4B7B"/>
    <w:rsid w:val="007E476C"/>
    <w:rsid w:val="00800005"/>
    <w:rsid w:val="0083475D"/>
    <w:rsid w:val="00843E98"/>
    <w:rsid w:val="00844113"/>
    <w:rsid w:val="00865CC3"/>
    <w:rsid w:val="00865D1E"/>
    <w:rsid w:val="00872672"/>
    <w:rsid w:val="0088208B"/>
    <w:rsid w:val="00891EC8"/>
    <w:rsid w:val="008A6680"/>
    <w:rsid w:val="008B69C5"/>
    <w:rsid w:val="008C2FD3"/>
    <w:rsid w:val="008C6500"/>
    <w:rsid w:val="00902FCB"/>
    <w:rsid w:val="00903D2A"/>
    <w:rsid w:val="00906C68"/>
    <w:rsid w:val="00926983"/>
    <w:rsid w:val="0095171E"/>
    <w:rsid w:val="009523EE"/>
    <w:rsid w:val="00953CE4"/>
    <w:rsid w:val="009706FF"/>
    <w:rsid w:val="009717BA"/>
    <w:rsid w:val="00991F41"/>
    <w:rsid w:val="009948ED"/>
    <w:rsid w:val="0099540F"/>
    <w:rsid w:val="009E08E5"/>
    <w:rsid w:val="00A03333"/>
    <w:rsid w:val="00A125FF"/>
    <w:rsid w:val="00A16A14"/>
    <w:rsid w:val="00A43975"/>
    <w:rsid w:val="00A44F6B"/>
    <w:rsid w:val="00A553AD"/>
    <w:rsid w:val="00A618CF"/>
    <w:rsid w:val="00A66AEA"/>
    <w:rsid w:val="00A96FB5"/>
    <w:rsid w:val="00AB6718"/>
    <w:rsid w:val="00AC3C63"/>
    <w:rsid w:val="00AC6027"/>
    <w:rsid w:val="00AD6587"/>
    <w:rsid w:val="00AF3D74"/>
    <w:rsid w:val="00B00F98"/>
    <w:rsid w:val="00B1286E"/>
    <w:rsid w:val="00B24F1B"/>
    <w:rsid w:val="00B66C75"/>
    <w:rsid w:val="00B76515"/>
    <w:rsid w:val="00B772FE"/>
    <w:rsid w:val="00B826F6"/>
    <w:rsid w:val="00BA29B6"/>
    <w:rsid w:val="00BA5CC7"/>
    <w:rsid w:val="00BA7061"/>
    <w:rsid w:val="00BD3E58"/>
    <w:rsid w:val="00C037F9"/>
    <w:rsid w:val="00C26E07"/>
    <w:rsid w:val="00C37903"/>
    <w:rsid w:val="00C54101"/>
    <w:rsid w:val="00C6299C"/>
    <w:rsid w:val="00C805C1"/>
    <w:rsid w:val="00C87710"/>
    <w:rsid w:val="00CA7326"/>
    <w:rsid w:val="00CD51A2"/>
    <w:rsid w:val="00CE3523"/>
    <w:rsid w:val="00CF7628"/>
    <w:rsid w:val="00D004E6"/>
    <w:rsid w:val="00D65998"/>
    <w:rsid w:val="00D8208D"/>
    <w:rsid w:val="00DF625E"/>
    <w:rsid w:val="00DF7975"/>
    <w:rsid w:val="00E23C3C"/>
    <w:rsid w:val="00E30F4E"/>
    <w:rsid w:val="00E53436"/>
    <w:rsid w:val="00E5462A"/>
    <w:rsid w:val="00E64346"/>
    <w:rsid w:val="00E65F78"/>
    <w:rsid w:val="00E75CBB"/>
    <w:rsid w:val="00EB1DC6"/>
    <w:rsid w:val="00EC5821"/>
    <w:rsid w:val="00EC5DB5"/>
    <w:rsid w:val="00EC7D84"/>
    <w:rsid w:val="00ED1713"/>
    <w:rsid w:val="00F111DC"/>
    <w:rsid w:val="00F130E5"/>
    <w:rsid w:val="00F20C28"/>
    <w:rsid w:val="00F21617"/>
    <w:rsid w:val="00F27247"/>
    <w:rsid w:val="00F27D46"/>
    <w:rsid w:val="00F54F06"/>
    <w:rsid w:val="00F60C67"/>
    <w:rsid w:val="00F6416C"/>
    <w:rsid w:val="00F73E32"/>
    <w:rsid w:val="00F741C2"/>
    <w:rsid w:val="00F80C02"/>
    <w:rsid w:val="00F91569"/>
    <w:rsid w:val="00F97F8C"/>
    <w:rsid w:val="00FA21EB"/>
    <w:rsid w:val="00FA294F"/>
    <w:rsid w:val="00FB7F83"/>
    <w:rsid w:val="00FC5EC4"/>
    <w:rsid w:val="00FC719B"/>
    <w:rsid w:val="00FD6F97"/>
    <w:rsid w:val="00FF7C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49500"/>
  <w15:docId w15:val="{9BCD10E8-A419-48BC-BCA5-D12E92D68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3C1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EB1DC6"/>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EB1DC6"/>
    <w:pPr>
      <w:keepNext/>
      <w:autoSpaceDE/>
      <w:autoSpaceDN/>
      <w:adjustRightInd/>
      <w:ind w:firstLine="400"/>
      <w:outlineLvl w:val="1"/>
    </w:pPr>
    <w:rPr>
      <w:b/>
      <w:bCs/>
      <w:i/>
      <w:szCs w:val="20"/>
    </w:rPr>
  </w:style>
  <w:style w:type="paragraph" w:styleId="5">
    <w:name w:val="heading 5"/>
    <w:basedOn w:val="a"/>
    <w:next w:val="a"/>
    <w:link w:val="50"/>
    <w:semiHidden/>
    <w:unhideWhenUsed/>
    <w:qFormat/>
    <w:rsid w:val="00EB1DC6"/>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B1DC6"/>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EB1DC6"/>
    <w:rPr>
      <w:rFonts w:ascii="Times New Roman" w:eastAsia="Times New Roman" w:hAnsi="Times New Roman" w:cs="Times New Roman"/>
      <w:b/>
      <w:bCs/>
      <w:i/>
      <w:sz w:val="24"/>
      <w:szCs w:val="20"/>
      <w:lang w:eastAsia="ru-RU"/>
    </w:rPr>
  </w:style>
  <w:style w:type="character" w:customStyle="1" w:styleId="50">
    <w:name w:val="Заголовок 5 Знак"/>
    <w:basedOn w:val="a0"/>
    <w:link w:val="5"/>
    <w:semiHidden/>
    <w:rsid w:val="00EB1DC6"/>
    <w:rPr>
      <w:rFonts w:ascii="Calibri" w:eastAsia="Times New Roman" w:hAnsi="Calibri" w:cs="Times New Roman"/>
      <w:b/>
      <w:bCs/>
      <w:i/>
      <w:iCs/>
      <w:sz w:val="26"/>
      <w:szCs w:val="26"/>
      <w:lang w:eastAsia="ru-RU"/>
    </w:rPr>
  </w:style>
  <w:style w:type="paragraph" w:styleId="a3">
    <w:name w:val="Body Text Indent"/>
    <w:basedOn w:val="a"/>
    <w:link w:val="a4"/>
    <w:unhideWhenUsed/>
    <w:rsid w:val="005D3C1F"/>
    <w:pPr>
      <w:widowControl/>
      <w:autoSpaceDE/>
      <w:autoSpaceDN/>
      <w:adjustRightInd/>
      <w:ind w:firstLine="709"/>
    </w:pPr>
    <w:rPr>
      <w:i/>
      <w:iCs/>
    </w:rPr>
  </w:style>
  <w:style w:type="character" w:customStyle="1" w:styleId="a4">
    <w:name w:val="Основной текст с отступом Знак"/>
    <w:basedOn w:val="a0"/>
    <w:link w:val="a3"/>
    <w:rsid w:val="005D3C1F"/>
    <w:rPr>
      <w:rFonts w:ascii="Times New Roman" w:eastAsia="Times New Roman" w:hAnsi="Times New Roman" w:cs="Times New Roman"/>
      <w:i/>
      <w:iCs/>
      <w:sz w:val="24"/>
      <w:szCs w:val="24"/>
      <w:lang w:eastAsia="ru-RU"/>
    </w:rPr>
  </w:style>
  <w:style w:type="paragraph" w:customStyle="1" w:styleId="Style1">
    <w:name w:val="Style1"/>
    <w:basedOn w:val="a"/>
    <w:uiPriority w:val="99"/>
    <w:rsid w:val="005D3C1F"/>
  </w:style>
  <w:style w:type="paragraph" w:customStyle="1" w:styleId="Style2">
    <w:name w:val="Style2"/>
    <w:basedOn w:val="a"/>
    <w:uiPriority w:val="99"/>
    <w:rsid w:val="005D3C1F"/>
  </w:style>
  <w:style w:type="paragraph" w:customStyle="1" w:styleId="Style4">
    <w:name w:val="Style4"/>
    <w:basedOn w:val="a"/>
    <w:uiPriority w:val="99"/>
    <w:rsid w:val="005D3C1F"/>
  </w:style>
  <w:style w:type="paragraph" w:customStyle="1" w:styleId="Style5">
    <w:name w:val="Style5"/>
    <w:basedOn w:val="a"/>
    <w:rsid w:val="005D3C1F"/>
  </w:style>
  <w:style w:type="paragraph" w:customStyle="1" w:styleId="Style6">
    <w:name w:val="Style6"/>
    <w:basedOn w:val="a"/>
    <w:uiPriority w:val="99"/>
    <w:rsid w:val="005D3C1F"/>
  </w:style>
  <w:style w:type="paragraph" w:customStyle="1" w:styleId="Style9">
    <w:name w:val="Style9"/>
    <w:basedOn w:val="a"/>
    <w:rsid w:val="005D3C1F"/>
  </w:style>
  <w:style w:type="paragraph" w:customStyle="1" w:styleId="Style10">
    <w:name w:val="Style10"/>
    <w:basedOn w:val="a"/>
    <w:rsid w:val="005D3C1F"/>
  </w:style>
  <w:style w:type="paragraph" w:customStyle="1" w:styleId="Style12">
    <w:name w:val="Style12"/>
    <w:basedOn w:val="a"/>
    <w:uiPriority w:val="99"/>
    <w:rsid w:val="005D3C1F"/>
  </w:style>
  <w:style w:type="paragraph" w:customStyle="1" w:styleId="Style13">
    <w:name w:val="Style13"/>
    <w:basedOn w:val="a"/>
    <w:uiPriority w:val="99"/>
    <w:rsid w:val="005D3C1F"/>
  </w:style>
  <w:style w:type="character" w:customStyle="1" w:styleId="FontStyle16">
    <w:name w:val="Font Style16"/>
    <w:rsid w:val="005D3C1F"/>
    <w:rPr>
      <w:rFonts w:ascii="Times New Roman" w:hAnsi="Times New Roman" w:cs="Times New Roman" w:hint="default"/>
      <w:b/>
      <w:bCs/>
      <w:sz w:val="16"/>
      <w:szCs w:val="16"/>
    </w:rPr>
  </w:style>
  <w:style w:type="character" w:customStyle="1" w:styleId="FontStyle17">
    <w:name w:val="Font Style17"/>
    <w:uiPriority w:val="99"/>
    <w:rsid w:val="005D3C1F"/>
    <w:rPr>
      <w:rFonts w:ascii="Times New Roman" w:hAnsi="Times New Roman" w:cs="Times New Roman" w:hint="default"/>
      <w:b/>
      <w:bCs/>
      <w:sz w:val="16"/>
      <w:szCs w:val="16"/>
    </w:rPr>
  </w:style>
  <w:style w:type="character" w:customStyle="1" w:styleId="FontStyle18">
    <w:name w:val="Font Style18"/>
    <w:rsid w:val="005D3C1F"/>
    <w:rPr>
      <w:rFonts w:ascii="Times New Roman" w:hAnsi="Times New Roman" w:cs="Times New Roman" w:hint="default"/>
      <w:b/>
      <w:bCs/>
      <w:sz w:val="10"/>
      <w:szCs w:val="10"/>
    </w:rPr>
  </w:style>
  <w:style w:type="character" w:customStyle="1" w:styleId="FontStyle20">
    <w:name w:val="Font Style20"/>
    <w:rsid w:val="005D3C1F"/>
    <w:rPr>
      <w:rFonts w:ascii="Georgia" w:hAnsi="Georgia" w:cs="Georgia" w:hint="default"/>
      <w:sz w:val="12"/>
      <w:szCs w:val="12"/>
    </w:rPr>
  </w:style>
  <w:style w:type="character" w:customStyle="1" w:styleId="FontStyle21">
    <w:name w:val="Font Style21"/>
    <w:rsid w:val="005D3C1F"/>
    <w:rPr>
      <w:rFonts w:ascii="Times New Roman" w:hAnsi="Times New Roman" w:cs="Times New Roman" w:hint="default"/>
      <w:sz w:val="12"/>
      <w:szCs w:val="12"/>
    </w:rPr>
  </w:style>
  <w:style w:type="character" w:customStyle="1" w:styleId="FontStyle22">
    <w:name w:val="Font Style22"/>
    <w:uiPriority w:val="99"/>
    <w:rsid w:val="005D3C1F"/>
    <w:rPr>
      <w:rFonts w:ascii="Times New Roman" w:hAnsi="Times New Roman" w:cs="Times New Roman" w:hint="default"/>
      <w:sz w:val="20"/>
      <w:szCs w:val="20"/>
    </w:rPr>
  </w:style>
  <w:style w:type="character" w:customStyle="1" w:styleId="FontStyle23">
    <w:name w:val="Font Style23"/>
    <w:uiPriority w:val="99"/>
    <w:rsid w:val="005D3C1F"/>
    <w:rPr>
      <w:rFonts w:ascii="Times New Roman" w:hAnsi="Times New Roman" w:cs="Times New Roman" w:hint="default"/>
      <w:b/>
      <w:bCs/>
      <w:sz w:val="12"/>
      <w:szCs w:val="12"/>
    </w:rPr>
  </w:style>
  <w:style w:type="paragraph" w:customStyle="1" w:styleId="Style3">
    <w:name w:val="Style3"/>
    <w:basedOn w:val="a"/>
    <w:rsid w:val="00EB1DC6"/>
  </w:style>
  <w:style w:type="paragraph" w:customStyle="1" w:styleId="Style7">
    <w:name w:val="Style7"/>
    <w:basedOn w:val="a"/>
    <w:rsid w:val="00EB1DC6"/>
  </w:style>
  <w:style w:type="paragraph" w:customStyle="1" w:styleId="Style8">
    <w:name w:val="Style8"/>
    <w:basedOn w:val="a"/>
    <w:rsid w:val="00EB1DC6"/>
  </w:style>
  <w:style w:type="character" w:customStyle="1" w:styleId="FontStyle11">
    <w:name w:val="Font Style11"/>
    <w:basedOn w:val="a0"/>
    <w:rsid w:val="00EB1DC6"/>
    <w:rPr>
      <w:rFonts w:ascii="Times New Roman" w:hAnsi="Times New Roman" w:cs="Times New Roman"/>
      <w:sz w:val="10"/>
      <w:szCs w:val="10"/>
    </w:rPr>
  </w:style>
  <w:style w:type="character" w:customStyle="1" w:styleId="FontStyle12">
    <w:name w:val="Font Style12"/>
    <w:basedOn w:val="a0"/>
    <w:rsid w:val="00EB1DC6"/>
    <w:rPr>
      <w:rFonts w:ascii="Georgia" w:hAnsi="Georgia" w:cs="Georgia"/>
      <w:b/>
      <w:bCs/>
      <w:sz w:val="12"/>
      <w:szCs w:val="12"/>
    </w:rPr>
  </w:style>
  <w:style w:type="character" w:customStyle="1" w:styleId="FontStyle13">
    <w:name w:val="Font Style13"/>
    <w:basedOn w:val="a0"/>
    <w:rsid w:val="00EB1DC6"/>
    <w:rPr>
      <w:rFonts w:ascii="Times New Roman" w:hAnsi="Times New Roman" w:cs="Times New Roman"/>
      <w:b/>
      <w:bCs/>
      <w:sz w:val="12"/>
      <w:szCs w:val="12"/>
    </w:rPr>
  </w:style>
  <w:style w:type="character" w:customStyle="1" w:styleId="FontStyle14">
    <w:name w:val="Font Style14"/>
    <w:basedOn w:val="a0"/>
    <w:uiPriority w:val="99"/>
    <w:rsid w:val="00EB1DC6"/>
    <w:rPr>
      <w:rFonts w:ascii="Times New Roman" w:hAnsi="Times New Roman" w:cs="Times New Roman"/>
      <w:b/>
      <w:bCs/>
      <w:sz w:val="14"/>
      <w:szCs w:val="14"/>
    </w:rPr>
  </w:style>
  <w:style w:type="character" w:customStyle="1" w:styleId="FontStyle15">
    <w:name w:val="Font Style15"/>
    <w:basedOn w:val="a0"/>
    <w:uiPriority w:val="99"/>
    <w:rsid w:val="00EB1DC6"/>
    <w:rPr>
      <w:rFonts w:ascii="Times New Roman" w:hAnsi="Times New Roman" w:cs="Times New Roman"/>
      <w:b/>
      <w:bCs/>
      <w:sz w:val="18"/>
      <w:szCs w:val="18"/>
    </w:rPr>
  </w:style>
  <w:style w:type="character" w:customStyle="1" w:styleId="FontStyle19">
    <w:name w:val="Font Style19"/>
    <w:basedOn w:val="a0"/>
    <w:rsid w:val="00EB1DC6"/>
    <w:rPr>
      <w:rFonts w:ascii="Times New Roman" w:hAnsi="Times New Roman" w:cs="Times New Roman"/>
      <w:i/>
      <w:iCs/>
      <w:sz w:val="12"/>
      <w:szCs w:val="12"/>
    </w:rPr>
  </w:style>
  <w:style w:type="character" w:customStyle="1" w:styleId="FontStyle24">
    <w:name w:val="Font Style24"/>
    <w:basedOn w:val="a0"/>
    <w:rsid w:val="00EB1DC6"/>
    <w:rPr>
      <w:rFonts w:ascii="Times New Roman" w:hAnsi="Times New Roman" w:cs="Times New Roman"/>
      <w:b/>
      <w:bCs/>
      <w:sz w:val="10"/>
      <w:szCs w:val="10"/>
    </w:rPr>
  </w:style>
  <w:style w:type="character" w:customStyle="1" w:styleId="FontStyle25">
    <w:name w:val="Font Style25"/>
    <w:basedOn w:val="a0"/>
    <w:uiPriority w:val="99"/>
    <w:rsid w:val="00EB1DC6"/>
    <w:rPr>
      <w:rFonts w:ascii="Times New Roman" w:hAnsi="Times New Roman" w:cs="Times New Roman"/>
      <w:i/>
      <w:iCs/>
      <w:sz w:val="12"/>
      <w:szCs w:val="12"/>
    </w:rPr>
  </w:style>
  <w:style w:type="paragraph" w:customStyle="1" w:styleId="Style11">
    <w:name w:val="Style11"/>
    <w:basedOn w:val="a"/>
    <w:uiPriority w:val="99"/>
    <w:rsid w:val="00EB1DC6"/>
  </w:style>
  <w:style w:type="paragraph" w:customStyle="1" w:styleId="Style14">
    <w:name w:val="Style14"/>
    <w:basedOn w:val="a"/>
    <w:uiPriority w:val="99"/>
    <w:rsid w:val="00EB1DC6"/>
  </w:style>
  <w:style w:type="paragraph" w:customStyle="1" w:styleId="Style15">
    <w:name w:val="Style15"/>
    <w:basedOn w:val="a"/>
    <w:rsid w:val="00EB1DC6"/>
  </w:style>
  <w:style w:type="paragraph" w:customStyle="1" w:styleId="Style16">
    <w:name w:val="Style16"/>
    <w:basedOn w:val="a"/>
    <w:rsid w:val="00EB1DC6"/>
  </w:style>
  <w:style w:type="paragraph" w:customStyle="1" w:styleId="Style17">
    <w:name w:val="Style17"/>
    <w:basedOn w:val="a"/>
    <w:rsid w:val="00EB1DC6"/>
  </w:style>
  <w:style w:type="paragraph" w:customStyle="1" w:styleId="Style18">
    <w:name w:val="Style18"/>
    <w:basedOn w:val="a"/>
    <w:rsid w:val="00EB1DC6"/>
  </w:style>
  <w:style w:type="paragraph" w:customStyle="1" w:styleId="Style19">
    <w:name w:val="Style19"/>
    <w:basedOn w:val="a"/>
    <w:rsid w:val="00EB1DC6"/>
  </w:style>
  <w:style w:type="character" w:customStyle="1" w:styleId="FontStyle26">
    <w:name w:val="Font Style26"/>
    <w:basedOn w:val="a0"/>
    <w:rsid w:val="00EB1DC6"/>
    <w:rPr>
      <w:rFonts w:ascii="Times New Roman" w:hAnsi="Times New Roman" w:cs="Times New Roman"/>
      <w:b/>
      <w:bCs/>
      <w:sz w:val="12"/>
      <w:szCs w:val="12"/>
    </w:rPr>
  </w:style>
  <w:style w:type="character" w:customStyle="1" w:styleId="FontStyle27">
    <w:name w:val="Font Style27"/>
    <w:basedOn w:val="a0"/>
    <w:rsid w:val="00EB1DC6"/>
    <w:rPr>
      <w:rFonts w:ascii="Times New Roman" w:hAnsi="Times New Roman" w:cs="Times New Roman"/>
      <w:b/>
      <w:bCs/>
      <w:sz w:val="10"/>
      <w:szCs w:val="10"/>
    </w:rPr>
  </w:style>
  <w:style w:type="character" w:customStyle="1" w:styleId="FontStyle28">
    <w:name w:val="Font Style28"/>
    <w:basedOn w:val="a0"/>
    <w:rsid w:val="00EB1DC6"/>
    <w:rPr>
      <w:rFonts w:ascii="Constantia" w:hAnsi="Constantia" w:cs="Constantia"/>
      <w:b/>
      <w:bCs/>
      <w:smallCaps/>
      <w:sz w:val="10"/>
      <w:szCs w:val="10"/>
    </w:rPr>
  </w:style>
  <w:style w:type="character" w:customStyle="1" w:styleId="FontStyle29">
    <w:name w:val="Font Style29"/>
    <w:basedOn w:val="a0"/>
    <w:rsid w:val="00EB1DC6"/>
    <w:rPr>
      <w:rFonts w:ascii="Times New Roman" w:hAnsi="Times New Roman" w:cs="Times New Roman"/>
      <w:b/>
      <w:bCs/>
      <w:sz w:val="10"/>
      <w:szCs w:val="10"/>
    </w:rPr>
  </w:style>
  <w:style w:type="character" w:customStyle="1" w:styleId="FontStyle30">
    <w:name w:val="Font Style30"/>
    <w:basedOn w:val="a0"/>
    <w:rsid w:val="00EB1DC6"/>
    <w:rPr>
      <w:rFonts w:ascii="Times New Roman" w:hAnsi="Times New Roman" w:cs="Times New Roman"/>
      <w:b/>
      <w:bCs/>
      <w:sz w:val="10"/>
      <w:szCs w:val="10"/>
    </w:rPr>
  </w:style>
  <w:style w:type="character" w:customStyle="1" w:styleId="FontStyle31">
    <w:name w:val="Font Style31"/>
    <w:basedOn w:val="a0"/>
    <w:rsid w:val="00EB1DC6"/>
    <w:rPr>
      <w:rFonts w:ascii="Georgia" w:hAnsi="Georgia" w:cs="Georgia"/>
      <w:sz w:val="12"/>
      <w:szCs w:val="12"/>
    </w:rPr>
  </w:style>
  <w:style w:type="character" w:customStyle="1" w:styleId="FontStyle32">
    <w:name w:val="Font Style32"/>
    <w:basedOn w:val="a0"/>
    <w:uiPriority w:val="99"/>
    <w:rsid w:val="00EB1DC6"/>
    <w:rPr>
      <w:rFonts w:ascii="Times New Roman" w:hAnsi="Times New Roman" w:cs="Times New Roman"/>
      <w:i/>
      <w:iCs/>
      <w:sz w:val="12"/>
      <w:szCs w:val="12"/>
    </w:rPr>
  </w:style>
  <w:style w:type="character" w:customStyle="1" w:styleId="FontStyle33">
    <w:name w:val="Font Style33"/>
    <w:basedOn w:val="a0"/>
    <w:rsid w:val="00EB1DC6"/>
    <w:rPr>
      <w:rFonts w:ascii="Times New Roman" w:hAnsi="Times New Roman" w:cs="Times New Roman"/>
      <w:b/>
      <w:bCs/>
      <w:sz w:val="12"/>
      <w:szCs w:val="12"/>
    </w:rPr>
  </w:style>
  <w:style w:type="character" w:customStyle="1" w:styleId="FontStyle34">
    <w:name w:val="Font Style34"/>
    <w:basedOn w:val="a0"/>
    <w:rsid w:val="00EB1DC6"/>
    <w:rPr>
      <w:rFonts w:ascii="Times New Roman" w:hAnsi="Times New Roman" w:cs="Times New Roman"/>
      <w:sz w:val="12"/>
      <w:szCs w:val="12"/>
    </w:rPr>
  </w:style>
  <w:style w:type="character" w:customStyle="1" w:styleId="FontStyle35">
    <w:name w:val="Font Style35"/>
    <w:basedOn w:val="a0"/>
    <w:rsid w:val="00EB1DC6"/>
    <w:rPr>
      <w:rFonts w:ascii="Times New Roman" w:hAnsi="Times New Roman" w:cs="Times New Roman"/>
      <w:smallCaps/>
      <w:sz w:val="12"/>
      <w:szCs w:val="12"/>
    </w:rPr>
  </w:style>
  <w:style w:type="character" w:customStyle="1" w:styleId="FontStyle36">
    <w:name w:val="Font Style36"/>
    <w:basedOn w:val="a0"/>
    <w:rsid w:val="00EB1DC6"/>
    <w:rPr>
      <w:rFonts w:ascii="Times New Roman" w:hAnsi="Times New Roman" w:cs="Times New Roman"/>
      <w:sz w:val="12"/>
      <w:szCs w:val="12"/>
    </w:rPr>
  </w:style>
  <w:style w:type="character" w:customStyle="1" w:styleId="FontStyle37">
    <w:name w:val="Font Style37"/>
    <w:basedOn w:val="a0"/>
    <w:rsid w:val="00EB1DC6"/>
    <w:rPr>
      <w:rFonts w:ascii="Times New Roman" w:hAnsi="Times New Roman" w:cs="Times New Roman"/>
      <w:spacing w:val="10"/>
      <w:sz w:val="12"/>
      <w:szCs w:val="12"/>
    </w:rPr>
  </w:style>
  <w:style w:type="character" w:customStyle="1" w:styleId="FontStyle38">
    <w:name w:val="Font Style38"/>
    <w:basedOn w:val="a0"/>
    <w:rsid w:val="00EB1DC6"/>
    <w:rPr>
      <w:rFonts w:ascii="Times New Roman" w:hAnsi="Times New Roman" w:cs="Times New Roman"/>
      <w:b/>
      <w:bCs/>
      <w:sz w:val="10"/>
      <w:szCs w:val="10"/>
    </w:rPr>
  </w:style>
  <w:style w:type="character" w:customStyle="1" w:styleId="FontStyle39">
    <w:name w:val="Font Style39"/>
    <w:basedOn w:val="a0"/>
    <w:rsid w:val="00EB1DC6"/>
    <w:rPr>
      <w:rFonts w:ascii="Times New Roman" w:hAnsi="Times New Roman" w:cs="Times New Roman"/>
      <w:i/>
      <w:iCs/>
      <w:sz w:val="14"/>
      <w:szCs w:val="14"/>
    </w:rPr>
  </w:style>
  <w:style w:type="character" w:customStyle="1" w:styleId="FontStyle40">
    <w:name w:val="Font Style40"/>
    <w:basedOn w:val="a0"/>
    <w:rsid w:val="00EB1DC6"/>
    <w:rPr>
      <w:rFonts w:ascii="Times New Roman" w:hAnsi="Times New Roman" w:cs="Times New Roman"/>
      <w:i/>
      <w:iCs/>
      <w:sz w:val="12"/>
      <w:szCs w:val="12"/>
    </w:rPr>
  </w:style>
  <w:style w:type="paragraph" w:customStyle="1" w:styleId="Style20">
    <w:name w:val="Style20"/>
    <w:basedOn w:val="a"/>
    <w:rsid w:val="00EB1DC6"/>
  </w:style>
  <w:style w:type="paragraph" w:customStyle="1" w:styleId="Style21">
    <w:name w:val="Style21"/>
    <w:basedOn w:val="a"/>
    <w:rsid w:val="00EB1DC6"/>
  </w:style>
  <w:style w:type="paragraph" w:customStyle="1" w:styleId="Style22">
    <w:name w:val="Style22"/>
    <w:basedOn w:val="a"/>
    <w:rsid w:val="00EB1DC6"/>
  </w:style>
  <w:style w:type="paragraph" w:customStyle="1" w:styleId="Style23">
    <w:name w:val="Style23"/>
    <w:basedOn w:val="a"/>
    <w:rsid w:val="00EB1DC6"/>
  </w:style>
  <w:style w:type="paragraph" w:customStyle="1" w:styleId="Style24">
    <w:name w:val="Style24"/>
    <w:basedOn w:val="a"/>
    <w:rsid w:val="00EB1DC6"/>
  </w:style>
  <w:style w:type="character" w:customStyle="1" w:styleId="FontStyle41">
    <w:name w:val="Font Style41"/>
    <w:basedOn w:val="a0"/>
    <w:rsid w:val="00EB1DC6"/>
    <w:rPr>
      <w:rFonts w:ascii="Tahoma" w:hAnsi="Tahoma" w:cs="Tahoma"/>
      <w:sz w:val="22"/>
      <w:szCs w:val="22"/>
    </w:rPr>
  </w:style>
  <w:style w:type="character" w:customStyle="1" w:styleId="FontStyle42">
    <w:name w:val="Font Style42"/>
    <w:basedOn w:val="a0"/>
    <w:rsid w:val="00EB1DC6"/>
    <w:rPr>
      <w:rFonts w:ascii="Times New Roman" w:hAnsi="Times New Roman" w:cs="Times New Roman"/>
      <w:spacing w:val="-10"/>
      <w:sz w:val="24"/>
      <w:szCs w:val="24"/>
    </w:rPr>
  </w:style>
  <w:style w:type="character" w:customStyle="1" w:styleId="FontStyle43">
    <w:name w:val="Font Style43"/>
    <w:basedOn w:val="a0"/>
    <w:rsid w:val="00EB1DC6"/>
    <w:rPr>
      <w:rFonts w:ascii="Courier New" w:hAnsi="Courier New" w:cs="Courier New"/>
      <w:b/>
      <w:bCs/>
      <w:i/>
      <w:iCs/>
      <w:sz w:val="12"/>
      <w:szCs w:val="12"/>
    </w:rPr>
  </w:style>
  <w:style w:type="character" w:customStyle="1" w:styleId="FontStyle44">
    <w:name w:val="Font Style44"/>
    <w:basedOn w:val="a0"/>
    <w:rsid w:val="00EB1DC6"/>
    <w:rPr>
      <w:rFonts w:ascii="Times New Roman" w:hAnsi="Times New Roman" w:cs="Times New Roman"/>
      <w:b/>
      <w:bCs/>
      <w:sz w:val="42"/>
      <w:szCs w:val="42"/>
    </w:rPr>
  </w:style>
  <w:style w:type="paragraph" w:customStyle="1" w:styleId="Style25">
    <w:name w:val="Style25"/>
    <w:basedOn w:val="a"/>
    <w:rsid w:val="00EB1DC6"/>
  </w:style>
  <w:style w:type="paragraph" w:customStyle="1" w:styleId="Style26">
    <w:name w:val="Style26"/>
    <w:basedOn w:val="a"/>
    <w:rsid w:val="00EB1DC6"/>
  </w:style>
  <w:style w:type="paragraph" w:customStyle="1" w:styleId="Style27">
    <w:name w:val="Style27"/>
    <w:basedOn w:val="a"/>
    <w:rsid w:val="00EB1DC6"/>
  </w:style>
  <w:style w:type="paragraph" w:customStyle="1" w:styleId="Style28">
    <w:name w:val="Style28"/>
    <w:basedOn w:val="a"/>
    <w:rsid w:val="00EB1DC6"/>
  </w:style>
  <w:style w:type="paragraph" w:customStyle="1" w:styleId="Style29">
    <w:name w:val="Style29"/>
    <w:basedOn w:val="a"/>
    <w:rsid w:val="00EB1DC6"/>
  </w:style>
  <w:style w:type="paragraph" w:customStyle="1" w:styleId="Style30">
    <w:name w:val="Style30"/>
    <w:basedOn w:val="a"/>
    <w:rsid w:val="00EB1DC6"/>
  </w:style>
  <w:style w:type="paragraph" w:customStyle="1" w:styleId="Style31">
    <w:name w:val="Style31"/>
    <w:basedOn w:val="a"/>
    <w:rsid w:val="00EB1DC6"/>
  </w:style>
  <w:style w:type="paragraph" w:customStyle="1" w:styleId="Style32">
    <w:name w:val="Style32"/>
    <w:basedOn w:val="a"/>
    <w:rsid w:val="00EB1DC6"/>
  </w:style>
  <w:style w:type="paragraph" w:customStyle="1" w:styleId="Style33">
    <w:name w:val="Style33"/>
    <w:basedOn w:val="a"/>
    <w:rsid w:val="00EB1DC6"/>
  </w:style>
  <w:style w:type="paragraph" w:customStyle="1" w:styleId="Style34">
    <w:name w:val="Style34"/>
    <w:basedOn w:val="a"/>
    <w:rsid w:val="00EB1DC6"/>
  </w:style>
  <w:style w:type="paragraph" w:customStyle="1" w:styleId="Style35">
    <w:name w:val="Style35"/>
    <w:basedOn w:val="a"/>
    <w:rsid w:val="00EB1DC6"/>
  </w:style>
  <w:style w:type="character" w:customStyle="1" w:styleId="FontStyle45">
    <w:name w:val="Font Style45"/>
    <w:basedOn w:val="a0"/>
    <w:rsid w:val="00EB1DC6"/>
    <w:rPr>
      <w:rFonts w:ascii="Times New Roman" w:hAnsi="Times New Roman" w:cs="Times New Roman"/>
      <w:i/>
      <w:iCs/>
      <w:spacing w:val="10"/>
      <w:sz w:val="16"/>
      <w:szCs w:val="16"/>
    </w:rPr>
  </w:style>
  <w:style w:type="character" w:customStyle="1" w:styleId="FontStyle46">
    <w:name w:val="Font Style46"/>
    <w:basedOn w:val="a0"/>
    <w:rsid w:val="00EB1DC6"/>
    <w:rPr>
      <w:rFonts w:ascii="Constantia" w:hAnsi="Constantia" w:cs="Constantia"/>
      <w:sz w:val="14"/>
      <w:szCs w:val="14"/>
    </w:rPr>
  </w:style>
  <w:style w:type="character" w:customStyle="1" w:styleId="FontStyle47">
    <w:name w:val="Font Style47"/>
    <w:basedOn w:val="a0"/>
    <w:rsid w:val="00EB1DC6"/>
    <w:rPr>
      <w:rFonts w:ascii="Times New Roman" w:hAnsi="Times New Roman" w:cs="Times New Roman"/>
      <w:b/>
      <w:bCs/>
      <w:sz w:val="12"/>
      <w:szCs w:val="12"/>
    </w:rPr>
  </w:style>
  <w:style w:type="character" w:customStyle="1" w:styleId="FontStyle48">
    <w:name w:val="Font Style48"/>
    <w:basedOn w:val="a0"/>
    <w:rsid w:val="00EB1DC6"/>
    <w:rPr>
      <w:rFonts w:ascii="Times New Roman" w:hAnsi="Times New Roman" w:cs="Times New Roman"/>
      <w:b/>
      <w:bCs/>
      <w:spacing w:val="-20"/>
      <w:sz w:val="32"/>
      <w:szCs w:val="32"/>
    </w:rPr>
  </w:style>
  <w:style w:type="character" w:customStyle="1" w:styleId="FontStyle49">
    <w:name w:val="Font Style49"/>
    <w:basedOn w:val="a0"/>
    <w:rsid w:val="00EB1DC6"/>
    <w:rPr>
      <w:rFonts w:ascii="Times New Roman" w:hAnsi="Times New Roman" w:cs="Times New Roman"/>
      <w:i/>
      <w:iCs/>
      <w:w w:val="50"/>
      <w:sz w:val="42"/>
      <w:szCs w:val="42"/>
    </w:rPr>
  </w:style>
  <w:style w:type="character" w:customStyle="1" w:styleId="FontStyle50">
    <w:name w:val="Font Style50"/>
    <w:basedOn w:val="a0"/>
    <w:rsid w:val="00EB1DC6"/>
    <w:rPr>
      <w:rFonts w:ascii="Times New Roman" w:hAnsi="Times New Roman" w:cs="Times New Roman"/>
      <w:sz w:val="14"/>
      <w:szCs w:val="14"/>
    </w:rPr>
  </w:style>
  <w:style w:type="character" w:customStyle="1" w:styleId="FontStyle51">
    <w:name w:val="Font Style51"/>
    <w:basedOn w:val="a0"/>
    <w:rsid w:val="00EB1DC6"/>
    <w:rPr>
      <w:rFonts w:ascii="Times New Roman" w:hAnsi="Times New Roman" w:cs="Times New Roman"/>
      <w:sz w:val="16"/>
      <w:szCs w:val="16"/>
    </w:rPr>
  </w:style>
  <w:style w:type="character" w:customStyle="1" w:styleId="FontStyle52">
    <w:name w:val="Font Style52"/>
    <w:basedOn w:val="a0"/>
    <w:rsid w:val="00EB1DC6"/>
    <w:rPr>
      <w:rFonts w:ascii="Times New Roman" w:hAnsi="Times New Roman" w:cs="Times New Roman"/>
      <w:b/>
      <w:bCs/>
      <w:sz w:val="10"/>
      <w:szCs w:val="10"/>
    </w:rPr>
  </w:style>
  <w:style w:type="character" w:customStyle="1" w:styleId="FontStyle53">
    <w:name w:val="Font Style53"/>
    <w:basedOn w:val="a0"/>
    <w:rsid w:val="00EB1DC6"/>
    <w:rPr>
      <w:rFonts w:ascii="Times New Roman" w:hAnsi="Times New Roman" w:cs="Times New Roman"/>
      <w:spacing w:val="-10"/>
      <w:sz w:val="14"/>
      <w:szCs w:val="14"/>
    </w:rPr>
  </w:style>
  <w:style w:type="character" w:customStyle="1" w:styleId="FontStyle54">
    <w:name w:val="Font Style54"/>
    <w:basedOn w:val="a0"/>
    <w:rsid w:val="00EB1DC6"/>
    <w:rPr>
      <w:rFonts w:ascii="Times New Roman" w:hAnsi="Times New Roman" w:cs="Times New Roman"/>
      <w:sz w:val="22"/>
      <w:szCs w:val="22"/>
    </w:rPr>
  </w:style>
  <w:style w:type="character" w:customStyle="1" w:styleId="FontStyle55">
    <w:name w:val="Font Style55"/>
    <w:basedOn w:val="a0"/>
    <w:rsid w:val="00EB1DC6"/>
    <w:rPr>
      <w:rFonts w:ascii="Times New Roman" w:hAnsi="Times New Roman" w:cs="Times New Roman"/>
      <w:sz w:val="42"/>
      <w:szCs w:val="42"/>
    </w:rPr>
  </w:style>
  <w:style w:type="character" w:customStyle="1" w:styleId="FontStyle56">
    <w:name w:val="Font Style56"/>
    <w:basedOn w:val="a0"/>
    <w:rsid w:val="00EB1DC6"/>
    <w:rPr>
      <w:rFonts w:ascii="Times New Roman" w:hAnsi="Times New Roman" w:cs="Times New Roman"/>
      <w:i/>
      <w:iCs/>
      <w:sz w:val="16"/>
      <w:szCs w:val="16"/>
    </w:rPr>
  </w:style>
  <w:style w:type="character" w:customStyle="1" w:styleId="FontStyle57">
    <w:name w:val="Font Style57"/>
    <w:basedOn w:val="a0"/>
    <w:rsid w:val="00EB1DC6"/>
    <w:rPr>
      <w:rFonts w:ascii="Times New Roman" w:hAnsi="Times New Roman" w:cs="Times New Roman"/>
      <w:sz w:val="20"/>
      <w:szCs w:val="20"/>
    </w:rPr>
  </w:style>
  <w:style w:type="character" w:customStyle="1" w:styleId="FontStyle58">
    <w:name w:val="Font Style58"/>
    <w:basedOn w:val="a0"/>
    <w:rsid w:val="00EB1DC6"/>
    <w:rPr>
      <w:rFonts w:ascii="Times New Roman" w:hAnsi="Times New Roman" w:cs="Times New Roman"/>
      <w:b/>
      <w:bCs/>
      <w:i/>
      <w:iCs/>
      <w:sz w:val="18"/>
      <w:szCs w:val="18"/>
    </w:rPr>
  </w:style>
  <w:style w:type="character" w:customStyle="1" w:styleId="FontStyle59">
    <w:name w:val="Font Style59"/>
    <w:basedOn w:val="a0"/>
    <w:rsid w:val="00EB1DC6"/>
    <w:rPr>
      <w:rFonts w:ascii="Times New Roman" w:hAnsi="Times New Roman" w:cs="Times New Roman"/>
      <w:b/>
      <w:bCs/>
      <w:i/>
      <w:iCs/>
      <w:sz w:val="20"/>
      <w:szCs w:val="20"/>
    </w:rPr>
  </w:style>
  <w:style w:type="character" w:customStyle="1" w:styleId="FontStyle60">
    <w:name w:val="Font Style60"/>
    <w:basedOn w:val="a0"/>
    <w:rsid w:val="00EB1DC6"/>
    <w:rPr>
      <w:rFonts w:ascii="Times New Roman" w:hAnsi="Times New Roman" w:cs="Times New Roman"/>
      <w:b/>
      <w:bCs/>
      <w:i/>
      <w:iCs/>
      <w:sz w:val="18"/>
      <w:szCs w:val="18"/>
    </w:rPr>
  </w:style>
  <w:style w:type="paragraph" w:styleId="a5">
    <w:name w:val="footer"/>
    <w:basedOn w:val="a"/>
    <w:link w:val="a6"/>
    <w:rsid w:val="00EB1DC6"/>
    <w:pPr>
      <w:tabs>
        <w:tab w:val="center" w:pos="4677"/>
        <w:tab w:val="right" w:pos="9355"/>
      </w:tabs>
    </w:pPr>
  </w:style>
  <w:style w:type="character" w:customStyle="1" w:styleId="a6">
    <w:name w:val="Нижний колонтитул Знак"/>
    <w:basedOn w:val="a0"/>
    <w:link w:val="a5"/>
    <w:rsid w:val="00EB1DC6"/>
    <w:rPr>
      <w:rFonts w:ascii="Times New Roman" w:eastAsia="Times New Roman" w:hAnsi="Times New Roman" w:cs="Times New Roman"/>
      <w:sz w:val="24"/>
      <w:szCs w:val="24"/>
      <w:lang w:eastAsia="ru-RU"/>
    </w:rPr>
  </w:style>
  <w:style w:type="character" w:styleId="a7">
    <w:name w:val="page number"/>
    <w:basedOn w:val="a0"/>
    <w:rsid w:val="00EB1DC6"/>
  </w:style>
  <w:style w:type="paragraph" w:customStyle="1" w:styleId="21">
    <w:name w:val="заголовок 2"/>
    <w:basedOn w:val="a"/>
    <w:next w:val="a"/>
    <w:rsid w:val="00EB1DC6"/>
    <w:pPr>
      <w:keepNext/>
      <w:autoSpaceDE/>
      <w:autoSpaceDN/>
      <w:adjustRightInd/>
      <w:ind w:firstLine="400"/>
      <w:outlineLvl w:val="1"/>
    </w:pPr>
    <w:rPr>
      <w:rFonts w:cs="Arial"/>
      <w:szCs w:val="28"/>
    </w:rPr>
  </w:style>
  <w:style w:type="paragraph" w:customStyle="1" w:styleId="Style77">
    <w:name w:val="Style77"/>
    <w:basedOn w:val="a"/>
    <w:rsid w:val="00EB1DC6"/>
  </w:style>
  <w:style w:type="character" w:customStyle="1" w:styleId="FontStyle278">
    <w:name w:val="Font Style278"/>
    <w:basedOn w:val="a0"/>
    <w:rsid w:val="00EB1DC6"/>
    <w:rPr>
      <w:rFonts w:ascii="Times New Roman" w:hAnsi="Times New Roman" w:cs="Times New Roman"/>
      <w:sz w:val="20"/>
      <w:szCs w:val="20"/>
    </w:rPr>
  </w:style>
  <w:style w:type="paragraph" w:customStyle="1" w:styleId="Style55">
    <w:name w:val="Style55"/>
    <w:basedOn w:val="a"/>
    <w:rsid w:val="00EB1DC6"/>
  </w:style>
  <w:style w:type="paragraph" w:customStyle="1" w:styleId="Style63">
    <w:name w:val="Style63"/>
    <w:basedOn w:val="a"/>
    <w:rsid w:val="00EB1DC6"/>
  </w:style>
  <w:style w:type="paragraph" w:customStyle="1" w:styleId="Style70">
    <w:name w:val="Style70"/>
    <w:basedOn w:val="a"/>
    <w:rsid w:val="00EB1DC6"/>
  </w:style>
  <w:style w:type="paragraph" w:customStyle="1" w:styleId="Style79">
    <w:name w:val="Style79"/>
    <w:basedOn w:val="a"/>
    <w:rsid w:val="00EB1DC6"/>
  </w:style>
  <w:style w:type="paragraph" w:customStyle="1" w:styleId="Style80">
    <w:name w:val="Style80"/>
    <w:basedOn w:val="a"/>
    <w:rsid w:val="00EB1DC6"/>
  </w:style>
  <w:style w:type="paragraph" w:customStyle="1" w:styleId="Style85">
    <w:name w:val="Style85"/>
    <w:basedOn w:val="a"/>
    <w:rsid w:val="00EB1DC6"/>
  </w:style>
  <w:style w:type="paragraph" w:customStyle="1" w:styleId="Style89">
    <w:name w:val="Style89"/>
    <w:basedOn w:val="a"/>
    <w:rsid w:val="00EB1DC6"/>
  </w:style>
  <w:style w:type="paragraph" w:customStyle="1" w:styleId="Style113">
    <w:name w:val="Style113"/>
    <w:basedOn w:val="a"/>
    <w:rsid w:val="00EB1DC6"/>
  </w:style>
  <w:style w:type="paragraph" w:customStyle="1" w:styleId="Style114">
    <w:name w:val="Style114"/>
    <w:basedOn w:val="a"/>
    <w:rsid w:val="00EB1DC6"/>
  </w:style>
  <w:style w:type="paragraph" w:customStyle="1" w:styleId="Style116">
    <w:name w:val="Style116"/>
    <w:basedOn w:val="a"/>
    <w:rsid w:val="00EB1DC6"/>
  </w:style>
  <w:style w:type="character" w:customStyle="1" w:styleId="FontStyle258">
    <w:name w:val="Font Style258"/>
    <w:basedOn w:val="a0"/>
    <w:rsid w:val="00EB1DC6"/>
    <w:rPr>
      <w:rFonts w:ascii="Times New Roman" w:hAnsi="Times New Roman" w:cs="Times New Roman"/>
      <w:b/>
      <w:bCs/>
      <w:spacing w:val="-10"/>
      <w:sz w:val="14"/>
      <w:szCs w:val="14"/>
    </w:rPr>
  </w:style>
  <w:style w:type="character" w:customStyle="1" w:styleId="FontStyle276">
    <w:name w:val="Font Style276"/>
    <w:basedOn w:val="a0"/>
    <w:rsid w:val="00EB1DC6"/>
    <w:rPr>
      <w:rFonts w:ascii="Times New Roman" w:hAnsi="Times New Roman" w:cs="Times New Roman"/>
      <w:b/>
      <w:bCs/>
      <w:sz w:val="20"/>
      <w:szCs w:val="20"/>
    </w:rPr>
  </w:style>
  <w:style w:type="character" w:customStyle="1" w:styleId="FontStyle277">
    <w:name w:val="Font Style277"/>
    <w:basedOn w:val="a0"/>
    <w:rsid w:val="00EB1DC6"/>
    <w:rPr>
      <w:rFonts w:ascii="Times New Roman" w:hAnsi="Times New Roman" w:cs="Times New Roman"/>
      <w:b/>
      <w:bCs/>
      <w:i/>
      <w:iCs/>
      <w:sz w:val="20"/>
      <w:szCs w:val="20"/>
    </w:rPr>
  </w:style>
  <w:style w:type="character" w:customStyle="1" w:styleId="FontStyle279">
    <w:name w:val="Font Style279"/>
    <w:basedOn w:val="a0"/>
    <w:rsid w:val="00EB1DC6"/>
    <w:rPr>
      <w:rFonts w:ascii="Georgia" w:hAnsi="Georgia" w:cs="Georgia"/>
      <w:b/>
      <w:bCs/>
      <w:spacing w:val="-10"/>
      <w:sz w:val="10"/>
      <w:szCs w:val="10"/>
    </w:rPr>
  </w:style>
  <w:style w:type="character" w:customStyle="1" w:styleId="FontStyle280">
    <w:name w:val="Font Style280"/>
    <w:basedOn w:val="a0"/>
    <w:rsid w:val="00EB1DC6"/>
    <w:rPr>
      <w:rFonts w:ascii="Times New Roman" w:hAnsi="Times New Roman" w:cs="Times New Roman"/>
      <w:sz w:val="36"/>
      <w:szCs w:val="36"/>
    </w:rPr>
  </w:style>
  <w:style w:type="character" w:customStyle="1" w:styleId="FontStyle281">
    <w:name w:val="Font Style281"/>
    <w:basedOn w:val="a0"/>
    <w:rsid w:val="00EB1DC6"/>
    <w:rPr>
      <w:rFonts w:ascii="Times New Roman" w:hAnsi="Times New Roman" w:cs="Times New Roman"/>
      <w:b/>
      <w:bCs/>
      <w:spacing w:val="-10"/>
      <w:sz w:val="12"/>
      <w:szCs w:val="12"/>
    </w:rPr>
  </w:style>
  <w:style w:type="character" w:customStyle="1" w:styleId="FontStyle282">
    <w:name w:val="Font Style282"/>
    <w:basedOn w:val="a0"/>
    <w:rsid w:val="00EB1DC6"/>
    <w:rPr>
      <w:rFonts w:ascii="Times New Roman" w:hAnsi="Times New Roman" w:cs="Times New Roman"/>
      <w:b/>
      <w:bCs/>
      <w:spacing w:val="-10"/>
      <w:sz w:val="12"/>
      <w:szCs w:val="12"/>
    </w:rPr>
  </w:style>
  <w:style w:type="paragraph" w:customStyle="1" w:styleId="ConsPlusTitle">
    <w:name w:val="ConsPlusTitle"/>
    <w:rsid w:val="00EB1DC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8">
    <w:name w:val="Emphasis"/>
    <w:basedOn w:val="a0"/>
    <w:qFormat/>
    <w:rsid w:val="00EB1DC6"/>
    <w:rPr>
      <w:i/>
      <w:iCs/>
    </w:rPr>
  </w:style>
  <w:style w:type="paragraph" w:styleId="a9">
    <w:name w:val="Balloon Text"/>
    <w:basedOn w:val="a"/>
    <w:link w:val="aa"/>
    <w:semiHidden/>
    <w:rsid w:val="00EB1DC6"/>
    <w:rPr>
      <w:rFonts w:ascii="Tahoma" w:hAnsi="Tahoma" w:cs="Tahoma"/>
      <w:sz w:val="16"/>
      <w:szCs w:val="16"/>
    </w:rPr>
  </w:style>
  <w:style w:type="character" w:customStyle="1" w:styleId="aa">
    <w:name w:val="Текст выноски Знак"/>
    <w:basedOn w:val="a0"/>
    <w:link w:val="a9"/>
    <w:semiHidden/>
    <w:rsid w:val="00EB1DC6"/>
    <w:rPr>
      <w:rFonts w:ascii="Tahoma" w:eastAsia="Times New Roman" w:hAnsi="Tahoma" w:cs="Tahoma"/>
      <w:sz w:val="16"/>
      <w:szCs w:val="16"/>
      <w:lang w:eastAsia="ru-RU"/>
    </w:rPr>
  </w:style>
  <w:style w:type="paragraph" w:styleId="ab">
    <w:name w:val="header"/>
    <w:basedOn w:val="a"/>
    <w:link w:val="ac"/>
    <w:rsid w:val="00EB1DC6"/>
    <w:pPr>
      <w:tabs>
        <w:tab w:val="center" w:pos="4677"/>
        <w:tab w:val="right" w:pos="9355"/>
      </w:tabs>
    </w:pPr>
  </w:style>
  <w:style w:type="character" w:customStyle="1" w:styleId="ac">
    <w:name w:val="Верхний колонтитул Знак"/>
    <w:basedOn w:val="a0"/>
    <w:link w:val="ab"/>
    <w:rsid w:val="00EB1DC6"/>
    <w:rPr>
      <w:rFonts w:ascii="Times New Roman" w:eastAsia="Times New Roman" w:hAnsi="Times New Roman" w:cs="Times New Roman"/>
      <w:sz w:val="24"/>
      <w:szCs w:val="24"/>
      <w:lang w:eastAsia="ru-RU"/>
    </w:rPr>
  </w:style>
  <w:style w:type="character" w:styleId="ad">
    <w:name w:val="annotation reference"/>
    <w:basedOn w:val="a0"/>
    <w:rsid w:val="00EB1DC6"/>
    <w:rPr>
      <w:sz w:val="16"/>
      <w:szCs w:val="16"/>
    </w:rPr>
  </w:style>
  <w:style w:type="paragraph" w:styleId="ae">
    <w:name w:val="annotation text"/>
    <w:basedOn w:val="a"/>
    <w:link w:val="af"/>
    <w:rsid w:val="00EB1DC6"/>
    <w:rPr>
      <w:sz w:val="20"/>
      <w:szCs w:val="20"/>
    </w:rPr>
  </w:style>
  <w:style w:type="character" w:customStyle="1" w:styleId="af">
    <w:name w:val="Текст примечания Знак"/>
    <w:basedOn w:val="a0"/>
    <w:link w:val="ae"/>
    <w:rsid w:val="00EB1DC6"/>
    <w:rPr>
      <w:rFonts w:ascii="Times New Roman" w:eastAsia="Times New Roman" w:hAnsi="Times New Roman" w:cs="Times New Roman"/>
      <w:sz w:val="20"/>
      <w:szCs w:val="20"/>
      <w:lang w:eastAsia="ru-RU"/>
    </w:rPr>
  </w:style>
  <w:style w:type="paragraph" w:styleId="af0">
    <w:name w:val="annotation subject"/>
    <w:basedOn w:val="ae"/>
    <w:next w:val="ae"/>
    <w:link w:val="af1"/>
    <w:rsid w:val="00EB1DC6"/>
    <w:rPr>
      <w:b/>
      <w:bCs/>
    </w:rPr>
  </w:style>
  <w:style w:type="character" w:customStyle="1" w:styleId="af1">
    <w:name w:val="Тема примечания Знак"/>
    <w:basedOn w:val="af"/>
    <w:link w:val="af0"/>
    <w:rsid w:val="00EB1DC6"/>
    <w:rPr>
      <w:rFonts w:ascii="Times New Roman" w:eastAsia="Times New Roman" w:hAnsi="Times New Roman" w:cs="Times New Roman"/>
      <w:b/>
      <w:bCs/>
      <w:sz w:val="20"/>
      <w:szCs w:val="20"/>
      <w:lang w:eastAsia="ru-RU"/>
    </w:rPr>
  </w:style>
  <w:style w:type="paragraph" w:styleId="af2">
    <w:name w:val="footnote text"/>
    <w:basedOn w:val="a"/>
    <w:link w:val="af3"/>
    <w:rsid w:val="00EB1DC6"/>
    <w:rPr>
      <w:sz w:val="20"/>
      <w:szCs w:val="20"/>
    </w:rPr>
  </w:style>
  <w:style w:type="character" w:customStyle="1" w:styleId="af3">
    <w:name w:val="Текст сноски Знак"/>
    <w:basedOn w:val="a0"/>
    <w:link w:val="af2"/>
    <w:rsid w:val="00EB1DC6"/>
    <w:rPr>
      <w:rFonts w:ascii="Times New Roman" w:eastAsia="Times New Roman" w:hAnsi="Times New Roman" w:cs="Times New Roman"/>
      <w:sz w:val="20"/>
      <w:szCs w:val="20"/>
      <w:lang w:eastAsia="ru-RU"/>
    </w:rPr>
  </w:style>
  <w:style w:type="character" w:styleId="af4">
    <w:name w:val="footnote reference"/>
    <w:basedOn w:val="a0"/>
    <w:rsid w:val="00EB1DC6"/>
    <w:rPr>
      <w:vertAlign w:val="superscript"/>
    </w:rPr>
  </w:style>
  <w:style w:type="paragraph" w:customStyle="1" w:styleId="11">
    <w:name w:val="Обычный1"/>
    <w:rsid w:val="00EB1DC6"/>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5">
    <w:name w:val="List Paragraph"/>
    <w:basedOn w:val="a"/>
    <w:uiPriority w:val="34"/>
    <w:qFormat/>
    <w:rsid w:val="00EB1DC6"/>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EB1DC6"/>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EB1DC6"/>
    <w:rPr>
      <w:rFonts w:ascii="Times New Roman" w:eastAsia="Times New Roman" w:hAnsi="Times New Roman" w:cs="Times New Roman"/>
      <w:sz w:val="24"/>
      <w:szCs w:val="24"/>
      <w:lang w:eastAsia="ru-RU"/>
    </w:rPr>
  </w:style>
  <w:style w:type="character" w:styleId="af6">
    <w:name w:val="Hyperlink"/>
    <w:basedOn w:val="a0"/>
    <w:uiPriority w:val="99"/>
    <w:unhideWhenUsed/>
    <w:rsid w:val="00EB1DC6"/>
    <w:rPr>
      <w:rFonts w:cs="Times New Roman"/>
      <w:color w:val="0000FF"/>
      <w:u w:val="single"/>
    </w:rPr>
  </w:style>
  <w:style w:type="paragraph" w:styleId="af7">
    <w:name w:val="Normal (Web)"/>
    <w:basedOn w:val="a"/>
    <w:uiPriority w:val="99"/>
    <w:unhideWhenUsed/>
    <w:rsid w:val="00EB1DC6"/>
    <w:pPr>
      <w:widowControl/>
      <w:suppressAutoHyphens/>
      <w:autoSpaceDE/>
      <w:autoSpaceDN/>
      <w:adjustRightInd/>
      <w:spacing w:before="280" w:after="280"/>
      <w:ind w:firstLine="0"/>
      <w:jc w:val="left"/>
    </w:pPr>
    <w:rPr>
      <w:lang w:eastAsia="ar-SA"/>
    </w:rPr>
  </w:style>
  <w:style w:type="paragraph" w:styleId="af8">
    <w:name w:val="Body Text"/>
    <w:basedOn w:val="a"/>
    <w:link w:val="af9"/>
    <w:rsid w:val="00EB1DC6"/>
    <w:pPr>
      <w:spacing w:after="120"/>
    </w:pPr>
  </w:style>
  <w:style w:type="character" w:customStyle="1" w:styleId="af9">
    <w:name w:val="Основной текст Знак"/>
    <w:basedOn w:val="a0"/>
    <w:link w:val="af8"/>
    <w:rsid w:val="00EB1DC6"/>
    <w:rPr>
      <w:rFonts w:ascii="Times New Roman" w:eastAsia="Times New Roman" w:hAnsi="Times New Roman" w:cs="Times New Roman"/>
      <w:sz w:val="24"/>
      <w:szCs w:val="24"/>
      <w:lang w:eastAsia="ru-RU"/>
    </w:rPr>
  </w:style>
  <w:style w:type="paragraph" w:customStyle="1" w:styleId="afa">
    <w:name w:val="список с точками"/>
    <w:basedOn w:val="a"/>
    <w:rsid w:val="00EB1DC6"/>
    <w:pPr>
      <w:widowControl/>
      <w:tabs>
        <w:tab w:val="num" w:pos="720"/>
        <w:tab w:val="num" w:pos="756"/>
        <w:tab w:val="num" w:pos="926"/>
      </w:tabs>
      <w:autoSpaceDE/>
      <w:autoSpaceDN/>
      <w:adjustRightInd/>
      <w:spacing w:line="312" w:lineRule="auto"/>
      <w:ind w:left="756" w:hanging="360"/>
    </w:pPr>
  </w:style>
  <w:style w:type="paragraph" w:customStyle="1" w:styleId="210">
    <w:name w:val="Основной текст 21"/>
    <w:basedOn w:val="a"/>
    <w:rsid w:val="00EB1DC6"/>
    <w:pPr>
      <w:widowControl/>
      <w:suppressAutoHyphens/>
      <w:autoSpaceDE/>
      <w:autoSpaceDN/>
      <w:adjustRightInd/>
      <w:spacing w:before="60" w:after="120" w:line="480" w:lineRule="auto"/>
      <w:ind w:firstLine="0"/>
      <w:jc w:val="left"/>
    </w:pPr>
    <w:rPr>
      <w:lang w:eastAsia="ar-SA"/>
    </w:rPr>
  </w:style>
  <w:style w:type="character" w:customStyle="1" w:styleId="apple-converted-space">
    <w:name w:val="apple-converted-space"/>
    <w:basedOn w:val="a0"/>
    <w:rsid w:val="001D3DB0"/>
  </w:style>
  <w:style w:type="paragraph" w:styleId="afb">
    <w:name w:val="No Spacing"/>
    <w:uiPriority w:val="1"/>
    <w:qFormat/>
    <w:rsid w:val="0088208B"/>
    <w:pPr>
      <w:spacing w:after="0" w:line="240" w:lineRule="auto"/>
    </w:pPr>
    <w:rPr>
      <w:rFonts w:ascii="Calibri" w:eastAsia="Calibri" w:hAnsi="Calibri" w:cs="Times New Roman"/>
    </w:rPr>
  </w:style>
  <w:style w:type="paragraph" w:customStyle="1" w:styleId="Default">
    <w:name w:val="Default"/>
    <w:rsid w:val="00891EC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2">
    <w:name w:val="Неразрешенное упоминание1"/>
    <w:basedOn w:val="a0"/>
    <w:uiPriority w:val="99"/>
    <w:semiHidden/>
    <w:unhideWhenUsed/>
    <w:rsid w:val="00891EC8"/>
    <w:rPr>
      <w:color w:val="605E5C"/>
      <w:shd w:val="clear" w:color="auto" w:fill="E1DFDD"/>
    </w:rPr>
  </w:style>
  <w:style w:type="table" w:styleId="afc">
    <w:name w:val="Table Grid"/>
    <w:basedOn w:val="a1"/>
    <w:uiPriority w:val="59"/>
    <w:rsid w:val="002D726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4634866">
      <w:bodyDiv w:val="1"/>
      <w:marLeft w:val="0"/>
      <w:marRight w:val="0"/>
      <w:marTop w:val="0"/>
      <w:marBottom w:val="0"/>
      <w:divBdr>
        <w:top w:val="none" w:sz="0" w:space="0" w:color="auto"/>
        <w:left w:val="none" w:sz="0" w:space="0" w:color="auto"/>
        <w:bottom w:val="none" w:sz="0" w:space="0" w:color="auto"/>
        <w:right w:val="none" w:sz="0" w:space="0" w:color="auto"/>
      </w:divBdr>
    </w:div>
    <w:div w:id="507603574">
      <w:bodyDiv w:val="1"/>
      <w:marLeft w:val="0"/>
      <w:marRight w:val="0"/>
      <w:marTop w:val="0"/>
      <w:marBottom w:val="0"/>
      <w:divBdr>
        <w:top w:val="none" w:sz="0" w:space="0" w:color="auto"/>
        <w:left w:val="none" w:sz="0" w:space="0" w:color="auto"/>
        <w:bottom w:val="none" w:sz="0" w:space="0" w:color="auto"/>
        <w:right w:val="none" w:sz="0" w:space="0" w:color="auto"/>
      </w:divBdr>
    </w:div>
    <w:div w:id="509177267">
      <w:bodyDiv w:val="1"/>
      <w:marLeft w:val="0"/>
      <w:marRight w:val="0"/>
      <w:marTop w:val="0"/>
      <w:marBottom w:val="0"/>
      <w:divBdr>
        <w:top w:val="none" w:sz="0" w:space="0" w:color="auto"/>
        <w:left w:val="none" w:sz="0" w:space="0" w:color="auto"/>
        <w:bottom w:val="none" w:sz="0" w:space="0" w:color="auto"/>
        <w:right w:val="none" w:sz="0" w:space="0" w:color="auto"/>
      </w:divBdr>
    </w:div>
    <w:div w:id="684987571">
      <w:bodyDiv w:val="1"/>
      <w:marLeft w:val="0"/>
      <w:marRight w:val="0"/>
      <w:marTop w:val="0"/>
      <w:marBottom w:val="0"/>
      <w:divBdr>
        <w:top w:val="none" w:sz="0" w:space="0" w:color="auto"/>
        <w:left w:val="none" w:sz="0" w:space="0" w:color="auto"/>
        <w:bottom w:val="none" w:sz="0" w:space="0" w:color="auto"/>
        <w:right w:val="none" w:sz="0" w:space="0" w:color="auto"/>
      </w:divBdr>
    </w:div>
    <w:div w:id="1006323264">
      <w:bodyDiv w:val="1"/>
      <w:marLeft w:val="0"/>
      <w:marRight w:val="0"/>
      <w:marTop w:val="0"/>
      <w:marBottom w:val="0"/>
      <w:divBdr>
        <w:top w:val="none" w:sz="0" w:space="0" w:color="auto"/>
        <w:left w:val="none" w:sz="0" w:space="0" w:color="auto"/>
        <w:bottom w:val="none" w:sz="0" w:space="0" w:color="auto"/>
        <w:right w:val="none" w:sz="0" w:space="0" w:color="auto"/>
      </w:divBdr>
    </w:div>
    <w:div w:id="1120343376">
      <w:bodyDiv w:val="1"/>
      <w:marLeft w:val="0"/>
      <w:marRight w:val="0"/>
      <w:marTop w:val="0"/>
      <w:marBottom w:val="0"/>
      <w:divBdr>
        <w:top w:val="none" w:sz="0" w:space="0" w:color="auto"/>
        <w:left w:val="none" w:sz="0" w:space="0" w:color="auto"/>
        <w:bottom w:val="none" w:sz="0" w:space="0" w:color="auto"/>
        <w:right w:val="none" w:sz="0" w:space="0" w:color="auto"/>
      </w:divBdr>
    </w:div>
    <w:div w:id="155153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scholar.google.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dlib.eastview.com" TargetMode="External"/><Relationship Id="rId17" Type="http://schemas.openxmlformats.org/officeDocument/2006/relationships/hyperlink" Target="https://uisrussia.msu.ru" TargetMode="External"/><Relationship Id="rId2" Type="http://schemas.openxmlformats.org/officeDocument/2006/relationships/numbering" Target="numbering.xml"/><Relationship Id="rId16" Type="http://schemas.openxmlformats.org/officeDocument/2006/relationships/hyperlink" Target="http://magtu.ru:8085/marcweb2/Default.asp"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library.ru/project_risc.asp" TargetMode="External"/><Relationship Id="rId5" Type="http://schemas.openxmlformats.org/officeDocument/2006/relationships/webSettings" Target="webSettings.xml"/><Relationship Id="rId15" Type="http://schemas.openxmlformats.org/officeDocument/2006/relationships/hyperlink" Target="https://www.rsl.ru/ru/4readers/catalogues" TargetMode="External"/><Relationship Id="rId10" Type="http://schemas.openxmlformats.org/officeDocument/2006/relationships/hyperlink" Target="https://magtu.informsystema.ru/uploader/fileUpload?name=474.pdf&amp;show=dcatalogues/1/1085793/474.pdf&amp;view=tru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agtu.informsystema.ru/uploader/fileUpload?name=3254.pdf&amp;show=dcatalogues/1/1137105/3254.pdf&amp;view=true" TargetMode="External"/><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228CC-1627-420C-91DD-B3EAD117D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30</Pages>
  <Words>9155</Words>
  <Characters>52184</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Ol Ism</cp:lastModifiedBy>
  <cp:revision>6</cp:revision>
  <dcterms:created xsi:type="dcterms:W3CDTF">2020-10-07T06:50:00Z</dcterms:created>
  <dcterms:modified xsi:type="dcterms:W3CDTF">2020-11-23T23:36:00Z</dcterms:modified>
</cp:coreProperties>
</file>