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C31" w:rsidRDefault="00EE36C7" w:rsidP="00DF0C31">
      <w:pPr>
        <w:spacing w:after="200"/>
        <w:ind w:firstLine="0"/>
        <w:jc w:val="center"/>
        <w:rPr>
          <w:rStyle w:val="FontStyle16"/>
          <w:b w:val="0"/>
          <w:bCs w:val="0"/>
          <w:sz w:val="24"/>
          <w:szCs w:val="24"/>
        </w:rPr>
      </w:pPr>
      <w:r w:rsidRPr="00EE36C7">
        <w:rPr>
          <w:b/>
          <w:bCs/>
          <w:noProof/>
        </w:rPr>
        <w:drawing>
          <wp:inline distT="0" distB="0" distL="0" distR="0">
            <wp:extent cx="5762625" cy="8143875"/>
            <wp:effectExtent l="19050" t="0" r="9525" b="0"/>
            <wp:docPr id="1" name="Рисунок 1" descr="практикум по культуре речевого общения (первый иностранный язы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ктикум по культуре речевого общения (первый иностранный язык)"/>
                    <pic:cNvPicPr>
                      <a:picLocks noChangeAspect="1" noChangeArrowheads="1"/>
                    </pic:cNvPicPr>
                  </pic:nvPicPr>
                  <pic:blipFill>
                    <a:blip r:embed="rId12" cstate="print"/>
                    <a:srcRect/>
                    <a:stretch>
                      <a:fillRect/>
                    </a:stretch>
                  </pic:blipFill>
                  <pic:spPr bwMode="auto">
                    <a:xfrm>
                      <a:off x="0" y="0"/>
                      <a:ext cx="5762625" cy="8143875"/>
                    </a:xfrm>
                    <a:prstGeom prst="rect">
                      <a:avLst/>
                    </a:prstGeom>
                    <a:noFill/>
                    <a:ln w="9525">
                      <a:noFill/>
                      <a:miter lim="800000"/>
                      <a:headEnd/>
                      <a:tailEnd/>
                    </a:ln>
                  </pic:spPr>
                </pic:pic>
              </a:graphicData>
            </a:graphic>
          </wp:inline>
        </w:drawing>
      </w:r>
      <w:r w:rsidR="005E4311">
        <w:rPr>
          <w:b/>
          <w:bCs/>
        </w:rPr>
        <w:br w:type="page"/>
      </w:r>
      <w:r w:rsidR="00E37FAA" w:rsidRPr="00E37FAA">
        <w:rPr>
          <w:b/>
          <w:bCs/>
          <w:noProof/>
        </w:rPr>
        <w:lastRenderedPageBreak/>
        <w:drawing>
          <wp:inline distT="0" distB="0" distL="0" distR="0">
            <wp:extent cx="5762625" cy="8143875"/>
            <wp:effectExtent l="19050" t="0" r="9525" b="0"/>
            <wp:docPr id="4" name="Рисунок 2" descr="Коз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зько"/>
                    <pic:cNvPicPr>
                      <a:picLocks noChangeAspect="1" noChangeArrowheads="1"/>
                    </pic:cNvPicPr>
                  </pic:nvPicPr>
                  <pic:blipFill>
                    <a:blip r:embed="rId13" cstate="print"/>
                    <a:srcRect/>
                    <a:stretch>
                      <a:fillRect/>
                    </a:stretch>
                  </pic:blipFill>
                  <pic:spPr bwMode="auto">
                    <a:xfrm>
                      <a:off x="0" y="0"/>
                      <a:ext cx="5762625" cy="8143875"/>
                    </a:xfrm>
                    <a:prstGeom prst="rect">
                      <a:avLst/>
                    </a:prstGeom>
                    <a:noFill/>
                    <a:ln w="9525">
                      <a:noFill/>
                      <a:miter lim="800000"/>
                      <a:headEnd/>
                      <a:tailEnd/>
                    </a:ln>
                  </pic:spPr>
                </pic:pic>
              </a:graphicData>
            </a:graphic>
          </wp:inline>
        </w:drawing>
      </w:r>
      <w:r w:rsidR="005E4311">
        <w:rPr>
          <w:b/>
          <w:bCs/>
        </w:rPr>
        <w:br w:type="page"/>
      </w:r>
      <w:r w:rsidR="00DF0C31" w:rsidRPr="00C17915">
        <w:rPr>
          <w:rStyle w:val="FontStyle16"/>
          <w:b w:val="0"/>
          <w:bCs w:val="0"/>
          <w:sz w:val="24"/>
          <w:szCs w:val="24"/>
        </w:rPr>
        <w:lastRenderedPageBreak/>
        <w:t xml:space="preserve"> </w:t>
      </w:r>
    </w:p>
    <w:p w:rsidR="007754E4" w:rsidRDefault="00DF0C31" w:rsidP="00DF0C31">
      <w:pPr>
        <w:spacing w:after="200"/>
        <w:ind w:firstLine="0"/>
        <w:jc w:val="center"/>
        <w:rPr>
          <w:rStyle w:val="FontStyle16"/>
          <w:b w:val="0"/>
          <w:bCs w:val="0"/>
          <w:sz w:val="24"/>
          <w:szCs w:val="24"/>
        </w:rPr>
      </w:pPr>
      <w:r w:rsidRPr="00DF0C31">
        <w:rPr>
          <w:rStyle w:val="FontStyle16"/>
          <w:b w:val="0"/>
          <w:bCs w:val="0"/>
          <w:noProof/>
          <w:sz w:val="24"/>
          <w:szCs w:val="24"/>
        </w:rPr>
        <w:drawing>
          <wp:inline distT="0" distB="0" distL="0" distR="0">
            <wp:extent cx="5934075" cy="8905875"/>
            <wp:effectExtent l="19050" t="0" r="952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8905875"/>
                    </a:xfrm>
                    <a:prstGeom prst="rect">
                      <a:avLst/>
                    </a:prstGeom>
                    <a:noFill/>
                    <a:ln>
                      <a:noFill/>
                    </a:ln>
                  </pic:spPr>
                </pic:pic>
              </a:graphicData>
            </a:graphic>
          </wp:inline>
        </w:drawing>
      </w:r>
      <w:r w:rsidR="002773CC" w:rsidRPr="00C17915">
        <w:rPr>
          <w:rStyle w:val="FontStyle16"/>
          <w:bCs w:val="0"/>
          <w:sz w:val="24"/>
          <w:szCs w:val="24"/>
        </w:rPr>
        <w:br w:type="page"/>
      </w:r>
      <w:r w:rsidR="005E0FCA" w:rsidRPr="00C17915">
        <w:rPr>
          <w:rStyle w:val="FontStyle16"/>
          <w:bCs w:val="0"/>
          <w:sz w:val="24"/>
          <w:szCs w:val="24"/>
        </w:rPr>
        <w:lastRenderedPageBreak/>
        <w:t>1 Цели освоения</w:t>
      </w:r>
      <w:r w:rsidR="007754E4" w:rsidRPr="00C17915">
        <w:rPr>
          <w:rStyle w:val="FontStyle16"/>
          <w:bCs w:val="0"/>
          <w:sz w:val="24"/>
          <w:szCs w:val="24"/>
        </w:rPr>
        <w:t xml:space="preserve"> дисциплины</w:t>
      </w:r>
      <w:r w:rsidR="00B401FA" w:rsidRPr="00C17915">
        <w:rPr>
          <w:rStyle w:val="FontStyle16"/>
          <w:bCs w:val="0"/>
          <w:sz w:val="24"/>
          <w:szCs w:val="24"/>
        </w:rPr>
        <w:t xml:space="preserve"> (модуля)</w:t>
      </w:r>
    </w:p>
    <w:p w:rsidR="0002172E" w:rsidRPr="00FC4652" w:rsidRDefault="0002172E" w:rsidP="0002172E">
      <w:pPr>
        <w:rPr>
          <w:rStyle w:val="FontStyle17"/>
          <w:b w:val="0"/>
          <w:sz w:val="24"/>
          <w:szCs w:val="24"/>
        </w:rPr>
      </w:pPr>
      <w:r w:rsidRPr="00C17915">
        <w:rPr>
          <w:rStyle w:val="FontStyle16"/>
          <w:b w:val="0"/>
          <w:sz w:val="24"/>
          <w:szCs w:val="24"/>
        </w:rPr>
        <w:t xml:space="preserve">Целями освоения дисциплины </w:t>
      </w:r>
      <w:r>
        <w:rPr>
          <w:rStyle w:val="FontStyle16"/>
          <w:b w:val="0"/>
          <w:bCs w:val="0"/>
          <w:sz w:val="24"/>
          <w:szCs w:val="24"/>
        </w:rPr>
        <w:t>«Практикум по культуре речевого общения (английский язык)»</w:t>
      </w:r>
      <w:r w:rsidRPr="00C17915">
        <w:rPr>
          <w:rStyle w:val="FontStyle16"/>
          <w:b w:val="0"/>
          <w:sz w:val="24"/>
          <w:szCs w:val="24"/>
        </w:rPr>
        <w:t xml:space="preserve"> являются: </w:t>
      </w:r>
      <w:r>
        <w:rPr>
          <w:rStyle w:val="FontStyle16"/>
          <w:b w:val="0"/>
          <w:sz w:val="24"/>
          <w:szCs w:val="24"/>
        </w:rPr>
        <w:t>ф</w:t>
      </w:r>
      <w:r>
        <w:rPr>
          <w:rStyle w:val="FontStyle17"/>
          <w:b w:val="0"/>
          <w:sz w:val="24"/>
          <w:szCs w:val="24"/>
        </w:rPr>
        <w:t>ормирование знаний, умений, владений культурой речевого общения на английском языке – практическим применением функциональных стилей и жанров устной и письменной речи в общении на английском языке в различных сферах коммуникации человека в соответствии с социокультурными нормами англоязычного сообщества, а также в переводческой деятельности.</w:t>
      </w:r>
    </w:p>
    <w:p w:rsidR="0002172E" w:rsidRPr="0002172E" w:rsidRDefault="0002172E" w:rsidP="0002172E"/>
    <w:p w:rsidR="007754E4" w:rsidRPr="00C17915" w:rsidRDefault="009C15E7" w:rsidP="00B401FA">
      <w:pPr>
        <w:pStyle w:val="1"/>
        <w:jc w:val="left"/>
        <w:rPr>
          <w:rStyle w:val="FontStyle21"/>
          <w:sz w:val="24"/>
          <w:szCs w:val="24"/>
        </w:rPr>
      </w:pPr>
      <w:r w:rsidRPr="00C17915">
        <w:rPr>
          <w:rStyle w:val="FontStyle21"/>
          <w:sz w:val="24"/>
          <w:szCs w:val="24"/>
        </w:rPr>
        <w:t xml:space="preserve">2 </w:t>
      </w:r>
      <w:r w:rsidR="007754E4" w:rsidRPr="00C17915">
        <w:rPr>
          <w:rStyle w:val="FontStyle21"/>
          <w:sz w:val="24"/>
          <w:szCs w:val="24"/>
        </w:rPr>
        <w:t xml:space="preserve">Место дисциплины </w:t>
      </w:r>
      <w:r w:rsidR="00B401FA" w:rsidRPr="00C17915">
        <w:rPr>
          <w:rStyle w:val="FontStyle21"/>
          <w:sz w:val="24"/>
          <w:szCs w:val="24"/>
        </w:rPr>
        <w:t xml:space="preserve">(модуля) </w:t>
      </w:r>
      <w:r w:rsidR="007754E4" w:rsidRPr="00C17915">
        <w:rPr>
          <w:rStyle w:val="FontStyle21"/>
          <w:sz w:val="24"/>
          <w:szCs w:val="24"/>
        </w:rPr>
        <w:t xml:space="preserve">в структуре </w:t>
      </w:r>
      <w:r w:rsidR="00EF11D8" w:rsidRPr="00C17915">
        <w:rPr>
          <w:rStyle w:val="FontStyle21"/>
          <w:sz w:val="24"/>
          <w:szCs w:val="24"/>
        </w:rPr>
        <w:t>образовательной программы</w:t>
      </w:r>
      <w:r w:rsidR="00B401FA" w:rsidRPr="00C17915">
        <w:rPr>
          <w:rStyle w:val="FontStyle21"/>
          <w:sz w:val="24"/>
          <w:szCs w:val="24"/>
        </w:rPr>
        <w:br/>
      </w:r>
      <w:r w:rsidR="00B82F70" w:rsidRPr="00C17915">
        <w:rPr>
          <w:rStyle w:val="FontStyle21"/>
          <w:sz w:val="24"/>
          <w:szCs w:val="24"/>
        </w:rPr>
        <w:t xml:space="preserve">подготовки </w:t>
      </w:r>
      <w:r w:rsidR="007754E4" w:rsidRPr="00C17915">
        <w:rPr>
          <w:rStyle w:val="FontStyle21"/>
          <w:sz w:val="24"/>
          <w:szCs w:val="24"/>
        </w:rPr>
        <w:t>бакалавра</w:t>
      </w:r>
      <w:r w:rsidR="00B82F70" w:rsidRPr="00C17915">
        <w:rPr>
          <w:rStyle w:val="FontStyle21"/>
          <w:sz w:val="24"/>
          <w:szCs w:val="24"/>
        </w:rPr>
        <w:t xml:space="preserve"> (магистра, специалиста)</w:t>
      </w:r>
    </w:p>
    <w:p w:rsidR="004B6CF5" w:rsidRPr="00A826FD" w:rsidRDefault="00E37FAA" w:rsidP="004B6CF5">
      <w:pPr>
        <w:shd w:val="clear" w:color="auto" w:fill="FFFFFF"/>
        <w:suppressAutoHyphens/>
        <w:ind w:firstLine="709"/>
      </w:pPr>
      <w:r w:rsidRPr="00521772">
        <w:rPr>
          <w:bCs/>
        </w:rPr>
        <w:t>Дисциплина «</w:t>
      </w:r>
      <w:r w:rsidRPr="00521772">
        <w:t>Практикум по культуре речевого общения (первый иностранный язык)</w:t>
      </w:r>
      <w:r w:rsidRPr="00521772">
        <w:rPr>
          <w:bCs/>
        </w:rPr>
        <w:t xml:space="preserve">» </w:t>
      </w:r>
      <w:r w:rsidR="004B6CF5" w:rsidRPr="00A826FD">
        <w:t xml:space="preserve">в </w:t>
      </w:r>
      <w:r w:rsidR="004B6CF5">
        <w:t xml:space="preserve">вариативную часть блока 1 </w:t>
      </w:r>
      <w:r w:rsidR="004B6CF5" w:rsidRPr="00A826FD">
        <w:t xml:space="preserve">образовательной программы по направлению подготовки </w:t>
      </w:r>
      <w:r w:rsidR="004B6CF5" w:rsidRPr="00A826FD">
        <w:rPr>
          <w:bCs/>
        </w:rPr>
        <w:t>45.03.0</w:t>
      </w:r>
      <w:r w:rsidR="004B6CF5">
        <w:rPr>
          <w:bCs/>
        </w:rPr>
        <w:t xml:space="preserve">2Лингвистика, профиль Перевод и </w:t>
      </w:r>
      <w:proofErr w:type="spellStart"/>
      <w:r w:rsidR="004B6CF5">
        <w:rPr>
          <w:bCs/>
        </w:rPr>
        <w:t>переводоведение</w:t>
      </w:r>
      <w:proofErr w:type="spellEnd"/>
      <w:r w:rsidR="004B6CF5">
        <w:rPr>
          <w:bCs/>
        </w:rPr>
        <w:t xml:space="preserve"> (английский и немецкий языки)</w:t>
      </w:r>
      <w:r w:rsidR="004B6CF5" w:rsidRPr="00A826FD">
        <w:t xml:space="preserve">. </w:t>
      </w:r>
    </w:p>
    <w:p w:rsidR="00E37FAA" w:rsidRPr="00521772" w:rsidRDefault="00E37FAA" w:rsidP="004B6CF5">
      <w:pPr>
        <w:widowControl/>
        <w:rPr>
          <w:bCs/>
        </w:rPr>
      </w:pPr>
      <w:r w:rsidRPr="00521772">
        <w:rPr>
          <w:bCs/>
        </w:rPr>
        <w:t>Для изучения дисциплины необходимы знания (умения, навыки), сформированные в результате изучения курсов «Практическая фонети</w:t>
      </w:r>
      <w:r>
        <w:rPr>
          <w:bCs/>
        </w:rPr>
        <w:t>ка</w:t>
      </w:r>
      <w:proofErr w:type="gramStart"/>
      <w:r>
        <w:rPr>
          <w:bCs/>
        </w:rPr>
        <w:t>»,  «</w:t>
      </w:r>
      <w:proofErr w:type="gramEnd"/>
      <w:r>
        <w:rPr>
          <w:bCs/>
        </w:rPr>
        <w:t xml:space="preserve">Практическая грамматика», «Практический курс первого иностранного языка». </w:t>
      </w:r>
    </w:p>
    <w:p w:rsidR="00E37FAA" w:rsidRPr="00CB3692" w:rsidRDefault="00E37FAA" w:rsidP="00E37FAA">
      <w:pPr>
        <w:rPr>
          <w:bCs/>
        </w:rPr>
      </w:pPr>
      <w:r w:rsidRPr="00521772">
        <w:rPr>
          <w:bCs/>
        </w:rPr>
        <w:t>Знания (умения, навыки), полученные при изучении данной дисциплины будут необходимы для изучения следующих дисциплин «Стилистика», «Лексиколог</w:t>
      </w:r>
      <w:r>
        <w:rPr>
          <w:bCs/>
        </w:rPr>
        <w:t xml:space="preserve">ия», а также </w:t>
      </w:r>
      <w:r w:rsidRPr="00CB3692">
        <w:rPr>
          <w:bCs/>
        </w:rPr>
        <w:t>при сдаче государственного экзамена и защиты ВКР.</w:t>
      </w:r>
    </w:p>
    <w:p w:rsidR="004F032A" w:rsidRPr="00C17915" w:rsidRDefault="007754E4" w:rsidP="0079022C">
      <w:pPr>
        <w:pStyle w:val="1"/>
        <w:jc w:val="left"/>
        <w:rPr>
          <w:rStyle w:val="FontStyle21"/>
          <w:sz w:val="24"/>
          <w:szCs w:val="24"/>
        </w:rPr>
      </w:pPr>
      <w:r w:rsidRPr="00C17915">
        <w:rPr>
          <w:rStyle w:val="FontStyle21"/>
          <w:sz w:val="24"/>
          <w:szCs w:val="24"/>
        </w:rPr>
        <w:t>3 Ком</w:t>
      </w:r>
      <w:r w:rsidR="00767409" w:rsidRPr="00C17915">
        <w:rPr>
          <w:rStyle w:val="FontStyle21"/>
          <w:sz w:val="24"/>
          <w:szCs w:val="24"/>
        </w:rPr>
        <w:t>петенции</w:t>
      </w:r>
      <w:r w:rsidRPr="00C17915">
        <w:rPr>
          <w:rStyle w:val="FontStyle21"/>
          <w:sz w:val="24"/>
          <w:szCs w:val="24"/>
        </w:rPr>
        <w:t xml:space="preserve"> обучающегося</w:t>
      </w:r>
      <w:r w:rsidR="00767409" w:rsidRPr="00C17915">
        <w:rPr>
          <w:rStyle w:val="FontStyle21"/>
          <w:sz w:val="24"/>
          <w:szCs w:val="24"/>
        </w:rPr>
        <w:t>,</w:t>
      </w:r>
      <w:r w:rsidRPr="00C17915">
        <w:rPr>
          <w:rStyle w:val="FontStyle21"/>
          <w:sz w:val="24"/>
          <w:szCs w:val="24"/>
        </w:rPr>
        <w:t xml:space="preserve"> формируемые в результате освоения </w:t>
      </w:r>
      <w:r w:rsidR="0079022C" w:rsidRPr="00C17915">
        <w:rPr>
          <w:rStyle w:val="FontStyle21"/>
          <w:sz w:val="24"/>
          <w:szCs w:val="24"/>
        </w:rPr>
        <w:br/>
      </w:r>
      <w:r w:rsidRPr="00C17915">
        <w:rPr>
          <w:rStyle w:val="FontStyle21"/>
          <w:sz w:val="24"/>
          <w:szCs w:val="24"/>
        </w:rPr>
        <w:t>дисциплины (модуля)</w:t>
      </w:r>
      <w:r w:rsidR="002E61E7" w:rsidRPr="00C17915">
        <w:rPr>
          <w:rStyle w:val="FontStyle21"/>
          <w:sz w:val="24"/>
          <w:szCs w:val="24"/>
        </w:rPr>
        <w:t xml:space="preserve"> и планируемые результаты обучения</w:t>
      </w:r>
    </w:p>
    <w:p w:rsidR="00C5451F" w:rsidRDefault="00C5451F" w:rsidP="00C5451F">
      <w:pPr>
        <w:tabs>
          <w:tab w:val="left" w:pos="851"/>
        </w:tabs>
        <w:rPr>
          <w:rStyle w:val="FontStyle16"/>
          <w:b w:val="0"/>
          <w:sz w:val="24"/>
          <w:szCs w:val="24"/>
        </w:rPr>
      </w:pPr>
      <w:r w:rsidRPr="00C17915">
        <w:rPr>
          <w:rStyle w:val="FontStyle16"/>
          <w:b w:val="0"/>
          <w:sz w:val="24"/>
          <w:szCs w:val="24"/>
        </w:rPr>
        <w:t xml:space="preserve">В результате освоения </w:t>
      </w:r>
      <w:proofErr w:type="spellStart"/>
      <w:proofErr w:type="gramStart"/>
      <w:r w:rsidRPr="00C17915">
        <w:rPr>
          <w:rStyle w:val="FontStyle16"/>
          <w:b w:val="0"/>
          <w:sz w:val="24"/>
          <w:szCs w:val="24"/>
        </w:rPr>
        <w:t>дисциплины</w:t>
      </w:r>
      <w:r w:rsidR="002749A6" w:rsidRPr="00A826FD">
        <w:t>«</w:t>
      </w:r>
      <w:proofErr w:type="gramEnd"/>
      <w:r w:rsidR="002749A6" w:rsidRPr="00A826FD">
        <w:rPr>
          <w:rStyle w:val="FontStyle21"/>
          <w:sz w:val="24"/>
          <w:szCs w:val="24"/>
        </w:rPr>
        <w:t>Введение</w:t>
      </w:r>
      <w:proofErr w:type="spellEnd"/>
      <w:r w:rsidR="002749A6" w:rsidRPr="00A826FD">
        <w:rPr>
          <w:rStyle w:val="FontStyle21"/>
          <w:sz w:val="24"/>
          <w:szCs w:val="24"/>
        </w:rPr>
        <w:t xml:space="preserve"> в межкультурн</w:t>
      </w:r>
      <w:r w:rsidR="002749A6">
        <w:rPr>
          <w:rStyle w:val="FontStyle21"/>
          <w:sz w:val="24"/>
          <w:szCs w:val="24"/>
        </w:rPr>
        <w:t>ую</w:t>
      </w:r>
      <w:r w:rsidR="002749A6" w:rsidRPr="00A826FD">
        <w:rPr>
          <w:rStyle w:val="FontStyle21"/>
          <w:sz w:val="24"/>
          <w:szCs w:val="24"/>
        </w:rPr>
        <w:t xml:space="preserve"> коммуникаци</w:t>
      </w:r>
      <w:r w:rsidR="002749A6">
        <w:rPr>
          <w:rStyle w:val="FontStyle21"/>
          <w:sz w:val="24"/>
          <w:szCs w:val="24"/>
        </w:rPr>
        <w:t>ю</w:t>
      </w:r>
      <w:r w:rsidR="002749A6" w:rsidRPr="00A826FD">
        <w:t xml:space="preserve">» </w:t>
      </w:r>
      <w:r w:rsidRPr="00C17915">
        <w:rPr>
          <w:rStyle w:val="FontStyle16"/>
          <w:b w:val="0"/>
          <w:sz w:val="24"/>
          <w:szCs w:val="24"/>
        </w:rPr>
        <w:t>обучающийся должен обладать следующими компетенциями:</w:t>
      </w:r>
    </w:p>
    <w:p w:rsidR="0002172E" w:rsidRDefault="0002172E" w:rsidP="00C5451F">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02172E" w:rsidRPr="00C640B4" w:rsidTr="003A04E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2172E" w:rsidRPr="0000258C" w:rsidRDefault="0002172E" w:rsidP="003A04E0">
            <w:pPr>
              <w:ind w:firstLine="0"/>
              <w:jc w:val="center"/>
            </w:pPr>
            <w:r w:rsidRPr="0000258C">
              <w:t xml:space="preserve">Структурный </w:t>
            </w:r>
            <w:r w:rsidRPr="0000258C">
              <w:br/>
              <w:t xml:space="preserve">элемент </w:t>
            </w:r>
            <w:r w:rsidRPr="0000258C">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2172E" w:rsidRPr="0000258C" w:rsidRDefault="0002172E" w:rsidP="003A04E0">
            <w:pPr>
              <w:ind w:firstLine="0"/>
              <w:jc w:val="center"/>
            </w:pPr>
            <w:r w:rsidRPr="0000258C">
              <w:rPr>
                <w:bCs/>
              </w:rPr>
              <w:t xml:space="preserve">Планируемые результаты обучения </w:t>
            </w:r>
          </w:p>
        </w:tc>
      </w:tr>
      <w:tr w:rsidR="0002172E" w:rsidRPr="00C640B4" w:rsidTr="003A04E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2172E" w:rsidRPr="0000258C" w:rsidRDefault="0002172E" w:rsidP="003A04E0">
            <w:pPr>
              <w:ind w:firstLine="0"/>
              <w:jc w:val="left"/>
              <w:rPr>
                <w:highlight w:val="yellow"/>
              </w:rPr>
            </w:pPr>
            <w:r>
              <w:rPr>
                <w:b/>
                <w:bCs/>
              </w:rPr>
              <w:t>ОК-2</w:t>
            </w:r>
            <w:r w:rsidRPr="00EA3ED6">
              <w:rPr>
                <w:bCs/>
              </w:rPr>
              <w:t xml:space="preserve">способностью руководствоваться принципами культурного релятивизма и этическими нормами, предполагающими отказ от </w:t>
            </w:r>
            <w:proofErr w:type="spellStart"/>
            <w:r w:rsidRPr="00EA3ED6">
              <w:rPr>
                <w:bCs/>
              </w:rPr>
              <w:t>этноцентризма</w:t>
            </w:r>
            <w:proofErr w:type="spellEnd"/>
            <w:r w:rsidRPr="00EA3ED6">
              <w:rPr>
                <w:bCs/>
              </w:rPr>
              <w:t xml:space="preserve"> и уважение своеобразия иноязычной культуры и ценностных ориентаций иноязычного социума</w:t>
            </w:r>
          </w:p>
        </w:tc>
      </w:tr>
      <w:tr w:rsidR="0002172E" w:rsidRPr="00C640B4" w:rsidTr="003A04E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2172E" w:rsidRPr="0000258C" w:rsidRDefault="0002172E" w:rsidP="003A04E0">
            <w:pPr>
              <w:ind w:firstLine="0"/>
              <w:jc w:val="left"/>
            </w:pPr>
            <w:r w:rsidRPr="0000258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2172E" w:rsidRPr="0000258C" w:rsidRDefault="0002172E" w:rsidP="000978CC">
            <w:pPr>
              <w:widowControl/>
              <w:numPr>
                <w:ilvl w:val="0"/>
                <w:numId w:val="7"/>
              </w:numPr>
              <w:tabs>
                <w:tab w:val="left" w:pos="356"/>
                <w:tab w:val="left" w:pos="851"/>
              </w:tabs>
              <w:autoSpaceDE/>
              <w:autoSpaceDN/>
              <w:adjustRightInd/>
              <w:ind w:left="0" w:firstLine="0"/>
              <w:jc w:val="left"/>
            </w:pPr>
            <w:r w:rsidRPr="0000258C">
              <w:t xml:space="preserve">основные определения и понятия </w:t>
            </w:r>
            <w:r w:rsidRPr="0000258C">
              <w:rPr>
                <w:bCs/>
              </w:rPr>
              <w:t>культурного релятивизма</w:t>
            </w:r>
            <w:r w:rsidRPr="0000258C">
              <w:t>;</w:t>
            </w:r>
          </w:p>
          <w:p w:rsidR="0002172E" w:rsidRPr="0000258C" w:rsidRDefault="0002172E" w:rsidP="000978CC">
            <w:pPr>
              <w:widowControl/>
              <w:numPr>
                <w:ilvl w:val="0"/>
                <w:numId w:val="7"/>
              </w:numPr>
              <w:tabs>
                <w:tab w:val="left" w:pos="356"/>
                <w:tab w:val="left" w:pos="851"/>
              </w:tabs>
              <w:autoSpaceDE/>
              <w:autoSpaceDN/>
              <w:adjustRightInd/>
              <w:ind w:left="0" w:firstLine="0"/>
              <w:jc w:val="left"/>
            </w:pPr>
            <w:r w:rsidRPr="0000258C">
              <w:t xml:space="preserve">основные </w:t>
            </w:r>
            <w:r w:rsidRPr="0000258C">
              <w:rPr>
                <w:bCs/>
              </w:rPr>
              <w:t>этические нормы</w:t>
            </w:r>
            <w:r w:rsidRPr="0000258C">
              <w:t xml:space="preserve"> и правила, </w:t>
            </w:r>
            <w:r w:rsidRPr="0000258C">
              <w:rPr>
                <w:bCs/>
              </w:rPr>
              <w:t>ценностные ориентации иноязычного социума</w:t>
            </w:r>
            <w:r w:rsidRPr="0000258C">
              <w:t>.</w:t>
            </w:r>
          </w:p>
        </w:tc>
      </w:tr>
      <w:tr w:rsidR="0002172E" w:rsidRPr="00C640B4" w:rsidTr="003A04E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2172E" w:rsidRPr="0000258C" w:rsidRDefault="0002172E" w:rsidP="003A04E0">
            <w:pPr>
              <w:ind w:firstLine="0"/>
              <w:jc w:val="left"/>
            </w:pPr>
            <w:r w:rsidRPr="0000258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2172E" w:rsidRDefault="0002172E" w:rsidP="000978CC">
            <w:pPr>
              <w:numPr>
                <w:ilvl w:val="0"/>
                <w:numId w:val="7"/>
              </w:numPr>
              <w:tabs>
                <w:tab w:val="left" w:pos="356"/>
                <w:tab w:val="left" w:pos="851"/>
              </w:tabs>
              <w:ind w:left="0" w:firstLine="0"/>
            </w:pPr>
            <w:r w:rsidRPr="0000258C">
              <w:t xml:space="preserve">применять знания </w:t>
            </w:r>
            <w:r w:rsidRPr="0000258C">
              <w:rPr>
                <w:bCs/>
              </w:rPr>
              <w:t>этических норм и ценностных ориентаций иноязычного социума</w:t>
            </w:r>
            <w:r w:rsidRPr="0000258C">
              <w:t xml:space="preserve"> в профессиональной деятельности; </w:t>
            </w:r>
          </w:p>
          <w:p w:rsidR="0002172E" w:rsidRPr="0000258C" w:rsidRDefault="0002172E" w:rsidP="000978CC">
            <w:pPr>
              <w:numPr>
                <w:ilvl w:val="0"/>
                <w:numId w:val="7"/>
              </w:numPr>
              <w:tabs>
                <w:tab w:val="left" w:pos="356"/>
                <w:tab w:val="left" w:pos="851"/>
              </w:tabs>
              <w:ind w:left="0" w:firstLine="0"/>
            </w:pPr>
            <w:r w:rsidRPr="0000258C">
              <w:t xml:space="preserve">приобретать знания в области </w:t>
            </w:r>
            <w:r w:rsidRPr="0000258C">
              <w:rPr>
                <w:bCs/>
              </w:rPr>
              <w:t xml:space="preserve">культурного релятивизма и этических нормам предполагающие отказ от </w:t>
            </w:r>
            <w:proofErr w:type="spellStart"/>
            <w:r w:rsidRPr="0000258C">
              <w:rPr>
                <w:bCs/>
              </w:rPr>
              <w:t>этноцентризма</w:t>
            </w:r>
            <w:proofErr w:type="spellEnd"/>
            <w:r w:rsidRPr="0000258C">
              <w:rPr>
                <w:bCs/>
              </w:rPr>
              <w:t xml:space="preserve"> и уважение своеобразия иноязычной культуры и ценностных ориентаций иноязычного социума</w:t>
            </w:r>
            <w:r>
              <w:t>.</w:t>
            </w:r>
          </w:p>
          <w:p w:rsidR="0002172E" w:rsidRPr="0000258C" w:rsidRDefault="0002172E" w:rsidP="003A04E0">
            <w:pPr>
              <w:pStyle w:val="af1"/>
              <w:tabs>
                <w:tab w:val="left" w:pos="356"/>
                <w:tab w:val="left" w:pos="851"/>
              </w:tabs>
              <w:ind w:firstLine="0"/>
              <w:rPr>
                <w:sz w:val="24"/>
                <w:szCs w:val="24"/>
              </w:rPr>
            </w:pPr>
          </w:p>
        </w:tc>
      </w:tr>
      <w:tr w:rsidR="0002172E" w:rsidRPr="00C640B4" w:rsidTr="003A04E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2172E" w:rsidRPr="009D6104" w:rsidRDefault="0002172E" w:rsidP="003A04E0">
            <w:pPr>
              <w:ind w:firstLine="0"/>
              <w:jc w:val="left"/>
            </w:pPr>
            <w:r w:rsidRPr="009D6104">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2172E" w:rsidRPr="0098412D" w:rsidRDefault="0002172E" w:rsidP="000978CC">
            <w:pPr>
              <w:pStyle w:val="21"/>
              <w:numPr>
                <w:ilvl w:val="0"/>
                <w:numId w:val="7"/>
              </w:numPr>
              <w:tabs>
                <w:tab w:val="left" w:pos="356"/>
                <w:tab w:val="left" w:pos="851"/>
              </w:tabs>
              <w:spacing w:after="0" w:line="240" w:lineRule="auto"/>
              <w:ind w:left="0" w:firstLine="0"/>
              <w:rPr>
                <w:rFonts w:cs="Arial"/>
              </w:rPr>
            </w:pPr>
            <w:r w:rsidRPr="0098412D">
              <w:t xml:space="preserve">способами демонстрации умения анализировать ситуацию </w:t>
            </w:r>
            <w:r w:rsidRPr="0098412D">
              <w:rPr>
                <w:bCs/>
              </w:rPr>
              <w:t xml:space="preserve">культурного релятивизма и </w:t>
            </w:r>
            <w:proofErr w:type="spellStart"/>
            <w:r w:rsidRPr="0098412D">
              <w:rPr>
                <w:bCs/>
              </w:rPr>
              <w:t>этноцентризма</w:t>
            </w:r>
            <w:proofErr w:type="spellEnd"/>
            <w:r w:rsidRPr="0098412D">
              <w:t>;</w:t>
            </w:r>
          </w:p>
          <w:p w:rsidR="0002172E" w:rsidRPr="0098412D" w:rsidRDefault="0002172E" w:rsidP="000978CC">
            <w:pPr>
              <w:pStyle w:val="21"/>
              <w:numPr>
                <w:ilvl w:val="0"/>
                <w:numId w:val="7"/>
              </w:numPr>
              <w:tabs>
                <w:tab w:val="left" w:pos="356"/>
                <w:tab w:val="left" w:pos="851"/>
              </w:tabs>
              <w:spacing w:after="0" w:line="240" w:lineRule="auto"/>
              <w:ind w:left="0" w:firstLine="0"/>
              <w:rPr>
                <w:rFonts w:cs="Arial"/>
              </w:rPr>
            </w:pPr>
            <w:r w:rsidRPr="0098412D">
              <w:t xml:space="preserve">возможностью междисциплинарного применения </w:t>
            </w:r>
            <w:r w:rsidRPr="0098412D">
              <w:rPr>
                <w:bCs/>
              </w:rPr>
              <w:t xml:space="preserve">этических норм, предполагающих отказ от </w:t>
            </w:r>
            <w:proofErr w:type="spellStart"/>
            <w:r w:rsidRPr="0098412D">
              <w:rPr>
                <w:bCs/>
              </w:rPr>
              <w:t>этноцентризма</w:t>
            </w:r>
            <w:proofErr w:type="spellEnd"/>
            <w:r w:rsidRPr="0098412D">
              <w:rPr>
                <w:bCs/>
              </w:rPr>
              <w:t xml:space="preserve"> и уважение своеобразия иноязычной культуры и ценностных ориентаций иноязычного социума</w:t>
            </w:r>
            <w:r w:rsidRPr="0098412D">
              <w:t>;</w:t>
            </w:r>
          </w:p>
          <w:p w:rsidR="0002172E" w:rsidRPr="009D6104" w:rsidRDefault="0002172E" w:rsidP="000978CC">
            <w:pPr>
              <w:pStyle w:val="af1"/>
              <w:numPr>
                <w:ilvl w:val="0"/>
                <w:numId w:val="7"/>
              </w:numPr>
              <w:tabs>
                <w:tab w:val="left" w:pos="356"/>
                <w:tab w:val="left" w:pos="851"/>
              </w:tabs>
              <w:ind w:left="0" w:firstLine="0"/>
              <w:rPr>
                <w:sz w:val="24"/>
                <w:szCs w:val="24"/>
              </w:rPr>
            </w:pPr>
            <w:r w:rsidRPr="009D6104">
              <w:rPr>
                <w:sz w:val="24"/>
                <w:szCs w:val="24"/>
              </w:rPr>
              <w:t>способами совершенствования профессиональных знаний и умений путем использования возможностей информационной среды.</w:t>
            </w:r>
          </w:p>
        </w:tc>
      </w:tr>
      <w:tr w:rsidR="0002172E" w:rsidRPr="00C640B4" w:rsidTr="003A04E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2172E" w:rsidRPr="0099552B" w:rsidRDefault="0002172E" w:rsidP="003A04E0">
            <w:pPr>
              <w:ind w:firstLine="0"/>
              <w:jc w:val="left"/>
              <w:rPr>
                <w:highlight w:val="yellow"/>
              </w:rPr>
            </w:pPr>
            <w:r w:rsidRPr="0099552B">
              <w:rPr>
                <w:b/>
                <w:bCs/>
              </w:rPr>
              <w:t xml:space="preserve">ОПК-5 </w:t>
            </w:r>
            <w:r w:rsidRPr="00EA3ED6">
              <w:rPr>
                <w:bCs/>
              </w:rPr>
              <w:t xml:space="preserve">владением основными дискурсивными способами реализации коммуникативных </w:t>
            </w:r>
            <w:r w:rsidRPr="00EA3ED6">
              <w:rPr>
                <w:bCs/>
              </w:rPr>
              <w:lastRenderedPageBreak/>
              <w:t>целей высказывания применительно к особенностям текущего коммуникативного контекста</w:t>
            </w:r>
          </w:p>
        </w:tc>
      </w:tr>
      <w:tr w:rsidR="0002172E" w:rsidRPr="00C640B4" w:rsidTr="003A04E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2172E" w:rsidRPr="00CD0AEC" w:rsidRDefault="0002172E" w:rsidP="003A04E0">
            <w:pPr>
              <w:ind w:firstLine="0"/>
              <w:jc w:val="left"/>
            </w:pPr>
            <w:r w:rsidRPr="00CD0AEC">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2172E" w:rsidRPr="00CD0AEC" w:rsidRDefault="0002172E" w:rsidP="000978CC">
            <w:pPr>
              <w:widowControl/>
              <w:numPr>
                <w:ilvl w:val="0"/>
                <w:numId w:val="7"/>
              </w:numPr>
              <w:tabs>
                <w:tab w:val="left" w:pos="356"/>
                <w:tab w:val="left" w:pos="851"/>
              </w:tabs>
              <w:autoSpaceDE/>
              <w:autoSpaceDN/>
              <w:adjustRightInd/>
              <w:ind w:left="0" w:firstLine="0"/>
              <w:jc w:val="left"/>
            </w:pPr>
            <w:r w:rsidRPr="00CD0AEC">
              <w:t xml:space="preserve">основные </w:t>
            </w:r>
            <w:r w:rsidRPr="00CD0AEC">
              <w:rPr>
                <w:bCs/>
              </w:rPr>
              <w:t>дискурсивные способы реализации коммуникативных целей высказывания применительно к особенностям текущего коммуникативного контекста</w:t>
            </w:r>
            <w:r>
              <w:t>.</w:t>
            </w:r>
          </w:p>
          <w:p w:rsidR="0002172E" w:rsidRPr="00CD0AEC" w:rsidRDefault="0002172E" w:rsidP="003A04E0">
            <w:pPr>
              <w:pStyle w:val="af1"/>
              <w:tabs>
                <w:tab w:val="left" w:pos="356"/>
                <w:tab w:val="left" w:pos="851"/>
              </w:tabs>
              <w:ind w:firstLine="0"/>
              <w:rPr>
                <w:sz w:val="24"/>
                <w:szCs w:val="24"/>
              </w:rPr>
            </w:pPr>
          </w:p>
        </w:tc>
      </w:tr>
      <w:tr w:rsidR="0002172E" w:rsidRPr="00C640B4" w:rsidTr="003A04E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2172E" w:rsidRPr="00F700E9" w:rsidRDefault="0002172E" w:rsidP="003A04E0">
            <w:pPr>
              <w:ind w:firstLine="0"/>
              <w:jc w:val="left"/>
            </w:pPr>
            <w:r w:rsidRPr="00F700E9">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2172E" w:rsidRPr="00F700E9" w:rsidRDefault="0002172E" w:rsidP="000978CC">
            <w:pPr>
              <w:numPr>
                <w:ilvl w:val="0"/>
                <w:numId w:val="7"/>
              </w:numPr>
              <w:tabs>
                <w:tab w:val="left" w:pos="356"/>
                <w:tab w:val="left" w:pos="851"/>
              </w:tabs>
              <w:ind w:left="0" w:firstLine="0"/>
            </w:pPr>
            <w:r w:rsidRPr="00F700E9">
              <w:t xml:space="preserve">выделять </w:t>
            </w:r>
            <w:r w:rsidRPr="00F700E9">
              <w:rPr>
                <w:bCs/>
              </w:rPr>
              <w:t>дискурсивные способы реализации коммуникативных целей высказывания</w:t>
            </w:r>
            <w:r w:rsidRPr="00F700E9">
              <w:t xml:space="preserve">; </w:t>
            </w:r>
          </w:p>
          <w:p w:rsidR="0002172E" w:rsidRPr="00F700E9" w:rsidRDefault="0002172E" w:rsidP="000978CC">
            <w:pPr>
              <w:numPr>
                <w:ilvl w:val="0"/>
                <w:numId w:val="7"/>
              </w:numPr>
              <w:tabs>
                <w:tab w:val="left" w:pos="356"/>
                <w:tab w:val="left" w:pos="851"/>
              </w:tabs>
              <w:ind w:left="0" w:firstLine="0"/>
            </w:pPr>
            <w:r w:rsidRPr="00F700E9">
              <w:t xml:space="preserve">обсуждать способы эффективного решения </w:t>
            </w:r>
            <w:r w:rsidRPr="00F700E9">
              <w:rPr>
                <w:bCs/>
              </w:rPr>
              <w:t>реализации коммуникативных целей высказывания</w:t>
            </w:r>
            <w:r w:rsidRPr="00F700E9">
              <w:t>;</w:t>
            </w:r>
          </w:p>
          <w:p w:rsidR="0002172E" w:rsidRPr="00F700E9" w:rsidRDefault="0002172E" w:rsidP="000978CC">
            <w:pPr>
              <w:numPr>
                <w:ilvl w:val="0"/>
                <w:numId w:val="7"/>
              </w:numPr>
              <w:tabs>
                <w:tab w:val="left" w:pos="356"/>
                <w:tab w:val="left" w:pos="851"/>
              </w:tabs>
              <w:ind w:left="0" w:firstLine="0"/>
            </w:pPr>
            <w:r w:rsidRPr="00F700E9">
              <w:t xml:space="preserve">применять </w:t>
            </w:r>
            <w:r w:rsidRPr="00F700E9">
              <w:rPr>
                <w:bCs/>
              </w:rPr>
              <w:t xml:space="preserve">дискурсивные способы реализации коммуникативных целей высказывания </w:t>
            </w:r>
            <w:r w:rsidRPr="00F700E9">
              <w:t xml:space="preserve">в профессиональной деятельности; </w:t>
            </w:r>
          </w:p>
          <w:p w:rsidR="0002172E" w:rsidRPr="00F700E9" w:rsidRDefault="0002172E" w:rsidP="000978CC">
            <w:pPr>
              <w:numPr>
                <w:ilvl w:val="0"/>
                <w:numId w:val="7"/>
              </w:numPr>
              <w:tabs>
                <w:tab w:val="left" w:pos="356"/>
                <w:tab w:val="left" w:pos="851"/>
              </w:tabs>
              <w:ind w:left="0" w:firstLine="0"/>
            </w:pPr>
            <w:r w:rsidRPr="00F700E9">
              <w:t xml:space="preserve">приобретать знания в области </w:t>
            </w:r>
            <w:r w:rsidRPr="00F700E9">
              <w:rPr>
                <w:bCs/>
              </w:rPr>
              <w:t>дискурсивными способами реализации коммуникативных целей высказывания применительно к особенностям текущего коммуникативного контекста</w:t>
            </w:r>
            <w:r w:rsidRPr="00F700E9">
              <w:t>.</w:t>
            </w:r>
          </w:p>
          <w:p w:rsidR="0002172E" w:rsidRPr="00F700E9" w:rsidRDefault="0002172E" w:rsidP="003A04E0">
            <w:pPr>
              <w:pStyle w:val="af1"/>
              <w:tabs>
                <w:tab w:val="left" w:pos="356"/>
                <w:tab w:val="left" w:pos="851"/>
              </w:tabs>
              <w:ind w:firstLine="0"/>
              <w:rPr>
                <w:i/>
                <w:sz w:val="24"/>
                <w:szCs w:val="24"/>
              </w:rPr>
            </w:pPr>
          </w:p>
        </w:tc>
      </w:tr>
      <w:tr w:rsidR="0002172E" w:rsidRPr="00C640B4" w:rsidTr="003A04E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2172E" w:rsidRPr="001C5B5B" w:rsidRDefault="0002172E" w:rsidP="003A04E0">
            <w:pPr>
              <w:ind w:firstLine="0"/>
              <w:jc w:val="left"/>
            </w:pPr>
            <w:r w:rsidRPr="001C5B5B">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2172E" w:rsidRPr="001C5B5B" w:rsidRDefault="0002172E" w:rsidP="000978CC">
            <w:pPr>
              <w:widowControl/>
              <w:numPr>
                <w:ilvl w:val="0"/>
                <w:numId w:val="7"/>
              </w:numPr>
              <w:shd w:val="clear" w:color="auto" w:fill="FFFFFF"/>
              <w:tabs>
                <w:tab w:val="left" w:pos="356"/>
                <w:tab w:val="left" w:pos="851"/>
              </w:tabs>
              <w:spacing w:before="40" w:after="40"/>
              <w:ind w:left="0" w:firstLine="0"/>
              <w:jc w:val="left"/>
            </w:pPr>
            <w:r w:rsidRPr="001C5B5B">
              <w:t xml:space="preserve">практическими умениями и навыками использования </w:t>
            </w:r>
            <w:r w:rsidRPr="001C5B5B">
              <w:rPr>
                <w:bCs/>
              </w:rPr>
              <w:t>дискурсивных способов реализации коммуникативных целей высказывания применительно к особенностям текущего коммуникативного контекста</w:t>
            </w:r>
            <w:r w:rsidRPr="001C5B5B">
              <w:t xml:space="preserve">; </w:t>
            </w:r>
          </w:p>
          <w:p w:rsidR="0002172E" w:rsidRPr="001C5B5B" w:rsidRDefault="0002172E" w:rsidP="000978CC">
            <w:pPr>
              <w:pStyle w:val="af1"/>
              <w:numPr>
                <w:ilvl w:val="0"/>
                <w:numId w:val="7"/>
              </w:numPr>
              <w:tabs>
                <w:tab w:val="left" w:pos="356"/>
                <w:tab w:val="left" w:pos="851"/>
              </w:tabs>
              <w:ind w:left="0" w:firstLine="0"/>
              <w:rPr>
                <w:sz w:val="24"/>
                <w:szCs w:val="24"/>
              </w:rPr>
            </w:pPr>
            <w:r w:rsidRPr="001C5B5B">
              <w:rPr>
                <w:sz w:val="24"/>
                <w:szCs w:val="24"/>
              </w:rPr>
              <w:t>способами совершенствования профессиональных знаний и умений путем использования возможностей информационной среды.</w:t>
            </w:r>
          </w:p>
        </w:tc>
      </w:tr>
      <w:tr w:rsidR="0002172E" w:rsidRPr="00C640B4" w:rsidTr="003A04E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2172E" w:rsidRPr="0003305F" w:rsidRDefault="0002172E" w:rsidP="003A04E0">
            <w:pPr>
              <w:ind w:firstLine="0"/>
              <w:jc w:val="left"/>
              <w:rPr>
                <w:highlight w:val="yellow"/>
              </w:rPr>
            </w:pPr>
            <w:r w:rsidRPr="0003305F">
              <w:rPr>
                <w:b/>
                <w:bCs/>
              </w:rPr>
              <w:t xml:space="preserve">ОПК-6 </w:t>
            </w:r>
            <w:r w:rsidRPr="00EA3ED6">
              <w:rPr>
                <w:bCs/>
              </w:rPr>
              <w:t>владением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02172E" w:rsidRPr="00C640B4" w:rsidTr="003A04E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2172E" w:rsidRPr="008D330F" w:rsidRDefault="0002172E" w:rsidP="003A04E0">
            <w:pPr>
              <w:ind w:firstLine="0"/>
              <w:jc w:val="left"/>
            </w:pPr>
            <w:r w:rsidRPr="008D330F">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2172E" w:rsidRPr="008D330F" w:rsidRDefault="0002172E" w:rsidP="000978CC">
            <w:pPr>
              <w:widowControl/>
              <w:numPr>
                <w:ilvl w:val="0"/>
                <w:numId w:val="7"/>
              </w:numPr>
              <w:tabs>
                <w:tab w:val="left" w:pos="356"/>
                <w:tab w:val="left" w:pos="851"/>
              </w:tabs>
              <w:autoSpaceDE/>
              <w:autoSpaceDN/>
              <w:adjustRightInd/>
              <w:ind w:left="0" w:firstLine="0"/>
              <w:jc w:val="left"/>
            </w:pPr>
            <w:r w:rsidRPr="008D330F">
              <w:t xml:space="preserve">основные </w:t>
            </w:r>
            <w:r w:rsidRPr="008D330F">
              <w:rPr>
                <w:bCs/>
              </w:rPr>
              <w:t>способами выражения семантической, коммуникативной и структурной преемственности между частями высказывания</w:t>
            </w:r>
            <w:r>
              <w:t>.</w:t>
            </w:r>
          </w:p>
        </w:tc>
      </w:tr>
      <w:tr w:rsidR="0002172E" w:rsidRPr="00C640B4" w:rsidTr="003A04E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2172E" w:rsidRPr="0003305F" w:rsidRDefault="0002172E" w:rsidP="003A04E0">
            <w:pPr>
              <w:ind w:firstLine="0"/>
              <w:jc w:val="left"/>
            </w:pPr>
            <w:r w:rsidRPr="0003305F">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2172E" w:rsidRPr="0003305F" w:rsidRDefault="0002172E" w:rsidP="000978CC">
            <w:pPr>
              <w:numPr>
                <w:ilvl w:val="0"/>
                <w:numId w:val="7"/>
              </w:numPr>
              <w:tabs>
                <w:tab w:val="left" w:pos="356"/>
                <w:tab w:val="left" w:pos="851"/>
              </w:tabs>
              <w:ind w:left="0" w:firstLine="0"/>
            </w:pPr>
            <w:r w:rsidRPr="0003305F">
              <w:t xml:space="preserve">выделять </w:t>
            </w:r>
            <w:r w:rsidRPr="0003305F">
              <w:rPr>
                <w:bCs/>
              </w:rPr>
              <w:t>основные способы выражения семантической, коммуникативной и структурной преемственности между частями высказывания</w:t>
            </w:r>
            <w:r w:rsidRPr="0003305F">
              <w:t xml:space="preserve">; </w:t>
            </w:r>
          </w:p>
          <w:p w:rsidR="0002172E" w:rsidRPr="0003305F" w:rsidRDefault="0002172E" w:rsidP="000978CC">
            <w:pPr>
              <w:numPr>
                <w:ilvl w:val="0"/>
                <w:numId w:val="7"/>
              </w:numPr>
              <w:tabs>
                <w:tab w:val="left" w:pos="356"/>
                <w:tab w:val="left" w:pos="851"/>
              </w:tabs>
              <w:ind w:left="0" w:firstLine="0"/>
            </w:pPr>
            <w:r w:rsidRPr="0003305F">
              <w:t xml:space="preserve">применять основные </w:t>
            </w:r>
            <w:r w:rsidRPr="0003305F">
              <w:rPr>
                <w:bCs/>
              </w:rPr>
              <w:t>способами выражения семантической, коммуникативной и структурной преемственности между частями высказывания</w:t>
            </w:r>
            <w:r w:rsidRPr="0003305F">
              <w:t xml:space="preserve"> в профессиональной деятельности; </w:t>
            </w:r>
          </w:p>
          <w:p w:rsidR="0002172E" w:rsidRPr="0003305F" w:rsidRDefault="0002172E" w:rsidP="000978CC">
            <w:pPr>
              <w:numPr>
                <w:ilvl w:val="0"/>
                <w:numId w:val="7"/>
              </w:numPr>
              <w:tabs>
                <w:tab w:val="left" w:pos="356"/>
                <w:tab w:val="left" w:pos="851"/>
              </w:tabs>
              <w:ind w:left="0" w:firstLine="0"/>
            </w:pPr>
            <w:r w:rsidRPr="0003305F">
              <w:t xml:space="preserve">приобретать знания в области основные </w:t>
            </w:r>
            <w:r w:rsidRPr="0003305F">
              <w:rPr>
                <w:bCs/>
              </w:rPr>
              <w:t>способами выражения семантической, коммуникативной и структурной преемственности между частями высказывания</w:t>
            </w:r>
            <w:r w:rsidRPr="0003305F">
              <w:t>.</w:t>
            </w:r>
          </w:p>
        </w:tc>
      </w:tr>
      <w:tr w:rsidR="0002172E" w:rsidRPr="008C76CD" w:rsidTr="003A04E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2172E" w:rsidRPr="00443974" w:rsidRDefault="0002172E" w:rsidP="003A04E0">
            <w:pPr>
              <w:ind w:firstLine="0"/>
              <w:jc w:val="left"/>
            </w:pPr>
            <w:r w:rsidRPr="00443974">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2172E" w:rsidRPr="0098412D" w:rsidRDefault="0002172E" w:rsidP="000978CC">
            <w:pPr>
              <w:pStyle w:val="21"/>
              <w:numPr>
                <w:ilvl w:val="0"/>
                <w:numId w:val="7"/>
              </w:numPr>
              <w:tabs>
                <w:tab w:val="left" w:pos="356"/>
                <w:tab w:val="left" w:pos="851"/>
              </w:tabs>
              <w:spacing w:after="0" w:line="240" w:lineRule="auto"/>
              <w:ind w:left="0" w:firstLine="0"/>
            </w:pPr>
            <w:r w:rsidRPr="0098412D">
              <w:t xml:space="preserve">практическими навыками использования </w:t>
            </w:r>
            <w:r w:rsidRPr="0098412D">
              <w:rPr>
                <w:bCs/>
              </w:rPr>
              <w:t>основных способов выражения семантической, коммуникативной и структурной преемственности между частями высказывания - композиционными элементами текста</w:t>
            </w:r>
            <w:r w:rsidRPr="0098412D">
              <w:t>;</w:t>
            </w:r>
          </w:p>
          <w:p w:rsidR="0002172E" w:rsidRPr="00443974" w:rsidRDefault="0002172E" w:rsidP="000978CC">
            <w:pPr>
              <w:pStyle w:val="af1"/>
              <w:numPr>
                <w:ilvl w:val="0"/>
                <w:numId w:val="7"/>
              </w:numPr>
              <w:tabs>
                <w:tab w:val="left" w:pos="356"/>
                <w:tab w:val="left" w:pos="851"/>
              </w:tabs>
              <w:ind w:left="0" w:firstLine="0"/>
              <w:rPr>
                <w:sz w:val="24"/>
                <w:szCs w:val="24"/>
              </w:rPr>
            </w:pPr>
            <w:r w:rsidRPr="00443974">
              <w:rPr>
                <w:sz w:val="24"/>
                <w:szCs w:val="24"/>
              </w:rPr>
              <w:t>способами совершенствования профессиональных знаний и умений путем использования возможностей информационной среды.</w:t>
            </w:r>
          </w:p>
        </w:tc>
      </w:tr>
      <w:tr w:rsidR="0002172E" w:rsidRPr="008C76CD" w:rsidTr="003A04E0">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00038C" w:rsidRDefault="0002172E" w:rsidP="003A04E0">
            <w:pPr>
              <w:ind w:firstLine="0"/>
              <w:jc w:val="left"/>
              <w:rPr>
                <w:b/>
              </w:rPr>
            </w:pPr>
            <w:r w:rsidRPr="0000038C">
              <w:rPr>
                <w:b/>
              </w:rPr>
              <w:t xml:space="preserve">ОПК-9 </w:t>
            </w:r>
            <w:r w:rsidRPr="00EA3ED6">
              <w:t>готовностью преодолевать влияние стереотипов и осуществлять межкультурный диалог в общей и профессиональной сферах общения</w:t>
            </w:r>
          </w:p>
        </w:tc>
      </w:tr>
      <w:tr w:rsidR="0002172E" w:rsidRPr="008C76CD" w:rsidTr="003A04E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2172E" w:rsidRPr="0000038C" w:rsidRDefault="0002172E" w:rsidP="003A04E0">
            <w:pPr>
              <w:ind w:firstLine="0"/>
              <w:jc w:val="left"/>
            </w:pPr>
            <w:r w:rsidRPr="0000038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00038C" w:rsidRDefault="0002172E" w:rsidP="000978CC">
            <w:pPr>
              <w:widowControl/>
              <w:numPr>
                <w:ilvl w:val="0"/>
                <w:numId w:val="7"/>
              </w:numPr>
              <w:tabs>
                <w:tab w:val="left" w:pos="356"/>
                <w:tab w:val="left" w:pos="851"/>
              </w:tabs>
              <w:autoSpaceDE/>
              <w:autoSpaceDN/>
              <w:adjustRightInd/>
              <w:ind w:left="0" w:firstLine="0"/>
              <w:jc w:val="left"/>
            </w:pPr>
            <w:r w:rsidRPr="0000038C">
              <w:t>основные понятия межкультурного диалога в общей и профессиональной сферах общения;</w:t>
            </w:r>
          </w:p>
          <w:p w:rsidR="0002172E" w:rsidRPr="0000038C" w:rsidRDefault="0002172E" w:rsidP="000978CC">
            <w:pPr>
              <w:widowControl/>
              <w:numPr>
                <w:ilvl w:val="0"/>
                <w:numId w:val="7"/>
              </w:numPr>
              <w:tabs>
                <w:tab w:val="left" w:pos="356"/>
                <w:tab w:val="left" w:pos="851"/>
              </w:tabs>
              <w:autoSpaceDE/>
              <w:autoSpaceDN/>
              <w:adjustRightInd/>
              <w:ind w:left="0" w:firstLine="0"/>
              <w:jc w:val="left"/>
            </w:pPr>
            <w:r w:rsidRPr="0000038C">
              <w:t>основные стереотипы и правила ведения межкультурного диалога;</w:t>
            </w:r>
          </w:p>
          <w:p w:rsidR="0002172E" w:rsidRPr="0000038C" w:rsidRDefault="0002172E" w:rsidP="003A04E0">
            <w:pPr>
              <w:pStyle w:val="af1"/>
              <w:tabs>
                <w:tab w:val="left" w:pos="356"/>
                <w:tab w:val="left" w:pos="851"/>
              </w:tabs>
              <w:ind w:firstLine="0"/>
              <w:rPr>
                <w:sz w:val="24"/>
                <w:szCs w:val="24"/>
              </w:rPr>
            </w:pPr>
          </w:p>
        </w:tc>
      </w:tr>
      <w:tr w:rsidR="0002172E" w:rsidRPr="008C76CD" w:rsidTr="003A04E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2172E" w:rsidRPr="0000038C" w:rsidRDefault="0002172E" w:rsidP="003A04E0">
            <w:pPr>
              <w:ind w:firstLine="0"/>
              <w:jc w:val="left"/>
            </w:pPr>
            <w:r w:rsidRPr="0000038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00038C" w:rsidRDefault="0002172E" w:rsidP="000978CC">
            <w:pPr>
              <w:numPr>
                <w:ilvl w:val="0"/>
                <w:numId w:val="7"/>
              </w:numPr>
              <w:tabs>
                <w:tab w:val="left" w:pos="356"/>
                <w:tab w:val="left" w:pos="851"/>
              </w:tabs>
              <w:ind w:left="0" w:firstLine="0"/>
            </w:pPr>
            <w:r w:rsidRPr="0000038C">
              <w:t>применять правил</w:t>
            </w:r>
            <w:r>
              <w:t>а</w:t>
            </w:r>
            <w:r w:rsidRPr="0000038C">
              <w:t xml:space="preserve"> межкультурного диалога в профессиональной деятельности; </w:t>
            </w:r>
          </w:p>
          <w:p w:rsidR="0002172E" w:rsidRPr="0000038C" w:rsidRDefault="0002172E" w:rsidP="000978CC">
            <w:pPr>
              <w:numPr>
                <w:ilvl w:val="0"/>
                <w:numId w:val="7"/>
              </w:numPr>
              <w:tabs>
                <w:tab w:val="left" w:pos="356"/>
                <w:tab w:val="left" w:pos="851"/>
              </w:tabs>
              <w:ind w:left="0" w:firstLine="0"/>
            </w:pPr>
            <w:r w:rsidRPr="0000038C">
              <w:lastRenderedPageBreak/>
              <w:t>приобретать знания в области преодоления влияние стереотипов и осуществлять межкультурный диалог в общей и профессиональной сферах общения.</w:t>
            </w:r>
          </w:p>
        </w:tc>
      </w:tr>
      <w:tr w:rsidR="0002172E" w:rsidRPr="008C76CD" w:rsidTr="003A04E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2172E" w:rsidRPr="00606BD5" w:rsidRDefault="0002172E" w:rsidP="003A04E0">
            <w:pPr>
              <w:ind w:firstLine="0"/>
              <w:jc w:val="left"/>
            </w:pPr>
            <w:r w:rsidRPr="00606BD5">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98412D" w:rsidRDefault="0002172E" w:rsidP="000978CC">
            <w:pPr>
              <w:pStyle w:val="21"/>
              <w:numPr>
                <w:ilvl w:val="0"/>
                <w:numId w:val="7"/>
              </w:numPr>
              <w:tabs>
                <w:tab w:val="left" w:pos="356"/>
                <w:tab w:val="left" w:pos="851"/>
              </w:tabs>
              <w:spacing w:after="0" w:line="240" w:lineRule="auto"/>
              <w:ind w:left="0" w:firstLine="0"/>
            </w:pPr>
            <w:r w:rsidRPr="0098412D">
              <w:t>практическими навыками использования правил в области преодоления влияние стереотипов и осуществлять межкультурный диалог в общей и профессиональной сферах общения;</w:t>
            </w:r>
          </w:p>
          <w:p w:rsidR="0002172E" w:rsidRPr="00606BD5" w:rsidRDefault="0002172E" w:rsidP="000978CC">
            <w:pPr>
              <w:pStyle w:val="af1"/>
              <w:numPr>
                <w:ilvl w:val="0"/>
                <w:numId w:val="7"/>
              </w:numPr>
              <w:tabs>
                <w:tab w:val="left" w:pos="356"/>
                <w:tab w:val="left" w:pos="851"/>
              </w:tabs>
              <w:ind w:left="0" w:firstLine="0"/>
              <w:rPr>
                <w:sz w:val="24"/>
                <w:szCs w:val="24"/>
              </w:rPr>
            </w:pPr>
            <w:r w:rsidRPr="00606BD5">
              <w:rPr>
                <w:sz w:val="24"/>
                <w:szCs w:val="24"/>
              </w:rPr>
              <w:t>способами совершенствования профессиональных знаний и умений путем использования возможностей информационной среды.</w:t>
            </w:r>
          </w:p>
        </w:tc>
      </w:tr>
      <w:tr w:rsidR="0002172E" w:rsidRPr="008C76CD" w:rsidTr="003A04E0">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2838D7" w:rsidRDefault="0002172E" w:rsidP="003A04E0">
            <w:pPr>
              <w:ind w:firstLine="0"/>
              <w:jc w:val="left"/>
              <w:rPr>
                <w:b/>
              </w:rPr>
            </w:pPr>
            <w:r w:rsidRPr="002838D7">
              <w:rPr>
                <w:b/>
              </w:rPr>
              <w:t xml:space="preserve">ПК-7 </w:t>
            </w:r>
            <w:r w:rsidRPr="00EA3ED6">
              <w:t xml:space="preserve">владением методикой </w:t>
            </w:r>
            <w:proofErr w:type="spellStart"/>
            <w:r w:rsidRPr="00EA3ED6">
              <w:t>предпереводческого</w:t>
            </w:r>
            <w:proofErr w:type="spellEnd"/>
            <w:r w:rsidRPr="00EA3ED6">
              <w:t xml:space="preserve"> анализа текста, способствующей точному восприятию исходного высказывания</w:t>
            </w:r>
          </w:p>
        </w:tc>
      </w:tr>
      <w:tr w:rsidR="0002172E" w:rsidRPr="008C76CD" w:rsidTr="003A04E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2172E" w:rsidRPr="002838D7" w:rsidRDefault="0002172E" w:rsidP="003A04E0">
            <w:pPr>
              <w:ind w:firstLine="0"/>
              <w:jc w:val="left"/>
            </w:pPr>
            <w:r w:rsidRPr="002838D7">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2838D7" w:rsidRDefault="0002172E" w:rsidP="000978CC">
            <w:pPr>
              <w:widowControl/>
              <w:numPr>
                <w:ilvl w:val="0"/>
                <w:numId w:val="7"/>
              </w:numPr>
              <w:tabs>
                <w:tab w:val="left" w:pos="356"/>
                <w:tab w:val="left" w:pos="851"/>
              </w:tabs>
              <w:autoSpaceDE/>
              <w:autoSpaceDN/>
              <w:adjustRightInd/>
              <w:ind w:left="0" w:firstLine="0"/>
              <w:jc w:val="left"/>
            </w:pPr>
            <w:r w:rsidRPr="002838D7">
              <w:t xml:space="preserve">основные определения и понятия </w:t>
            </w:r>
            <w:proofErr w:type="spellStart"/>
            <w:r w:rsidRPr="002838D7">
              <w:t>предпереводческого</w:t>
            </w:r>
            <w:proofErr w:type="spellEnd"/>
            <w:r w:rsidRPr="002838D7">
              <w:t xml:space="preserve"> анализа текста;</w:t>
            </w:r>
          </w:p>
          <w:p w:rsidR="0002172E" w:rsidRPr="002838D7" w:rsidRDefault="0002172E" w:rsidP="000978CC">
            <w:pPr>
              <w:widowControl/>
              <w:numPr>
                <w:ilvl w:val="0"/>
                <w:numId w:val="7"/>
              </w:numPr>
              <w:tabs>
                <w:tab w:val="left" w:pos="356"/>
                <w:tab w:val="left" w:pos="851"/>
              </w:tabs>
              <w:autoSpaceDE/>
              <w:autoSpaceDN/>
              <w:adjustRightInd/>
              <w:ind w:left="0" w:firstLine="0"/>
              <w:jc w:val="left"/>
            </w:pPr>
            <w:r w:rsidRPr="002838D7">
              <w:t xml:space="preserve">основные правила </w:t>
            </w:r>
            <w:proofErr w:type="spellStart"/>
            <w:r w:rsidRPr="002838D7">
              <w:t>предпереводческого</w:t>
            </w:r>
            <w:proofErr w:type="spellEnd"/>
            <w:r w:rsidRPr="002838D7">
              <w:t xml:space="preserve"> анализа текста.</w:t>
            </w:r>
          </w:p>
        </w:tc>
      </w:tr>
      <w:tr w:rsidR="0002172E" w:rsidRPr="008C76CD" w:rsidTr="003A04E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2172E" w:rsidRPr="002838D7" w:rsidRDefault="0002172E" w:rsidP="003A04E0">
            <w:pPr>
              <w:ind w:firstLine="0"/>
              <w:jc w:val="left"/>
            </w:pPr>
            <w:r w:rsidRPr="002838D7">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2838D7" w:rsidRDefault="0002172E" w:rsidP="000978CC">
            <w:pPr>
              <w:numPr>
                <w:ilvl w:val="0"/>
                <w:numId w:val="7"/>
              </w:numPr>
              <w:tabs>
                <w:tab w:val="left" w:pos="356"/>
                <w:tab w:val="left" w:pos="851"/>
              </w:tabs>
              <w:ind w:left="0" w:firstLine="0"/>
            </w:pPr>
            <w:r w:rsidRPr="002838D7">
              <w:t xml:space="preserve">обсуждать способы эффективного решения </w:t>
            </w:r>
            <w:proofErr w:type="spellStart"/>
            <w:r w:rsidRPr="002838D7">
              <w:t>предпереводческого</w:t>
            </w:r>
            <w:proofErr w:type="spellEnd"/>
            <w:r w:rsidRPr="002838D7">
              <w:t xml:space="preserve"> анализа текста;</w:t>
            </w:r>
          </w:p>
          <w:p w:rsidR="0002172E" w:rsidRPr="002838D7" w:rsidRDefault="0002172E" w:rsidP="000978CC">
            <w:pPr>
              <w:numPr>
                <w:ilvl w:val="0"/>
                <w:numId w:val="7"/>
              </w:numPr>
              <w:tabs>
                <w:tab w:val="left" w:pos="356"/>
                <w:tab w:val="left" w:pos="851"/>
              </w:tabs>
              <w:ind w:left="0" w:firstLine="0"/>
            </w:pPr>
            <w:r>
              <w:t>применять</w:t>
            </w:r>
            <w:r w:rsidRPr="002838D7">
              <w:t xml:space="preserve"> знания </w:t>
            </w:r>
            <w:proofErr w:type="spellStart"/>
            <w:r w:rsidRPr="002838D7">
              <w:t>предпереводческого</w:t>
            </w:r>
            <w:proofErr w:type="spellEnd"/>
            <w:r w:rsidRPr="002838D7">
              <w:t xml:space="preserve"> анализа текста в профессиональной деятельности; </w:t>
            </w:r>
          </w:p>
          <w:p w:rsidR="0002172E" w:rsidRPr="002838D7" w:rsidRDefault="0002172E" w:rsidP="000978CC">
            <w:pPr>
              <w:numPr>
                <w:ilvl w:val="0"/>
                <w:numId w:val="7"/>
              </w:numPr>
              <w:tabs>
                <w:tab w:val="left" w:pos="356"/>
                <w:tab w:val="left" w:pos="851"/>
              </w:tabs>
              <w:ind w:left="0" w:firstLine="0"/>
            </w:pPr>
            <w:r w:rsidRPr="002838D7">
              <w:t xml:space="preserve">приобретать знания в области </w:t>
            </w:r>
            <w:proofErr w:type="spellStart"/>
            <w:r w:rsidRPr="002838D7">
              <w:t>предпереводческого</w:t>
            </w:r>
            <w:proofErr w:type="spellEnd"/>
            <w:r w:rsidRPr="002838D7">
              <w:t xml:space="preserve"> анализа текста.</w:t>
            </w:r>
          </w:p>
        </w:tc>
      </w:tr>
      <w:tr w:rsidR="0002172E" w:rsidRPr="008C76CD" w:rsidTr="003A04E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2172E" w:rsidRPr="009A553C" w:rsidRDefault="0002172E" w:rsidP="003A04E0">
            <w:pPr>
              <w:ind w:firstLine="0"/>
              <w:jc w:val="left"/>
            </w:pPr>
            <w:r w:rsidRPr="009A553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98412D" w:rsidRDefault="0002172E" w:rsidP="000978CC">
            <w:pPr>
              <w:pStyle w:val="21"/>
              <w:numPr>
                <w:ilvl w:val="0"/>
                <w:numId w:val="7"/>
              </w:numPr>
              <w:tabs>
                <w:tab w:val="left" w:pos="356"/>
                <w:tab w:val="left" w:pos="851"/>
              </w:tabs>
              <w:spacing w:after="0" w:line="240" w:lineRule="auto"/>
              <w:ind w:left="0" w:firstLine="0"/>
            </w:pPr>
            <w:r w:rsidRPr="0098412D">
              <w:t xml:space="preserve">практическими навыками </w:t>
            </w:r>
            <w:proofErr w:type="spellStart"/>
            <w:r w:rsidRPr="0098412D">
              <w:t>предпереводческого</w:t>
            </w:r>
            <w:proofErr w:type="spellEnd"/>
            <w:r w:rsidRPr="0098412D">
              <w:t xml:space="preserve"> анализа текста;</w:t>
            </w:r>
          </w:p>
          <w:p w:rsidR="0002172E" w:rsidRPr="0098412D" w:rsidRDefault="0002172E" w:rsidP="000978CC">
            <w:pPr>
              <w:pStyle w:val="21"/>
              <w:numPr>
                <w:ilvl w:val="0"/>
                <w:numId w:val="7"/>
              </w:numPr>
              <w:tabs>
                <w:tab w:val="left" w:pos="356"/>
                <w:tab w:val="left" w:pos="851"/>
              </w:tabs>
              <w:spacing w:after="0" w:line="240" w:lineRule="auto"/>
              <w:ind w:left="0" w:firstLine="0"/>
              <w:rPr>
                <w:rFonts w:cs="Arial"/>
              </w:rPr>
            </w:pPr>
            <w:r w:rsidRPr="0098412D">
              <w:t xml:space="preserve">возможностью междисциплинарного применения </w:t>
            </w:r>
            <w:proofErr w:type="spellStart"/>
            <w:r w:rsidRPr="0098412D">
              <w:t>предпереводческого</w:t>
            </w:r>
            <w:proofErr w:type="spellEnd"/>
            <w:r w:rsidRPr="0098412D">
              <w:t xml:space="preserve"> анализа текста;</w:t>
            </w:r>
          </w:p>
          <w:p w:rsidR="0002172E" w:rsidRPr="009A553C" w:rsidRDefault="0002172E" w:rsidP="000978CC">
            <w:pPr>
              <w:pStyle w:val="af1"/>
              <w:numPr>
                <w:ilvl w:val="0"/>
                <w:numId w:val="7"/>
              </w:numPr>
              <w:tabs>
                <w:tab w:val="left" w:pos="356"/>
                <w:tab w:val="left" w:pos="851"/>
              </w:tabs>
              <w:ind w:left="0" w:firstLine="0"/>
              <w:rPr>
                <w:sz w:val="24"/>
                <w:szCs w:val="24"/>
              </w:rPr>
            </w:pPr>
            <w:r w:rsidRPr="009A553C">
              <w:rPr>
                <w:sz w:val="24"/>
                <w:szCs w:val="24"/>
              </w:rPr>
              <w:t>способами совершенствования профессиональных знаний и умений путем использования возможностей информационной среды.</w:t>
            </w:r>
          </w:p>
        </w:tc>
      </w:tr>
      <w:tr w:rsidR="0002172E" w:rsidRPr="008C76CD" w:rsidTr="003A04E0">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FE6047" w:rsidRDefault="0002172E" w:rsidP="003A04E0">
            <w:pPr>
              <w:ind w:firstLine="0"/>
              <w:jc w:val="left"/>
              <w:rPr>
                <w:b/>
              </w:rPr>
            </w:pPr>
            <w:r w:rsidRPr="00FE6047">
              <w:rPr>
                <w:b/>
              </w:rPr>
              <w:t xml:space="preserve">ПК-8 </w:t>
            </w:r>
            <w:r w:rsidRPr="00EA3ED6">
              <w:t>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02172E" w:rsidRPr="008C76CD" w:rsidTr="003A04E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2172E" w:rsidRPr="00222348" w:rsidRDefault="0002172E" w:rsidP="003A04E0">
            <w:pPr>
              <w:ind w:firstLine="0"/>
              <w:jc w:val="left"/>
            </w:pPr>
            <w:r w:rsidRPr="00222348">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222348" w:rsidRDefault="0002172E" w:rsidP="000978CC">
            <w:pPr>
              <w:widowControl/>
              <w:numPr>
                <w:ilvl w:val="0"/>
                <w:numId w:val="7"/>
              </w:numPr>
              <w:tabs>
                <w:tab w:val="left" w:pos="356"/>
                <w:tab w:val="left" w:pos="851"/>
              </w:tabs>
              <w:autoSpaceDE/>
              <w:autoSpaceDN/>
              <w:adjustRightInd/>
              <w:ind w:left="0" w:firstLine="0"/>
              <w:jc w:val="left"/>
            </w:pPr>
            <w:r w:rsidRPr="00222348">
              <w:t>основные источники информации для подготовки к выполнению перевода;</w:t>
            </w:r>
          </w:p>
          <w:p w:rsidR="0002172E" w:rsidRPr="00222348" w:rsidRDefault="0002172E" w:rsidP="000978CC">
            <w:pPr>
              <w:widowControl/>
              <w:numPr>
                <w:ilvl w:val="0"/>
                <w:numId w:val="7"/>
              </w:numPr>
              <w:tabs>
                <w:tab w:val="left" w:pos="356"/>
                <w:tab w:val="left" w:pos="851"/>
              </w:tabs>
              <w:autoSpaceDE/>
              <w:autoSpaceDN/>
              <w:adjustRightInd/>
              <w:ind w:left="0" w:firstLine="0"/>
              <w:jc w:val="left"/>
            </w:pPr>
            <w:r w:rsidRPr="00222348">
              <w:t>основные методы для подготовки к выполнению перевода.</w:t>
            </w:r>
          </w:p>
        </w:tc>
      </w:tr>
      <w:tr w:rsidR="0002172E" w:rsidRPr="008C76CD" w:rsidTr="003A04E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2172E" w:rsidRPr="005C7DA3" w:rsidRDefault="0002172E" w:rsidP="003A04E0">
            <w:pPr>
              <w:ind w:firstLine="0"/>
              <w:jc w:val="left"/>
            </w:pPr>
            <w:r w:rsidRPr="005C7DA3">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5C7DA3" w:rsidRDefault="0002172E" w:rsidP="000978CC">
            <w:pPr>
              <w:widowControl/>
              <w:numPr>
                <w:ilvl w:val="0"/>
                <w:numId w:val="7"/>
              </w:numPr>
              <w:tabs>
                <w:tab w:val="left" w:pos="356"/>
                <w:tab w:val="left" w:pos="851"/>
              </w:tabs>
              <w:autoSpaceDE/>
              <w:autoSpaceDN/>
              <w:adjustRightInd/>
              <w:ind w:left="0" w:firstLine="0"/>
              <w:jc w:val="left"/>
            </w:pPr>
            <w:r w:rsidRPr="005C7DA3">
              <w:t>обсуждать способы эффективной подготовки к выполнению перевода;</w:t>
            </w:r>
          </w:p>
          <w:p w:rsidR="0002172E" w:rsidRPr="005C7DA3" w:rsidRDefault="0002172E" w:rsidP="000978CC">
            <w:pPr>
              <w:numPr>
                <w:ilvl w:val="0"/>
                <w:numId w:val="7"/>
              </w:numPr>
              <w:tabs>
                <w:tab w:val="left" w:pos="356"/>
                <w:tab w:val="left" w:pos="851"/>
              </w:tabs>
              <w:ind w:left="0" w:firstLine="0"/>
            </w:pPr>
            <w:r w:rsidRPr="005C7DA3">
              <w:t>объяснять (выявлять и строить) типичные модели … задач;</w:t>
            </w:r>
          </w:p>
          <w:p w:rsidR="0002172E" w:rsidRPr="005C7DA3" w:rsidRDefault="0002172E" w:rsidP="000978CC">
            <w:pPr>
              <w:numPr>
                <w:ilvl w:val="0"/>
                <w:numId w:val="7"/>
              </w:numPr>
              <w:tabs>
                <w:tab w:val="left" w:pos="356"/>
                <w:tab w:val="left" w:pos="851"/>
              </w:tabs>
              <w:ind w:left="0" w:firstLine="0"/>
            </w:pPr>
            <w:proofErr w:type="gramStart"/>
            <w:r w:rsidRPr="005C7DA3">
              <w:t>применять  знания</w:t>
            </w:r>
            <w:proofErr w:type="gramEnd"/>
            <w:r w:rsidRPr="005C7DA3">
              <w:t xml:space="preserve"> методики подготовки к выполнению перевода, включая поиск информации в справочной, специальной литературе и компьютерных сетях в профессиональной деятельности</w:t>
            </w:r>
          </w:p>
          <w:p w:rsidR="0002172E" w:rsidRPr="005C7DA3" w:rsidRDefault="0002172E" w:rsidP="000978CC">
            <w:pPr>
              <w:numPr>
                <w:ilvl w:val="0"/>
                <w:numId w:val="7"/>
              </w:numPr>
              <w:tabs>
                <w:tab w:val="left" w:pos="356"/>
                <w:tab w:val="left" w:pos="851"/>
              </w:tabs>
              <w:ind w:left="0" w:firstLine="0"/>
            </w:pPr>
            <w:r w:rsidRPr="005C7DA3">
              <w:t>приобретать знания в области подготовки к выполнению перевода.</w:t>
            </w:r>
          </w:p>
        </w:tc>
      </w:tr>
      <w:tr w:rsidR="0002172E" w:rsidRPr="008C76CD" w:rsidTr="003A04E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2172E" w:rsidRPr="00A44ACF" w:rsidRDefault="0002172E" w:rsidP="003A04E0">
            <w:pPr>
              <w:ind w:firstLine="0"/>
              <w:jc w:val="left"/>
            </w:pPr>
            <w:r w:rsidRPr="00A44ACF">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98412D" w:rsidRDefault="0002172E" w:rsidP="000978CC">
            <w:pPr>
              <w:pStyle w:val="21"/>
              <w:numPr>
                <w:ilvl w:val="0"/>
                <w:numId w:val="7"/>
              </w:numPr>
              <w:tabs>
                <w:tab w:val="left" w:pos="356"/>
                <w:tab w:val="left" w:pos="851"/>
              </w:tabs>
              <w:spacing w:after="0" w:line="240" w:lineRule="auto"/>
              <w:ind w:left="0" w:firstLine="0"/>
            </w:pPr>
            <w:r w:rsidRPr="0098412D">
              <w:t>практическими навыками использования методики подготовки к выполнению перевода, включая поиск информации в справочной, специальной литературе и компьютерных сетях;</w:t>
            </w:r>
          </w:p>
          <w:p w:rsidR="0002172E" w:rsidRPr="0098412D" w:rsidRDefault="0002172E" w:rsidP="000978CC">
            <w:pPr>
              <w:pStyle w:val="21"/>
              <w:numPr>
                <w:ilvl w:val="0"/>
                <w:numId w:val="7"/>
              </w:numPr>
              <w:tabs>
                <w:tab w:val="left" w:pos="356"/>
                <w:tab w:val="left" w:pos="851"/>
              </w:tabs>
              <w:spacing w:after="0" w:line="240" w:lineRule="auto"/>
              <w:ind w:left="0" w:firstLine="0"/>
              <w:rPr>
                <w:rFonts w:cs="Arial"/>
              </w:rPr>
            </w:pPr>
            <w:r w:rsidRPr="0098412D">
              <w:t>способами демонстрации умения анализировать ситуацию подготовки к выполнению перевода;</w:t>
            </w:r>
          </w:p>
          <w:p w:rsidR="0002172E" w:rsidRPr="0098412D" w:rsidRDefault="0002172E" w:rsidP="000978CC">
            <w:pPr>
              <w:pStyle w:val="21"/>
              <w:numPr>
                <w:ilvl w:val="0"/>
                <w:numId w:val="7"/>
              </w:numPr>
              <w:tabs>
                <w:tab w:val="left" w:pos="356"/>
                <w:tab w:val="left" w:pos="851"/>
              </w:tabs>
              <w:spacing w:after="0" w:line="240" w:lineRule="auto"/>
              <w:ind w:left="0" w:firstLine="0"/>
              <w:rPr>
                <w:rFonts w:cs="Arial"/>
              </w:rPr>
            </w:pPr>
            <w:r w:rsidRPr="0098412D">
              <w:t>методами подготовки к выполнению перевода;</w:t>
            </w:r>
          </w:p>
          <w:p w:rsidR="0002172E" w:rsidRPr="00A44ACF" w:rsidRDefault="0002172E" w:rsidP="000978CC">
            <w:pPr>
              <w:pStyle w:val="af1"/>
              <w:numPr>
                <w:ilvl w:val="0"/>
                <w:numId w:val="7"/>
              </w:numPr>
              <w:tabs>
                <w:tab w:val="left" w:pos="356"/>
                <w:tab w:val="left" w:pos="851"/>
              </w:tabs>
              <w:ind w:left="0" w:firstLine="0"/>
              <w:rPr>
                <w:sz w:val="24"/>
                <w:szCs w:val="24"/>
              </w:rPr>
            </w:pPr>
            <w:r w:rsidRPr="00A44ACF">
              <w:rPr>
                <w:sz w:val="24"/>
                <w:szCs w:val="24"/>
              </w:rPr>
              <w:t>способами совершенствования профессиональных знаний и умений путем использования возможностей информационной среды.</w:t>
            </w:r>
          </w:p>
        </w:tc>
      </w:tr>
      <w:tr w:rsidR="0002172E" w:rsidRPr="008C76CD" w:rsidTr="003A04E0">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5225A7" w:rsidRDefault="0002172E" w:rsidP="003A04E0">
            <w:pPr>
              <w:ind w:firstLine="0"/>
              <w:jc w:val="left"/>
              <w:rPr>
                <w:b/>
              </w:rPr>
            </w:pPr>
            <w:r w:rsidRPr="005225A7">
              <w:rPr>
                <w:b/>
              </w:rPr>
              <w:t xml:space="preserve">ПК-9 </w:t>
            </w:r>
            <w:r w:rsidRPr="00EA3ED6">
              <w:t>владением основными способами достижения эквивалентности в переводе и способностью применять основные приемы перевода</w:t>
            </w:r>
          </w:p>
        </w:tc>
      </w:tr>
      <w:tr w:rsidR="0002172E" w:rsidRPr="008C76CD" w:rsidTr="003A04E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2172E" w:rsidRPr="005225A7" w:rsidRDefault="0002172E" w:rsidP="003A04E0">
            <w:pPr>
              <w:ind w:firstLine="0"/>
              <w:jc w:val="left"/>
            </w:pPr>
            <w:r w:rsidRPr="005225A7">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5225A7" w:rsidRDefault="0002172E" w:rsidP="000978CC">
            <w:pPr>
              <w:widowControl/>
              <w:numPr>
                <w:ilvl w:val="0"/>
                <w:numId w:val="7"/>
              </w:numPr>
              <w:tabs>
                <w:tab w:val="left" w:pos="356"/>
                <w:tab w:val="left" w:pos="851"/>
              </w:tabs>
              <w:autoSpaceDE/>
              <w:autoSpaceDN/>
              <w:adjustRightInd/>
              <w:ind w:left="0" w:firstLine="0"/>
              <w:jc w:val="left"/>
            </w:pPr>
            <w:r w:rsidRPr="005225A7">
              <w:t>основные понятия эквивалентности в переводе;</w:t>
            </w:r>
          </w:p>
          <w:p w:rsidR="0002172E" w:rsidRPr="005225A7" w:rsidRDefault="0002172E" w:rsidP="000978CC">
            <w:pPr>
              <w:widowControl/>
              <w:numPr>
                <w:ilvl w:val="0"/>
                <w:numId w:val="7"/>
              </w:numPr>
              <w:tabs>
                <w:tab w:val="left" w:pos="356"/>
                <w:tab w:val="left" w:pos="851"/>
              </w:tabs>
              <w:autoSpaceDE/>
              <w:autoSpaceDN/>
              <w:adjustRightInd/>
              <w:ind w:left="0" w:firstLine="0"/>
              <w:jc w:val="left"/>
            </w:pPr>
            <w:r w:rsidRPr="005225A7">
              <w:t>основные приемы перевода;</w:t>
            </w:r>
          </w:p>
          <w:p w:rsidR="0002172E" w:rsidRPr="005225A7" w:rsidRDefault="0002172E" w:rsidP="000978CC">
            <w:pPr>
              <w:widowControl/>
              <w:numPr>
                <w:ilvl w:val="0"/>
                <w:numId w:val="7"/>
              </w:numPr>
              <w:tabs>
                <w:tab w:val="left" w:pos="356"/>
                <w:tab w:val="left" w:pos="851"/>
              </w:tabs>
              <w:autoSpaceDE/>
              <w:autoSpaceDN/>
              <w:adjustRightInd/>
              <w:ind w:left="0" w:firstLine="0"/>
              <w:jc w:val="left"/>
            </w:pPr>
            <w:r w:rsidRPr="005225A7">
              <w:t>основные правила достижения эквивалентности в переводе.</w:t>
            </w:r>
          </w:p>
        </w:tc>
      </w:tr>
      <w:tr w:rsidR="0002172E" w:rsidRPr="008C76CD" w:rsidTr="003A04E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2172E" w:rsidRPr="00633BAD" w:rsidRDefault="0002172E" w:rsidP="003A04E0">
            <w:pPr>
              <w:ind w:firstLine="0"/>
              <w:jc w:val="left"/>
            </w:pPr>
            <w:r w:rsidRPr="00633BAD">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633BAD" w:rsidRDefault="0002172E" w:rsidP="000978CC">
            <w:pPr>
              <w:numPr>
                <w:ilvl w:val="0"/>
                <w:numId w:val="7"/>
              </w:numPr>
              <w:tabs>
                <w:tab w:val="left" w:pos="356"/>
                <w:tab w:val="left" w:pos="851"/>
              </w:tabs>
              <w:ind w:left="0" w:firstLine="0"/>
            </w:pPr>
            <w:r w:rsidRPr="00633BAD">
              <w:t>обсуждать способы эффективного решения эквивалентности в переводе;</w:t>
            </w:r>
          </w:p>
          <w:p w:rsidR="0002172E" w:rsidRPr="00633BAD" w:rsidRDefault="0002172E" w:rsidP="000978CC">
            <w:pPr>
              <w:numPr>
                <w:ilvl w:val="0"/>
                <w:numId w:val="7"/>
              </w:numPr>
              <w:tabs>
                <w:tab w:val="left" w:pos="356"/>
                <w:tab w:val="left" w:pos="851"/>
              </w:tabs>
              <w:ind w:left="0" w:firstLine="0"/>
            </w:pPr>
            <w:r w:rsidRPr="00633BAD">
              <w:t xml:space="preserve">применять основными способы достижения эквивалентности в переводе и основные приемы перевода в профессиональной деятельности; </w:t>
            </w:r>
          </w:p>
          <w:p w:rsidR="0002172E" w:rsidRPr="00633BAD" w:rsidRDefault="0002172E" w:rsidP="000978CC">
            <w:pPr>
              <w:numPr>
                <w:ilvl w:val="0"/>
                <w:numId w:val="7"/>
              </w:numPr>
              <w:tabs>
                <w:tab w:val="left" w:pos="356"/>
                <w:tab w:val="left" w:pos="851"/>
              </w:tabs>
              <w:ind w:left="0" w:firstLine="0"/>
            </w:pPr>
            <w:r w:rsidRPr="00633BAD">
              <w:t>приобретать знания в области эквивалентности в переводе и основных приемов перевода.</w:t>
            </w:r>
          </w:p>
        </w:tc>
      </w:tr>
      <w:tr w:rsidR="0002172E" w:rsidRPr="008C76CD" w:rsidTr="003A04E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2172E" w:rsidRPr="00091EBA" w:rsidRDefault="0002172E" w:rsidP="003A04E0">
            <w:pPr>
              <w:ind w:firstLine="0"/>
              <w:jc w:val="left"/>
            </w:pPr>
            <w:r w:rsidRPr="00091EBA">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98412D" w:rsidRDefault="0002172E" w:rsidP="000978CC">
            <w:pPr>
              <w:pStyle w:val="21"/>
              <w:numPr>
                <w:ilvl w:val="0"/>
                <w:numId w:val="7"/>
              </w:numPr>
              <w:tabs>
                <w:tab w:val="left" w:pos="356"/>
                <w:tab w:val="left" w:pos="851"/>
              </w:tabs>
              <w:spacing w:after="0" w:line="240" w:lineRule="auto"/>
              <w:ind w:left="0" w:firstLine="0"/>
            </w:pPr>
            <w:r w:rsidRPr="0098412D">
              <w:t>практическими навыками использования способов достижения эквивалентности в переводе и основных приемов перевода;</w:t>
            </w:r>
          </w:p>
          <w:p w:rsidR="0002172E" w:rsidRPr="0098412D" w:rsidRDefault="0002172E" w:rsidP="000978CC">
            <w:pPr>
              <w:pStyle w:val="21"/>
              <w:numPr>
                <w:ilvl w:val="0"/>
                <w:numId w:val="7"/>
              </w:numPr>
              <w:tabs>
                <w:tab w:val="left" w:pos="356"/>
                <w:tab w:val="left" w:pos="851"/>
              </w:tabs>
              <w:spacing w:after="0" w:line="240" w:lineRule="auto"/>
              <w:ind w:left="0" w:firstLine="0"/>
              <w:rPr>
                <w:rFonts w:cs="Arial"/>
              </w:rPr>
            </w:pPr>
            <w:r w:rsidRPr="0098412D">
              <w:t>способами демонстрации умения анализировать ситуацию достижения эквивалентности в переводе;</w:t>
            </w:r>
          </w:p>
          <w:p w:rsidR="0002172E" w:rsidRPr="00091EBA" w:rsidRDefault="0002172E" w:rsidP="000978CC">
            <w:pPr>
              <w:pStyle w:val="af1"/>
              <w:numPr>
                <w:ilvl w:val="0"/>
                <w:numId w:val="7"/>
              </w:numPr>
              <w:tabs>
                <w:tab w:val="left" w:pos="356"/>
                <w:tab w:val="left" w:pos="851"/>
              </w:tabs>
              <w:ind w:left="0" w:firstLine="0"/>
              <w:rPr>
                <w:sz w:val="24"/>
                <w:szCs w:val="24"/>
              </w:rPr>
            </w:pPr>
            <w:r w:rsidRPr="00091EBA">
              <w:rPr>
                <w:sz w:val="24"/>
                <w:szCs w:val="24"/>
              </w:rPr>
              <w:t>способами совершенствования профессиональных знаний и умений путем использования возможностей информационной среды.</w:t>
            </w:r>
          </w:p>
        </w:tc>
      </w:tr>
      <w:tr w:rsidR="0002172E" w:rsidRPr="008C76CD" w:rsidTr="003A04E0">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292BD3" w:rsidRDefault="0002172E" w:rsidP="003A04E0">
            <w:pPr>
              <w:ind w:firstLine="0"/>
              <w:jc w:val="left"/>
              <w:rPr>
                <w:b/>
              </w:rPr>
            </w:pPr>
            <w:r w:rsidRPr="00292BD3">
              <w:rPr>
                <w:b/>
              </w:rPr>
              <w:t xml:space="preserve">ПК-10 </w:t>
            </w:r>
            <w:r w:rsidRPr="00EA3ED6">
              <w:t>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02172E" w:rsidRPr="008C76CD" w:rsidTr="003A04E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2172E" w:rsidRPr="00292BD3" w:rsidRDefault="0002172E" w:rsidP="003A04E0">
            <w:pPr>
              <w:ind w:firstLine="0"/>
              <w:jc w:val="left"/>
            </w:pPr>
            <w:r w:rsidRPr="00292BD3">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292BD3" w:rsidRDefault="0002172E" w:rsidP="000978CC">
            <w:pPr>
              <w:widowControl/>
              <w:numPr>
                <w:ilvl w:val="0"/>
                <w:numId w:val="7"/>
              </w:numPr>
              <w:tabs>
                <w:tab w:val="left" w:pos="356"/>
                <w:tab w:val="left" w:pos="851"/>
              </w:tabs>
              <w:autoSpaceDE/>
              <w:autoSpaceDN/>
              <w:adjustRightInd/>
              <w:ind w:left="0" w:firstLine="0"/>
              <w:jc w:val="left"/>
            </w:pPr>
            <w:r w:rsidRPr="00292BD3">
              <w:t>основные нормы лексической эквивалентности, с</w:t>
            </w:r>
            <w:r>
              <w:t xml:space="preserve"> учетом</w:t>
            </w:r>
            <w:r w:rsidRPr="00292BD3">
              <w:t xml:space="preserve"> грамматических, синтаксических и стилистических норм.</w:t>
            </w:r>
          </w:p>
        </w:tc>
      </w:tr>
      <w:tr w:rsidR="0002172E" w:rsidRPr="008C76CD" w:rsidTr="003A04E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2172E" w:rsidRPr="00C20C32" w:rsidRDefault="0002172E" w:rsidP="003A04E0">
            <w:pPr>
              <w:ind w:firstLine="0"/>
              <w:jc w:val="left"/>
            </w:pPr>
            <w:r w:rsidRPr="00C20C32">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C20C32" w:rsidRDefault="0002172E" w:rsidP="000978CC">
            <w:pPr>
              <w:numPr>
                <w:ilvl w:val="0"/>
                <w:numId w:val="7"/>
              </w:numPr>
              <w:tabs>
                <w:tab w:val="left" w:pos="356"/>
                <w:tab w:val="left" w:pos="851"/>
              </w:tabs>
              <w:ind w:left="0" w:firstLine="0"/>
            </w:pPr>
            <w:r w:rsidRPr="00C20C32">
              <w:t>обсуждать способы эффективного решения письменного перевода с соблюдением норм лексической эквивалентности, с учетом грамматических, синтаксических и стилистических норм;</w:t>
            </w:r>
          </w:p>
          <w:p w:rsidR="0002172E" w:rsidRPr="00C20C32" w:rsidRDefault="0002172E" w:rsidP="000978CC">
            <w:pPr>
              <w:numPr>
                <w:ilvl w:val="0"/>
                <w:numId w:val="7"/>
              </w:numPr>
              <w:tabs>
                <w:tab w:val="left" w:pos="356"/>
                <w:tab w:val="left" w:pos="851"/>
              </w:tabs>
              <w:ind w:left="0" w:firstLine="0"/>
            </w:pPr>
            <w:r w:rsidRPr="00C20C32">
              <w:t xml:space="preserve">применять нормы лексической эквивалентности в профессиональной деятельности; </w:t>
            </w:r>
          </w:p>
          <w:p w:rsidR="0002172E" w:rsidRPr="00C20C32" w:rsidRDefault="0002172E" w:rsidP="000978CC">
            <w:pPr>
              <w:numPr>
                <w:ilvl w:val="0"/>
                <w:numId w:val="7"/>
              </w:numPr>
              <w:tabs>
                <w:tab w:val="left" w:pos="356"/>
                <w:tab w:val="left" w:pos="851"/>
              </w:tabs>
              <w:ind w:left="0" w:firstLine="0"/>
            </w:pPr>
            <w:r w:rsidRPr="00C20C32">
              <w:t>приобретать знания в области лексической эквивалентности, с учетом грамматических, синтаксических и стилистических норм.</w:t>
            </w:r>
          </w:p>
        </w:tc>
      </w:tr>
      <w:tr w:rsidR="0002172E" w:rsidRPr="008C76CD" w:rsidTr="003A04E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2172E" w:rsidRPr="00CE6D0A" w:rsidRDefault="0002172E" w:rsidP="003A04E0">
            <w:pPr>
              <w:ind w:firstLine="0"/>
              <w:jc w:val="left"/>
            </w:pPr>
            <w:r w:rsidRPr="00CE6D0A">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CE6D0A" w:rsidRDefault="0002172E" w:rsidP="000978CC">
            <w:pPr>
              <w:numPr>
                <w:ilvl w:val="0"/>
                <w:numId w:val="7"/>
              </w:numPr>
              <w:tabs>
                <w:tab w:val="left" w:pos="356"/>
                <w:tab w:val="left" w:pos="851"/>
              </w:tabs>
              <w:ind w:left="0" w:firstLine="0"/>
            </w:pPr>
            <w:r w:rsidRPr="00CE6D0A">
              <w:t>практическими навыками письменного перевода с соблюдением норм лексической эквивалентности, с учетом грамматических, синтаксических и стилистических норм;</w:t>
            </w:r>
          </w:p>
          <w:p w:rsidR="0002172E" w:rsidRPr="00CE6D0A" w:rsidRDefault="0002172E" w:rsidP="000978CC">
            <w:pPr>
              <w:pStyle w:val="af1"/>
              <w:numPr>
                <w:ilvl w:val="0"/>
                <w:numId w:val="7"/>
              </w:numPr>
              <w:tabs>
                <w:tab w:val="left" w:pos="356"/>
                <w:tab w:val="left" w:pos="851"/>
              </w:tabs>
              <w:ind w:left="0" w:firstLine="0"/>
              <w:rPr>
                <w:sz w:val="24"/>
                <w:szCs w:val="24"/>
              </w:rPr>
            </w:pPr>
            <w:r w:rsidRPr="00CE6D0A">
              <w:rPr>
                <w:sz w:val="24"/>
                <w:szCs w:val="24"/>
              </w:rPr>
              <w:t>способами совершенствования профессиональных знаний и умений путем использования возможностей информационной среды.</w:t>
            </w:r>
          </w:p>
        </w:tc>
      </w:tr>
      <w:tr w:rsidR="0002172E" w:rsidRPr="008C76CD" w:rsidTr="003A04E0">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EC70BF" w:rsidRDefault="0002172E" w:rsidP="003A04E0">
            <w:pPr>
              <w:ind w:firstLine="0"/>
              <w:jc w:val="left"/>
              <w:rPr>
                <w:b/>
              </w:rPr>
            </w:pPr>
            <w:r w:rsidRPr="00EC70BF">
              <w:rPr>
                <w:b/>
              </w:rPr>
              <w:t xml:space="preserve">ПК-12 </w:t>
            </w:r>
            <w:r w:rsidRPr="00EA3ED6">
              <w:t xml:space="preserve">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EA3ED6">
              <w:t>темпоральных</w:t>
            </w:r>
            <w:proofErr w:type="spellEnd"/>
            <w:r w:rsidRPr="00EA3ED6">
              <w:t xml:space="preserve"> характеристик исходного текста</w:t>
            </w:r>
          </w:p>
        </w:tc>
      </w:tr>
      <w:tr w:rsidR="0002172E" w:rsidRPr="008C76CD" w:rsidTr="003A04E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2172E" w:rsidRPr="00CE6D0A" w:rsidRDefault="0002172E" w:rsidP="003A04E0">
            <w:pPr>
              <w:ind w:firstLine="0"/>
              <w:jc w:val="left"/>
            </w:pPr>
            <w:r w:rsidRPr="00CE6D0A">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CE6D0A" w:rsidRDefault="0002172E" w:rsidP="000978CC">
            <w:pPr>
              <w:widowControl/>
              <w:numPr>
                <w:ilvl w:val="0"/>
                <w:numId w:val="7"/>
              </w:numPr>
              <w:tabs>
                <w:tab w:val="left" w:pos="356"/>
                <w:tab w:val="left" w:pos="851"/>
              </w:tabs>
              <w:autoSpaceDE/>
              <w:autoSpaceDN/>
              <w:adjustRightInd/>
              <w:ind w:left="0" w:firstLine="0"/>
              <w:jc w:val="left"/>
            </w:pPr>
            <w:r w:rsidRPr="00CE6D0A">
              <w:t xml:space="preserve">основные нормы лексической эквивалентности, с учетом грамматических, синтаксических и стилистических норм текста перевода и </w:t>
            </w:r>
            <w:proofErr w:type="spellStart"/>
            <w:r w:rsidRPr="00CE6D0A">
              <w:t>темпоральных</w:t>
            </w:r>
            <w:proofErr w:type="spellEnd"/>
            <w:r w:rsidRPr="00CE6D0A">
              <w:t xml:space="preserve"> характеристик исходного текста;</w:t>
            </w:r>
          </w:p>
          <w:p w:rsidR="0002172E" w:rsidRPr="00CE6D0A" w:rsidRDefault="0002172E" w:rsidP="000978CC">
            <w:pPr>
              <w:widowControl/>
              <w:numPr>
                <w:ilvl w:val="0"/>
                <w:numId w:val="7"/>
              </w:numPr>
              <w:tabs>
                <w:tab w:val="left" w:pos="356"/>
                <w:tab w:val="left" w:pos="851"/>
              </w:tabs>
              <w:autoSpaceDE/>
              <w:autoSpaceDN/>
              <w:adjustRightInd/>
              <w:ind w:left="0" w:firstLine="0"/>
              <w:jc w:val="left"/>
            </w:pPr>
            <w:proofErr w:type="gramStart"/>
            <w:r w:rsidRPr="00CE6D0A">
              <w:t>основные  правила</w:t>
            </w:r>
            <w:proofErr w:type="gramEnd"/>
            <w:r w:rsidRPr="00CE6D0A">
              <w:t xml:space="preserve"> устного последовательный перевода и устного перевода с листа.</w:t>
            </w:r>
          </w:p>
        </w:tc>
      </w:tr>
      <w:tr w:rsidR="0002172E" w:rsidRPr="008C76CD" w:rsidTr="003A04E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2172E" w:rsidRPr="00B94840" w:rsidRDefault="0002172E" w:rsidP="003A04E0">
            <w:pPr>
              <w:ind w:firstLine="0"/>
              <w:jc w:val="left"/>
            </w:pPr>
            <w:r w:rsidRPr="00B94840">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B94840" w:rsidRDefault="0002172E" w:rsidP="000978CC">
            <w:pPr>
              <w:numPr>
                <w:ilvl w:val="0"/>
                <w:numId w:val="7"/>
              </w:numPr>
              <w:tabs>
                <w:tab w:val="left" w:pos="356"/>
                <w:tab w:val="left" w:pos="851"/>
              </w:tabs>
              <w:ind w:left="0" w:firstLine="0"/>
            </w:pPr>
            <w:r w:rsidRPr="00B94840">
              <w:t>обсуждать способы эффективного решения устного последовательного перевода и устного перевода с листа;</w:t>
            </w:r>
          </w:p>
          <w:p w:rsidR="0002172E" w:rsidRPr="00B94840" w:rsidRDefault="0002172E" w:rsidP="000978CC">
            <w:pPr>
              <w:numPr>
                <w:ilvl w:val="0"/>
                <w:numId w:val="7"/>
              </w:numPr>
              <w:tabs>
                <w:tab w:val="left" w:pos="356"/>
                <w:tab w:val="left" w:pos="851"/>
              </w:tabs>
              <w:ind w:left="0" w:firstLine="0"/>
            </w:pPr>
            <w:proofErr w:type="gramStart"/>
            <w:r w:rsidRPr="00B94840">
              <w:t>применять  знания</w:t>
            </w:r>
            <w:proofErr w:type="gramEnd"/>
            <w:r w:rsidRPr="00B94840">
              <w:t xml:space="preserve"> норм лексической эквивалентности, соблюдением грамматических, синтаксических и стилистических норм текста перевода и </w:t>
            </w:r>
            <w:proofErr w:type="spellStart"/>
            <w:r w:rsidRPr="00B94840">
              <w:t>темпоральных</w:t>
            </w:r>
            <w:proofErr w:type="spellEnd"/>
            <w:r w:rsidRPr="00B94840">
              <w:t xml:space="preserve"> характеристик исходного текста в профессиональной деятельности; </w:t>
            </w:r>
          </w:p>
          <w:p w:rsidR="0002172E" w:rsidRPr="00B94840" w:rsidRDefault="0002172E" w:rsidP="000978CC">
            <w:pPr>
              <w:numPr>
                <w:ilvl w:val="0"/>
                <w:numId w:val="7"/>
              </w:numPr>
              <w:tabs>
                <w:tab w:val="left" w:pos="356"/>
                <w:tab w:val="left" w:pos="851"/>
              </w:tabs>
              <w:ind w:left="0" w:firstLine="0"/>
            </w:pPr>
            <w:r w:rsidRPr="00B94840">
              <w:t>приобретать знания в области устного последовательного перевода и устного перевода с листа.</w:t>
            </w:r>
          </w:p>
        </w:tc>
      </w:tr>
      <w:tr w:rsidR="0002172E" w:rsidRPr="008C76CD" w:rsidTr="003A04E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2172E" w:rsidRPr="00B94840" w:rsidRDefault="0002172E" w:rsidP="003A04E0">
            <w:pPr>
              <w:ind w:firstLine="0"/>
              <w:jc w:val="left"/>
            </w:pPr>
            <w:r>
              <w:t>В</w:t>
            </w:r>
            <w:r w:rsidRPr="00B94840">
              <w:t>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2172E" w:rsidRPr="0098412D" w:rsidRDefault="0002172E" w:rsidP="000978CC">
            <w:pPr>
              <w:pStyle w:val="21"/>
              <w:numPr>
                <w:ilvl w:val="0"/>
                <w:numId w:val="7"/>
              </w:numPr>
              <w:tabs>
                <w:tab w:val="left" w:pos="356"/>
                <w:tab w:val="left" w:pos="851"/>
              </w:tabs>
              <w:spacing w:after="0" w:line="240" w:lineRule="auto"/>
              <w:ind w:left="0" w:firstLine="0"/>
            </w:pPr>
            <w:r w:rsidRPr="0098412D">
              <w:t>практическими навыками устного последовательного перевода и уст</w:t>
            </w:r>
            <w:r w:rsidRPr="0098412D">
              <w:lastRenderedPageBreak/>
              <w:t xml:space="preserve">ного перевода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98412D">
              <w:t>темпоральных</w:t>
            </w:r>
            <w:proofErr w:type="spellEnd"/>
            <w:r w:rsidRPr="0098412D">
              <w:t xml:space="preserve"> характеристик исходного текста;</w:t>
            </w:r>
          </w:p>
          <w:p w:rsidR="0002172E" w:rsidRPr="00B94840" w:rsidRDefault="0002172E" w:rsidP="000978CC">
            <w:pPr>
              <w:pStyle w:val="af1"/>
              <w:numPr>
                <w:ilvl w:val="0"/>
                <w:numId w:val="7"/>
              </w:numPr>
              <w:tabs>
                <w:tab w:val="left" w:pos="356"/>
                <w:tab w:val="left" w:pos="851"/>
              </w:tabs>
              <w:ind w:left="0" w:firstLine="0"/>
              <w:rPr>
                <w:sz w:val="24"/>
                <w:szCs w:val="24"/>
              </w:rPr>
            </w:pPr>
            <w:r w:rsidRPr="00B94840">
              <w:rPr>
                <w:sz w:val="24"/>
                <w:szCs w:val="24"/>
              </w:rPr>
              <w:t>способами совершенствования профессиональных знаний и умений путем использования возможностей информационной среды.</w:t>
            </w:r>
          </w:p>
        </w:tc>
      </w:tr>
    </w:tbl>
    <w:p w:rsidR="0002172E" w:rsidRPr="00C17915" w:rsidRDefault="0002172E" w:rsidP="00C5451F">
      <w:pPr>
        <w:tabs>
          <w:tab w:val="left" w:pos="851"/>
        </w:tabs>
        <w:rPr>
          <w:rStyle w:val="FontStyle16"/>
          <w:b w:val="0"/>
          <w:sz w:val="24"/>
          <w:szCs w:val="24"/>
        </w:rPr>
      </w:pPr>
    </w:p>
    <w:p w:rsidR="002749A6" w:rsidRPr="00867976" w:rsidRDefault="002749A6" w:rsidP="002749A6">
      <w:pPr>
        <w:tabs>
          <w:tab w:val="left" w:pos="851"/>
        </w:tabs>
        <w:rPr>
          <w:rStyle w:val="FontStyle16"/>
          <w:b w:val="0"/>
          <w:sz w:val="24"/>
          <w:szCs w:val="24"/>
        </w:rPr>
      </w:pPr>
    </w:p>
    <w:p w:rsidR="00951970" w:rsidRPr="00951970" w:rsidRDefault="00951970" w:rsidP="00951970">
      <w:pPr>
        <w:sectPr w:rsidR="00951970" w:rsidRPr="00951970" w:rsidSect="00951970">
          <w:footerReference w:type="even" r:id="rId15"/>
          <w:footerReference w:type="default" r:id="rId16"/>
          <w:pgSz w:w="11907" w:h="16840" w:code="9"/>
          <w:pgMar w:top="1134" w:right="851" w:bottom="851" w:left="1701" w:header="720" w:footer="720" w:gutter="0"/>
          <w:cols w:space="720"/>
          <w:noEndnote/>
          <w:titlePg/>
          <w:docGrid w:linePitch="326"/>
        </w:sectPr>
      </w:pPr>
    </w:p>
    <w:p w:rsidR="007754E4" w:rsidRPr="00C17915" w:rsidRDefault="009C15E7" w:rsidP="00D21C33">
      <w:pPr>
        <w:pStyle w:val="1"/>
        <w:rPr>
          <w:rStyle w:val="FontStyle18"/>
          <w:b/>
          <w:i/>
          <w:color w:val="C00000"/>
          <w:sz w:val="24"/>
          <w:szCs w:val="24"/>
        </w:rPr>
      </w:pPr>
      <w:r w:rsidRPr="00C17915">
        <w:rPr>
          <w:rStyle w:val="FontStyle18"/>
          <w:b/>
          <w:sz w:val="24"/>
          <w:szCs w:val="24"/>
        </w:rPr>
        <w:lastRenderedPageBreak/>
        <w:t>4</w:t>
      </w:r>
      <w:r w:rsidR="007754E4" w:rsidRPr="00C17915">
        <w:rPr>
          <w:rStyle w:val="FontStyle18"/>
          <w:b/>
          <w:sz w:val="24"/>
          <w:szCs w:val="24"/>
        </w:rPr>
        <w:t xml:space="preserve"> Структура и содержание </w:t>
      </w:r>
      <w:r w:rsidR="00E022FE" w:rsidRPr="00C17915">
        <w:rPr>
          <w:rStyle w:val="FontStyle18"/>
          <w:b/>
          <w:sz w:val="24"/>
          <w:szCs w:val="24"/>
        </w:rPr>
        <w:t>дис</w:t>
      </w:r>
      <w:r w:rsidR="007754E4" w:rsidRPr="00C17915">
        <w:rPr>
          <w:rStyle w:val="FontStyle18"/>
          <w:b/>
          <w:sz w:val="24"/>
          <w:szCs w:val="24"/>
        </w:rPr>
        <w:t>ципли</w:t>
      </w:r>
      <w:r w:rsidR="00E022FE" w:rsidRPr="00C17915">
        <w:rPr>
          <w:rStyle w:val="FontStyle18"/>
          <w:b/>
          <w:sz w:val="24"/>
          <w:szCs w:val="24"/>
        </w:rPr>
        <w:t>н</w:t>
      </w:r>
      <w:r w:rsidR="007754E4" w:rsidRPr="00C17915">
        <w:rPr>
          <w:rStyle w:val="FontStyle18"/>
          <w:b/>
          <w:sz w:val="24"/>
          <w:szCs w:val="24"/>
        </w:rPr>
        <w:t>ы (модуля)</w:t>
      </w:r>
    </w:p>
    <w:p w:rsidR="007754E4" w:rsidRDefault="007754E4" w:rsidP="002A720F">
      <w:pPr>
        <w:tabs>
          <w:tab w:val="left" w:pos="851"/>
        </w:tabs>
        <w:rPr>
          <w:rStyle w:val="FontStyle18"/>
          <w:b w:val="0"/>
          <w:sz w:val="24"/>
          <w:szCs w:val="24"/>
        </w:rPr>
      </w:pPr>
      <w:r w:rsidRPr="00C17915">
        <w:rPr>
          <w:rStyle w:val="FontStyle18"/>
          <w:b w:val="0"/>
          <w:sz w:val="24"/>
          <w:szCs w:val="24"/>
        </w:rPr>
        <w:t>Общая трудоемкость дисци</w:t>
      </w:r>
      <w:r w:rsidR="00E022FE" w:rsidRPr="00C17915">
        <w:rPr>
          <w:rStyle w:val="FontStyle18"/>
          <w:b w:val="0"/>
          <w:sz w:val="24"/>
          <w:szCs w:val="24"/>
        </w:rPr>
        <w:t>п</w:t>
      </w:r>
      <w:r w:rsidRPr="00C17915">
        <w:rPr>
          <w:rStyle w:val="FontStyle18"/>
          <w:b w:val="0"/>
          <w:sz w:val="24"/>
          <w:szCs w:val="24"/>
        </w:rPr>
        <w:t>ли</w:t>
      </w:r>
      <w:r w:rsidR="00E022FE" w:rsidRPr="00C17915">
        <w:rPr>
          <w:rStyle w:val="FontStyle18"/>
          <w:b w:val="0"/>
          <w:sz w:val="24"/>
          <w:szCs w:val="24"/>
        </w:rPr>
        <w:t>н</w:t>
      </w:r>
      <w:r w:rsidRPr="00C17915">
        <w:rPr>
          <w:rStyle w:val="FontStyle18"/>
          <w:b w:val="0"/>
          <w:sz w:val="24"/>
          <w:szCs w:val="24"/>
        </w:rPr>
        <w:t>ы составля</w:t>
      </w:r>
      <w:r w:rsidR="00E022FE" w:rsidRPr="00C17915">
        <w:rPr>
          <w:rStyle w:val="FontStyle18"/>
          <w:b w:val="0"/>
          <w:sz w:val="24"/>
          <w:szCs w:val="24"/>
        </w:rPr>
        <w:t xml:space="preserve">ет </w:t>
      </w:r>
      <w:r w:rsidR="00C30ACA">
        <w:rPr>
          <w:rStyle w:val="FontStyle18"/>
          <w:b w:val="0"/>
          <w:sz w:val="24"/>
          <w:szCs w:val="24"/>
          <w:u w:val="single"/>
        </w:rPr>
        <w:t>11</w:t>
      </w:r>
      <w:r w:rsidR="00EF48C1">
        <w:rPr>
          <w:rStyle w:val="FontStyle18"/>
          <w:b w:val="0"/>
          <w:sz w:val="24"/>
          <w:szCs w:val="24"/>
        </w:rPr>
        <w:t>зачетны</w:t>
      </w:r>
      <w:r w:rsidR="003C4BB7">
        <w:rPr>
          <w:rStyle w:val="FontStyle18"/>
          <w:b w:val="0"/>
          <w:sz w:val="24"/>
          <w:szCs w:val="24"/>
        </w:rPr>
        <w:t>е</w:t>
      </w:r>
      <w:r w:rsidRPr="00C17915">
        <w:rPr>
          <w:rStyle w:val="FontStyle18"/>
          <w:b w:val="0"/>
          <w:sz w:val="24"/>
          <w:szCs w:val="24"/>
        </w:rPr>
        <w:t>единиц</w:t>
      </w:r>
      <w:r w:rsidR="003C4BB7">
        <w:rPr>
          <w:rStyle w:val="FontStyle18"/>
          <w:b w:val="0"/>
          <w:sz w:val="24"/>
          <w:szCs w:val="24"/>
        </w:rPr>
        <w:t>ы</w:t>
      </w:r>
      <w:r w:rsidR="00C30ACA">
        <w:rPr>
          <w:rStyle w:val="FontStyle18"/>
          <w:b w:val="0"/>
          <w:sz w:val="24"/>
          <w:szCs w:val="24"/>
          <w:u w:val="single"/>
        </w:rPr>
        <w:t>396</w:t>
      </w:r>
      <w:r w:rsidR="00EF48C1" w:rsidRPr="002A328C">
        <w:rPr>
          <w:rStyle w:val="FontStyle18"/>
          <w:b w:val="0"/>
          <w:sz w:val="24"/>
          <w:szCs w:val="24"/>
        </w:rPr>
        <w:t>акад.</w:t>
      </w:r>
      <w:r w:rsidR="00066036" w:rsidRPr="00C17915">
        <w:rPr>
          <w:rStyle w:val="FontStyle18"/>
          <w:b w:val="0"/>
          <w:sz w:val="24"/>
          <w:szCs w:val="24"/>
        </w:rPr>
        <w:t>час</w:t>
      </w:r>
      <w:r w:rsidR="003C4BB7">
        <w:rPr>
          <w:rStyle w:val="FontStyle18"/>
          <w:b w:val="0"/>
          <w:sz w:val="24"/>
          <w:szCs w:val="24"/>
        </w:rPr>
        <w:t>а</w:t>
      </w:r>
      <w:r w:rsidR="00D17066">
        <w:rPr>
          <w:rStyle w:val="FontStyle18"/>
          <w:b w:val="0"/>
          <w:sz w:val="24"/>
          <w:szCs w:val="24"/>
        </w:rPr>
        <w:t>, в том числе</w:t>
      </w:r>
      <w:r w:rsidR="00066036" w:rsidRPr="00C17915">
        <w:rPr>
          <w:rStyle w:val="FontStyle18"/>
          <w:b w:val="0"/>
          <w:sz w:val="24"/>
          <w:szCs w:val="24"/>
        </w:rPr>
        <w:t>:</w:t>
      </w:r>
    </w:p>
    <w:p w:rsidR="00EF48C1" w:rsidRPr="00EE0879" w:rsidRDefault="00EF48C1" w:rsidP="00EF48C1">
      <w:pPr>
        <w:tabs>
          <w:tab w:val="left" w:pos="851"/>
        </w:tabs>
        <w:rPr>
          <w:rStyle w:val="FontStyle18"/>
          <w:b w:val="0"/>
          <w:sz w:val="24"/>
          <w:szCs w:val="24"/>
        </w:rPr>
      </w:pPr>
      <w:r w:rsidRPr="00EE0879">
        <w:rPr>
          <w:rStyle w:val="FontStyle18"/>
          <w:b w:val="0"/>
          <w:sz w:val="24"/>
          <w:szCs w:val="24"/>
        </w:rPr>
        <w:t>–</w:t>
      </w:r>
      <w:r w:rsidRPr="00EE0879">
        <w:rPr>
          <w:rStyle w:val="FontStyle18"/>
          <w:b w:val="0"/>
          <w:sz w:val="24"/>
          <w:szCs w:val="24"/>
        </w:rPr>
        <w:tab/>
        <w:t xml:space="preserve">контактная работа – </w:t>
      </w:r>
      <w:r w:rsidR="00C30ACA">
        <w:rPr>
          <w:rStyle w:val="FontStyle18"/>
          <w:b w:val="0"/>
          <w:sz w:val="24"/>
          <w:szCs w:val="24"/>
          <w:u w:val="single"/>
        </w:rPr>
        <w:t>154</w:t>
      </w:r>
      <w:r w:rsidR="00217379" w:rsidRPr="00EE0879">
        <w:rPr>
          <w:rStyle w:val="FontStyle18"/>
          <w:b w:val="0"/>
          <w:sz w:val="24"/>
          <w:szCs w:val="24"/>
          <w:u w:val="single"/>
        </w:rPr>
        <w:t>,8</w:t>
      </w:r>
      <w:r w:rsidRPr="00EE0879">
        <w:rPr>
          <w:rStyle w:val="FontStyle18"/>
          <w:b w:val="0"/>
          <w:sz w:val="24"/>
          <w:szCs w:val="24"/>
        </w:rPr>
        <w:t xml:space="preserve"> акад. </w:t>
      </w:r>
      <w:r w:rsidR="003267AD" w:rsidRPr="00EE0879">
        <w:rPr>
          <w:rStyle w:val="FontStyle18"/>
          <w:b w:val="0"/>
          <w:sz w:val="24"/>
          <w:szCs w:val="24"/>
        </w:rPr>
        <w:t>часов:</w:t>
      </w:r>
    </w:p>
    <w:p w:rsidR="003267AD" w:rsidRPr="00EE0879" w:rsidRDefault="003267AD" w:rsidP="003267AD">
      <w:pPr>
        <w:tabs>
          <w:tab w:val="left" w:pos="851"/>
          <w:tab w:val="left" w:pos="1134"/>
        </w:tabs>
        <w:rPr>
          <w:rStyle w:val="FontStyle18"/>
          <w:b w:val="0"/>
          <w:sz w:val="24"/>
          <w:szCs w:val="24"/>
        </w:rPr>
      </w:pPr>
      <w:r w:rsidRPr="00EE0879">
        <w:rPr>
          <w:rStyle w:val="FontStyle18"/>
          <w:b w:val="0"/>
          <w:sz w:val="24"/>
          <w:szCs w:val="24"/>
        </w:rPr>
        <w:t>–</w:t>
      </w:r>
      <w:r w:rsidRPr="00EE0879">
        <w:rPr>
          <w:rStyle w:val="FontStyle18"/>
          <w:b w:val="0"/>
          <w:sz w:val="24"/>
          <w:szCs w:val="24"/>
        </w:rPr>
        <w:tab/>
        <w:t xml:space="preserve">аудиторная – </w:t>
      </w:r>
      <w:r w:rsidR="00C30ACA">
        <w:rPr>
          <w:rStyle w:val="FontStyle18"/>
          <w:b w:val="0"/>
          <w:sz w:val="24"/>
          <w:szCs w:val="24"/>
          <w:u w:val="single"/>
        </w:rPr>
        <w:t>150</w:t>
      </w:r>
      <w:r w:rsidRPr="00EE0879">
        <w:rPr>
          <w:rStyle w:val="FontStyle18"/>
          <w:b w:val="0"/>
          <w:sz w:val="24"/>
          <w:szCs w:val="24"/>
        </w:rPr>
        <w:t xml:space="preserve"> акад. часов;</w:t>
      </w:r>
    </w:p>
    <w:p w:rsidR="003267AD" w:rsidRPr="00EE0879" w:rsidRDefault="003267AD" w:rsidP="003267AD">
      <w:pPr>
        <w:tabs>
          <w:tab w:val="left" w:pos="851"/>
          <w:tab w:val="left" w:pos="1134"/>
        </w:tabs>
        <w:rPr>
          <w:rStyle w:val="FontStyle18"/>
          <w:b w:val="0"/>
          <w:sz w:val="24"/>
          <w:szCs w:val="24"/>
        </w:rPr>
      </w:pPr>
      <w:r w:rsidRPr="00EE0879">
        <w:rPr>
          <w:rStyle w:val="FontStyle18"/>
          <w:b w:val="0"/>
          <w:sz w:val="24"/>
          <w:szCs w:val="24"/>
        </w:rPr>
        <w:t>–</w:t>
      </w:r>
      <w:r w:rsidRPr="00EE0879">
        <w:rPr>
          <w:rStyle w:val="FontStyle18"/>
          <w:b w:val="0"/>
          <w:sz w:val="24"/>
          <w:szCs w:val="24"/>
        </w:rPr>
        <w:tab/>
        <w:t xml:space="preserve">внеаудиторная – </w:t>
      </w:r>
      <w:r w:rsidR="00C30ACA">
        <w:rPr>
          <w:rStyle w:val="FontStyle18"/>
          <w:b w:val="0"/>
          <w:sz w:val="24"/>
          <w:szCs w:val="24"/>
          <w:u w:val="single"/>
        </w:rPr>
        <w:t>4</w:t>
      </w:r>
      <w:r w:rsidR="00EE0879" w:rsidRPr="00EE0879">
        <w:rPr>
          <w:rStyle w:val="FontStyle18"/>
          <w:b w:val="0"/>
          <w:sz w:val="24"/>
          <w:szCs w:val="24"/>
          <w:u w:val="single"/>
        </w:rPr>
        <w:t>,8</w:t>
      </w:r>
      <w:r w:rsidRPr="00EE0879">
        <w:rPr>
          <w:rStyle w:val="FontStyle18"/>
          <w:b w:val="0"/>
          <w:sz w:val="24"/>
          <w:szCs w:val="24"/>
        </w:rPr>
        <w:t xml:space="preserve"> акад. часов </w:t>
      </w:r>
    </w:p>
    <w:p w:rsidR="00066036" w:rsidRPr="00C17915" w:rsidRDefault="00066036" w:rsidP="003267AD">
      <w:pPr>
        <w:tabs>
          <w:tab w:val="left" w:pos="851"/>
          <w:tab w:val="left" w:pos="1134"/>
        </w:tabs>
        <w:rPr>
          <w:rStyle w:val="FontStyle18"/>
          <w:b w:val="0"/>
          <w:sz w:val="24"/>
          <w:szCs w:val="24"/>
        </w:rPr>
      </w:pPr>
      <w:r w:rsidRPr="00EE0879">
        <w:rPr>
          <w:rStyle w:val="FontStyle18"/>
          <w:b w:val="0"/>
          <w:sz w:val="24"/>
          <w:szCs w:val="24"/>
        </w:rPr>
        <w:t>–</w:t>
      </w:r>
      <w:r w:rsidRPr="00EE0879">
        <w:rPr>
          <w:rStyle w:val="FontStyle18"/>
          <w:b w:val="0"/>
          <w:sz w:val="24"/>
          <w:szCs w:val="24"/>
        </w:rPr>
        <w:tab/>
        <w:t>самостоятельная рабо</w:t>
      </w:r>
      <w:r w:rsidR="0035681F" w:rsidRPr="00EE0879">
        <w:rPr>
          <w:rStyle w:val="FontStyle18"/>
          <w:b w:val="0"/>
          <w:sz w:val="24"/>
          <w:szCs w:val="24"/>
        </w:rPr>
        <w:t xml:space="preserve">та – </w:t>
      </w:r>
      <w:r w:rsidR="00C30ACA">
        <w:rPr>
          <w:rStyle w:val="FontStyle18"/>
          <w:b w:val="0"/>
          <w:sz w:val="24"/>
          <w:szCs w:val="24"/>
          <w:u w:val="single"/>
        </w:rPr>
        <w:t>169</w:t>
      </w:r>
      <w:r w:rsidR="00EE0879" w:rsidRPr="00EE0879">
        <w:rPr>
          <w:rStyle w:val="FontStyle18"/>
          <w:b w:val="0"/>
          <w:sz w:val="24"/>
          <w:szCs w:val="24"/>
          <w:u w:val="single"/>
        </w:rPr>
        <w:t>,</w:t>
      </w:r>
      <w:r w:rsidR="00C30ACA">
        <w:rPr>
          <w:rStyle w:val="FontStyle18"/>
          <w:b w:val="0"/>
          <w:sz w:val="24"/>
          <w:szCs w:val="24"/>
          <w:u w:val="single"/>
        </w:rPr>
        <w:t>8</w:t>
      </w:r>
      <w:r w:rsidR="00EF48C1" w:rsidRPr="00EE0879">
        <w:rPr>
          <w:rStyle w:val="FontStyle18"/>
          <w:b w:val="0"/>
          <w:sz w:val="24"/>
          <w:szCs w:val="24"/>
        </w:rPr>
        <w:t xml:space="preserve">акад. </w:t>
      </w:r>
      <w:r w:rsidR="003C4BB7" w:rsidRPr="00EE0879">
        <w:rPr>
          <w:rStyle w:val="FontStyle18"/>
          <w:b w:val="0"/>
          <w:sz w:val="24"/>
          <w:szCs w:val="24"/>
        </w:rPr>
        <w:t>ч</w:t>
      </w:r>
      <w:r w:rsidRPr="00EE0879">
        <w:rPr>
          <w:rStyle w:val="FontStyle18"/>
          <w:b w:val="0"/>
          <w:sz w:val="24"/>
          <w:szCs w:val="24"/>
        </w:rPr>
        <w:t>асов</w:t>
      </w:r>
      <w:r w:rsidR="003C4BB7" w:rsidRPr="00EE0879">
        <w:rPr>
          <w:rStyle w:val="FontStyle18"/>
          <w:b w:val="0"/>
          <w:sz w:val="24"/>
          <w:szCs w:val="24"/>
        </w:rPr>
        <w:t>.</w:t>
      </w:r>
    </w:p>
    <w:p w:rsidR="00C02FA7" w:rsidRPr="00B66BD9" w:rsidRDefault="00C02FA7" w:rsidP="00C02FA7">
      <w:pPr>
        <w:ind w:firstLine="709"/>
        <w:rPr>
          <w:rStyle w:val="FontStyle18"/>
          <w:b w:val="0"/>
          <w:i/>
          <w:sz w:val="24"/>
          <w:szCs w:val="24"/>
        </w:rPr>
      </w:pPr>
      <w:r>
        <w:rPr>
          <w:rStyle w:val="FontStyle18"/>
          <w:b w:val="0"/>
          <w:sz w:val="24"/>
          <w:szCs w:val="24"/>
        </w:rPr>
        <w:t>–</w:t>
      </w:r>
      <w:r w:rsidRPr="00477B7C">
        <w:rPr>
          <w:rStyle w:val="FontStyle18"/>
          <w:b w:val="0"/>
          <w:sz w:val="24"/>
          <w:szCs w:val="24"/>
        </w:rPr>
        <w:t xml:space="preserve">подготовка к экзамену – </w:t>
      </w:r>
      <w:r w:rsidRPr="00B66BD9">
        <w:rPr>
          <w:rStyle w:val="FontStyle18"/>
          <w:b w:val="0"/>
          <w:sz w:val="24"/>
          <w:szCs w:val="24"/>
          <w:u w:val="single"/>
        </w:rPr>
        <w:t>71,4</w:t>
      </w:r>
      <w:r w:rsidRPr="00477B7C">
        <w:rPr>
          <w:rStyle w:val="FontStyle18"/>
          <w:b w:val="0"/>
          <w:sz w:val="24"/>
          <w:szCs w:val="24"/>
        </w:rPr>
        <w:t xml:space="preserve"> акад. часа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487"/>
        <w:gridCol w:w="571"/>
        <w:gridCol w:w="600"/>
        <w:gridCol w:w="622"/>
        <w:gridCol w:w="875"/>
        <w:gridCol w:w="1036"/>
        <w:gridCol w:w="3381"/>
        <w:gridCol w:w="3062"/>
        <w:gridCol w:w="1152"/>
      </w:tblGrid>
      <w:tr w:rsidR="00C30ACA" w:rsidRPr="00344345" w:rsidTr="00E957BC">
        <w:trPr>
          <w:cantSplit/>
          <w:trHeight w:val="1156"/>
          <w:tblHeader/>
        </w:trPr>
        <w:tc>
          <w:tcPr>
            <w:tcW w:w="1421" w:type="pct"/>
            <w:vMerge w:val="restart"/>
            <w:vAlign w:val="center"/>
          </w:tcPr>
          <w:p w:rsidR="00C30ACA" w:rsidRPr="00344345" w:rsidRDefault="00C30ACA" w:rsidP="00C30ACA">
            <w:pPr>
              <w:pStyle w:val="Style12"/>
              <w:widowControl/>
              <w:ind w:firstLine="0"/>
              <w:jc w:val="center"/>
              <w:rPr>
                <w:rStyle w:val="FontStyle31"/>
                <w:rFonts w:ascii="Times New Roman" w:hAnsi="Times New Roman" w:cs="Times New Roman"/>
                <w:sz w:val="24"/>
                <w:szCs w:val="24"/>
              </w:rPr>
            </w:pPr>
            <w:proofErr w:type="spellStart"/>
            <w:r w:rsidRPr="00344345">
              <w:rPr>
                <w:rStyle w:val="FontStyle31"/>
                <w:rFonts w:ascii="Times New Roman" w:hAnsi="Times New Roman" w:cs="Times New Roman"/>
                <w:sz w:val="24"/>
                <w:szCs w:val="24"/>
              </w:rPr>
              <w:t>аздел</w:t>
            </w:r>
            <w:proofErr w:type="spellEnd"/>
            <w:r w:rsidRPr="00344345">
              <w:rPr>
                <w:rStyle w:val="FontStyle31"/>
                <w:rFonts w:ascii="Times New Roman" w:hAnsi="Times New Roman" w:cs="Times New Roman"/>
                <w:sz w:val="24"/>
                <w:szCs w:val="24"/>
              </w:rPr>
              <w:t>/ тема</w:t>
            </w:r>
          </w:p>
          <w:p w:rsidR="00C30ACA" w:rsidRPr="00344345" w:rsidRDefault="00C30ACA" w:rsidP="00C30ACA">
            <w:pPr>
              <w:pStyle w:val="Style12"/>
              <w:widowControl/>
              <w:ind w:firstLine="0"/>
              <w:jc w:val="center"/>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дисциплины</w:t>
            </w:r>
          </w:p>
        </w:tc>
        <w:tc>
          <w:tcPr>
            <w:tcW w:w="181" w:type="pct"/>
            <w:vMerge w:val="restart"/>
            <w:textDirection w:val="btLr"/>
            <w:vAlign w:val="center"/>
          </w:tcPr>
          <w:p w:rsidR="00C30ACA" w:rsidRPr="00344345" w:rsidRDefault="00C30ACA" w:rsidP="00C30ACA">
            <w:pPr>
              <w:pStyle w:val="Style13"/>
              <w:widowControl/>
              <w:ind w:left="113" w:right="113" w:firstLine="0"/>
              <w:jc w:val="center"/>
              <w:rPr>
                <w:rStyle w:val="FontStyle25"/>
                <w:i w:val="0"/>
                <w:sz w:val="24"/>
                <w:szCs w:val="24"/>
              </w:rPr>
            </w:pPr>
            <w:r w:rsidRPr="00344345">
              <w:rPr>
                <w:rStyle w:val="FontStyle25"/>
                <w:i w:val="0"/>
                <w:sz w:val="24"/>
                <w:szCs w:val="24"/>
              </w:rPr>
              <w:t>Семестр</w:t>
            </w:r>
          </w:p>
        </w:tc>
        <w:tc>
          <w:tcPr>
            <w:tcW w:w="664" w:type="pct"/>
            <w:gridSpan w:val="3"/>
            <w:vAlign w:val="center"/>
          </w:tcPr>
          <w:p w:rsidR="00C30ACA" w:rsidRPr="00344345" w:rsidRDefault="00C30ACA" w:rsidP="00C30ACA">
            <w:pPr>
              <w:pStyle w:val="Style8"/>
              <w:ind w:firstLine="0"/>
              <w:jc w:val="center"/>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 xml:space="preserve">Аудиторная </w:t>
            </w:r>
            <w:r w:rsidRPr="00344345">
              <w:rPr>
                <w:rStyle w:val="FontStyle31"/>
                <w:rFonts w:ascii="Times New Roman" w:hAnsi="Times New Roman" w:cs="Times New Roman"/>
                <w:sz w:val="24"/>
                <w:szCs w:val="24"/>
              </w:rPr>
              <w:br/>
              <w:t xml:space="preserve">контактная работа </w:t>
            </w:r>
            <w:r w:rsidRPr="00344345">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C30ACA" w:rsidRPr="00344345" w:rsidRDefault="00C30ACA" w:rsidP="00C30ACA">
            <w:pPr>
              <w:pStyle w:val="Style8"/>
              <w:widowControl/>
              <w:ind w:left="-40" w:right="113" w:firstLine="0"/>
              <w:jc w:val="center"/>
              <w:rPr>
                <w:rStyle w:val="FontStyle20"/>
                <w:rFonts w:ascii="Times New Roman" w:hAnsi="Times New Roman" w:cs="Times New Roman"/>
                <w:sz w:val="24"/>
                <w:szCs w:val="24"/>
              </w:rPr>
            </w:pPr>
            <w:r w:rsidRPr="00344345">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C30ACA" w:rsidRPr="00344345" w:rsidRDefault="00C30ACA" w:rsidP="00C30ACA">
            <w:pPr>
              <w:pStyle w:val="Style8"/>
              <w:widowControl/>
              <w:ind w:left="-40" w:firstLine="0"/>
              <w:jc w:val="center"/>
              <w:rPr>
                <w:rStyle w:val="FontStyle31"/>
                <w:rFonts w:ascii="Times New Roman" w:hAnsi="Times New Roman" w:cs="Times New Roman"/>
                <w:sz w:val="24"/>
                <w:szCs w:val="24"/>
              </w:rPr>
            </w:pPr>
            <w:r w:rsidRPr="00344345">
              <w:rPr>
                <w:rStyle w:val="FontStyle20"/>
                <w:rFonts w:ascii="Times New Roman" w:hAnsi="Times New Roman" w:cs="Times New Roman"/>
                <w:sz w:val="24"/>
                <w:szCs w:val="24"/>
              </w:rPr>
              <w:t xml:space="preserve">Вид самостоятельной </w:t>
            </w:r>
            <w:r w:rsidRPr="00344345">
              <w:rPr>
                <w:rStyle w:val="FontStyle20"/>
                <w:rFonts w:ascii="Times New Roman" w:hAnsi="Times New Roman" w:cs="Times New Roman"/>
                <w:sz w:val="24"/>
                <w:szCs w:val="24"/>
              </w:rPr>
              <w:br/>
              <w:t>работы</w:t>
            </w:r>
          </w:p>
        </w:tc>
        <w:tc>
          <w:tcPr>
            <w:tcW w:w="970" w:type="pct"/>
            <w:vMerge w:val="restart"/>
            <w:vAlign w:val="center"/>
          </w:tcPr>
          <w:p w:rsidR="00C30ACA" w:rsidRPr="00344345" w:rsidRDefault="00C30ACA" w:rsidP="00C30ACA">
            <w:pPr>
              <w:pStyle w:val="Style8"/>
              <w:widowControl/>
              <w:ind w:left="-40" w:firstLine="0"/>
              <w:jc w:val="center"/>
              <w:rPr>
                <w:rStyle w:val="FontStyle32"/>
                <w:i w:val="0"/>
                <w:iCs w:val="0"/>
                <w:sz w:val="24"/>
                <w:szCs w:val="24"/>
              </w:rPr>
            </w:pPr>
            <w:r w:rsidRPr="00344345">
              <w:rPr>
                <w:rStyle w:val="FontStyle31"/>
                <w:rFonts w:ascii="Times New Roman" w:hAnsi="Times New Roman" w:cs="Times New Roman"/>
                <w:sz w:val="24"/>
                <w:szCs w:val="24"/>
              </w:rPr>
              <w:t xml:space="preserve">Форма текущего контроля успеваемости и </w:t>
            </w:r>
            <w:r w:rsidRPr="00344345">
              <w:rPr>
                <w:rStyle w:val="FontStyle31"/>
                <w:rFonts w:ascii="Times New Roman" w:hAnsi="Times New Roman" w:cs="Times New Roman"/>
                <w:sz w:val="24"/>
                <w:szCs w:val="24"/>
              </w:rPr>
              <w:br/>
              <w:t>промежуточной аттестации</w:t>
            </w:r>
          </w:p>
        </w:tc>
        <w:tc>
          <w:tcPr>
            <w:tcW w:w="365" w:type="pct"/>
            <w:vMerge w:val="restart"/>
            <w:textDirection w:val="btLr"/>
            <w:vAlign w:val="center"/>
          </w:tcPr>
          <w:p w:rsidR="00C30ACA" w:rsidRPr="00344345" w:rsidRDefault="00C30ACA" w:rsidP="00C30ACA">
            <w:pPr>
              <w:pStyle w:val="Style8"/>
              <w:widowControl/>
              <w:ind w:left="-40" w:right="113" w:firstLine="0"/>
              <w:jc w:val="center"/>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 xml:space="preserve">Код и структурный </w:t>
            </w:r>
            <w:r w:rsidRPr="00344345">
              <w:rPr>
                <w:rStyle w:val="FontStyle31"/>
                <w:rFonts w:ascii="Times New Roman" w:hAnsi="Times New Roman" w:cs="Times New Roman"/>
                <w:sz w:val="24"/>
                <w:szCs w:val="24"/>
              </w:rPr>
              <w:br/>
              <w:t xml:space="preserve">элемент </w:t>
            </w:r>
            <w:r w:rsidRPr="00344345">
              <w:rPr>
                <w:rStyle w:val="FontStyle31"/>
                <w:rFonts w:ascii="Times New Roman" w:hAnsi="Times New Roman" w:cs="Times New Roman"/>
                <w:sz w:val="24"/>
                <w:szCs w:val="24"/>
              </w:rPr>
              <w:br/>
              <w:t>компетенции</w:t>
            </w:r>
          </w:p>
        </w:tc>
      </w:tr>
      <w:tr w:rsidR="00683BC9" w:rsidRPr="00344345" w:rsidTr="00E957BC">
        <w:trPr>
          <w:cantSplit/>
          <w:trHeight w:val="1134"/>
          <w:tblHeader/>
        </w:trPr>
        <w:tc>
          <w:tcPr>
            <w:tcW w:w="1421" w:type="pct"/>
            <w:vMerge/>
          </w:tcPr>
          <w:p w:rsidR="00C30ACA" w:rsidRPr="00344345" w:rsidRDefault="00C30ACA" w:rsidP="00C30ACA">
            <w:pPr>
              <w:pStyle w:val="Style14"/>
              <w:widowControl/>
              <w:jc w:val="center"/>
            </w:pPr>
          </w:p>
        </w:tc>
        <w:tc>
          <w:tcPr>
            <w:tcW w:w="181" w:type="pct"/>
            <w:vMerge/>
          </w:tcPr>
          <w:p w:rsidR="00C30ACA" w:rsidRPr="00344345" w:rsidRDefault="00C30ACA" w:rsidP="00C30ACA">
            <w:pPr>
              <w:pStyle w:val="Style14"/>
              <w:widowControl/>
              <w:jc w:val="center"/>
            </w:pPr>
          </w:p>
        </w:tc>
        <w:tc>
          <w:tcPr>
            <w:tcW w:w="190" w:type="pct"/>
            <w:textDirection w:val="btLr"/>
            <w:vAlign w:val="center"/>
          </w:tcPr>
          <w:p w:rsidR="00C30ACA" w:rsidRPr="00344345" w:rsidRDefault="00C30ACA" w:rsidP="00C30ACA">
            <w:pPr>
              <w:pStyle w:val="Style14"/>
              <w:widowControl/>
              <w:ind w:firstLine="0"/>
              <w:jc w:val="center"/>
            </w:pPr>
            <w:r w:rsidRPr="00344345">
              <w:t>лекции</w:t>
            </w:r>
          </w:p>
        </w:tc>
        <w:tc>
          <w:tcPr>
            <w:tcW w:w="197" w:type="pct"/>
            <w:textDirection w:val="btLr"/>
            <w:vAlign w:val="center"/>
          </w:tcPr>
          <w:p w:rsidR="00C30ACA" w:rsidRPr="00344345" w:rsidRDefault="00C30ACA" w:rsidP="00C30ACA">
            <w:pPr>
              <w:pStyle w:val="Style14"/>
              <w:widowControl/>
              <w:ind w:firstLine="0"/>
              <w:jc w:val="center"/>
            </w:pPr>
            <w:r w:rsidRPr="00344345">
              <w:t>лаборат.</w:t>
            </w:r>
          </w:p>
          <w:p w:rsidR="00C30ACA" w:rsidRPr="00344345" w:rsidRDefault="00C30ACA" w:rsidP="00C30ACA">
            <w:pPr>
              <w:pStyle w:val="Style14"/>
              <w:widowControl/>
              <w:ind w:firstLine="0"/>
              <w:jc w:val="center"/>
            </w:pPr>
            <w:r w:rsidRPr="00344345">
              <w:t>занятия</w:t>
            </w:r>
          </w:p>
        </w:tc>
        <w:tc>
          <w:tcPr>
            <w:tcW w:w="277" w:type="pct"/>
            <w:textDirection w:val="btLr"/>
            <w:vAlign w:val="center"/>
          </w:tcPr>
          <w:p w:rsidR="00C30ACA" w:rsidRPr="00344345" w:rsidRDefault="00C30ACA" w:rsidP="00C30ACA">
            <w:pPr>
              <w:pStyle w:val="Style14"/>
              <w:widowControl/>
              <w:ind w:firstLine="0"/>
              <w:jc w:val="center"/>
            </w:pPr>
            <w:r w:rsidRPr="00344345">
              <w:t>практич. занятия</w:t>
            </w:r>
          </w:p>
        </w:tc>
        <w:tc>
          <w:tcPr>
            <w:tcW w:w="328" w:type="pct"/>
            <w:vMerge/>
            <w:textDirection w:val="btLr"/>
          </w:tcPr>
          <w:p w:rsidR="00C30ACA" w:rsidRPr="00344345" w:rsidRDefault="00C30ACA" w:rsidP="00C30ACA">
            <w:pPr>
              <w:pStyle w:val="Style14"/>
              <w:widowControl/>
              <w:jc w:val="center"/>
              <w:rPr>
                <w:highlight w:val="yellow"/>
              </w:rPr>
            </w:pPr>
          </w:p>
        </w:tc>
        <w:tc>
          <w:tcPr>
            <w:tcW w:w="1071" w:type="pct"/>
            <w:vMerge/>
            <w:textDirection w:val="btLr"/>
          </w:tcPr>
          <w:p w:rsidR="00C30ACA" w:rsidRPr="00344345" w:rsidRDefault="00C30ACA" w:rsidP="00C30ACA">
            <w:pPr>
              <w:pStyle w:val="Style14"/>
              <w:widowControl/>
              <w:jc w:val="center"/>
              <w:rPr>
                <w:highlight w:val="yellow"/>
              </w:rPr>
            </w:pPr>
          </w:p>
        </w:tc>
        <w:tc>
          <w:tcPr>
            <w:tcW w:w="970" w:type="pct"/>
            <w:vMerge/>
            <w:textDirection w:val="btLr"/>
            <w:vAlign w:val="center"/>
          </w:tcPr>
          <w:p w:rsidR="00C30ACA" w:rsidRPr="00344345" w:rsidRDefault="00C30ACA" w:rsidP="00C30ACA">
            <w:pPr>
              <w:pStyle w:val="Style14"/>
              <w:widowControl/>
              <w:jc w:val="center"/>
            </w:pPr>
          </w:p>
        </w:tc>
        <w:tc>
          <w:tcPr>
            <w:tcW w:w="365" w:type="pct"/>
            <w:vMerge/>
            <w:textDirection w:val="btLr"/>
          </w:tcPr>
          <w:p w:rsidR="00C30ACA" w:rsidRPr="00344345" w:rsidRDefault="00C30ACA" w:rsidP="00C30ACA">
            <w:pPr>
              <w:pStyle w:val="Style14"/>
              <w:widowControl/>
              <w:jc w:val="center"/>
            </w:pPr>
          </w:p>
        </w:tc>
      </w:tr>
      <w:tr w:rsidR="00683BC9" w:rsidRPr="00344345" w:rsidTr="00E957BC">
        <w:trPr>
          <w:trHeight w:val="268"/>
        </w:trPr>
        <w:tc>
          <w:tcPr>
            <w:tcW w:w="1421" w:type="pct"/>
          </w:tcPr>
          <w:p w:rsidR="00C30ACA" w:rsidRPr="00344345" w:rsidRDefault="00C30ACA" w:rsidP="00C30ACA">
            <w:pPr>
              <w:pStyle w:val="Style14"/>
              <w:widowControl/>
              <w:tabs>
                <w:tab w:val="left" w:pos="435"/>
              </w:tabs>
              <w:ind w:firstLine="0"/>
              <w:rPr>
                <w:color w:val="C00000"/>
                <w:lang w:val="en-US"/>
              </w:rPr>
            </w:pPr>
            <w:r w:rsidRPr="00344345">
              <w:rPr>
                <w:rStyle w:val="FontStyle31"/>
                <w:rFonts w:ascii="Times New Roman" w:hAnsi="Times New Roman" w:cs="Times New Roman"/>
                <w:sz w:val="24"/>
                <w:szCs w:val="24"/>
              </w:rPr>
              <w:t xml:space="preserve">1. </w:t>
            </w:r>
            <w:r w:rsidRPr="00344345">
              <w:rPr>
                <w:rStyle w:val="FontStyle31"/>
                <w:rFonts w:ascii="Times New Roman" w:hAnsi="Times New Roman" w:cs="Times New Roman"/>
                <w:sz w:val="24"/>
                <w:szCs w:val="24"/>
                <w:lang w:val="en-US"/>
              </w:rPr>
              <w:t>Work and Jobs</w:t>
            </w:r>
          </w:p>
        </w:tc>
        <w:tc>
          <w:tcPr>
            <w:tcW w:w="181" w:type="pct"/>
          </w:tcPr>
          <w:p w:rsidR="00C30ACA" w:rsidRPr="00344345" w:rsidRDefault="00143D1C" w:rsidP="00C30ACA">
            <w:pPr>
              <w:pStyle w:val="Style14"/>
              <w:widowControl/>
              <w:ind w:firstLine="0"/>
              <w:jc w:val="center"/>
              <w:rPr>
                <w:rStyle w:val="FontStyle31"/>
                <w:rFonts w:ascii="Times New Roman" w:hAnsi="Times New Roman" w:cs="Times New Roman"/>
                <w:iCs/>
                <w:sz w:val="24"/>
                <w:szCs w:val="24"/>
                <w:lang w:val="en-US"/>
              </w:rPr>
            </w:pPr>
            <w:r w:rsidRPr="00344345">
              <w:rPr>
                <w:rStyle w:val="FontStyle31"/>
                <w:rFonts w:ascii="Times New Roman" w:hAnsi="Times New Roman" w:cs="Times New Roman"/>
                <w:iCs/>
                <w:sz w:val="24"/>
                <w:szCs w:val="24"/>
                <w:lang w:val="en-US"/>
              </w:rPr>
              <w:t>5</w:t>
            </w:r>
          </w:p>
        </w:tc>
        <w:tc>
          <w:tcPr>
            <w:tcW w:w="190" w:type="pct"/>
          </w:tcPr>
          <w:p w:rsidR="00C30ACA" w:rsidRPr="00344345" w:rsidRDefault="00C30ACA" w:rsidP="00C30ACA">
            <w:pPr>
              <w:pStyle w:val="Style14"/>
              <w:widowControl/>
              <w:ind w:firstLine="0"/>
              <w:jc w:val="center"/>
              <w:rPr>
                <w:rStyle w:val="FontStyle31"/>
                <w:rFonts w:ascii="Times New Roman" w:hAnsi="Times New Roman" w:cs="Times New Roman"/>
                <w:sz w:val="24"/>
                <w:szCs w:val="24"/>
              </w:rPr>
            </w:pPr>
          </w:p>
        </w:tc>
        <w:tc>
          <w:tcPr>
            <w:tcW w:w="197" w:type="pct"/>
          </w:tcPr>
          <w:p w:rsidR="00C30ACA" w:rsidRPr="00344345" w:rsidRDefault="00C30ACA" w:rsidP="00C30ACA">
            <w:pPr>
              <w:pStyle w:val="Style14"/>
              <w:widowControl/>
              <w:ind w:firstLine="0"/>
              <w:jc w:val="center"/>
              <w:rPr>
                <w:rStyle w:val="FontStyle31"/>
                <w:rFonts w:ascii="Times New Roman" w:hAnsi="Times New Roman" w:cs="Times New Roman"/>
                <w:sz w:val="24"/>
                <w:szCs w:val="24"/>
              </w:rPr>
            </w:pPr>
          </w:p>
        </w:tc>
        <w:tc>
          <w:tcPr>
            <w:tcW w:w="277" w:type="pct"/>
          </w:tcPr>
          <w:p w:rsidR="00C30ACA" w:rsidRPr="00344345" w:rsidRDefault="00C30ACA" w:rsidP="00C30ACA">
            <w:pPr>
              <w:pStyle w:val="Style14"/>
              <w:widowControl/>
              <w:ind w:firstLine="0"/>
              <w:jc w:val="center"/>
              <w:rPr>
                <w:rStyle w:val="FontStyle31"/>
                <w:rFonts w:ascii="Times New Roman" w:hAnsi="Times New Roman" w:cs="Times New Roman"/>
                <w:sz w:val="24"/>
                <w:szCs w:val="24"/>
              </w:rPr>
            </w:pPr>
          </w:p>
        </w:tc>
        <w:tc>
          <w:tcPr>
            <w:tcW w:w="328"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rPr>
            </w:pPr>
          </w:p>
        </w:tc>
        <w:tc>
          <w:tcPr>
            <w:tcW w:w="1071" w:type="pct"/>
          </w:tcPr>
          <w:p w:rsidR="00C30ACA" w:rsidRPr="00344345" w:rsidRDefault="00C30ACA" w:rsidP="00C30ACA">
            <w:pPr>
              <w:pStyle w:val="Style14"/>
              <w:widowControl/>
              <w:ind w:firstLine="0"/>
              <w:jc w:val="left"/>
              <w:rPr>
                <w:highlight w:val="yellow"/>
              </w:rPr>
            </w:pPr>
          </w:p>
        </w:tc>
        <w:tc>
          <w:tcPr>
            <w:tcW w:w="970" w:type="pct"/>
          </w:tcPr>
          <w:p w:rsidR="00C30ACA" w:rsidRPr="00344345" w:rsidRDefault="00C30ACA" w:rsidP="00C30ACA">
            <w:pPr>
              <w:pStyle w:val="Style14"/>
              <w:widowControl/>
              <w:ind w:firstLine="0"/>
              <w:jc w:val="left"/>
            </w:pPr>
          </w:p>
        </w:tc>
        <w:tc>
          <w:tcPr>
            <w:tcW w:w="365" w:type="pct"/>
          </w:tcPr>
          <w:p w:rsidR="00C30ACA" w:rsidRPr="00344345" w:rsidRDefault="00C30ACA" w:rsidP="00C30ACA">
            <w:pPr>
              <w:pStyle w:val="Style14"/>
              <w:widowControl/>
              <w:ind w:firstLine="0"/>
              <w:jc w:val="left"/>
            </w:pPr>
          </w:p>
        </w:tc>
      </w:tr>
      <w:tr w:rsidR="00683BC9" w:rsidRPr="00344345" w:rsidTr="00E957BC">
        <w:trPr>
          <w:trHeight w:val="422"/>
        </w:trPr>
        <w:tc>
          <w:tcPr>
            <w:tcW w:w="1421" w:type="pct"/>
          </w:tcPr>
          <w:p w:rsidR="00C30ACA" w:rsidRPr="00344345" w:rsidRDefault="00C30ACA" w:rsidP="000978CC">
            <w:pPr>
              <w:pStyle w:val="Style14"/>
              <w:widowControl/>
              <w:numPr>
                <w:ilvl w:val="1"/>
                <w:numId w:val="2"/>
              </w:numPr>
              <w:rPr>
                <w:rStyle w:val="FontStyle31"/>
                <w:rFonts w:ascii="Times New Roman" w:hAnsi="Times New Roman" w:cs="Times New Roman"/>
                <w:sz w:val="24"/>
                <w:szCs w:val="24"/>
                <w:lang w:val="en-US"/>
              </w:rPr>
            </w:pPr>
            <w:r w:rsidRPr="00344345">
              <w:rPr>
                <w:rStyle w:val="FontStyle31"/>
                <w:rFonts w:ascii="Times New Roman" w:hAnsi="Times New Roman" w:cs="Times New Roman"/>
                <w:sz w:val="24"/>
                <w:szCs w:val="24"/>
                <w:lang w:val="en-US"/>
              </w:rPr>
              <w:t>Activities. Vocabulary: Greeting people. Roles and activities, work situations, work conditions, changing jobs, work preferences</w:t>
            </w:r>
            <w:proofErr w:type="gramStart"/>
            <w:r w:rsidRPr="00344345">
              <w:rPr>
                <w:rStyle w:val="FontStyle31"/>
                <w:rFonts w:ascii="Times New Roman" w:hAnsi="Times New Roman" w:cs="Times New Roman"/>
                <w:sz w:val="24"/>
                <w:szCs w:val="24"/>
                <w:lang w:val="en-US"/>
              </w:rPr>
              <w:t>..</w:t>
            </w:r>
            <w:proofErr w:type="gramEnd"/>
            <w:r w:rsidRPr="00344345">
              <w:rPr>
                <w:rStyle w:val="FontStyle31"/>
                <w:rFonts w:ascii="Times New Roman" w:hAnsi="Times New Roman" w:cs="Times New Roman"/>
                <w:sz w:val="24"/>
                <w:szCs w:val="24"/>
                <w:lang w:val="en-US"/>
              </w:rPr>
              <w:t xml:space="preserve"> Grammar: Present Simple and Present Continuous, word building</w:t>
            </w:r>
          </w:p>
        </w:tc>
        <w:tc>
          <w:tcPr>
            <w:tcW w:w="181" w:type="pct"/>
          </w:tcPr>
          <w:p w:rsidR="00C30ACA" w:rsidRPr="00344345" w:rsidRDefault="00E957BC" w:rsidP="00C30ACA">
            <w:pPr>
              <w:pStyle w:val="Style14"/>
              <w:widowControl/>
              <w:ind w:firstLine="0"/>
              <w:jc w:val="center"/>
              <w:rPr>
                <w:rStyle w:val="FontStyle31"/>
                <w:rFonts w:ascii="Times New Roman" w:hAnsi="Times New Roman" w:cs="Times New Roman"/>
                <w:iCs/>
                <w:sz w:val="24"/>
                <w:szCs w:val="24"/>
              </w:rPr>
            </w:pPr>
            <w:r w:rsidRPr="00344345">
              <w:rPr>
                <w:rStyle w:val="FontStyle31"/>
                <w:rFonts w:ascii="Times New Roman" w:hAnsi="Times New Roman" w:cs="Times New Roman"/>
                <w:iCs/>
                <w:sz w:val="24"/>
                <w:szCs w:val="24"/>
              </w:rPr>
              <w:t>5</w:t>
            </w:r>
          </w:p>
        </w:tc>
        <w:tc>
          <w:tcPr>
            <w:tcW w:w="190" w:type="pct"/>
          </w:tcPr>
          <w:p w:rsidR="00C30ACA" w:rsidRPr="00344345" w:rsidRDefault="00C30ACA" w:rsidP="00C30ACA">
            <w:pPr>
              <w:pStyle w:val="Style14"/>
              <w:widowControl/>
              <w:ind w:firstLine="0"/>
              <w:jc w:val="center"/>
              <w:rPr>
                <w:rStyle w:val="FontStyle31"/>
                <w:rFonts w:ascii="Times New Roman" w:hAnsi="Times New Roman" w:cs="Times New Roman"/>
                <w:sz w:val="24"/>
                <w:szCs w:val="24"/>
                <w:lang w:val="en-US"/>
              </w:rPr>
            </w:pPr>
          </w:p>
        </w:tc>
        <w:tc>
          <w:tcPr>
            <w:tcW w:w="197" w:type="pct"/>
          </w:tcPr>
          <w:p w:rsidR="00C30ACA" w:rsidRPr="00344345" w:rsidRDefault="00C30ACA" w:rsidP="00C30ACA">
            <w:pPr>
              <w:pStyle w:val="Style14"/>
              <w:widowControl/>
              <w:ind w:firstLine="0"/>
              <w:jc w:val="center"/>
              <w:rPr>
                <w:rStyle w:val="FontStyle31"/>
                <w:rFonts w:ascii="Times New Roman" w:hAnsi="Times New Roman" w:cs="Times New Roman"/>
                <w:sz w:val="24"/>
                <w:szCs w:val="24"/>
                <w:lang w:val="en-US"/>
              </w:rPr>
            </w:pPr>
          </w:p>
        </w:tc>
        <w:tc>
          <w:tcPr>
            <w:tcW w:w="277" w:type="pct"/>
          </w:tcPr>
          <w:p w:rsidR="00C30ACA" w:rsidRPr="00344345" w:rsidRDefault="00C30ACA" w:rsidP="00C30ACA">
            <w:pPr>
              <w:pStyle w:val="Style14"/>
              <w:widowControl/>
              <w:ind w:firstLine="0"/>
              <w:jc w:val="center"/>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2/2И</w:t>
            </w:r>
          </w:p>
        </w:tc>
        <w:tc>
          <w:tcPr>
            <w:tcW w:w="328" w:type="pct"/>
          </w:tcPr>
          <w:p w:rsidR="00C30ACA" w:rsidRPr="00344345" w:rsidRDefault="00C30ACA" w:rsidP="00C30ACA">
            <w:pPr>
              <w:pStyle w:val="Style14"/>
              <w:widowControl/>
              <w:ind w:firstLine="0"/>
              <w:jc w:val="center"/>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2</w:t>
            </w:r>
          </w:p>
        </w:tc>
        <w:tc>
          <w:tcPr>
            <w:tcW w:w="1071" w:type="pct"/>
          </w:tcPr>
          <w:p w:rsidR="00C30ACA" w:rsidRPr="004B6CF5" w:rsidRDefault="00C30ACA" w:rsidP="00C30ACA">
            <w:pPr>
              <w:pStyle w:val="Style14"/>
              <w:widowControl/>
              <w:ind w:firstLine="0"/>
              <w:jc w:val="left"/>
              <w:rPr>
                <w:rStyle w:val="FontStyle31"/>
                <w:rFonts w:ascii="Times New Roman" w:hAnsi="Times New Roman" w:cs="Times New Roman"/>
                <w:sz w:val="24"/>
                <w:szCs w:val="24"/>
                <w:lang w:val="en-US"/>
              </w:rPr>
            </w:pPr>
            <w:r w:rsidRPr="00344345">
              <w:rPr>
                <w:rStyle w:val="FontStyle31"/>
                <w:rFonts w:ascii="Times New Roman" w:hAnsi="Times New Roman" w:cs="Times New Roman"/>
                <w:sz w:val="24"/>
                <w:szCs w:val="24"/>
              </w:rPr>
              <w:t>Аудирование. Тренировка чтения и письма. Диалоги</w:t>
            </w:r>
            <w:r w:rsidRPr="00344345">
              <w:rPr>
                <w:rStyle w:val="FontStyle31"/>
                <w:rFonts w:ascii="Times New Roman" w:hAnsi="Times New Roman" w:cs="Times New Roman"/>
                <w:sz w:val="24"/>
                <w:szCs w:val="24"/>
                <w:lang w:val="en-US"/>
              </w:rPr>
              <w:t xml:space="preserve"> «Work and Jobs». «Greeting people»</w:t>
            </w:r>
          </w:p>
          <w:p w:rsidR="00C02FA7" w:rsidRPr="00C02FA7" w:rsidRDefault="00C02FA7" w:rsidP="00C02FA7">
            <w:pPr>
              <w:pStyle w:val="Style14"/>
              <w:widowControl/>
              <w:ind w:firstLine="0"/>
              <w:jc w:val="left"/>
              <w:rPr>
                <w:rStyle w:val="FontStyle31"/>
                <w:rFonts w:ascii="Times New Roman" w:hAnsi="Times New Roman" w:cs="Times New Roman"/>
                <w:sz w:val="24"/>
                <w:szCs w:val="24"/>
              </w:rPr>
            </w:pPr>
            <w:r w:rsidRPr="00344345">
              <w:t xml:space="preserve">Чтение текстов по предложенным темам.  Практика в </w:t>
            </w:r>
            <w:proofErr w:type="spellStart"/>
            <w:r w:rsidRPr="00344345">
              <w:t>аудировании</w:t>
            </w:r>
            <w:proofErr w:type="spellEnd"/>
            <w:r w:rsidRPr="00344345">
              <w:t xml:space="preserve">, письменной речи. Построении монологических и диалогических высказываний в конкретной тематической ситуации. </w:t>
            </w:r>
          </w:p>
        </w:tc>
        <w:tc>
          <w:tcPr>
            <w:tcW w:w="970" w:type="pct"/>
          </w:tcPr>
          <w:p w:rsidR="00C30ACA" w:rsidRPr="00344345" w:rsidRDefault="00C30ACA" w:rsidP="00C30ACA">
            <w:pPr>
              <w:pStyle w:val="Style14"/>
              <w:widowControl/>
              <w:ind w:firstLine="0"/>
              <w:jc w:val="left"/>
              <w:rPr>
                <w:lang w:val="en-US"/>
              </w:rPr>
            </w:pPr>
            <w:r w:rsidRPr="00344345">
              <w:t xml:space="preserve">Устный </w:t>
            </w:r>
            <w:proofErr w:type="spellStart"/>
            <w:r w:rsidRPr="00344345">
              <w:t>опрослексики</w:t>
            </w:r>
            <w:proofErr w:type="spellEnd"/>
            <w:r w:rsidRPr="00344345">
              <w:rPr>
                <w:lang w:val="en-US"/>
              </w:rPr>
              <w:t>.</w:t>
            </w:r>
          </w:p>
        </w:tc>
        <w:tc>
          <w:tcPr>
            <w:tcW w:w="365" w:type="pct"/>
          </w:tcPr>
          <w:p w:rsidR="00C30ACA" w:rsidRPr="00344345" w:rsidRDefault="00C30ACA" w:rsidP="0015239D">
            <w:pPr>
              <w:pStyle w:val="Style14"/>
              <w:widowControl/>
              <w:ind w:firstLine="0"/>
              <w:jc w:val="left"/>
              <w:rPr>
                <w:rStyle w:val="FontStyle31"/>
                <w:rFonts w:ascii="Times New Roman" w:hAnsi="Times New Roman" w:cs="Times New Roman"/>
                <w:sz w:val="24"/>
                <w:szCs w:val="24"/>
              </w:rPr>
            </w:pPr>
            <w:r w:rsidRPr="00344345">
              <w:t>ОК-</w:t>
            </w:r>
            <w:r w:rsidR="0015239D" w:rsidRPr="00344345">
              <w:t>2, ОПК-5, ОПК-6, ОПК-</w:t>
            </w:r>
            <w:proofErr w:type="gramStart"/>
            <w:r w:rsidR="0015239D" w:rsidRPr="00344345">
              <w:t>9,ПК</w:t>
            </w:r>
            <w:proofErr w:type="gramEnd"/>
            <w:r w:rsidR="0015239D" w:rsidRPr="00344345">
              <w:t>-7, ПК-8, ПК-9, ПК-10, ПК-12</w:t>
            </w:r>
          </w:p>
        </w:tc>
      </w:tr>
      <w:tr w:rsidR="00683BC9" w:rsidRPr="00344345" w:rsidTr="00E957BC">
        <w:trPr>
          <w:trHeight w:val="422"/>
        </w:trPr>
        <w:tc>
          <w:tcPr>
            <w:tcW w:w="1421" w:type="pct"/>
          </w:tcPr>
          <w:p w:rsidR="00C30ACA" w:rsidRPr="00344345" w:rsidRDefault="00C30ACA" w:rsidP="00393DDD">
            <w:pPr>
              <w:pStyle w:val="Style14"/>
              <w:widowControl/>
              <w:numPr>
                <w:ilvl w:val="1"/>
                <w:numId w:val="2"/>
              </w:numPr>
              <w:rPr>
                <w:rStyle w:val="FontStyle31"/>
                <w:rFonts w:ascii="Times New Roman" w:hAnsi="Times New Roman" w:cs="Times New Roman"/>
                <w:sz w:val="24"/>
                <w:szCs w:val="24"/>
                <w:lang w:val="en-US"/>
              </w:rPr>
            </w:pPr>
            <w:r w:rsidRPr="00344345">
              <w:rPr>
                <w:rStyle w:val="FontStyle31"/>
                <w:rFonts w:ascii="Times New Roman" w:hAnsi="Times New Roman" w:cs="Times New Roman"/>
                <w:sz w:val="24"/>
                <w:szCs w:val="24"/>
                <w:lang w:val="en-US"/>
              </w:rPr>
              <w:t>Data. Vocabulary: Using the Internet. Leaving and receiving messages, e-mails. C</w:t>
            </w:r>
            <w:r w:rsidR="00393DDD">
              <w:rPr>
                <w:rStyle w:val="FontStyle31"/>
                <w:rFonts w:ascii="Times New Roman" w:hAnsi="Times New Roman" w:cs="Times New Roman"/>
                <w:sz w:val="24"/>
                <w:szCs w:val="24"/>
                <w:lang w:val="en-US"/>
              </w:rPr>
              <w:t>h</w:t>
            </w:r>
            <w:r w:rsidRPr="00344345">
              <w:rPr>
                <w:rStyle w:val="FontStyle31"/>
                <w:rFonts w:ascii="Times New Roman" w:hAnsi="Times New Roman" w:cs="Times New Roman"/>
                <w:sz w:val="24"/>
                <w:szCs w:val="24"/>
                <w:lang w:val="en-US"/>
              </w:rPr>
              <w:t>ecking information. Grammar: Countable and uncountable nouns, Quantity and numbers, dates and time.</w:t>
            </w:r>
          </w:p>
        </w:tc>
        <w:tc>
          <w:tcPr>
            <w:tcW w:w="181" w:type="pct"/>
          </w:tcPr>
          <w:p w:rsidR="00C30ACA" w:rsidRPr="00344345" w:rsidRDefault="00E957BC" w:rsidP="00C30ACA">
            <w:pPr>
              <w:pStyle w:val="Style14"/>
              <w:widowControl/>
              <w:ind w:firstLine="0"/>
              <w:jc w:val="center"/>
              <w:rPr>
                <w:rStyle w:val="FontStyle31"/>
                <w:rFonts w:ascii="Times New Roman" w:hAnsi="Times New Roman" w:cs="Times New Roman"/>
                <w:iCs/>
                <w:sz w:val="24"/>
                <w:szCs w:val="24"/>
              </w:rPr>
            </w:pPr>
            <w:r w:rsidRPr="00344345">
              <w:rPr>
                <w:rStyle w:val="FontStyle31"/>
                <w:rFonts w:ascii="Times New Roman" w:hAnsi="Times New Roman" w:cs="Times New Roman"/>
                <w:iCs/>
                <w:sz w:val="24"/>
                <w:szCs w:val="24"/>
              </w:rPr>
              <w:t>5</w:t>
            </w:r>
          </w:p>
        </w:tc>
        <w:tc>
          <w:tcPr>
            <w:tcW w:w="190" w:type="pct"/>
          </w:tcPr>
          <w:p w:rsidR="00C30ACA" w:rsidRPr="00344345" w:rsidRDefault="00C30ACA" w:rsidP="00C30ACA">
            <w:pPr>
              <w:pStyle w:val="Style14"/>
              <w:widowControl/>
              <w:ind w:firstLine="0"/>
              <w:jc w:val="center"/>
              <w:rPr>
                <w:rStyle w:val="FontStyle31"/>
                <w:rFonts w:ascii="Times New Roman" w:hAnsi="Times New Roman" w:cs="Times New Roman"/>
                <w:sz w:val="24"/>
                <w:szCs w:val="24"/>
                <w:lang w:val="en-US"/>
              </w:rPr>
            </w:pPr>
          </w:p>
        </w:tc>
        <w:tc>
          <w:tcPr>
            <w:tcW w:w="197" w:type="pct"/>
          </w:tcPr>
          <w:p w:rsidR="00C30ACA" w:rsidRPr="00344345" w:rsidRDefault="00C30ACA" w:rsidP="00C30ACA">
            <w:pPr>
              <w:pStyle w:val="Style14"/>
              <w:widowControl/>
              <w:ind w:firstLine="0"/>
              <w:jc w:val="center"/>
              <w:rPr>
                <w:rStyle w:val="FontStyle31"/>
                <w:rFonts w:ascii="Times New Roman" w:hAnsi="Times New Roman" w:cs="Times New Roman"/>
                <w:sz w:val="24"/>
                <w:szCs w:val="24"/>
                <w:lang w:val="en-US"/>
              </w:rPr>
            </w:pPr>
          </w:p>
        </w:tc>
        <w:tc>
          <w:tcPr>
            <w:tcW w:w="277" w:type="pct"/>
          </w:tcPr>
          <w:p w:rsidR="00C30ACA" w:rsidRPr="00344345" w:rsidRDefault="00A77BEF" w:rsidP="00A77BEF">
            <w:pPr>
              <w:pStyle w:val="Style14"/>
              <w:widowControl/>
              <w:ind w:firstLine="0"/>
              <w:jc w:val="center"/>
              <w:rPr>
                <w:rStyle w:val="FontStyle31"/>
                <w:rFonts w:ascii="Times New Roman" w:hAnsi="Times New Roman" w:cs="Times New Roman"/>
                <w:sz w:val="24"/>
                <w:szCs w:val="24"/>
                <w:lang w:val="en-US"/>
              </w:rPr>
            </w:pPr>
            <w:r w:rsidRPr="00344345">
              <w:rPr>
                <w:rStyle w:val="FontStyle31"/>
                <w:rFonts w:ascii="Times New Roman" w:hAnsi="Times New Roman" w:cs="Times New Roman"/>
                <w:sz w:val="24"/>
                <w:szCs w:val="24"/>
              </w:rPr>
              <w:t>8</w:t>
            </w:r>
            <w:r w:rsidR="00C30ACA" w:rsidRPr="00344345">
              <w:rPr>
                <w:rStyle w:val="FontStyle31"/>
                <w:rFonts w:ascii="Times New Roman" w:hAnsi="Times New Roman" w:cs="Times New Roman"/>
                <w:sz w:val="24"/>
                <w:szCs w:val="24"/>
                <w:lang w:val="en-US"/>
              </w:rPr>
              <w:t>/</w:t>
            </w:r>
            <w:r w:rsidRPr="00344345">
              <w:rPr>
                <w:rStyle w:val="FontStyle31"/>
                <w:rFonts w:ascii="Times New Roman" w:hAnsi="Times New Roman" w:cs="Times New Roman"/>
                <w:sz w:val="24"/>
                <w:szCs w:val="24"/>
              </w:rPr>
              <w:t>8</w:t>
            </w:r>
            <w:r w:rsidR="00C30ACA" w:rsidRPr="00344345">
              <w:rPr>
                <w:rStyle w:val="FontStyle31"/>
                <w:rFonts w:ascii="Times New Roman" w:hAnsi="Times New Roman" w:cs="Times New Roman"/>
                <w:sz w:val="24"/>
                <w:szCs w:val="24"/>
              </w:rPr>
              <w:t>И</w:t>
            </w:r>
          </w:p>
        </w:tc>
        <w:tc>
          <w:tcPr>
            <w:tcW w:w="328" w:type="pct"/>
          </w:tcPr>
          <w:p w:rsidR="00C30ACA" w:rsidRPr="00344345" w:rsidRDefault="00A77BEF" w:rsidP="00A77BEF">
            <w:pPr>
              <w:pStyle w:val="Style14"/>
              <w:widowControl/>
              <w:ind w:firstLine="0"/>
              <w:jc w:val="center"/>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10</w:t>
            </w:r>
          </w:p>
        </w:tc>
        <w:tc>
          <w:tcPr>
            <w:tcW w:w="1071"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Выполнение письменных и устных практических заданий.</w:t>
            </w:r>
          </w:p>
          <w:p w:rsidR="00C02FA7" w:rsidRDefault="00C30ACA" w:rsidP="00C30ACA">
            <w:pPr>
              <w:pStyle w:val="Style14"/>
              <w:widowControl/>
              <w:ind w:firstLine="0"/>
              <w:jc w:val="left"/>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Диалоги</w:t>
            </w:r>
            <w:r w:rsidRPr="004B6CF5">
              <w:rPr>
                <w:rStyle w:val="FontStyle31"/>
                <w:rFonts w:ascii="Times New Roman" w:hAnsi="Times New Roman" w:cs="Times New Roman"/>
                <w:sz w:val="24"/>
                <w:szCs w:val="24"/>
              </w:rPr>
              <w:t xml:space="preserve"> «</w:t>
            </w:r>
            <w:proofErr w:type="spellStart"/>
            <w:r w:rsidRPr="00344345">
              <w:rPr>
                <w:rStyle w:val="FontStyle31"/>
                <w:rFonts w:ascii="Times New Roman" w:hAnsi="Times New Roman" w:cs="Times New Roman"/>
                <w:sz w:val="24"/>
                <w:szCs w:val="24"/>
                <w:lang w:val="en-US"/>
              </w:rPr>
              <w:t>Telephonemessages</w:t>
            </w:r>
            <w:proofErr w:type="spellEnd"/>
            <w:r w:rsidRPr="004B6CF5">
              <w:rPr>
                <w:rStyle w:val="FontStyle31"/>
                <w:rFonts w:ascii="Times New Roman" w:hAnsi="Times New Roman" w:cs="Times New Roman"/>
                <w:sz w:val="24"/>
                <w:szCs w:val="24"/>
              </w:rPr>
              <w:t>».</w:t>
            </w:r>
          </w:p>
          <w:p w:rsidR="00C30ACA" w:rsidRPr="00344345" w:rsidRDefault="00C02FA7" w:rsidP="00C30ACA">
            <w:pPr>
              <w:pStyle w:val="Style14"/>
              <w:widowControl/>
              <w:ind w:firstLine="0"/>
              <w:jc w:val="left"/>
              <w:rPr>
                <w:rStyle w:val="FontStyle31"/>
                <w:rFonts w:ascii="Times New Roman" w:hAnsi="Times New Roman" w:cs="Times New Roman"/>
                <w:sz w:val="24"/>
                <w:szCs w:val="24"/>
                <w:lang w:val="en-US"/>
              </w:rPr>
            </w:pPr>
            <w:r w:rsidRPr="00344345">
              <w:t xml:space="preserve">Чтение текстов по предложенным темам.  Практика в </w:t>
            </w:r>
            <w:proofErr w:type="spellStart"/>
            <w:r w:rsidRPr="00344345">
              <w:t>аудировании</w:t>
            </w:r>
            <w:proofErr w:type="spellEnd"/>
            <w:r w:rsidRPr="00344345">
              <w:t>, письменной речи. По</w:t>
            </w:r>
            <w:r w:rsidRPr="00344345">
              <w:lastRenderedPageBreak/>
              <w:t xml:space="preserve">строении монологических и диалогических высказываний в конкретной тематической ситуации. Перевод текста. Составление </w:t>
            </w:r>
            <w:r w:rsidRPr="00344345">
              <w:rPr>
                <w:lang w:val="en-US"/>
              </w:rPr>
              <w:t xml:space="preserve">summary, </w:t>
            </w:r>
            <w:r w:rsidRPr="00344345">
              <w:t>аннотации</w:t>
            </w:r>
          </w:p>
        </w:tc>
        <w:tc>
          <w:tcPr>
            <w:tcW w:w="970" w:type="pct"/>
          </w:tcPr>
          <w:p w:rsidR="00C30ACA" w:rsidRPr="00C02FA7" w:rsidRDefault="00C30ACA" w:rsidP="00C30ACA">
            <w:pPr>
              <w:pStyle w:val="Style14"/>
              <w:widowControl/>
              <w:ind w:firstLine="0"/>
              <w:jc w:val="left"/>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lastRenderedPageBreak/>
              <w:t>Устный опрос лексики. Словарный диктант. Контрольная работа.</w:t>
            </w:r>
          </w:p>
          <w:p w:rsidR="003A04E0" w:rsidRPr="00344345" w:rsidRDefault="003A04E0" w:rsidP="003A04E0">
            <w:pPr>
              <w:pStyle w:val="Style14"/>
              <w:ind w:firstLine="0"/>
              <w:jc w:val="left"/>
            </w:pPr>
            <w:r w:rsidRPr="00344345">
              <w:t>Устный ответ на практическом занятии (диалогическое, монологическое вы</w:t>
            </w:r>
            <w:r w:rsidRPr="00344345">
              <w:lastRenderedPageBreak/>
              <w:t>сказывание по теме).</w:t>
            </w:r>
          </w:p>
          <w:p w:rsidR="003A04E0" w:rsidRPr="00344345" w:rsidRDefault="003A04E0" w:rsidP="003A04E0">
            <w:pPr>
              <w:pStyle w:val="Style14"/>
              <w:ind w:firstLine="0"/>
            </w:pPr>
            <w:r w:rsidRPr="00344345">
              <w:t xml:space="preserve">Письменное задание на практическом занятии (коррекция ошибок, лексико-грамматическая работа, </w:t>
            </w:r>
            <w:r w:rsidRPr="00344345">
              <w:rPr>
                <w:lang w:val="en-US"/>
              </w:rPr>
              <w:t>summary</w:t>
            </w:r>
            <w:r w:rsidRPr="00344345">
              <w:t>, перевод, эссе)</w:t>
            </w:r>
          </w:p>
          <w:p w:rsidR="003A04E0" w:rsidRPr="00344345" w:rsidRDefault="003A04E0" w:rsidP="003A04E0">
            <w:pPr>
              <w:pStyle w:val="Style14"/>
              <w:ind w:firstLine="0"/>
            </w:pPr>
            <w:r w:rsidRPr="00344345">
              <w:t>Тест на устное восприятие иноязычной речи.</w:t>
            </w:r>
          </w:p>
          <w:p w:rsidR="003A04E0" w:rsidRPr="00344345" w:rsidRDefault="003A04E0" w:rsidP="00C30ACA">
            <w:pPr>
              <w:pStyle w:val="Style14"/>
              <w:widowControl/>
              <w:ind w:firstLine="0"/>
              <w:jc w:val="left"/>
              <w:rPr>
                <w:rStyle w:val="FontStyle31"/>
                <w:rFonts w:ascii="Times New Roman" w:hAnsi="Times New Roman" w:cs="Times New Roman"/>
                <w:sz w:val="24"/>
                <w:szCs w:val="24"/>
              </w:rPr>
            </w:pPr>
          </w:p>
        </w:tc>
        <w:tc>
          <w:tcPr>
            <w:tcW w:w="365" w:type="pct"/>
          </w:tcPr>
          <w:p w:rsidR="00C30ACA" w:rsidRPr="00344345" w:rsidRDefault="0015239D" w:rsidP="0015239D">
            <w:pPr>
              <w:pStyle w:val="Style14"/>
              <w:widowControl/>
              <w:ind w:firstLine="0"/>
              <w:jc w:val="left"/>
              <w:rPr>
                <w:rStyle w:val="FontStyle31"/>
                <w:rFonts w:ascii="Times New Roman" w:hAnsi="Times New Roman" w:cs="Times New Roman"/>
                <w:sz w:val="24"/>
                <w:szCs w:val="24"/>
              </w:rPr>
            </w:pPr>
            <w:r w:rsidRPr="00344345">
              <w:lastRenderedPageBreak/>
              <w:t>ОК-2, ОПК-5, ОПК-6, ОПК-</w:t>
            </w:r>
            <w:proofErr w:type="gramStart"/>
            <w:r w:rsidRPr="00344345">
              <w:t>9,ПК</w:t>
            </w:r>
            <w:proofErr w:type="gramEnd"/>
            <w:r w:rsidRPr="00344345">
              <w:t>-7, ПК-8, ПК-</w:t>
            </w:r>
            <w:r w:rsidRPr="00344345">
              <w:lastRenderedPageBreak/>
              <w:t>9, ПК-10, ПК-12</w:t>
            </w:r>
          </w:p>
        </w:tc>
      </w:tr>
      <w:tr w:rsidR="00683BC9" w:rsidRPr="00344345" w:rsidTr="00E957BC">
        <w:trPr>
          <w:trHeight w:val="422"/>
        </w:trPr>
        <w:tc>
          <w:tcPr>
            <w:tcW w:w="1421" w:type="pct"/>
          </w:tcPr>
          <w:p w:rsidR="00C30ACA" w:rsidRPr="00344345" w:rsidRDefault="00C30ACA" w:rsidP="000978CC">
            <w:pPr>
              <w:pStyle w:val="Style14"/>
              <w:widowControl/>
              <w:numPr>
                <w:ilvl w:val="1"/>
                <w:numId w:val="2"/>
              </w:numPr>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lang w:val="en-US"/>
              </w:rPr>
              <w:lastRenderedPageBreak/>
              <w:t>Etiquette. Vocabulary: Offers and requests. Culture at work. Being polite, being direct. Socializing. Small talk. Grammar</w:t>
            </w:r>
            <w:r w:rsidRPr="00344345">
              <w:rPr>
                <w:rStyle w:val="FontStyle31"/>
                <w:rFonts w:ascii="Times New Roman" w:hAnsi="Times New Roman" w:cs="Times New Roman"/>
                <w:sz w:val="24"/>
                <w:szCs w:val="24"/>
              </w:rPr>
              <w:t xml:space="preserve">: </w:t>
            </w:r>
            <w:r w:rsidRPr="00344345">
              <w:rPr>
                <w:rStyle w:val="FontStyle31"/>
                <w:rFonts w:ascii="Times New Roman" w:hAnsi="Times New Roman" w:cs="Times New Roman"/>
                <w:sz w:val="24"/>
                <w:szCs w:val="24"/>
                <w:lang w:val="en-US"/>
              </w:rPr>
              <w:t>The Simple Tenses</w:t>
            </w:r>
            <w:r w:rsidRPr="00344345">
              <w:rPr>
                <w:rStyle w:val="FontStyle31"/>
                <w:rFonts w:ascii="Times New Roman" w:hAnsi="Times New Roman" w:cs="Times New Roman"/>
                <w:sz w:val="24"/>
                <w:szCs w:val="24"/>
              </w:rPr>
              <w:t xml:space="preserve">. </w:t>
            </w:r>
            <w:proofErr w:type="spellStart"/>
            <w:r w:rsidRPr="00344345">
              <w:rPr>
                <w:rStyle w:val="FontStyle31"/>
                <w:rFonts w:ascii="Times New Roman" w:hAnsi="Times New Roman" w:cs="Times New Roman"/>
                <w:sz w:val="24"/>
                <w:szCs w:val="24"/>
                <w:lang w:val="en-US"/>
              </w:rPr>
              <w:t>Preffixes</w:t>
            </w:r>
            <w:proofErr w:type="spellEnd"/>
            <w:r w:rsidRPr="00344345">
              <w:rPr>
                <w:rStyle w:val="FontStyle31"/>
                <w:rFonts w:ascii="Times New Roman" w:hAnsi="Times New Roman" w:cs="Times New Roman"/>
                <w:sz w:val="24"/>
                <w:szCs w:val="24"/>
              </w:rPr>
              <w:t xml:space="preserve">. </w:t>
            </w:r>
            <w:r w:rsidRPr="00344345">
              <w:rPr>
                <w:rStyle w:val="FontStyle31"/>
                <w:rFonts w:ascii="Times New Roman" w:hAnsi="Times New Roman" w:cs="Times New Roman"/>
                <w:sz w:val="24"/>
                <w:szCs w:val="24"/>
                <w:lang w:val="en-US"/>
              </w:rPr>
              <w:t>Synonyms</w:t>
            </w:r>
            <w:r w:rsidRPr="00344345">
              <w:rPr>
                <w:rStyle w:val="FontStyle31"/>
                <w:rFonts w:ascii="Times New Roman" w:hAnsi="Times New Roman" w:cs="Times New Roman"/>
                <w:sz w:val="24"/>
                <w:szCs w:val="24"/>
              </w:rPr>
              <w:t>.</w:t>
            </w:r>
          </w:p>
        </w:tc>
        <w:tc>
          <w:tcPr>
            <w:tcW w:w="181" w:type="pct"/>
          </w:tcPr>
          <w:p w:rsidR="00C30ACA" w:rsidRPr="00344345" w:rsidRDefault="00E957BC" w:rsidP="00C30ACA">
            <w:pPr>
              <w:pStyle w:val="Style14"/>
              <w:widowControl/>
              <w:ind w:firstLine="0"/>
              <w:jc w:val="center"/>
              <w:rPr>
                <w:rStyle w:val="FontStyle31"/>
                <w:rFonts w:ascii="Times New Roman" w:hAnsi="Times New Roman" w:cs="Times New Roman"/>
                <w:iCs/>
                <w:sz w:val="24"/>
                <w:szCs w:val="24"/>
              </w:rPr>
            </w:pPr>
            <w:r w:rsidRPr="00344345">
              <w:rPr>
                <w:rStyle w:val="FontStyle31"/>
                <w:rFonts w:ascii="Times New Roman" w:hAnsi="Times New Roman" w:cs="Times New Roman"/>
                <w:iCs/>
                <w:sz w:val="24"/>
                <w:szCs w:val="24"/>
              </w:rPr>
              <w:t>5</w:t>
            </w:r>
          </w:p>
        </w:tc>
        <w:tc>
          <w:tcPr>
            <w:tcW w:w="190" w:type="pct"/>
          </w:tcPr>
          <w:p w:rsidR="00C30ACA" w:rsidRPr="00344345" w:rsidRDefault="00C30ACA" w:rsidP="00C30ACA">
            <w:pPr>
              <w:pStyle w:val="Style14"/>
              <w:widowControl/>
              <w:ind w:firstLine="0"/>
              <w:jc w:val="center"/>
              <w:rPr>
                <w:rStyle w:val="FontStyle31"/>
                <w:rFonts w:ascii="Times New Roman" w:hAnsi="Times New Roman" w:cs="Times New Roman"/>
                <w:sz w:val="24"/>
                <w:szCs w:val="24"/>
              </w:rPr>
            </w:pPr>
          </w:p>
        </w:tc>
        <w:tc>
          <w:tcPr>
            <w:tcW w:w="197" w:type="pct"/>
          </w:tcPr>
          <w:p w:rsidR="00C30ACA" w:rsidRPr="00344345" w:rsidRDefault="00C30ACA" w:rsidP="00C30ACA">
            <w:pPr>
              <w:pStyle w:val="Style14"/>
              <w:widowControl/>
              <w:ind w:firstLine="0"/>
              <w:jc w:val="center"/>
              <w:rPr>
                <w:rStyle w:val="FontStyle31"/>
                <w:rFonts w:ascii="Times New Roman" w:hAnsi="Times New Roman" w:cs="Times New Roman"/>
                <w:sz w:val="24"/>
                <w:szCs w:val="24"/>
              </w:rPr>
            </w:pPr>
          </w:p>
        </w:tc>
        <w:tc>
          <w:tcPr>
            <w:tcW w:w="277" w:type="pct"/>
          </w:tcPr>
          <w:p w:rsidR="00C30ACA" w:rsidRPr="00344345" w:rsidRDefault="003A0EA2" w:rsidP="00123B4B">
            <w:pPr>
              <w:pStyle w:val="Style14"/>
              <w:widowControl/>
              <w:ind w:firstLine="0"/>
              <w:jc w:val="center"/>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10</w:t>
            </w:r>
            <w:r w:rsidR="00C30ACA" w:rsidRPr="00344345">
              <w:rPr>
                <w:rStyle w:val="FontStyle31"/>
                <w:rFonts w:ascii="Times New Roman" w:hAnsi="Times New Roman" w:cs="Times New Roman"/>
                <w:sz w:val="24"/>
                <w:szCs w:val="24"/>
              </w:rPr>
              <w:t>/</w:t>
            </w:r>
            <w:r w:rsidR="00123B4B">
              <w:rPr>
                <w:rStyle w:val="FontStyle31"/>
                <w:rFonts w:ascii="Times New Roman" w:hAnsi="Times New Roman" w:cs="Times New Roman"/>
                <w:sz w:val="24"/>
                <w:szCs w:val="24"/>
              </w:rPr>
              <w:t>5</w:t>
            </w:r>
            <w:r w:rsidR="00C30ACA" w:rsidRPr="00344345">
              <w:rPr>
                <w:rStyle w:val="FontStyle31"/>
                <w:rFonts w:ascii="Times New Roman" w:hAnsi="Times New Roman" w:cs="Times New Roman"/>
                <w:sz w:val="24"/>
                <w:szCs w:val="24"/>
              </w:rPr>
              <w:t>И</w:t>
            </w:r>
          </w:p>
        </w:tc>
        <w:tc>
          <w:tcPr>
            <w:tcW w:w="328" w:type="pct"/>
          </w:tcPr>
          <w:p w:rsidR="00C30ACA" w:rsidRPr="00344345" w:rsidRDefault="00A77BEF" w:rsidP="00C30ACA">
            <w:pPr>
              <w:pStyle w:val="Style14"/>
              <w:widowControl/>
              <w:ind w:firstLine="0"/>
              <w:jc w:val="center"/>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12</w:t>
            </w:r>
          </w:p>
        </w:tc>
        <w:tc>
          <w:tcPr>
            <w:tcW w:w="1071" w:type="pct"/>
          </w:tcPr>
          <w:p w:rsidR="00C30ACA" w:rsidRDefault="00C30ACA" w:rsidP="00C30ACA">
            <w:pPr>
              <w:pStyle w:val="Style14"/>
              <w:widowControl/>
              <w:ind w:firstLine="0"/>
              <w:jc w:val="left"/>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Выполнение письменных и устных практических заданий.</w:t>
            </w:r>
          </w:p>
          <w:p w:rsidR="00C02FA7" w:rsidRPr="00344345" w:rsidRDefault="00C02FA7" w:rsidP="00C30ACA">
            <w:pPr>
              <w:pStyle w:val="Style14"/>
              <w:widowControl/>
              <w:ind w:firstLine="0"/>
              <w:jc w:val="left"/>
              <w:rPr>
                <w:rStyle w:val="FontStyle31"/>
                <w:rFonts w:ascii="Times New Roman" w:hAnsi="Times New Roman" w:cs="Times New Roman"/>
                <w:sz w:val="24"/>
                <w:szCs w:val="24"/>
              </w:rPr>
            </w:pPr>
            <w:r w:rsidRPr="00344345">
              <w:t xml:space="preserve">Чтение текстов по предложенным темам.  Практика в </w:t>
            </w:r>
            <w:proofErr w:type="spellStart"/>
            <w:r w:rsidRPr="00344345">
              <w:t>аудировании</w:t>
            </w:r>
            <w:proofErr w:type="spellEnd"/>
            <w:r w:rsidRPr="00344345">
              <w:t xml:space="preserve">, письменной речи. Построении монологических и диалогических высказываний в конкретной тематической ситуации. Перевод текста. Составление </w:t>
            </w:r>
            <w:r w:rsidRPr="00344345">
              <w:rPr>
                <w:lang w:val="en-US"/>
              </w:rPr>
              <w:t xml:space="preserve">summary, </w:t>
            </w:r>
            <w:r w:rsidRPr="00344345">
              <w:t>аннотации</w:t>
            </w:r>
          </w:p>
        </w:tc>
        <w:tc>
          <w:tcPr>
            <w:tcW w:w="970" w:type="pct"/>
          </w:tcPr>
          <w:p w:rsidR="00C30ACA" w:rsidRPr="00C02FA7" w:rsidRDefault="00C30ACA" w:rsidP="00C30ACA">
            <w:pPr>
              <w:pStyle w:val="Style14"/>
              <w:widowControl/>
              <w:ind w:firstLine="0"/>
              <w:jc w:val="left"/>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Устные опросы. Словарный диктант. Контрольная работа.</w:t>
            </w:r>
          </w:p>
          <w:p w:rsidR="003A04E0" w:rsidRPr="00344345" w:rsidRDefault="003A04E0" w:rsidP="003A04E0">
            <w:pPr>
              <w:pStyle w:val="Style14"/>
              <w:ind w:firstLine="0"/>
              <w:jc w:val="left"/>
            </w:pPr>
            <w:r w:rsidRPr="00344345">
              <w:t>Устный ответ на практическом занятии (диалогическое, монологическое высказывание по теме).</w:t>
            </w:r>
          </w:p>
          <w:p w:rsidR="003A04E0" w:rsidRPr="00344345" w:rsidRDefault="003A04E0" w:rsidP="003A04E0">
            <w:pPr>
              <w:pStyle w:val="Style14"/>
              <w:ind w:firstLine="0"/>
            </w:pPr>
            <w:r w:rsidRPr="00344345">
              <w:t xml:space="preserve">Письменное задание на практическом занятии (коррекция ошибок, лексико-грамматическая работа, </w:t>
            </w:r>
            <w:r w:rsidRPr="00344345">
              <w:rPr>
                <w:lang w:val="en-US"/>
              </w:rPr>
              <w:t>summary</w:t>
            </w:r>
            <w:r w:rsidRPr="00344345">
              <w:t>, перевод, эссе)</w:t>
            </w:r>
          </w:p>
          <w:p w:rsidR="003A04E0" w:rsidRPr="00344345" w:rsidRDefault="003A04E0" w:rsidP="003A04E0">
            <w:pPr>
              <w:pStyle w:val="Style14"/>
              <w:ind w:firstLine="0"/>
            </w:pPr>
            <w:r w:rsidRPr="00344345">
              <w:t>Тест на устное восприятие иноязычной речи.</w:t>
            </w:r>
          </w:p>
          <w:p w:rsidR="003A04E0" w:rsidRPr="00344345" w:rsidRDefault="003A04E0" w:rsidP="00C30ACA">
            <w:pPr>
              <w:pStyle w:val="Style14"/>
              <w:widowControl/>
              <w:ind w:firstLine="0"/>
              <w:jc w:val="left"/>
              <w:rPr>
                <w:rStyle w:val="FontStyle31"/>
                <w:rFonts w:ascii="Times New Roman" w:hAnsi="Times New Roman" w:cs="Times New Roman"/>
                <w:sz w:val="24"/>
                <w:szCs w:val="24"/>
              </w:rPr>
            </w:pPr>
          </w:p>
        </w:tc>
        <w:tc>
          <w:tcPr>
            <w:tcW w:w="365" w:type="pct"/>
          </w:tcPr>
          <w:p w:rsidR="00C30ACA" w:rsidRPr="00344345" w:rsidRDefault="0015239D" w:rsidP="00C30ACA">
            <w:pPr>
              <w:pStyle w:val="Style14"/>
              <w:widowControl/>
              <w:ind w:firstLine="0"/>
              <w:jc w:val="left"/>
              <w:rPr>
                <w:rStyle w:val="FontStyle31"/>
                <w:rFonts w:ascii="Times New Roman" w:hAnsi="Times New Roman" w:cs="Times New Roman"/>
                <w:sz w:val="24"/>
                <w:szCs w:val="24"/>
              </w:rPr>
            </w:pPr>
            <w:r w:rsidRPr="00344345">
              <w:t>ОК-10, ОПК-5, ОПК-6, ОПК-</w:t>
            </w:r>
            <w:proofErr w:type="gramStart"/>
            <w:r w:rsidRPr="00344345">
              <w:t>9,ПК</w:t>
            </w:r>
            <w:proofErr w:type="gramEnd"/>
            <w:r w:rsidRPr="00344345">
              <w:t>-7, ПК-8, ПК-9, ПК-10, ПК-12</w:t>
            </w:r>
          </w:p>
        </w:tc>
      </w:tr>
      <w:tr w:rsidR="00683BC9" w:rsidRPr="00344345" w:rsidTr="00E957BC">
        <w:trPr>
          <w:trHeight w:val="422"/>
        </w:trPr>
        <w:tc>
          <w:tcPr>
            <w:tcW w:w="1421" w:type="pct"/>
          </w:tcPr>
          <w:p w:rsidR="00C30ACA" w:rsidRPr="00344345" w:rsidRDefault="00C30ACA" w:rsidP="000978CC">
            <w:pPr>
              <w:pStyle w:val="Style14"/>
              <w:widowControl/>
              <w:numPr>
                <w:ilvl w:val="1"/>
                <w:numId w:val="2"/>
              </w:numPr>
              <w:rPr>
                <w:rStyle w:val="FontStyle31"/>
                <w:rFonts w:ascii="Times New Roman" w:hAnsi="Times New Roman" w:cs="Times New Roman"/>
                <w:sz w:val="24"/>
                <w:szCs w:val="24"/>
                <w:lang w:val="en-US"/>
              </w:rPr>
            </w:pPr>
            <w:r w:rsidRPr="00344345">
              <w:rPr>
                <w:rStyle w:val="FontStyle31"/>
                <w:rFonts w:ascii="Times New Roman" w:hAnsi="Times New Roman" w:cs="Times New Roman"/>
                <w:sz w:val="24"/>
                <w:szCs w:val="24"/>
                <w:lang w:val="en-US"/>
              </w:rPr>
              <w:lastRenderedPageBreak/>
              <w:t>Image. Vocabulary: The fashion industry. Word building. Culture at work. Honest or diplomatic. Memos. Grammar: Comparatives and superlatives</w:t>
            </w:r>
          </w:p>
        </w:tc>
        <w:tc>
          <w:tcPr>
            <w:tcW w:w="181" w:type="pct"/>
          </w:tcPr>
          <w:p w:rsidR="00C30ACA" w:rsidRPr="00344345" w:rsidRDefault="00E957BC" w:rsidP="00C30ACA">
            <w:pPr>
              <w:pStyle w:val="Style14"/>
              <w:widowControl/>
              <w:ind w:firstLine="0"/>
              <w:jc w:val="center"/>
              <w:rPr>
                <w:rStyle w:val="FontStyle31"/>
                <w:rFonts w:ascii="Times New Roman" w:hAnsi="Times New Roman" w:cs="Times New Roman"/>
                <w:iCs/>
                <w:sz w:val="24"/>
                <w:szCs w:val="24"/>
              </w:rPr>
            </w:pPr>
            <w:r w:rsidRPr="00344345">
              <w:rPr>
                <w:rStyle w:val="FontStyle31"/>
                <w:rFonts w:ascii="Times New Roman" w:hAnsi="Times New Roman" w:cs="Times New Roman"/>
                <w:iCs/>
                <w:sz w:val="24"/>
                <w:szCs w:val="24"/>
              </w:rPr>
              <w:t>5</w:t>
            </w:r>
          </w:p>
        </w:tc>
        <w:tc>
          <w:tcPr>
            <w:tcW w:w="190" w:type="pct"/>
          </w:tcPr>
          <w:p w:rsidR="00C30ACA" w:rsidRPr="00344345" w:rsidRDefault="00C30ACA" w:rsidP="00C30ACA">
            <w:pPr>
              <w:pStyle w:val="Style14"/>
              <w:widowControl/>
              <w:ind w:firstLine="0"/>
              <w:jc w:val="center"/>
              <w:rPr>
                <w:rStyle w:val="FontStyle31"/>
                <w:rFonts w:ascii="Times New Roman" w:hAnsi="Times New Roman" w:cs="Times New Roman"/>
                <w:sz w:val="24"/>
                <w:szCs w:val="24"/>
                <w:lang w:val="en-US"/>
              </w:rPr>
            </w:pPr>
          </w:p>
        </w:tc>
        <w:tc>
          <w:tcPr>
            <w:tcW w:w="197" w:type="pct"/>
          </w:tcPr>
          <w:p w:rsidR="00C30ACA" w:rsidRPr="00344345" w:rsidRDefault="00C30ACA" w:rsidP="00C30ACA">
            <w:pPr>
              <w:pStyle w:val="Style14"/>
              <w:widowControl/>
              <w:ind w:firstLine="0"/>
              <w:jc w:val="center"/>
              <w:rPr>
                <w:rStyle w:val="FontStyle31"/>
                <w:rFonts w:ascii="Times New Roman" w:hAnsi="Times New Roman" w:cs="Times New Roman"/>
                <w:sz w:val="24"/>
                <w:szCs w:val="24"/>
                <w:lang w:val="en-US"/>
              </w:rPr>
            </w:pPr>
          </w:p>
        </w:tc>
        <w:tc>
          <w:tcPr>
            <w:tcW w:w="277" w:type="pct"/>
          </w:tcPr>
          <w:p w:rsidR="00C30ACA" w:rsidRPr="00344345" w:rsidRDefault="003A0EA2" w:rsidP="00123B4B">
            <w:pPr>
              <w:pStyle w:val="Style14"/>
              <w:widowControl/>
              <w:ind w:firstLine="0"/>
              <w:jc w:val="center"/>
              <w:rPr>
                <w:rStyle w:val="FontStyle31"/>
                <w:rFonts w:ascii="Times New Roman" w:hAnsi="Times New Roman" w:cs="Times New Roman"/>
                <w:sz w:val="24"/>
                <w:szCs w:val="24"/>
                <w:lang w:val="en-US"/>
              </w:rPr>
            </w:pPr>
            <w:r w:rsidRPr="00344345">
              <w:rPr>
                <w:rStyle w:val="FontStyle31"/>
                <w:rFonts w:ascii="Times New Roman" w:hAnsi="Times New Roman" w:cs="Times New Roman"/>
                <w:sz w:val="24"/>
                <w:szCs w:val="24"/>
              </w:rPr>
              <w:t>1</w:t>
            </w:r>
            <w:r w:rsidR="00C30ACA" w:rsidRPr="00344345">
              <w:rPr>
                <w:rStyle w:val="FontStyle31"/>
                <w:rFonts w:ascii="Times New Roman" w:hAnsi="Times New Roman" w:cs="Times New Roman"/>
                <w:sz w:val="24"/>
                <w:szCs w:val="24"/>
                <w:lang w:val="en-US"/>
              </w:rPr>
              <w:t>6/</w:t>
            </w:r>
            <w:r w:rsidR="00123B4B">
              <w:rPr>
                <w:rStyle w:val="FontStyle31"/>
                <w:rFonts w:ascii="Times New Roman" w:hAnsi="Times New Roman" w:cs="Times New Roman"/>
                <w:sz w:val="24"/>
                <w:szCs w:val="24"/>
              </w:rPr>
              <w:t>5</w:t>
            </w:r>
            <w:r w:rsidR="00C30ACA" w:rsidRPr="00344345">
              <w:rPr>
                <w:rStyle w:val="FontStyle31"/>
                <w:rFonts w:ascii="Times New Roman" w:hAnsi="Times New Roman" w:cs="Times New Roman"/>
                <w:sz w:val="24"/>
                <w:szCs w:val="24"/>
              </w:rPr>
              <w:t>И</w:t>
            </w:r>
          </w:p>
        </w:tc>
        <w:tc>
          <w:tcPr>
            <w:tcW w:w="328" w:type="pct"/>
          </w:tcPr>
          <w:p w:rsidR="00C30ACA" w:rsidRPr="00344345" w:rsidRDefault="00A77BEF" w:rsidP="00A77BEF">
            <w:pPr>
              <w:pStyle w:val="Style14"/>
              <w:widowControl/>
              <w:ind w:firstLine="0"/>
              <w:jc w:val="center"/>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11,9</w:t>
            </w:r>
          </w:p>
        </w:tc>
        <w:tc>
          <w:tcPr>
            <w:tcW w:w="1071"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Выполнение письменных и устных практических заданий.</w:t>
            </w:r>
          </w:p>
        </w:tc>
        <w:tc>
          <w:tcPr>
            <w:tcW w:w="970" w:type="pct"/>
          </w:tcPr>
          <w:p w:rsidR="003A04E0" w:rsidRPr="00344345" w:rsidRDefault="00C30ACA" w:rsidP="003A04E0">
            <w:pPr>
              <w:pStyle w:val="Style14"/>
              <w:ind w:firstLine="0"/>
              <w:jc w:val="left"/>
            </w:pPr>
            <w:r w:rsidRPr="00344345">
              <w:rPr>
                <w:rStyle w:val="FontStyle31"/>
                <w:rFonts w:ascii="Times New Roman" w:hAnsi="Times New Roman" w:cs="Times New Roman"/>
                <w:sz w:val="24"/>
                <w:szCs w:val="24"/>
              </w:rPr>
              <w:t>Устные опросы. Контрольная работа.</w:t>
            </w:r>
            <w:r w:rsidR="003A04E0" w:rsidRPr="00344345">
              <w:t xml:space="preserve"> Устный ответ на практическом занятии (диалогическое, монологическое высказывание по теме).</w:t>
            </w:r>
          </w:p>
          <w:p w:rsidR="003A04E0" w:rsidRPr="00344345" w:rsidRDefault="003A04E0" w:rsidP="003A04E0">
            <w:pPr>
              <w:pStyle w:val="Style14"/>
              <w:ind w:firstLine="0"/>
            </w:pPr>
            <w:r w:rsidRPr="00344345">
              <w:t xml:space="preserve">Письменное задание на практическом занятии (коррекция ошибок, лексико-грамматическая работа, </w:t>
            </w:r>
            <w:r w:rsidRPr="00344345">
              <w:rPr>
                <w:lang w:val="en-US"/>
              </w:rPr>
              <w:t>summary</w:t>
            </w:r>
            <w:r w:rsidRPr="00344345">
              <w:t>, перевод, эссе)</w:t>
            </w:r>
          </w:p>
          <w:p w:rsidR="003A04E0" w:rsidRPr="00344345" w:rsidRDefault="003A04E0" w:rsidP="003A04E0">
            <w:pPr>
              <w:pStyle w:val="Style14"/>
              <w:ind w:firstLine="0"/>
            </w:pPr>
            <w:r w:rsidRPr="00344345">
              <w:t>Тест на устное восприятие иноязычной речи.</w:t>
            </w:r>
          </w:p>
          <w:p w:rsidR="00C30ACA" w:rsidRPr="00344345" w:rsidRDefault="00C30ACA" w:rsidP="00C30ACA">
            <w:pPr>
              <w:pStyle w:val="Style14"/>
              <w:widowControl/>
              <w:ind w:firstLine="0"/>
              <w:jc w:val="left"/>
              <w:rPr>
                <w:rStyle w:val="FontStyle31"/>
                <w:rFonts w:ascii="Times New Roman" w:hAnsi="Times New Roman" w:cs="Times New Roman"/>
                <w:sz w:val="24"/>
                <w:szCs w:val="24"/>
              </w:rPr>
            </w:pPr>
          </w:p>
        </w:tc>
        <w:tc>
          <w:tcPr>
            <w:tcW w:w="365" w:type="pct"/>
          </w:tcPr>
          <w:p w:rsidR="00C30ACA" w:rsidRPr="00344345" w:rsidRDefault="0015239D" w:rsidP="0015239D">
            <w:pPr>
              <w:pStyle w:val="Style14"/>
              <w:widowControl/>
              <w:ind w:firstLine="0"/>
              <w:jc w:val="left"/>
              <w:rPr>
                <w:rStyle w:val="FontStyle31"/>
                <w:rFonts w:ascii="Times New Roman" w:hAnsi="Times New Roman" w:cs="Times New Roman"/>
                <w:sz w:val="24"/>
                <w:szCs w:val="24"/>
              </w:rPr>
            </w:pPr>
            <w:r w:rsidRPr="00344345">
              <w:t>ОК-2, ОПК-5, ОПК-6, ОПК-</w:t>
            </w:r>
            <w:proofErr w:type="gramStart"/>
            <w:r w:rsidRPr="00344345">
              <w:t>9,ПК</w:t>
            </w:r>
            <w:proofErr w:type="gramEnd"/>
            <w:r w:rsidRPr="00344345">
              <w:t>-7, ПК-8, ПК-9, ПК-10, ПК-12</w:t>
            </w:r>
          </w:p>
        </w:tc>
      </w:tr>
      <w:tr w:rsidR="00683BC9" w:rsidRPr="00344345" w:rsidTr="00E957BC">
        <w:trPr>
          <w:trHeight w:val="499"/>
        </w:trPr>
        <w:tc>
          <w:tcPr>
            <w:tcW w:w="1421" w:type="pct"/>
          </w:tcPr>
          <w:p w:rsidR="00C30ACA" w:rsidRPr="00344345" w:rsidRDefault="00C30ACA" w:rsidP="00C30ACA">
            <w:pPr>
              <w:pStyle w:val="Style14"/>
              <w:widowControl/>
              <w:ind w:firstLine="0"/>
              <w:rPr>
                <w:rStyle w:val="FontStyle31"/>
                <w:rFonts w:ascii="Times New Roman" w:hAnsi="Times New Roman" w:cs="Times New Roman"/>
                <w:b/>
                <w:sz w:val="24"/>
                <w:szCs w:val="24"/>
                <w:lang w:val="en-US"/>
              </w:rPr>
            </w:pPr>
            <w:proofErr w:type="spellStart"/>
            <w:r w:rsidRPr="00344345">
              <w:rPr>
                <w:rStyle w:val="FontStyle31"/>
                <w:rFonts w:ascii="Times New Roman" w:hAnsi="Times New Roman" w:cs="Times New Roman"/>
                <w:b/>
                <w:sz w:val="24"/>
                <w:szCs w:val="24"/>
              </w:rPr>
              <w:t>Итогопоразделу</w:t>
            </w:r>
            <w:proofErr w:type="spellEnd"/>
          </w:p>
        </w:tc>
        <w:tc>
          <w:tcPr>
            <w:tcW w:w="181" w:type="pct"/>
          </w:tcPr>
          <w:p w:rsidR="00C30ACA" w:rsidRPr="00344345" w:rsidRDefault="00143D1C" w:rsidP="00C30ACA">
            <w:pPr>
              <w:pStyle w:val="Style14"/>
              <w:widowControl/>
              <w:ind w:firstLine="0"/>
              <w:jc w:val="center"/>
              <w:rPr>
                <w:rStyle w:val="FontStyle31"/>
                <w:rFonts w:ascii="Times New Roman" w:hAnsi="Times New Roman" w:cs="Times New Roman"/>
                <w:b/>
                <w:iCs/>
                <w:sz w:val="24"/>
                <w:szCs w:val="24"/>
                <w:lang w:val="en-US"/>
              </w:rPr>
            </w:pPr>
            <w:r w:rsidRPr="00344345">
              <w:rPr>
                <w:rStyle w:val="FontStyle31"/>
                <w:rFonts w:ascii="Times New Roman" w:hAnsi="Times New Roman" w:cs="Times New Roman"/>
                <w:b/>
                <w:iCs/>
                <w:sz w:val="24"/>
                <w:szCs w:val="24"/>
                <w:lang w:val="en-US"/>
              </w:rPr>
              <w:t>5</w:t>
            </w:r>
          </w:p>
        </w:tc>
        <w:tc>
          <w:tcPr>
            <w:tcW w:w="190" w:type="pct"/>
          </w:tcPr>
          <w:p w:rsidR="00C30ACA" w:rsidRPr="00344345" w:rsidRDefault="00C30ACA" w:rsidP="00C30ACA">
            <w:pPr>
              <w:pStyle w:val="Style14"/>
              <w:widowControl/>
              <w:ind w:firstLine="0"/>
              <w:jc w:val="center"/>
              <w:rPr>
                <w:rStyle w:val="FontStyle31"/>
                <w:rFonts w:ascii="Times New Roman" w:hAnsi="Times New Roman" w:cs="Times New Roman"/>
                <w:b/>
                <w:sz w:val="24"/>
                <w:szCs w:val="24"/>
                <w:lang w:val="en-US"/>
              </w:rPr>
            </w:pPr>
          </w:p>
        </w:tc>
        <w:tc>
          <w:tcPr>
            <w:tcW w:w="197" w:type="pct"/>
          </w:tcPr>
          <w:p w:rsidR="00C30ACA" w:rsidRPr="00344345" w:rsidRDefault="00C30ACA" w:rsidP="00C30ACA">
            <w:pPr>
              <w:pStyle w:val="Style14"/>
              <w:widowControl/>
              <w:ind w:firstLine="0"/>
              <w:jc w:val="center"/>
              <w:rPr>
                <w:rStyle w:val="FontStyle31"/>
                <w:rFonts w:ascii="Times New Roman" w:hAnsi="Times New Roman" w:cs="Times New Roman"/>
                <w:b/>
                <w:sz w:val="24"/>
                <w:szCs w:val="24"/>
                <w:lang w:val="en-US"/>
              </w:rPr>
            </w:pPr>
          </w:p>
        </w:tc>
        <w:tc>
          <w:tcPr>
            <w:tcW w:w="277" w:type="pct"/>
          </w:tcPr>
          <w:p w:rsidR="003A0EA2" w:rsidRPr="00344345" w:rsidRDefault="003A0EA2" w:rsidP="00123B4B">
            <w:pPr>
              <w:pStyle w:val="Style14"/>
              <w:widowControl/>
              <w:ind w:firstLine="0"/>
              <w:jc w:val="center"/>
              <w:rPr>
                <w:rStyle w:val="FontStyle31"/>
                <w:rFonts w:ascii="Times New Roman" w:hAnsi="Times New Roman" w:cs="Times New Roman"/>
                <w:b/>
                <w:sz w:val="24"/>
                <w:szCs w:val="24"/>
              </w:rPr>
            </w:pPr>
            <w:r w:rsidRPr="00344345">
              <w:rPr>
                <w:rStyle w:val="FontStyle31"/>
                <w:rFonts w:ascii="Times New Roman" w:hAnsi="Times New Roman" w:cs="Times New Roman"/>
                <w:b/>
                <w:sz w:val="24"/>
                <w:szCs w:val="24"/>
                <w:lang w:val="en-US"/>
              </w:rPr>
              <w:t>36/</w:t>
            </w:r>
            <w:r w:rsidR="00123B4B">
              <w:rPr>
                <w:rStyle w:val="FontStyle31"/>
                <w:rFonts w:ascii="Times New Roman" w:hAnsi="Times New Roman" w:cs="Times New Roman"/>
                <w:b/>
                <w:sz w:val="24"/>
                <w:szCs w:val="24"/>
              </w:rPr>
              <w:t>20</w:t>
            </w:r>
            <w:r w:rsidRPr="00344345">
              <w:rPr>
                <w:rStyle w:val="FontStyle31"/>
                <w:rFonts w:ascii="Times New Roman" w:hAnsi="Times New Roman" w:cs="Times New Roman"/>
                <w:b/>
                <w:sz w:val="24"/>
                <w:szCs w:val="24"/>
              </w:rPr>
              <w:t>И</w:t>
            </w:r>
          </w:p>
        </w:tc>
        <w:tc>
          <w:tcPr>
            <w:tcW w:w="328" w:type="pct"/>
          </w:tcPr>
          <w:p w:rsidR="003A0EA2" w:rsidRPr="00344345" w:rsidRDefault="003A0EA2" w:rsidP="00C30ACA">
            <w:pPr>
              <w:pStyle w:val="Style14"/>
              <w:widowControl/>
              <w:ind w:firstLine="0"/>
              <w:jc w:val="center"/>
              <w:rPr>
                <w:rStyle w:val="FontStyle31"/>
                <w:rFonts w:ascii="Times New Roman" w:hAnsi="Times New Roman" w:cs="Times New Roman"/>
                <w:b/>
                <w:sz w:val="24"/>
                <w:szCs w:val="24"/>
              </w:rPr>
            </w:pPr>
            <w:r w:rsidRPr="00344345">
              <w:rPr>
                <w:rStyle w:val="FontStyle31"/>
                <w:rFonts w:ascii="Times New Roman" w:hAnsi="Times New Roman" w:cs="Times New Roman"/>
                <w:b/>
                <w:sz w:val="24"/>
                <w:szCs w:val="24"/>
              </w:rPr>
              <w:t>35,9</w:t>
            </w:r>
          </w:p>
        </w:tc>
        <w:tc>
          <w:tcPr>
            <w:tcW w:w="1071" w:type="pct"/>
          </w:tcPr>
          <w:p w:rsidR="00C30ACA" w:rsidRPr="00344345" w:rsidRDefault="00C30ACA" w:rsidP="00C30ACA">
            <w:pPr>
              <w:pStyle w:val="Style14"/>
              <w:widowControl/>
              <w:ind w:firstLine="0"/>
              <w:jc w:val="left"/>
              <w:rPr>
                <w:rStyle w:val="FontStyle31"/>
                <w:rFonts w:ascii="Times New Roman" w:hAnsi="Times New Roman" w:cs="Times New Roman"/>
                <w:b/>
                <w:sz w:val="24"/>
                <w:szCs w:val="24"/>
                <w:lang w:val="en-US"/>
              </w:rPr>
            </w:pPr>
          </w:p>
        </w:tc>
        <w:tc>
          <w:tcPr>
            <w:tcW w:w="970" w:type="pct"/>
          </w:tcPr>
          <w:p w:rsidR="00C30ACA" w:rsidRPr="00344345" w:rsidRDefault="00143D1C" w:rsidP="00C30ACA">
            <w:pPr>
              <w:pStyle w:val="Style14"/>
              <w:widowControl/>
              <w:ind w:firstLine="0"/>
              <w:jc w:val="left"/>
              <w:rPr>
                <w:rStyle w:val="FontStyle31"/>
                <w:rFonts w:ascii="Times New Roman" w:hAnsi="Times New Roman" w:cs="Times New Roman"/>
                <w:b/>
                <w:sz w:val="24"/>
                <w:szCs w:val="24"/>
              </w:rPr>
            </w:pPr>
            <w:r w:rsidRPr="00344345">
              <w:rPr>
                <w:b/>
              </w:rPr>
              <w:t>Промежуточная аттестация (зачет)</w:t>
            </w:r>
          </w:p>
        </w:tc>
        <w:tc>
          <w:tcPr>
            <w:tcW w:w="365" w:type="pct"/>
          </w:tcPr>
          <w:p w:rsidR="00C30ACA" w:rsidRPr="00344345" w:rsidRDefault="00C30ACA" w:rsidP="00C30ACA">
            <w:pPr>
              <w:pStyle w:val="Style14"/>
              <w:widowControl/>
              <w:ind w:firstLine="0"/>
              <w:jc w:val="left"/>
              <w:rPr>
                <w:lang w:val="en-US"/>
              </w:rPr>
            </w:pPr>
          </w:p>
        </w:tc>
      </w:tr>
      <w:tr w:rsidR="00683BC9" w:rsidRPr="00344345" w:rsidTr="00E957BC">
        <w:trPr>
          <w:trHeight w:val="70"/>
        </w:trPr>
        <w:tc>
          <w:tcPr>
            <w:tcW w:w="1421" w:type="pct"/>
          </w:tcPr>
          <w:p w:rsidR="00C30ACA" w:rsidRPr="00344345" w:rsidRDefault="00C30ACA" w:rsidP="000978CC">
            <w:pPr>
              <w:pStyle w:val="Style14"/>
              <w:widowControl/>
              <w:numPr>
                <w:ilvl w:val="0"/>
                <w:numId w:val="2"/>
              </w:numPr>
              <w:rPr>
                <w:lang w:val="en-US"/>
              </w:rPr>
            </w:pPr>
            <w:r w:rsidRPr="00344345">
              <w:rPr>
                <w:lang w:val="en-US"/>
              </w:rPr>
              <w:t>Work Life Balance. Soft skills</w:t>
            </w:r>
          </w:p>
        </w:tc>
        <w:tc>
          <w:tcPr>
            <w:tcW w:w="181" w:type="pct"/>
          </w:tcPr>
          <w:p w:rsidR="00C30ACA" w:rsidRPr="00344345" w:rsidRDefault="00143D1C" w:rsidP="00C30ACA">
            <w:pPr>
              <w:pStyle w:val="Style14"/>
              <w:widowControl/>
              <w:ind w:firstLine="0"/>
              <w:jc w:val="center"/>
              <w:rPr>
                <w:rStyle w:val="FontStyle31"/>
                <w:rFonts w:ascii="Times New Roman" w:hAnsi="Times New Roman" w:cs="Times New Roman"/>
                <w:iCs/>
                <w:sz w:val="24"/>
                <w:szCs w:val="24"/>
                <w:lang w:val="en-US"/>
              </w:rPr>
            </w:pPr>
            <w:r w:rsidRPr="00344345">
              <w:rPr>
                <w:rStyle w:val="FontStyle31"/>
                <w:rFonts w:ascii="Times New Roman" w:hAnsi="Times New Roman" w:cs="Times New Roman"/>
                <w:iCs/>
                <w:sz w:val="24"/>
                <w:szCs w:val="24"/>
                <w:lang w:val="en-US"/>
              </w:rPr>
              <w:t>6</w:t>
            </w:r>
          </w:p>
        </w:tc>
        <w:tc>
          <w:tcPr>
            <w:tcW w:w="190" w:type="pct"/>
          </w:tcPr>
          <w:p w:rsidR="00C30ACA" w:rsidRPr="00344345" w:rsidRDefault="00C30ACA" w:rsidP="00C30ACA">
            <w:pPr>
              <w:pStyle w:val="Style14"/>
              <w:widowControl/>
              <w:ind w:firstLine="0"/>
              <w:jc w:val="center"/>
              <w:rPr>
                <w:rStyle w:val="FontStyle31"/>
                <w:rFonts w:ascii="Times New Roman" w:hAnsi="Times New Roman" w:cs="Times New Roman"/>
                <w:sz w:val="24"/>
                <w:szCs w:val="24"/>
                <w:lang w:val="en-US"/>
              </w:rPr>
            </w:pPr>
          </w:p>
        </w:tc>
        <w:tc>
          <w:tcPr>
            <w:tcW w:w="197" w:type="pct"/>
          </w:tcPr>
          <w:p w:rsidR="00C30ACA" w:rsidRPr="00344345" w:rsidRDefault="00C30ACA" w:rsidP="00C30ACA">
            <w:pPr>
              <w:pStyle w:val="Style14"/>
              <w:widowControl/>
              <w:ind w:firstLine="0"/>
              <w:jc w:val="center"/>
              <w:rPr>
                <w:rStyle w:val="FontStyle31"/>
                <w:rFonts w:ascii="Times New Roman" w:hAnsi="Times New Roman" w:cs="Times New Roman"/>
                <w:sz w:val="24"/>
                <w:szCs w:val="24"/>
                <w:lang w:val="en-US"/>
              </w:rPr>
            </w:pPr>
          </w:p>
        </w:tc>
        <w:tc>
          <w:tcPr>
            <w:tcW w:w="277" w:type="pct"/>
          </w:tcPr>
          <w:p w:rsidR="00C30ACA" w:rsidRPr="00344345" w:rsidRDefault="00C30ACA" w:rsidP="00C30ACA">
            <w:pPr>
              <w:pStyle w:val="Style14"/>
              <w:widowControl/>
              <w:ind w:firstLine="0"/>
              <w:jc w:val="center"/>
              <w:rPr>
                <w:rStyle w:val="FontStyle31"/>
                <w:rFonts w:ascii="Times New Roman" w:hAnsi="Times New Roman" w:cs="Times New Roman"/>
                <w:sz w:val="24"/>
                <w:szCs w:val="24"/>
                <w:lang w:val="en-US"/>
              </w:rPr>
            </w:pPr>
          </w:p>
        </w:tc>
        <w:tc>
          <w:tcPr>
            <w:tcW w:w="328" w:type="pct"/>
          </w:tcPr>
          <w:p w:rsidR="00C30ACA" w:rsidRPr="00344345" w:rsidRDefault="00C30ACA" w:rsidP="00C30ACA">
            <w:pPr>
              <w:pStyle w:val="Style14"/>
              <w:widowControl/>
              <w:ind w:firstLine="0"/>
              <w:jc w:val="center"/>
              <w:rPr>
                <w:rStyle w:val="FontStyle31"/>
                <w:rFonts w:ascii="Times New Roman" w:hAnsi="Times New Roman" w:cs="Times New Roman"/>
                <w:sz w:val="24"/>
                <w:szCs w:val="24"/>
                <w:lang w:val="en-US"/>
              </w:rPr>
            </w:pPr>
          </w:p>
        </w:tc>
        <w:tc>
          <w:tcPr>
            <w:tcW w:w="1071"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lang w:val="en-US"/>
              </w:rPr>
            </w:pPr>
          </w:p>
        </w:tc>
        <w:tc>
          <w:tcPr>
            <w:tcW w:w="970"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lang w:val="en-US"/>
              </w:rPr>
            </w:pPr>
          </w:p>
        </w:tc>
        <w:tc>
          <w:tcPr>
            <w:tcW w:w="365" w:type="pct"/>
          </w:tcPr>
          <w:p w:rsidR="00C30ACA" w:rsidRPr="00344345" w:rsidRDefault="00C30ACA" w:rsidP="00C30ACA">
            <w:pPr>
              <w:pStyle w:val="Style14"/>
              <w:widowControl/>
              <w:ind w:firstLine="0"/>
              <w:jc w:val="left"/>
              <w:rPr>
                <w:lang w:val="en-US"/>
              </w:rPr>
            </w:pPr>
          </w:p>
        </w:tc>
      </w:tr>
      <w:tr w:rsidR="00683BC9" w:rsidRPr="00344345" w:rsidTr="00E957BC">
        <w:trPr>
          <w:trHeight w:val="499"/>
        </w:trPr>
        <w:tc>
          <w:tcPr>
            <w:tcW w:w="1421" w:type="pct"/>
          </w:tcPr>
          <w:p w:rsidR="0015239D" w:rsidRPr="00344345" w:rsidRDefault="0015239D" w:rsidP="000978CC">
            <w:pPr>
              <w:pStyle w:val="Style14"/>
              <w:widowControl/>
              <w:numPr>
                <w:ilvl w:val="1"/>
                <w:numId w:val="2"/>
              </w:numPr>
              <w:rPr>
                <w:lang w:val="en-US"/>
              </w:rPr>
            </w:pPr>
            <w:r w:rsidRPr="00344345">
              <w:rPr>
                <w:lang w:val="en-US"/>
              </w:rPr>
              <w:t xml:space="preserve">Success. </w:t>
            </w:r>
            <w:r w:rsidRPr="00344345">
              <w:rPr>
                <w:rStyle w:val="FontStyle31"/>
                <w:rFonts w:ascii="Times New Roman" w:hAnsi="Times New Roman" w:cs="Times New Roman"/>
                <w:sz w:val="24"/>
                <w:szCs w:val="24"/>
                <w:lang w:val="en-US"/>
              </w:rPr>
              <w:t>Vocabulary: Family collocations. Opposites. Telling a story building. Roommates. Living with a roommate. Grammar: The past simple</w:t>
            </w:r>
          </w:p>
        </w:tc>
        <w:tc>
          <w:tcPr>
            <w:tcW w:w="181" w:type="pct"/>
          </w:tcPr>
          <w:p w:rsidR="0015239D" w:rsidRPr="00344345" w:rsidRDefault="00E957BC" w:rsidP="00C30ACA">
            <w:pPr>
              <w:pStyle w:val="Style14"/>
              <w:widowControl/>
              <w:ind w:firstLine="0"/>
              <w:jc w:val="center"/>
              <w:rPr>
                <w:rStyle w:val="FontStyle31"/>
                <w:rFonts w:ascii="Times New Roman" w:hAnsi="Times New Roman" w:cs="Times New Roman"/>
                <w:iCs/>
                <w:sz w:val="24"/>
                <w:szCs w:val="24"/>
              </w:rPr>
            </w:pPr>
            <w:r w:rsidRPr="00344345">
              <w:rPr>
                <w:rStyle w:val="FontStyle31"/>
                <w:rFonts w:ascii="Times New Roman" w:hAnsi="Times New Roman" w:cs="Times New Roman"/>
                <w:iCs/>
                <w:sz w:val="24"/>
                <w:szCs w:val="24"/>
              </w:rPr>
              <w:t>6</w:t>
            </w:r>
          </w:p>
        </w:tc>
        <w:tc>
          <w:tcPr>
            <w:tcW w:w="190" w:type="pct"/>
          </w:tcPr>
          <w:p w:rsidR="0015239D" w:rsidRPr="00344345" w:rsidRDefault="0015239D" w:rsidP="00C30ACA">
            <w:pPr>
              <w:pStyle w:val="Style14"/>
              <w:widowControl/>
              <w:ind w:firstLine="0"/>
              <w:jc w:val="center"/>
              <w:rPr>
                <w:rStyle w:val="FontStyle31"/>
                <w:rFonts w:ascii="Times New Roman" w:hAnsi="Times New Roman" w:cs="Times New Roman"/>
                <w:sz w:val="24"/>
                <w:szCs w:val="24"/>
                <w:lang w:val="en-US"/>
              </w:rPr>
            </w:pPr>
          </w:p>
        </w:tc>
        <w:tc>
          <w:tcPr>
            <w:tcW w:w="197" w:type="pct"/>
          </w:tcPr>
          <w:p w:rsidR="0015239D" w:rsidRPr="00344345" w:rsidRDefault="0015239D" w:rsidP="00C30ACA">
            <w:pPr>
              <w:pStyle w:val="Style14"/>
              <w:widowControl/>
              <w:ind w:firstLine="0"/>
              <w:jc w:val="center"/>
              <w:rPr>
                <w:rStyle w:val="FontStyle31"/>
                <w:rFonts w:ascii="Times New Roman" w:hAnsi="Times New Roman" w:cs="Times New Roman"/>
                <w:sz w:val="24"/>
                <w:szCs w:val="24"/>
                <w:lang w:val="en-US"/>
              </w:rPr>
            </w:pPr>
          </w:p>
        </w:tc>
        <w:tc>
          <w:tcPr>
            <w:tcW w:w="277" w:type="pct"/>
          </w:tcPr>
          <w:p w:rsidR="0015239D" w:rsidRPr="00344345" w:rsidRDefault="00A77BEF" w:rsidP="00123B4B">
            <w:pPr>
              <w:pStyle w:val="Style14"/>
              <w:widowControl/>
              <w:ind w:firstLine="0"/>
              <w:jc w:val="center"/>
              <w:rPr>
                <w:rStyle w:val="FontStyle31"/>
                <w:rFonts w:ascii="Times New Roman" w:hAnsi="Times New Roman" w:cs="Times New Roman"/>
                <w:sz w:val="24"/>
                <w:szCs w:val="24"/>
                <w:lang w:val="en-US"/>
              </w:rPr>
            </w:pPr>
            <w:r w:rsidRPr="00344345">
              <w:rPr>
                <w:rStyle w:val="FontStyle31"/>
                <w:rFonts w:ascii="Times New Roman" w:hAnsi="Times New Roman" w:cs="Times New Roman"/>
                <w:sz w:val="24"/>
                <w:szCs w:val="24"/>
              </w:rPr>
              <w:t>8</w:t>
            </w:r>
            <w:r w:rsidRPr="00344345">
              <w:rPr>
                <w:rStyle w:val="FontStyle31"/>
                <w:rFonts w:ascii="Times New Roman" w:hAnsi="Times New Roman" w:cs="Times New Roman"/>
                <w:sz w:val="24"/>
                <w:szCs w:val="24"/>
                <w:lang w:val="en-US"/>
              </w:rPr>
              <w:t>/</w:t>
            </w:r>
            <w:r w:rsidR="00123B4B">
              <w:rPr>
                <w:rStyle w:val="FontStyle31"/>
                <w:rFonts w:ascii="Times New Roman" w:hAnsi="Times New Roman" w:cs="Times New Roman"/>
                <w:sz w:val="24"/>
                <w:szCs w:val="24"/>
              </w:rPr>
              <w:t>5</w:t>
            </w:r>
            <w:r w:rsidR="0015239D" w:rsidRPr="00344345">
              <w:rPr>
                <w:rStyle w:val="FontStyle31"/>
                <w:rFonts w:ascii="Times New Roman" w:hAnsi="Times New Roman" w:cs="Times New Roman"/>
                <w:sz w:val="24"/>
                <w:szCs w:val="24"/>
              </w:rPr>
              <w:t>И</w:t>
            </w:r>
          </w:p>
        </w:tc>
        <w:tc>
          <w:tcPr>
            <w:tcW w:w="328" w:type="pct"/>
          </w:tcPr>
          <w:p w:rsidR="0015239D" w:rsidRPr="00344345" w:rsidRDefault="00683BC9" w:rsidP="00C30ACA">
            <w:pPr>
              <w:ind w:firstLine="0"/>
              <w:jc w:val="center"/>
              <w:rPr>
                <w:rStyle w:val="FontStyle31"/>
                <w:rFonts w:ascii="Times New Roman" w:hAnsi="Times New Roman" w:cs="Times New Roman"/>
                <w:sz w:val="24"/>
                <w:szCs w:val="24"/>
                <w:lang w:val="en-US"/>
              </w:rPr>
            </w:pPr>
            <w:r w:rsidRPr="00344345">
              <w:rPr>
                <w:rStyle w:val="FontStyle31"/>
                <w:rFonts w:ascii="Times New Roman" w:hAnsi="Times New Roman" w:cs="Times New Roman"/>
                <w:sz w:val="24"/>
                <w:szCs w:val="24"/>
                <w:lang w:val="en-US"/>
              </w:rPr>
              <w:t>8</w:t>
            </w:r>
          </w:p>
        </w:tc>
        <w:tc>
          <w:tcPr>
            <w:tcW w:w="1071" w:type="pct"/>
          </w:tcPr>
          <w:p w:rsidR="0015239D" w:rsidRPr="00DF0C31" w:rsidRDefault="0015239D" w:rsidP="00C30ACA">
            <w:pPr>
              <w:ind w:firstLine="0"/>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 xml:space="preserve">Выполнение письменных и устных практических заданий. </w:t>
            </w:r>
            <w:proofErr w:type="spellStart"/>
            <w:r w:rsidRPr="00344345">
              <w:rPr>
                <w:rStyle w:val="FontStyle31"/>
                <w:rFonts w:ascii="Times New Roman" w:hAnsi="Times New Roman" w:cs="Times New Roman"/>
                <w:sz w:val="24"/>
                <w:szCs w:val="24"/>
              </w:rPr>
              <w:t>Проектнаяработа</w:t>
            </w:r>
            <w:proofErr w:type="spellEnd"/>
            <w:r w:rsidRPr="00DF0C31">
              <w:rPr>
                <w:rStyle w:val="FontStyle31"/>
                <w:rFonts w:ascii="Times New Roman" w:hAnsi="Times New Roman" w:cs="Times New Roman"/>
                <w:sz w:val="24"/>
                <w:szCs w:val="24"/>
              </w:rPr>
              <w:t xml:space="preserve"> «</w:t>
            </w:r>
            <w:r w:rsidRPr="00344345">
              <w:rPr>
                <w:rStyle w:val="FontStyle31"/>
                <w:rFonts w:ascii="Times New Roman" w:hAnsi="Times New Roman" w:cs="Times New Roman"/>
                <w:sz w:val="24"/>
                <w:szCs w:val="24"/>
                <w:lang w:val="en-US"/>
              </w:rPr>
              <w:t>My</w:t>
            </w:r>
            <w:r w:rsidRPr="00DF0C31">
              <w:rPr>
                <w:rStyle w:val="FontStyle31"/>
                <w:rFonts w:ascii="Times New Roman" w:hAnsi="Times New Roman" w:cs="Times New Roman"/>
                <w:sz w:val="24"/>
                <w:szCs w:val="24"/>
              </w:rPr>
              <w:t xml:space="preserve"> </w:t>
            </w:r>
            <w:r w:rsidRPr="00344345">
              <w:rPr>
                <w:rStyle w:val="FontStyle31"/>
                <w:rFonts w:ascii="Times New Roman" w:hAnsi="Times New Roman" w:cs="Times New Roman"/>
                <w:sz w:val="24"/>
                <w:szCs w:val="24"/>
                <w:lang w:val="en-US"/>
              </w:rPr>
              <w:t>family</w:t>
            </w:r>
            <w:r w:rsidRPr="00DF0C31">
              <w:rPr>
                <w:rStyle w:val="FontStyle31"/>
                <w:rFonts w:ascii="Times New Roman" w:hAnsi="Times New Roman" w:cs="Times New Roman"/>
                <w:sz w:val="24"/>
                <w:szCs w:val="24"/>
              </w:rPr>
              <w:t xml:space="preserve"> </w:t>
            </w:r>
            <w:r w:rsidRPr="00344345">
              <w:rPr>
                <w:rStyle w:val="FontStyle31"/>
                <w:rFonts w:ascii="Times New Roman" w:hAnsi="Times New Roman" w:cs="Times New Roman"/>
                <w:sz w:val="24"/>
                <w:szCs w:val="24"/>
                <w:lang w:val="en-US"/>
              </w:rPr>
              <w:t>Tree</w:t>
            </w:r>
            <w:r w:rsidRPr="00DF0C31">
              <w:rPr>
                <w:rStyle w:val="FontStyle31"/>
                <w:rFonts w:ascii="Times New Roman" w:hAnsi="Times New Roman" w:cs="Times New Roman"/>
                <w:sz w:val="24"/>
                <w:szCs w:val="24"/>
              </w:rPr>
              <w:t>».</w:t>
            </w:r>
          </w:p>
          <w:p w:rsidR="00C02FA7" w:rsidRPr="00C02FA7" w:rsidRDefault="00C02FA7" w:rsidP="00C30ACA">
            <w:pPr>
              <w:ind w:firstLine="0"/>
              <w:rPr>
                <w:rStyle w:val="FontStyle31"/>
                <w:rFonts w:ascii="Times New Roman" w:hAnsi="Times New Roman" w:cs="Times New Roman"/>
                <w:sz w:val="24"/>
                <w:szCs w:val="24"/>
              </w:rPr>
            </w:pPr>
            <w:r w:rsidRPr="00344345">
              <w:t xml:space="preserve">Чтение текстов по предложенным темам.  Практика в </w:t>
            </w:r>
            <w:proofErr w:type="spellStart"/>
            <w:r w:rsidRPr="00344345">
              <w:t>аудировании</w:t>
            </w:r>
            <w:proofErr w:type="spellEnd"/>
            <w:r w:rsidRPr="00344345">
              <w:t xml:space="preserve">, письменной речи. Построении монологических и </w:t>
            </w:r>
            <w:r w:rsidRPr="00344345">
              <w:lastRenderedPageBreak/>
              <w:t xml:space="preserve">диалогических высказываний в конкретной тематической ситуации. Перевод текста. Составление </w:t>
            </w:r>
            <w:r w:rsidRPr="00344345">
              <w:rPr>
                <w:lang w:val="en-US"/>
              </w:rPr>
              <w:t xml:space="preserve">summary, </w:t>
            </w:r>
            <w:r w:rsidRPr="00344345">
              <w:t>аннотации</w:t>
            </w:r>
          </w:p>
        </w:tc>
        <w:tc>
          <w:tcPr>
            <w:tcW w:w="970" w:type="pct"/>
          </w:tcPr>
          <w:p w:rsidR="003A04E0" w:rsidRPr="00344345" w:rsidRDefault="0015239D" w:rsidP="003A04E0">
            <w:pPr>
              <w:pStyle w:val="Style14"/>
              <w:ind w:firstLine="0"/>
              <w:jc w:val="left"/>
            </w:pPr>
            <w:r w:rsidRPr="00344345">
              <w:rPr>
                <w:rStyle w:val="FontStyle31"/>
                <w:rFonts w:ascii="Times New Roman" w:hAnsi="Times New Roman" w:cs="Times New Roman"/>
                <w:sz w:val="24"/>
                <w:szCs w:val="24"/>
              </w:rPr>
              <w:lastRenderedPageBreak/>
              <w:t>Устные опросы. Диктант. Контрольная работа.</w:t>
            </w:r>
            <w:r w:rsidR="003A04E0" w:rsidRPr="00344345">
              <w:t xml:space="preserve"> Устный ответ на практическом занятии (диалогическое, монологическое высказывание по теме).</w:t>
            </w:r>
          </w:p>
          <w:p w:rsidR="003A04E0" w:rsidRPr="00344345" w:rsidRDefault="003A04E0" w:rsidP="003A04E0">
            <w:pPr>
              <w:pStyle w:val="Style14"/>
              <w:ind w:firstLine="0"/>
            </w:pPr>
            <w:r w:rsidRPr="00344345">
              <w:t>Письменное задание на практическом занятии (кор</w:t>
            </w:r>
            <w:r w:rsidRPr="00344345">
              <w:lastRenderedPageBreak/>
              <w:t xml:space="preserve">рекция ошибок, лексико-грамматическая работа, </w:t>
            </w:r>
            <w:r w:rsidRPr="00344345">
              <w:rPr>
                <w:lang w:val="en-US"/>
              </w:rPr>
              <w:t>summary</w:t>
            </w:r>
            <w:r w:rsidRPr="00344345">
              <w:t>, перевод, эссе)</w:t>
            </w:r>
          </w:p>
          <w:p w:rsidR="0015239D" w:rsidRPr="00344345" w:rsidRDefault="003A04E0" w:rsidP="003A04E0">
            <w:pPr>
              <w:pStyle w:val="Style14"/>
              <w:ind w:firstLine="0"/>
              <w:rPr>
                <w:rStyle w:val="FontStyle31"/>
                <w:rFonts w:ascii="Times New Roman" w:hAnsi="Times New Roman" w:cs="Times New Roman"/>
                <w:sz w:val="24"/>
                <w:szCs w:val="24"/>
              </w:rPr>
            </w:pPr>
            <w:r w:rsidRPr="00344345">
              <w:t>Тест на устное восприятие иноязычной речи.</w:t>
            </w:r>
          </w:p>
        </w:tc>
        <w:tc>
          <w:tcPr>
            <w:tcW w:w="365" w:type="pct"/>
          </w:tcPr>
          <w:p w:rsidR="0015239D" w:rsidRPr="00344345" w:rsidRDefault="0015239D" w:rsidP="0015239D">
            <w:r w:rsidRPr="00344345">
              <w:lastRenderedPageBreak/>
              <w:t>ОК-2, ОПК-5, ОПК-6, ОПК-</w:t>
            </w:r>
            <w:proofErr w:type="gramStart"/>
            <w:r w:rsidRPr="00344345">
              <w:t>9,ПК</w:t>
            </w:r>
            <w:proofErr w:type="gramEnd"/>
            <w:r w:rsidRPr="00344345">
              <w:t>-7, ПК-8, ПК-9, ПК-10, ПК-12</w:t>
            </w:r>
          </w:p>
        </w:tc>
      </w:tr>
      <w:tr w:rsidR="00683BC9" w:rsidRPr="00344345" w:rsidTr="00E957BC">
        <w:trPr>
          <w:trHeight w:val="499"/>
        </w:trPr>
        <w:tc>
          <w:tcPr>
            <w:tcW w:w="1421" w:type="pct"/>
          </w:tcPr>
          <w:p w:rsidR="0015239D" w:rsidRPr="00344345" w:rsidRDefault="0015239D" w:rsidP="00C30ACA">
            <w:pPr>
              <w:pStyle w:val="Style14"/>
              <w:widowControl/>
              <w:ind w:left="284" w:firstLine="0"/>
              <w:rPr>
                <w:lang w:val="en-US"/>
              </w:rPr>
            </w:pPr>
            <w:r w:rsidRPr="00344345">
              <w:rPr>
                <w:lang w:val="en-US"/>
              </w:rPr>
              <w:t xml:space="preserve">2.2. Future. </w:t>
            </w:r>
            <w:r w:rsidRPr="00344345">
              <w:rPr>
                <w:rStyle w:val="FontStyle31"/>
                <w:rFonts w:ascii="Times New Roman" w:hAnsi="Times New Roman" w:cs="Times New Roman"/>
                <w:sz w:val="24"/>
                <w:szCs w:val="24"/>
                <w:lang w:val="en-US"/>
              </w:rPr>
              <w:t xml:space="preserve">Vocabulary: </w:t>
            </w:r>
            <w:proofErr w:type="spellStart"/>
            <w:r w:rsidRPr="00344345">
              <w:rPr>
                <w:rStyle w:val="FontStyle31"/>
                <w:rFonts w:ascii="Times New Roman" w:hAnsi="Times New Roman" w:cs="Times New Roman"/>
                <w:sz w:val="24"/>
                <w:szCs w:val="24"/>
                <w:lang w:val="en-US"/>
              </w:rPr>
              <w:t>Finantial</w:t>
            </w:r>
            <w:proofErr w:type="spellEnd"/>
            <w:r w:rsidRPr="00344345">
              <w:rPr>
                <w:rStyle w:val="FontStyle31"/>
                <w:rFonts w:ascii="Times New Roman" w:hAnsi="Times New Roman" w:cs="Times New Roman"/>
                <w:sz w:val="24"/>
                <w:szCs w:val="24"/>
                <w:lang w:val="en-US"/>
              </w:rPr>
              <w:t xml:space="preserve"> ventures. Making predictions. Countries. Travel collocations. </w:t>
            </w:r>
            <w:proofErr w:type="spellStart"/>
            <w:r w:rsidRPr="00344345">
              <w:rPr>
                <w:rStyle w:val="FontStyle31"/>
                <w:rFonts w:ascii="Times New Roman" w:hAnsi="Times New Roman" w:cs="Times New Roman"/>
                <w:sz w:val="24"/>
                <w:szCs w:val="24"/>
                <w:lang w:val="en-US"/>
              </w:rPr>
              <w:t>Brittish</w:t>
            </w:r>
            <w:proofErr w:type="spellEnd"/>
            <w:r w:rsidRPr="00344345">
              <w:rPr>
                <w:rStyle w:val="FontStyle31"/>
                <w:rFonts w:ascii="Times New Roman" w:hAnsi="Times New Roman" w:cs="Times New Roman"/>
                <w:sz w:val="24"/>
                <w:szCs w:val="24"/>
                <w:lang w:val="en-US"/>
              </w:rPr>
              <w:t xml:space="preserve"> or American English. Grammar: The modals of possibility</w:t>
            </w:r>
          </w:p>
        </w:tc>
        <w:tc>
          <w:tcPr>
            <w:tcW w:w="181" w:type="pct"/>
          </w:tcPr>
          <w:p w:rsidR="0015239D" w:rsidRPr="00344345" w:rsidRDefault="00E957BC" w:rsidP="00C30ACA">
            <w:pPr>
              <w:pStyle w:val="Style14"/>
              <w:widowControl/>
              <w:ind w:firstLine="0"/>
              <w:jc w:val="center"/>
              <w:rPr>
                <w:rStyle w:val="FontStyle31"/>
                <w:rFonts w:ascii="Times New Roman" w:hAnsi="Times New Roman" w:cs="Times New Roman"/>
                <w:iCs/>
                <w:sz w:val="24"/>
                <w:szCs w:val="24"/>
              </w:rPr>
            </w:pPr>
            <w:r w:rsidRPr="00344345">
              <w:rPr>
                <w:rStyle w:val="FontStyle31"/>
                <w:rFonts w:ascii="Times New Roman" w:hAnsi="Times New Roman" w:cs="Times New Roman"/>
                <w:iCs/>
                <w:sz w:val="24"/>
                <w:szCs w:val="24"/>
              </w:rPr>
              <w:t>6</w:t>
            </w:r>
          </w:p>
        </w:tc>
        <w:tc>
          <w:tcPr>
            <w:tcW w:w="190" w:type="pct"/>
          </w:tcPr>
          <w:p w:rsidR="0015239D" w:rsidRPr="00344345" w:rsidRDefault="0015239D" w:rsidP="00C30ACA">
            <w:pPr>
              <w:pStyle w:val="Style14"/>
              <w:widowControl/>
              <w:ind w:firstLine="0"/>
              <w:jc w:val="center"/>
              <w:rPr>
                <w:rStyle w:val="FontStyle31"/>
                <w:rFonts w:ascii="Times New Roman" w:hAnsi="Times New Roman" w:cs="Times New Roman"/>
                <w:sz w:val="24"/>
                <w:szCs w:val="24"/>
                <w:lang w:val="en-US"/>
              </w:rPr>
            </w:pPr>
          </w:p>
        </w:tc>
        <w:tc>
          <w:tcPr>
            <w:tcW w:w="197" w:type="pct"/>
          </w:tcPr>
          <w:p w:rsidR="0015239D" w:rsidRPr="00344345" w:rsidRDefault="0015239D" w:rsidP="00C30ACA">
            <w:pPr>
              <w:pStyle w:val="Style14"/>
              <w:widowControl/>
              <w:ind w:firstLine="0"/>
              <w:jc w:val="center"/>
              <w:rPr>
                <w:rStyle w:val="FontStyle31"/>
                <w:rFonts w:ascii="Times New Roman" w:hAnsi="Times New Roman" w:cs="Times New Roman"/>
                <w:sz w:val="24"/>
                <w:szCs w:val="24"/>
                <w:lang w:val="en-US"/>
              </w:rPr>
            </w:pPr>
          </w:p>
        </w:tc>
        <w:tc>
          <w:tcPr>
            <w:tcW w:w="277" w:type="pct"/>
          </w:tcPr>
          <w:p w:rsidR="0015239D" w:rsidRPr="00344345" w:rsidRDefault="00A77BEF" w:rsidP="00123B4B">
            <w:pPr>
              <w:pStyle w:val="Style14"/>
              <w:widowControl/>
              <w:ind w:firstLine="0"/>
              <w:jc w:val="center"/>
              <w:rPr>
                <w:rStyle w:val="FontStyle31"/>
                <w:rFonts w:ascii="Times New Roman" w:hAnsi="Times New Roman" w:cs="Times New Roman"/>
                <w:sz w:val="24"/>
                <w:szCs w:val="24"/>
                <w:lang w:val="en-US"/>
              </w:rPr>
            </w:pPr>
            <w:r w:rsidRPr="00344345">
              <w:rPr>
                <w:rStyle w:val="FontStyle31"/>
                <w:rFonts w:ascii="Times New Roman" w:hAnsi="Times New Roman" w:cs="Times New Roman"/>
                <w:sz w:val="24"/>
                <w:szCs w:val="24"/>
                <w:lang w:val="en-US"/>
              </w:rPr>
              <w:t>6/</w:t>
            </w:r>
            <w:r w:rsidR="00123B4B">
              <w:rPr>
                <w:rStyle w:val="FontStyle31"/>
                <w:rFonts w:ascii="Times New Roman" w:hAnsi="Times New Roman" w:cs="Times New Roman"/>
                <w:sz w:val="24"/>
                <w:szCs w:val="24"/>
              </w:rPr>
              <w:t>5</w:t>
            </w:r>
            <w:r w:rsidR="0015239D" w:rsidRPr="00344345">
              <w:rPr>
                <w:rStyle w:val="FontStyle31"/>
                <w:rFonts w:ascii="Times New Roman" w:hAnsi="Times New Roman" w:cs="Times New Roman"/>
                <w:sz w:val="24"/>
                <w:szCs w:val="24"/>
              </w:rPr>
              <w:t>И</w:t>
            </w:r>
          </w:p>
        </w:tc>
        <w:tc>
          <w:tcPr>
            <w:tcW w:w="328" w:type="pct"/>
          </w:tcPr>
          <w:p w:rsidR="0015239D" w:rsidRPr="00344345" w:rsidRDefault="00683BC9" w:rsidP="00C30ACA">
            <w:pPr>
              <w:ind w:firstLine="0"/>
              <w:jc w:val="center"/>
              <w:rPr>
                <w:rStyle w:val="FontStyle31"/>
                <w:rFonts w:ascii="Times New Roman" w:hAnsi="Times New Roman" w:cs="Times New Roman"/>
                <w:sz w:val="24"/>
                <w:szCs w:val="24"/>
                <w:lang w:val="en-US"/>
              </w:rPr>
            </w:pPr>
            <w:r w:rsidRPr="00344345">
              <w:rPr>
                <w:rStyle w:val="FontStyle31"/>
                <w:rFonts w:ascii="Times New Roman" w:hAnsi="Times New Roman" w:cs="Times New Roman"/>
                <w:sz w:val="24"/>
                <w:szCs w:val="24"/>
                <w:lang w:val="en-US"/>
              </w:rPr>
              <w:t>8</w:t>
            </w:r>
          </w:p>
        </w:tc>
        <w:tc>
          <w:tcPr>
            <w:tcW w:w="1071" w:type="pct"/>
          </w:tcPr>
          <w:p w:rsidR="0015239D" w:rsidRPr="00344345" w:rsidRDefault="0015239D" w:rsidP="00C30ACA">
            <w:pPr>
              <w:ind w:firstLine="0"/>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Выполнение письменных и устных практических заданий.</w:t>
            </w:r>
          </w:p>
          <w:p w:rsidR="0015239D" w:rsidRPr="00DF0C31" w:rsidRDefault="0015239D" w:rsidP="00C30ACA">
            <w:pPr>
              <w:ind w:firstLine="0"/>
              <w:rPr>
                <w:rStyle w:val="FontStyle31"/>
                <w:rFonts w:ascii="Times New Roman" w:hAnsi="Times New Roman" w:cs="Times New Roman"/>
                <w:sz w:val="24"/>
                <w:szCs w:val="24"/>
              </w:rPr>
            </w:pPr>
            <w:proofErr w:type="spellStart"/>
            <w:r w:rsidRPr="00344345">
              <w:rPr>
                <w:rStyle w:val="FontStyle31"/>
                <w:rFonts w:ascii="Times New Roman" w:hAnsi="Times New Roman" w:cs="Times New Roman"/>
                <w:sz w:val="24"/>
                <w:szCs w:val="24"/>
              </w:rPr>
              <w:t>Проектнаяработа</w:t>
            </w:r>
            <w:proofErr w:type="spellEnd"/>
            <w:r w:rsidRPr="00DF0C31">
              <w:rPr>
                <w:rStyle w:val="FontStyle31"/>
                <w:rFonts w:ascii="Times New Roman" w:hAnsi="Times New Roman" w:cs="Times New Roman"/>
                <w:sz w:val="24"/>
                <w:szCs w:val="24"/>
              </w:rPr>
              <w:t xml:space="preserve"> «</w:t>
            </w:r>
            <w:r w:rsidRPr="00344345">
              <w:rPr>
                <w:rStyle w:val="FontStyle31"/>
                <w:rFonts w:ascii="Times New Roman" w:hAnsi="Times New Roman" w:cs="Times New Roman"/>
                <w:sz w:val="24"/>
                <w:szCs w:val="24"/>
                <w:lang w:val="en-US"/>
              </w:rPr>
              <w:t>The</w:t>
            </w:r>
            <w:r w:rsidRPr="00DF0C31">
              <w:rPr>
                <w:rStyle w:val="FontStyle31"/>
                <w:rFonts w:ascii="Times New Roman" w:hAnsi="Times New Roman" w:cs="Times New Roman"/>
                <w:sz w:val="24"/>
                <w:szCs w:val="24"/>
              </w:rPr>
              <w:t xml:space="preserve"> </w:t>
            </w:r>
            <w:r w:rsidRPr="00344345">
              <w:rPr>
                <w:rStyle w:val="FontStyle31"/>
                <w:rFonts w:ascii="Times New Roman" w:hAnsi="Times New Roman" w:cs="Times New Roman"/>
                <w:sz w:val="24"/>
                <w:szCs w:val="24"/>
                <w:lang w:val="en-US"/>
              </w:rPr>
              <w:t>risky</w:t>
            </w:r>
            <w:r w:rsidRPr="00DF0C31">
              <w:rPr>
                <w:rStyle w:val="FontStyle31"/>
                <w:rFonts w:ascii="Times New Roman" w:hAnsi="Times New Roman" w:cs="Times New Roman"/>
                <w:sz w:val="24"/>
                <w:szCs w:val="24"/>
              </w:rPr>
              <w:t xml:space="preserve"> </w:t>
            </w:r>
            <w:r w:rsidRPr="00344345">
              <w:rPr>
                <w:rStyle w:val="FontStyle31"/>
                <w:rFonts w:ascii="Times New Roman" w:hAnsi="Times New Roman" w:cs="Times New Roman"/>
                <w:sz w:val="24"/>
                <w:szCs w:val="24"/>
                <w:lang w:val="en-US"/>
              </w:rPr>
              <w:t>ventures</w:t>
            </w:r>
            <w:r w:rsidRPr="00DF0C31">
              <w:rPr>
                <w:rStyle w:val="FontStyle31"/>
                <w:rFonts w:ascii="Times New Roman" w:hAnsi="Times New Roman" w:cs="Times New Roman"/>
                <w:sz w:val="24"/>
                <w:szCs w:val="24"/>
              </w:rPr>
              <w:t>».</w:t>
            </w:r>
          </w:p>
          <w:p w:rsidR="003A04E0" w:rsidRPr="00344345" w:rsidRDefault="003A04E0" w:rsidP="00C30ACA">
            <w:pPr>
              <w:ind w:firstLine="0"/>
              <w:rPr>
                <w:rStyle w:val="FontStyle31"/>
                <w:rFonts w:ascii="Times New Roman" w:hAnsi="Times New Roman" w:cs="Times New Roman"/>
                <w:sz w:val="24"/>
                <w:szCs w:val="24"/>
                <w:lang w:val="en-US"/>
              </w:rPr>
            </w:pPr>
            <w:r w:rsidRPr="00344345">
              <w:t xml:space="preserve">Чтение текстов по предложенным темам.  Практика в </w:t>
            </w:r>
            <w:proofErr w:type="spellStart"/>
            <w:r w:rsidRPr="00344345">
              <w:t>аудировании</w:t>
            </w:r>
            <w:proofErr w:type="spellEnd"/>
            <w:r w:rsidRPr="00344345">
              <w:t xml:space="preserve">, письменной речи. Построении монологических и диалогических высказываний в конкретной тематической ситуации. Перевод текста. Составление </w:t>
            </w:r>
            <w:r w:rsidRPr="00344345">
              <w:rPr>
                <w:lang w:val="en-US"/>
              </w:rPr>
              <w:t xml:space="preserve">summary, </w:t>
            </w:r>
            <w:r w:rsidRPr="00344345">
              <w:t>аннотации</w:t>
            </w:r>
          </w:p>
        </w:tc>
        <w:tc>
          <w:tcPr>
            <w:tcW w:w="970" w:type="pct"/>
          </w:tcPr>
          <w:p w:rsidR="003A04E0" w:rsidRPr="00344345" w:rsidRDefault="0015239D" w:rsidP="003A04E0">
            <w:pPr>
              <w:pStyle w:val="Style14"/>
              <w:ind w:firstLine="0"/>
              <w:jc w:val="left"/>
            </w:pPr>
            <w:r w:rsidRPr="00344345">
              <w:rPr>
                <w:rStyle w:val="FontStyle31"/>
                <w:rFonts w:ascii="Times New Roman" w:hAnsi="Times New Roman" w:cs="Times New Roman"/>
                <w:sz w:val="24"/>
                <w:szCs w:val="24"/>
              </w:rPr>
              <w:t>Устные опросы. Контрольная работа.</w:t>
            </w:r>
            <w:r w:rsidR="003A04E0" w:rsidRPr="00344345">
              <w:t xml:space="preserve"> Устный ответ на практическом занятии (диалогическое, монологическое высказывание по теме).</w:t>
            </w:r>
          </w:p>
          <w:p w:rsidR="003A04E0" w:rsidRPr="00344345" w:rsidRDefault="003A04E0" w:rsidP="003A04E0">
            <w:pPr>
              <w:pStyle w:val="Style14"/>
              <w:ind w:firstLine="0"/>
            </w:pPr>
            <w:r w:rsidRPr="00344345">
              <w:t xml:space="preserve">Письменное задание на практическом занятии (коррекция ошибок, лексико-грамматическая работа, </w:t>
            </w:r>
            <w:r w:rsidRPr="00344345">
              <w:rPr>
                <w:lang w:val="en-US"/>
              </w:rPr>
              <w:t>summary</w:t>
            </w:r>
            <w:r w:rsidRPr="00344345">
              <w:t>, перевод, эссе)</w:t>
            </w:r>
          </w:p>
          <w:p w:rsidR="0015239D" w:rsidRPr="00344345" w:rsidRDefault="003A04E0" w:rsidP="003A04E0">
            <w:pPr>
              <w:pStyle w:val="Style14"/>
              <w:ind w:firstLine="0"/>
              <w:rPr>
                <w:rStyle w:val="FontStyle31"/>
                <w:rFonts w:ascii="Times New Roman" w:hAnsi="Times New Roman" w:cs="Times New Roman"/>
                <w:sz w:val="24"/>
                <w:szCs w:val="24"/>
              </w:rPr>
            </w:pPr>
            <w:r w:rsidRPr="00344345">
              <w:t>Тест на устное восприятие иноязычной речи.</w:t>
            </w:r>
          </w:p>
        </w:tc>
        <w:tc>
          <w:tcPr>
            <w:tcW w:w="365" w:type="pct"/>
          </w:tcPr>
          <w:p w:rsidR="0015239D" w:rsidRPr="00344345" w:rsidRDefault="0015239D" w:rsidP="00934884">
            <w:r w:rsidRPr="00344345">
              <w:t>ОК</w:t>
            </w:r>
          </w:p>
        </w:tc>
      </w:tr>
      <w:tr w:rsidR="00683BC9" w:rsidRPr="00344345" w:rsidTr="00E957BC">
        <w:trPr>
          <w:trHeight w:val="499"/>
        </w:trPr>
        <w:tc>
          <w:tcPr>
            <w:tcW w:w="1421" w:type="pct"/>
          </w:tcPr>
          <w:p w:rsidR="00C30ACA" w:rsidRPr="00344345" w:rsidRDefault="00C30ACA" w:rsidP="00C30ACA">
            <w:pPr>
              <w:pStyle w:val="Style14"/>
              <w:widowControl/>
              <w:ind w:left="284" w:firstLine="0"/>
              <w:rPr>
                <w:b/>
                <w:color w:val="000000" w:themeColor="text1"/>
              </w:rPr>
            </w:pPr>
            <w:r w:rsidRPr="00344345">
              <w:rPr>
                <w:rStyle w:val="FontStyle31"/>
                <w:rFonts w:ascii="Times New Roman" w:hAnsi="Times New Roman" w:cs="Times New Roman"/>
                <w:b/>
                <w:sz w:val="24"/>
                <w:szCs w:val="24"/>
              </w:rPr>
              <w:t>Итого по разде</w:t>
            </w:r>
            <w:r w:rsidRPr="00344345">
              <w:rPr>
                <w:rStyle w:val="FontStyle31"/>
                <w:rFonts w:ascii="Times New Roman" w:hAnsi="Times New Roman" w:cs="Times New Roman"/>
                <w:b/>
                <w:color w:val="000000" w:themeColor="text1"/>
                <w:sz w:val="24"/>
                <w:szCs w:val="24"/>
              </w:rPr>
              <w:t>лу</w:t>
            </w:r>
          </w:p>
        </w:tc>
        <w:tc>
          <w:tcPr>
            <w:tcW w:w="181" w:type="pct"/>
          </w:tcPr>
          <w:p w:rsidR="00C30ACA" w:rsidRPr="00344345" w:rsidRDefault="00C30ACA" w:rsidP="00C30ACA">
            <w:pPr>
              <w:pStyle w:val="Style14"/>
              <w:widowControl/>
              <w:ind w:firstLine="0"/>
              <w:jc w:val="center"/>
              <w:rPr>
                <w:rStyle w:val="FontStyle25"/>
                <w:b/>
                <w:i w:val="0"/>
                <w:sz w:val="24"/>
                <w:szCs w:val="24"/>
              </w:rPr>
            </w:pPr>
          </w:p>
        </w:tc>
        <w:tc>
          <w:tcPr>
            <w:tcW w:w="190" w:type="pct"/>
          </w:tcPr>
          <w:p w:rsidR="00C30ACA" w:rsidRPr="00344345" w:rsidRDefault="00C30ACA" w:rsidP="00C30ACA">
            <w:pPr>
              <w:pStyle w:val="Style14"/>
              <w:widowControl/>
              <w:ind w:firstLine="0"/>
              <w:jc w:val="center"/>
              <w:rPr>
                <w:rStyle w:val="FontStyle31"/>
                <w:rFonts w:ascii="Times New Roman" w:hAnsi="Times New Roman" w:cs="Times New Roman"/>
                <w:b/>
                <w:sz w:val="24"/>
                <w:szCs w:val="24"/>
              </w:rPr>
            </w:pPr>
          </w:p>
        </w:tc>
        <w:tc>
          <w:tcPr>
            <w:tcW w:w="197" w:type="pct"/>
          </w:tcPr>
          <w:p w:rsidR="00C30ACA" w:rsidRPr="00344345" w:rsidRDefault="00C30ACA" w:rsidP="00C30ACA">
            <w:pPr>
              <w:pStyle w:val="Style14"/>
              <w:widowControl/>
              <w:ind w:firstLine="0"/>
              <w:jc w:val="center"/>
              <w:rPr>
                <w:rStyle w:val="FontStyle31"/>
                <w:rFonts w:ascii="Times New Roman" w:hAnsi="Times New Roman" w:cs="Times New Roman"/>
                <w:b/>
                <w:sz w:val="24"/>
                <w:szCs w:val="24"/>
              </w:rPr>
            </w:pPr>
          </w:p>
        </w:tc>
        <w:tc>
          <w:tcPr>
            <w:tcW w:w="277" w:type="pct"/>
          </w:tcPr>
          <w:p w:rsidR="00C30ACA" w:rsidRPr="00344345" w:rsidRDefault="00A77BEF" w:rsidP="00123B4B">
            <w:pPr>
              <w:pStyle w:val="Style14"/>
              <w:widowControl/>
              <w:ind w:firstLine="0"/>
              <w:jc w:val="center"/>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lang w:val="en-US"/>
              </w:rPr>
              <w:t>14/</w:t>
            </w:r>
            <w:r w:rsidR="00123B4B">
              <w:rPr>
                <w:rStyle w:val="FontStyle31"/>
                <w:rFonts w:ascii="Times New Roman" w:hAnsi="Times New Roman" w:cs="Times New Roman"/>
                <w:sz w:val="24"/>
                <w:szCs w:val="24"/>
              </w:rPr>
              <w:t>10</w:t>
            </w:r>
            <w:r w:rsidR="00C30ACA" w:rsidRPr="00344345">
              <w:rPr>
                <w:rStyle w:val="FontStyle31"/>
                <w:rFonts w:ascii="Times New Roman" w:hAnsi="Times New Roman" w:cs="Times New Roman"/>
                <w:sz w:val="24"/>
                <w:szCs w:val="24"/>
              </w:rPr>
              <w:t>И</w:t>
            </w:r>
          </w:p>
        </w:tc>
        <w:tc>
          <w:tcPr>
            <w:tcW w:w="328" w:type="pct"/>
          </w:tcPr>
          <w:p w:rsidR="00C30ACA" w:rsidRPr="00344345" w:rsidRDefault="00683BC9" w:rsidP="00C30ACA">
            <w:pPr>
              <w:pStyle w:val="Style14"/>
              <w:widowControl/>
              <w:ind w:firstLine="0"/>
              <w:jc w:val="center"/>
              <w:rPr>
                <w:rStyle w:val="FontStyle31"/>
                <w:rFonts w:ascii="Times New Roman" w:hAnsi="Times New Roman" w:cs="Times New Roman"/>
                <w:sz w:val="24"/>
                <w:szCs w:val="24"/>
                <w:lang w:val="en-US"/>
              </w:rPr>
            </w:pPr>
            <w:r w:rsidRPr="00344345">
              <w:rPr>
                <w:rStyle w:val="FontStyle31"/>
                <w:rFonts w:ascii="Times New Roman" w:hAnsi="Times New Roman" w:cs="Times New Roman"/>
                <w:sz w:val="24"/>
                <w:szCs w:val="24"/>
                <w:lang w:val="en-US"/>
              </w:rPr>
              <w:t>16</w:t>
            </w:r>
          </w:p>
        </w:tc>
        <w:tc>
          <w:tcPr>
            <w:tcW w:w="1071"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rPr>
            </w:pPr>
          </w:p>
        </w:tc>
        <w:tc>
          <w:tcPr>
            <w:tcW w:w="970" w:type="pct"/>
          </w:tcPr>
          <w:p w:rsidR="00C30ACA" w:rsidRPr="00344345" w:rsidRDefault="003A04E0" w:rsidP="00C30ACA">
            <w:pPr>
              <w:pStyle w:val="Style14"/>
              <w:widowControl/>
              <w:ind w:firstLine="0"/>
              <w:jc w:val="left"/>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Текущий контроль успеваемости</w:t>
            </w:r>
          </w:p>
        </w:tc>
        <w:tc>
          <w:tcPr>
            <w:tcW w:w="365" w:type="pct"/>
          </w:tcPr>
          <w:p w:rsidR="00C30ACA" w:rsidRPr="00344345" w:rsidRDefault="00C30ACA" w:rsidP="00C30ACA">
            <w:pPr>
              <w:pStyle w:val="Style14"/>
              <w:widowControl/>
              <w:ind w:firstLine="0"/>
              <w:jc w:val="left"/>
            </w:pPr>
          </w:p>
        </w:tc>
      </w:tr>
      <w:tr w:rsidR="00683BC9" w:rsidRPr="00344345" w:rsidTr="00E957BC">
        <w:trPr>
          <w:trHeight w:val="268"/>
        </w:trPr>
        <w:tc>
          <w:tcPr>
            <w:tcW w:w="1421" w:type="pct"/>
          </w:tcPr>
          <w:p w:rsidR="00C30ACA" w:rsidRPr="00344345" w:rsidRDefault="00C30ACA" w:rsidP="00C30ACA">
            <w:pPr>
              <w:pStyle w:val="Style14"/>
              <w:widowControl/>
              <w:ind w:left="284" w:firstLine="0"/>
            </w:pPr>
            <w:r w:rsidRPr="00344345">
              <w:t xml:space="preserve">3. </w:t>
            </w:r>
            <w:r w:rsidRPr="00344345">
              <w:rPr>
                <w:lang w:val="en-US"/>
              </w:rPr>
              <w:t>Leadership and Strategy</w:t>
            </w:r>
          </w:p>
        </w:tc>
        <w:tc>
          <w:tcPr>
            <w:tcW w:w="181" w:type="pct"/>
          </w:tcPr>
          <w:p w:rsidR="00C30ACA" w:rsidRPr="00344345" w:rsidRDefault="00143D1C" w:rsidP="00C30ACA">
            <w:pPr>
              <w:pStyle w:val="Style14"/>
              <w:widowControl/>
              <w:ind w:firstLine="0"/>
              <w:jc w:val="center"/>
              <w:rPr>
                <w:rStyle w:val="FontStyle25"/>
                <w:i w:val="0"/>
                <w:sz w:val="24"/>
                <w:szCs w:val="24"/>
                <w:lang w:val="en-US"/>
              </w:rPr>
            </w:pPr>
            <w:r w:rsidRPr="00344345">
              <w:rPr>
                <w:rStyle w:val="FontStyle25"/>
                <w:i w:val="0"/>
                <w:sz w:val="24"/>
                <w:szCs w:val="24"/>
                <w:lang w:val="en-US"/>
              </w:rPr>
              <w:t>6</w:t>
            </w:r>
          </w:p>
        </w:tc>
        <w:tc>
          <w:tcPr>
            <w:tcW w:w="190" w:type="pct"/>
          </w:tcPr>
          <w:p w:rsidR="00C30ACA" w:rsidRPr="00344345" w:rsidRDefault="00C30ACA" w:rsidP="00C30ACA">
            <w:pPr>
              <w:pStyle w:val="Style14"/>
              <w:widowControl/>
              <w:ind w:firstLine="0"/>
              <w:jc w:val="center"/>
            </w:pPr>
          </w:p>
        </w:tc>
        <w:tc>
          <w:tcPr>
            <w:tcW w:w="197" w:type="pct"/>
          </w:tcPr>
          <w:p w:rsidR="00C30ACA" w:rsidRPr="00344345" w:rsidRDefault="00C30ACA" w:rsidP="00C30ACA">
            <w:pPr>
              <w:pStyle w:val="Style14"/>
              <w:widowControl/>
              <w:ind w:firstLine="0"/>
              <w:jc w:val="center"/>
            </w:pPr>
          </w:p>
        </w:tc>
        <w:tc>
          <w:tcPr>
            <w:tcW w:w="277" w:type="pct"/>
          </w:tcPr>
          <w:p w:rsidR="00C30ACA" w:rsidRPr="00344345" w:rsidRDefault="00C30ACA" w:rsidP="00C30ACA">
            <w:pPr>
              <w:pStyle w:val="Style14"/>
              <w:widowControl/>
              <w:ind w:firstLine="0"/>
              <w:jc w:val="center"/>
            </w:pPr>
          </w:p>
        </w:tc>
        <w:tc>
          <w:tcPr>
            <w:tcW w:w="328" w:type="pct"/>
          </w:tcPr>
          <w:p w:rsidR="00C30ACA" w:rsidRPr="00344345" w:rsidRDefault="00C30ACA" w:rsidP="00C30ACA">
            <w:pPr>
              <w:pStyle w:val="Style14"/>
              <w:widowControl/>
              <w:ind w:firstLine="0"/>
              <w:jc w:val="center"/>
            </w:pPr>
          </w:p>
        </w:tc>
        <w:tc>
          <w:tcPr>
            <w:tcW w:w="1071"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rPr>
            </w:pPr>
          </w:p>
        </w:tc>
        <w:tc>
          <w:tcPr>
            <w:tcW w:w="970"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rPr>
            </w:pPr>
          </w:p>
        </w:tc>
        <w:tc>
          <w:tcPr>
            <w:tcW w:w="365" w:type="pct"/>
          </w:tcPr>
          <w:p w:rsidR="00C30ACA" w:rsidRPr="00344345" w:rsidRDefault="00C30ACA" w:rsidP="00C30ACA">
            <w:pPr>
              <w:pStyle w:val="Style14"/>
              <w:widowControl/>
              <w:ind w:firstLine="0"/>
              <w:jc w:val="left"/>
            </w:pPr>
          </w:p>
        </w:tc>
      </w:tr>
      <w:tr w:rsidR="00683BC9" w:rsidRPr="00344345" w:rsidTr="00E957BC">
        <w:trPr>
          <w:trHeight w:val="268"/>
        </w:trPr>
        <w:tc>
          <w:tcPr>
            <w:tcW w:w="1421" w:type="pct"/>
          </w:tcPr>
          <w:p w:rsidR="00C30ACA" w:rsidRPr="00344345" w:rsidRDefault="00C30ACA" w:rsidP="00C30ACA">
            <w:pPr>
              <w:pStyle w:val="Style14"/>
              <w:widowControl/>
              <w:ind w:left="284" w:firstLine="0"/>
              <w:rPr>
                <w:lang w:val="en-US"/>
              </w:rPr>
            </w:pPr>
            <w:r w:rsidRPr="00344345">
              <w:rPr>
                <w:lang w:val="en-US"/>
              </w:rPr>
              <w:t>3.1</w:t>
            </w:r>
            <w:proofErr w:type="gramStart"/>
            <w:r w:rsidRPr="00344345">
              <w:rPr>
                <w:lang w:val="en-US"/>
              </w:rPr>
              <w:t>..</w:t>
            </w:r>
            <w:r w:rsidRPr="00344345">
              <w:rPr>
                <w:rStyle w:val="FontStyle31"/>
                <w:rFonts w:ascii="Times New Roman" w:hAnsi="Times New Roman" w:cs="Times New Roman"/>
                <w:sz w:val="24"/>
                <w:szCs w:val="24"/>
                <w:lang w:val="en-US"/>
              </w:rPr>
              <w:t>Job</w:t>
            </w:r>
            <w:proofErr w:type="gramEnd"/>
            <w:r w:rsidRPr="00344345">
              <w:rPr>
                <w:rStyle w:val="FontStyle31"/>
                <w:rFonts w:ascii="Times New Roman" w:hAnsi="Times New Roman" w:cs="Times New Roman"/>
                <w:sz w:val="24"/>
                <w:szCs w:val="24"/>
                <w:lang w:val="en-US"/>
              </w:rPr>
              <w:t>-seeking</w:t>
            </w:r>
            <w:r w:rsidRPr="00344345">
              <w:rPr>
                <w:lang w:val="en-US"/>
              </w:rPr>
              <w:t xml:space="preserve"> Vocabulary: The online job market. Activities. The application process. Find a job. Explaining what to do. Fixed procedures or flexible. Grammar: </w:t>
            </w:r>
            <w:r w:rsidRPr="00344345">
              <w:rPr>
                <w:lang w:val="en-US"/>
              </w:rPr>
              <w:lastRenderedPageBreak/>
              <w:t>The imperative. Adjectives and adverbs.</w:t>
            </w:r>
          </w:p>
        </w:tc>
        <w:tc>
          <w:tcPr>
            <w:tcW w:w="181" w:type="pct"/>
          </w:tcPr>
          <w:p w:rsidR="00C30ACA" w:rsidRPr="00344345" w:rsidRDefault="00E957BC" w:rsidP="00C30ACA">
            <w:pPr>
              <w:pStyle w:val="Style14"/>
              <w:widowControl/>
              <w:ind w:firstLine="0"/>
              <w:jc w:val="center"/>
              <w:rPr>
                <w:rStyle w:val="FontStyle25"/>
                <w:i w:val="0"/>
                <w:sz w:val="24"/>
                <w:szCs w:val="24"/>
              </w:rPr>
            </w:pPr>
            <w:r w:rsidRPr="00344345">
              <w:rPr>
                <w:rStyle w:val="FontStyle25"/>
                <w:i w:val="0"/>
                <w:sz w:val="24"/>
                <w:szCs w:val="24"/>
              </w:rPr>
              <w:lastRenderedPageBreak/>
              <w:t>6</w:t>
            </w:r>
          </w:p>
        </w:tc>
        <w:tc>
          <w:tcPr>
            <w:tcW w:w="190" w:type="pct"/>
          </w:tcPr>
          <w:p w:rsidR="00C30ACA" w:rsidRPr="00344345" w:rsidRDefault="00C30ACA" w:rsidP="00C30ACA">
            <w:pPr>
              <w:pStyle w:val="Style14"/>
              <w:widowControl/>
              <w:ind w:firstLine="0"/>
              <w:jc w:val="center"/>
              <w:rPr>
                <w:lang w:val="en-US"/>
              </w:rPr>
            </w:pPr>
          </w:p>
        </w:tc>
        <w:tc>
          <w:tcPr>
            <w:tcW w:w="197" w:type="pct"/>
          </w:tcPr>
          <w:p w:rsidR="00C30ACA" w:rsidRPr="00344345" w:rsidRDefault="00C30ACA" w:rsidP="00C30ACA">
            <w:pPr>
              <w:pStyle w:val="Style14"/>
              <w:widowControl/>
              <w:ind w:firstLine="0"/>
              <w:jc w:val="center"/>
              <w:rPr>
                <w:lang w:val="en-US"/>
              </w:rPr>
            </w:pPr>
          </w:p>
        </w:tc>
        <w:tc>
          <w:tcPr>
            <w:tcW w:w="277" w:type="pct"/>
          </w:tcPr>
          <w:p w:rsidR="00C30ACA" w:rsidRPr="00344345" w:rsidRDefault="00C30ACA" w:rsidP="00123B4B">
            <w:pPr>
              <w:pStyle w:val="Style14"/>
              <w:widowControl/>
              <w:ind w:firstLine="0"/>
              <w:jc w:val="center"/>
              <w:rPr>
                <w:lang w:val="en-US"/>
              </w:rPr>
            </w:pPr>
            <w:r w:rsidRPr="00344345">
              <w:rPr>
                <w:lang w:val="en-US"/>
              </w:rPr>
              <w:t>1</w:t>
            </w:r>
            <w:r w:rsidR="00A77BEF" w:rsidRPr="00344345">
              <w:rPr>
                <w:lang w:val="en-US"/>
              </w:rPr>
              <w:t>0</w:t>
            </w:r>
            <w:r w:rsidRPr="00344345">
              <w:rPr>
                <w:lang w:val="en-US"/>
              </w:rPr>
              <w:t>/</w:t>
            </w:r>
            <w:r w:rsidR="00123B4B">
              <w:t>5</w:t>
            </w:r>
            <w:r w:rsidRPr="00344345">
              <w:t>И</w:t>
            </w:r>
          </w:p>
        </w:tc>
        <w:tc>
          <w:tcPr>
            <w:tcW w:w="328" w:type="pct"/>
          </w:tcPr>
          <w:p w:rsidR="00C30ACA" w:rsidRPr="00344345" w:rsidRDefault="00C30ACA" w:rsidP="00683BC9">
            <w:pPr>
              <w:pStyle w:val="Style14"/>
              <w:widowControl/>
              <w:ind w:firstLine="0"/>
              <w:jc w:val="center"/>
              <w:rPr>
                <w:lang w:val="en-US"/>
              </w:rPr>
            </w:pPr>
            <w:r w:rsidRPr="00344345">
              <w:rPr>
                <w:lang w:val="en-US"/>
              </w:rPr>
              <w:t>1</w:t>
            </w:r>
            <w:r w:rsidR="00683BC9" w:rsidRPr="00344345">
              <w:rPr>
                <w:lang w:val="en-US"/>
              </w:rPr>
              <w:t>0</w:t>
            </w:r>
          </w:p>
        </w:tc>
        <w:tc>
          <w:tcPr>
            <w:tcW w:w="1071" w:type="pct"/>
          </w:tcPr>
          <w:p w:rsidR="00C30ACA" w:rsidRPr="00C02FA7" w:rsidRDefault="00C30ACA" w:rsidP="00C30ACA">
            <w:pPr>
              <w:pStyle w:val="Style14"/>
              <w:widowControl/>
              <w:ind w:firstLine="0"/>
              <w:jc w:val="left"/>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Выполнение письменных и устных практических заданий.</w:t>
            </w:r>
          </w:p>
          <w:p w:rsidR="003A04E0" w:rsidRPr="00344345" w:rsidRDefault="003A04E0" w:rsidP="00C30ACA">
            <w:pPr>
              <w:pStyle w:val="Style14"/>
              <w:widowControl/>
              <w:ind w:firstLine="0"/>
              <w:jc w:val="left"/>
              <w:rPr>
                <w:rStyle w:val="FontStyle31"/>
                <w:rFonts w:ascii="Times New Roman" w:hAnsi="Times New Roman" w:cs="Times New Roman"/>
                <w:sz w:val="24"/>
                <w:szCs w:val="24"/>
                <w:lang w:val="en-US"/>
              </w:rPr>
            </w:pPr>
            <w:r w:rsidRPr="00344345">
              <w:t xml:space="preserve">Чтение текстов по предложенным темам. Практика в </w:t>
            </w:r>
            <w:proofErr w:type="spellStart"/>
            <w:r w:rsidRPr="00344345">
              <w:t>аудиро</w:t>
            </w:r>
            <w:r w:rsidRPr="00344345">
              <w:lastRenderedPageBreak/>
              <w:t>вании</w:t>
            </w:r>
            <w:proofErr w:type="spellEnd"/>
            <w:r w:rsidRPr="00344345">
              <w:t xml:space="preserve">, письменной речи. Построении монологических и диалогических высказываний в конкретной тематической ситуации. Перевод текста. Составление </w:t>
            </w:r>
            <w:r w:rsidRPr="00344345">
              <w:rPr>
                <w:lang w:val="en-US"/>
              </w:rPr>
              <w:t xml:space="preserve">summary, </w:t>
            </w:r>
            <w:r w:rsidRPr="00344345">
              <w:t>аннотации</w:t>
            </w:r>
          </w:p>
        </w:tc>
        <w:tc>
          <w:tcPr>
            <w:tcW w:w="970" w:type="pct"/>
          </w:tcPr>
          <w:p w:rsidR="003A04E0" w:rsidRPr="00344345" w:rsidRDefault="00C30ACA" w:rsidP="003A04E0">
            <w:pPr>
              <w:pStyle w:val="Style14"/>
              <w:ind w:firstLine="0"/>
              <w:jc w:val="left"/>
            </w:pPr>
            <w:r w:rsidRPr="00344345">
              <w:rPr>
                <w:rStyle w:val="FontStyle31"/>
                <w:rFonts w:ascii="Times New Roman" w:hAnsi="Times New Roman" w:cs="Times New Roman"/>
                <w:sz w:val="24"/>
                <w:szCs w:val="24"/>
              </w:rPr>
              <w:lastRenderedPageBreak/>
              <w:t>Устные опросы. Контрольная работа.</w:t>
            </w:r>
            <w:r w:rsidR="003A04E0" w:rsidRPr="00344345">
              <w:t xml:space="preserve"> Устный ответ на практическом занятии (диалогическое, монологическое </w:t>
            </w:r>
            <w:r w:rsidR="003A04E0" w:rsidRPr="00344345">
              <w:lastRenderedPageBreak/>
              <w:t>высказывание по теме).</w:t>
            </w:r>
          </w:p>
          <w:p w:rsidR="003A04E0" w:rsidRPr="00344345" w:rsidRDefault="003A04E0" w:rsidP="003A04E0">
            <w:pPr>
              <w:pStyle w:val="Style14"/>
              <w:ind w:firstLine="0"/>
            </w:pPr>
            <w:r w:rsidRPr="00344345">
              <w:t xml:space="preserve">Письменное задание на практическом занятии (коррекция ошибок, лексико-грамматическая работа, </w:t>
            </w:r>
            <w:r w:rsidRPr="00344345">
              <w:rPr>
                <w:lang w:val="en-US"/>
              </w:rPr>
              <w:t>summary</w:t>
            </w:r>
            <w:r w:rsidRPr="00344345">
              <w:t>, перевод, эссе)</w:t>
            </w:r>
          </w:p>
          <w:p w:rsidR="00C30ACA" w:rsidRPr="00344345" w:rsidRDefault="003A04E0" w:rsidP="003A04E0">
            <w:pPr>
              <w:pStyle w:val="Style14"/>
              <w:ind w:firstLine="0"/>
              <w:rPr>
                <w:rStyle w:val="FontStyle31"/>
                <w:rFonts w:ascii="Times New Roman" w:hAnsi="Times New Roman" w:cs="Times New Roman"/>
                <w:sz w:val="24"/>
                <w:szCs w:val="24"/>
              </w:rPr>
            </w:pPr>
            <w:r w:rsidRPr="00344345">
              <w:t>Тест на устное восприятие иноязычной речи.</w:t>
            </w:r>
          </w:p>
        </w:tc>
        <w:tc>
          <w:tcPr>
            <w:tcW w:w="365" w:type="pct"/>
          </w:tcPr>
          <w:p w:rsidR="00C30ACA" w:rsidRPr="00344345" w:rsidRDefault="0015239D" w:rsidP="00C30ACA">
            <w:pPr>
              <w:pStyle w:val="Style14"/>
              <w:widowControl/>
              <w:ind w:firstLine="0"/>
              <w:jc w:val="left"/>
            </w:pPr>
            <w:r w:rsidRPr="00344345">
              <w:lastRenderedPageBreak/>
              <w:t>ОК-2, ОПК-5, ОПК-6, ОПК-</w:t>
            </w:r>
            <w:proofErr w:type="gramStart"/>
            <w:r w:rsidRPr="00344345">
              <w:lastRenderedPageBreak/>
              <w:t>9,ПК</w:t>
            </w:r>
            <w:proofErr w:type="gramEnd"/>
            <w:r w:rsidRPr="00344345">
              <w:t>-7, ПК-8, ПК-9, ПК-10, ПК-12</w:t>
            </w:r>
          </w:p>
        </w:tc>
      </w:tr>
      <w:tr w:rsidR="00683BC9" w:rsidRPr="00344345" w:rsidTr="00E957BC">
        <w:trPr>
          <w:trHeight w:val="268"/>
        </w:trPr>
        <w:tc>
          <w:tcPr>
            <w:tcW w:w="1421" w:type="pct"/>
          </w:tcPr>
          <w:p w:rsidR="00C30ACA" w:rsidRPr="00344345" w:rsidRDefault="00C30ACA" w:rsidP="00C30ACA">
            <w:pPr>
              <w:pStyle w:val="Style14"/>
              <w:widowControl/>
              <w:ind w:left="284" w:firstLine="0"/>
              <w:rPr>
                <w:lang w:val="en-US"/>
              </w:rPr>
            </w:pPr>
            <w:r w:rsidRPr="00344345">
              <w:rPr>
                <w:lang w:val="en-US"/>
              </w:rPr>
              <w:lastRenderedPageBreak/>
              <w:t xml:space="preserve">3.2. Marketing to students. Vocabulary: Word building </w:t>
            </w:r>
            <w:proofErr w:type="spellStart"/>
            <w:r w:rsidRPr="00344345">
              <w:rPr>
                <w:lang w:val="en-US"/>
              </w:rPr>
              <w:t>Abbreviations.Brands</w:t>
            </w:r>
            <w:proofErr w:type="spellEnd"/>
            <w:r w:rsidRPr="00344345">
              <w:rPr>
                <w:lang w:val="en-US"/>
              </w:rPr>
              <w:t xml:space="preserve"> Making </w:t>
            </w:r>
            <w:proofErr w:type="spellStart"/>
            <w:r w:rsidRPr="00344345">
              <w:rPr>
                <w:lang w:val="en-US"/>
              </w:rPr>
              <w:t>suggestions.Grammar</w:t>
            </w:r>
            <w:proofErr w:type="spellEnd"/>
            <w:r w:rsidRPr="00344345">
              <w:rPr>
                <w:lang w:val="en-US"/>
              </w:rPr>
              <w:t xml:space="preserve">: Modals of obligation. </w:t>
            </w:r>
            <w:proofErr w:type="spellStart"/>
            <w:r w:rsidRPr="00344345">
              <w:rPr>
                <w:lang w:val="en-US"/>
              </w:rPr>
              <w:t>Comaratives</w:t>
            </w:r>
            <w:proofErr w:type="spellEnd"/>
            <w:r w:rsidRPr="00344345">
              <w:rPr>
                <w:lang w:val="en-US"/>
              </w:rPr>
              <w:t xml:space="preserve"> and Superlatives</w:t>
            </w:r>
          </w:p>
        </w:tc>
        <w:tc>
          <w:tcPr>
            <w:tcW w:w="181" w:type="pct"/>
          </w:tcPr>
          <w:p w:rsidR="00C30ACA" w:rsidRPr="00344345" w:rsidRDefault="00E957BC" w:rsidP="00C30ACA">
            <w:pPr>
              <w:pStyle w:val="Style14"/>
              <w:widowControl/>
              <w:ind w:firstLine="0"/>
              <w:jc w:val="center"/>
              <w:rPr>
                <w:rStyle w:val="FontStyle25"/>
                <w:i w:val="0"/>
                <w:sz w:val="24"/>
                <w:szCs w:val="24"/>
              </w:rPr>
            </w:pPr>
            <w:r w:rsidRPr="00344345">
              <w:rPr>
                <w:rStyle w:val="FontStyle25"/>
                <w:i w:val="0"/>
                <w:sz w:val="24"/>
                <w:szCs w:val="24"/>
              </w:rPr>
              <w:t>6</w:t>
            </w:r>
          </w:p>
        </w:tc>
        <w:tc>
          <w:tcPr>
            <w:tcW w:w="190" w:type="pct"/>
          </w:tcPr>
          <w:p w:rsidR="00C30ACA" w:rsidRPr="00344345" w:rsidRDefault="00C30ACA" w:rsidP="00C30ACA">
            <w:pPr>
              <w:pStyle w:val="Style14"/>
              <w:widowControl/>
              <w:ind w:firstLine="0"/>
              <w:jc w:val="center"/>
              <w:rPr>
                <w:lang w:val="en-US"/>
              </w:rPr>
            </w:pPr>
          </w:p>
        </w:tc>
        <w:tc>
          <w:tcPr>
            <w:tcW w:w="197" w:type="pct"/>
          </w:tcPr>
          <w:p w:rsidR="00C30ACA" w:rsidRPr="00344345" w:rsidRDefault="00C30ACA" w:rsidP="00C30ACA">
            <w:pPr>
              <w:pStyle w:val="Style14"/>
              <w:widowControl/>
              <w:ind w:firstLine="0"/>
              <w:jc w:val="center"/>
              <w:rPr>
                <w:lang w:val="en-US"/>
              </w:rPr>
            </w:pPr>
          </w:p>
        </w:tc>
        <w:tc>
          <w:tcPr>
            <w:tcW w:w="277" w:type="pct"/>
          </w:tcPr>
          <w:p w:rsidR="00C30ACA" w:rsidRPr="00344345" w:rsidRDefault="00C30ACA" w:rsidP="00123B4B">
            <w:pPr>
              <w:pStyle w:val="Style14"/>
              <w:widowControl/>
              <w:ind w:firstLine="0"/>
              <w:jc w:val="center"/>
            </w:pPr>
            <w:r w:rsidRPr="00344345">
              <w:t>1</w:t>
            </w:r>
            <w:r w:rsidR="00A77BEF" w:rsidRPr="00344345">
              <w:rPr>
                <w:lang w:val="en-US"/>
              </w:rPr>
              <w:t>0</w:t>
            </w:r>
            <w:r w:rsidRPr="00344345">
              <w:t>/</w:t>
            </w:r>
            <w:r w:rsidR="00123B4B">
              <w:t>5</w:t>
            </w:r>
            <w:r w:rsidRPr="00344345">
              <w:t>И</w:t>
            </w:r>
          </w:p>
        </w:tc>
        <w:tc>
          <w:tcPr>
            <w:tcW w:w="328" w:type="pct"/>
          </w:tcPr>
          <w:p w:rsidR="00C30ACA" w:rsidRPr="00344345" w:rsidRDefault="00C30ACA" w:rsidP="00683BC9">
            <w:pPr>
              <w:pStyle w:val="Style14"/>
              <w:widowControl/>
              <w:ind w:firstLine="0"/>
              <w:jc w:val="center"/>
              <w:rPr>
                <w:lang w:val="en-US"/>
              </w:rPr>
            </w:pPr>
            <w:r w:rsidRPr="00344345">
              <w:t>1</w:t>
            </w:r>
            <w:r w:rsidR="00683BC9" w:rsidRPr="00344345">
              <w:rPr>
                <w:lang w:val="en-US"/>
              </w:rPr>
              <w:t>0</w:t>
            </w:r>
          </w:p>
        </w:tc>
        <w:tc>
          <w:tcPr>
            <w:tcW w:w="1071"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Выполнение письменных и устных практических заданий. Проектная работа «</w:t>
            </w:r>
            <w:proofErr w:type="spellStart"/>
            <w:r w:rsidRPr="00344345">
              <w:rPr>
                <w:rStyle w:val="FontStyle31"/>
                <w:rFonts w:ascii="Times New Roman" w:hAnsi="Times New Roman" w:cs="Times New Roman"/>
                <w:sz w:val="24"/>
                <w:szCs w:val="24"/>
                <w:lang w:val="en-US"/>
              </w:rPr>
              <w:t>Peoplebrands</w:t>
            </w:r>
            <w:proofErr w:type="spellEnd"/>
            <w:r w:rsidRPr="00344345">
              <w:rPr>
                <w:rStyle w:val="FontStyle31"/>
                <w:rFonts w:ascii="Times New Roman" w:hAnsi="Times New Roman" w:cs="Times New Roman"/>
                <w:sz w:val="24"/>
                <w:szCs w:val="24"/>
              </w:rPr>
              <w:t>».</w:t>
            </w:r>
            <w:r w:rsidR="003A04E0" w:rsidRPr="00344345">
              <w:t xml:space="preserve"> Чтение текстов по предложенным темам.  Практика в </w:t>
            </w:r>
            <w:proofErr w:type="spellStart"/>
            <w:r w:rsidR="003A04E0" w:rsidRPr="00344345">
              <w:t>аудировании</w:t>
            </w:r>
            <w:proofErr w:type="spellEnd"/>
            <w:r w:rsidR="003A04E0" w:rsidRPr="00344345">
              <w:t xml:space="preserve">, письменной речи. Построении монологических и диалогических высказываний в конкретной тематической ситуации. Перевод текста. Составление </w:t>
            </w:r>
            <w:r w:rsidR="003A04E0" w:rsidRPr="00344345">
              <w:rPr>
                <w:lang w:val="en-US"/>
              </w:rPr>
              <w:t xml:space="preserve">summary, </w:t>
            </w:r>
            <w:r w:rsidR="003A04E0" w:rsidRPr="00344345">
              <w:t>аннотации</w:t>
            </w:r>
          </w:p>
        </w:tc>
        <w:tc>
          <w:tcPr>
            <w:tcW w:w="970" w:type="pct"/>
          </w:tcPr>
          <w:p w:rsidR="003A04E0" w:rsidRPr="00344345" w:rsidRDefault="00C30ACA" w:rsidP="003A04E0">
            <w:pPr>
              <w:pStyle w:val="Style14"/>
              <w:ind w:firstLine="0"/>
              <w:jc w:val="left"/>
            </w:pPr>
            <w:r w:rsidRPr="00344345">
              <w:rPr>
                <w:rStyle w:val="FontStyle31"/>
                <w:rFonts w:ascii="Times New Roman" w:hAnsi="Times New Roman" w:cs="Times New Roman"/>
                <w:sz w:val="24"/>
                <w:szCs w:val="24"/>
              </w:rPr>
              <w:t>Устные опросы. Контрольная работа.</w:t>
            </w:r>
            <w:r w:rsidR="003A04E0" w:rsidRPr="00344345">
              <w:t xml:space="preserve"> Устный ответ на практическом занятии (диалогическое, монологическое высказывание по теме).</w:t>
            </w:r>
          </w:p>
          <w:p w:rsidR="003A04E0" w:rsidRPr="00344345" w:rsidRDefault="003A04E0" w:rsidP="003A04E0">
            <w:pPr>
              <w:pStyle w:val="Style14"/>
              <w:ind w:firstLine="0"/>
            </w:pPr>
            <w:r w:rsidRPr="00344345">
              <w:t xml:space="preserve">Письменное задание на практическом занятии (коррекция ошибок, лексико-грамматическая работа, </w:t>
            </w:r>
            <w:r w:rsidRPr="00344345">
              <w:rPr>
                <w:lang w:val="en-US"/>
              </w:rPr>
              <w:t>summary</w:t>
            </w:r>
            <w:r w:rsidRPr="00344345">
              <w:t>, перевод, эссе)</w:t>
            </w:r>
          </w:p>
          <w:p w:rsidR="00C30ACA" w:rsidRPr="00344345" w:rsidRDefault="003A04E0" w:rsidP="003A04E0">
            <w:pPr>
              <w:pStyle w:val="Style14"/>
              <w:ind w:firstLine="0"/>
              <w:rPr>
                <w:rStyle w:val="FontStyle31"/>
                <w:rFonts w:ascii="Times New Roman" w:hAnsi="Times New Roman" w:cs="Times New Roman"/>
                <w:sz w:val="24"/>
                <w:szCs w:val="24"/>
              </w:rPr>
            </w:pPr>
            <w:r w:rsidRPr="00344345">
              <w:t>Тест на устное восприятие иноязычной речи.</w:t>
            </w:r>
          </w:p>
        </w:tc>
        <w:tc>
          <w:tcPr>
            <w:tcW w:w="365" w:type="pct"/>
          </w:tcPr>
          <w:p w:rsidR="00C30ACA" w:rsidRPr="00344345" w:rsidRDefault="0015239D" w:rsidP="00712AFA">
            <w:pPr>
              <w:pStyle w:val="Style14"/>
              <w:widowControl/>
              <w:ind w:firstLine="0"/>
              <w:jc w:val="left"/>
            </w:pPr>
            <w:r w:rsidRPr="00344345">
              <w:t>ОК-2, ОПК-5, ОПК-6, ОПК-</w:t>
            </w:r>
            <w:proofErr w:type="gramStart"/>
            <w:r w:rsidRPr="00344345">
              <w:t>9,ПК</w:t>
            </w:r>
            <w:proofErr w:type="gramEnd"/>
            <w:r w:rsidRPr="00344345">
              <w:t>-7, ПК-8, ПК-9, ПК-10, ПК-12</w:t>
            </w:r>
          </w:p>
        </w:tc>
      </w:tr>
      <w:tr w:rsidR="00683BC9" w:rsidRPr="00344345" w:rsidTr="00E957BC">
        <w:trPr>
          <w:trHeight w:val="268"/>
        </w:trPr>
        <w:tc>
          <w:tcPr>
            <w:tcW w:w="1421" w:type="pct"/>
          </w:tcPr>
          <w:p w:rsidR="00C30ACA" w:rsidRPr="00344345" w:rsidRDefault="00C30ACA" w:rsidP="00C30ACA">
            <w:pPr>
              <w:pStyle w:val="Style14"/>
              <w:widowControl/>
              <w:ind w:left="284" w:firstLine="0"/>
              <w:rPr>
                <w:rStyle w:val="FontStyle31"/>
                <w:rFonts w:ascii="Times New Roman" w:hAnsi="Times New Roman" w:cs="Times New Roman"/>
                <w:b/>
                <w:sz w:val="24"/>
                <w:szCs w:val="24"/>
              </w:rPr>
            </w:pPr>
            <w:r w:rsidRPr="00344345">
              <w:rPr>
                <w:rStyle w:val="FontStyle31"/>
                <w:rFonts w:ascii="Times New Roman" w:hAnsi="Times New Roman" w:cs="Times New Roman"/>
                <w:b/>
                <w:sz w:val="24"/>
                <w:szCs w:val="24"/>
              </w:rPr>
              <w:t>Итого по разделу</w:t>
            </w:r>
          </w:p>
        </w:tc>
        <w:tc>
          <w:tcPr>
            <w:tcW w:w="181" w:type="pct"/>
          </w:tcPr>
          <w:p w:rsidR="00C30ACA" w:rsidRPr="00344345" w:rsidRDefault="00E957BC" w:rsidP="00C30ACA">
            <w:pPr>
              <w:pStyle w:val="Style14"/>
              <w:widowControl/>
              <w:ind w:firstLine="0"/>
              <w:jc w:val="center"/>
              <w:rPr>
                <w:rStyle w:val="FontStyle25"/>
                <w:b/>
                <w:i w:val="0"/>
                <w:sz w:val="24"/>
                <w:szCs w:val="24"/>
              </w:rPr>
            </w:pPr>
            <w:r w:rsidRPr="00344345">
              <w:rPr>
                <w:rStyle w:val="FontStyle25"/>
                <w:b/>
                <w:i w:val="0"/>
                <w:sz w:val="24"/>
                <w:szCs w:val="24"/>
              </w:rPr>
              <w:t>7</w:t>
            </w:r>
          </w:p>
        </w:tc>
        <w:tc>
          <w:tcPr>
            <w:tcW w:w="190" w:type="pct"/>
          </w:tcPr>
          <w:p w:rsidR="00C30ACA" w:rsidRPr="00344345" w:rsidRDefault="00C30ACA" w:rsidP="00C30ACA">
            <w:pPr>
              <w:pStyle w:val="Style14"/>
              <w:widowControl/>
              <w:ind w:firstLine="0"/>
              <w:jc w:val="center"/>
              <w:rPr>
                <w:b/>
              </w:rPr>
            </w:pPr>
          </w:p>
        </w:tc>
        <w:tc>
          <w:tcPr>
            <w:tcW w:w="197" w:type="pct"/>
          </w:tcPr>
          <w:p w:rsidR="00C30ACA" w:rsidRPr="00344345" w:rsidRDefault="00C30ACA" w:rsidP="00C30ACA">
            <w:pPr>
              <w:pStyle w:val="Style14"/>
              <w:widowControl/>
              <w:ind w:firstLine="0"/>
              <w:jc w:val="center"/>
              <w:rPr>
                <w:b/>
              </w:rPr>
            </w:pPr>
          </w:p>
        </w:tc>
        <w:tc>
          <w:tcPr>
            <w:tcW w:w="277" w:type="pct"/>
          </w:tcPr>
          <w:p w:rsidR="00C30ACA" w:rsidRPr="00344345" w:rsidRDefault="00C30ACA" w:rsidP="00123B4B">
            <w:pPr>
              <w:pStyle w:val="Style14"/>
              <w:widowControl/>
              <w:ind w:firstLine="0"/>
              <w:jc w:val="center"/>
              <w:rPr>
                <w:b/>
              </w:rPr>
            </w:pPr>
            <w:r w:rsidRPr="00344345">
              <w:rPr>
                <w:b/>
              </w:rPr>
              <w:t>3</w:t>
            </w:r>
            <w:r w:rsidR="00A77BEF" w:rsidRPr="00344345">
              <w:rPr>
                <w:b/>
              </w:rPr>
              <w:t>4</w:t>
            </w:r>
            <w:r w:rsidRPr="00344345">
              <w:rPr>
                <w:b/>
              </w:rPr>
              <w:t>/</w:t>
            </w:r>
            <w:r w:rsidR="00123B4B">
              <w:rPr>
                <w:b/>
              </w:rPr>
              <w:t>40</w:t>
            </w:r>
            <w:r w:rsidRPr="00344345">
              <w:rPr>
                <w:b/>
              </w:rPr>
              <w:t>И</w:t>
            </w:r>
          </w:p>
        </w:tc>
        <w:tc>
          <w:tcPr>
            <w:tcW w:w="328" w:type="pct"/>
          </w:tcPr>
          <w:p w:rsidR="00C30ACA" w:rsidRPr="00344345" w:rsidRDefault="00C30ACA" w:rsidP="00C30ACA">
            <w:pPr>
              <w:pStyle w:val="Style14"/>
              <w:widowControl/>
              <w:ind w:firstLine="0"/>
              <w:jc w:val="center"/>
              <w:rPr>
                <w:b/>
              </w:rPr>
            </w:pPr>
            <w:r w:rsidRPr="00344345">
              <w:rPr>
                <w:b/>
              </w:rPr>
              <w:t>36</w:t>
            </w:r>
          </w:p>
        </w:tc>
        <w:tc>
          <w:tcPr>
            <w:tcW w:w="1071" w:type="pct"/>
          </w:tcPr>
          <w:p w:rsidR="00C30ACA" w:rsidRPr="00344345" w:rsidRDefault="00C30ACA" w:rsidP="00C30ACA">
            <w:pPr>
              <w:pStyle w:val="Style14"/>
              <w:widowControl/>
              <w:ind w:firstLine="0"/>
              <w:jc w:val="left"/>
              <w:rPr>
                <w:rStyle w:val="FontStyle31"/>
                <w:rFonts w:ascii="Times New Roman" w:hAnsi="Times New Roman" w:cs="Times New Roman"/>
                <w:b/>
                <w:sz w:val="24"/>
                <w:szCs w:val="24"/>
              </w:rPr>
            </w:pPr>
          </w:p>
        </w:tc>
        <w:tc>
          <w:tcPr>
            <w:tcW w:w="970" w:type="pct"/>
          </w:tcPr>
          <w:p w:rsidR="00C30ACA" w:rsidRPr="00344345" w:rsidRDefault="00143D1C" w:rsidP="00683BC9">
            <w:pPr>
              <w:pStyle w:val="Style14"/>
              <w:widowControl/>
              <w:ind w:firstLine="0"/>
              <w:jc w:val="left"/>
              <w:rPr>
                <w:rStyle w:val="FontStyle31"/>
                <w:rFonts w:ascii="Times New Roman" w:hAnsi="Times New Roman" w:cs="Times New Roman"/>
                <w:b/>
                <w:sz w:val="24"/>
                <w:szCs w:val="24"/>
              </w:rPr>
            </w:pPr>
            <w:r w:rsidRPr="00344345">
              <w:rPr>
                <w:b/>
              </w:rPr>
              <w:t>Промежуточная аттестация (</w:t>
            </w:r>
            <w:r w:rsidR="00683BC9" w:rsidRPr="00344345">
              <w:rPr>
                <w:b/>
              </w:rPr>
              <w:t>экзамен</w:t>
            </w:r>
            <w:r w:rsidRPr="00344345">
              <w:rPr>
                <w:b/>
              </w:rPr>
              <w:t>)</w:t>
            </w:r>
          </w:p>
        </w:tc>
        <w:tc>
          <w:tcPr>
            <w:tcW w:w="365" w:type="pct"/>
          </w:tcPr>
          <w:p w:rsidR="00C30ACA" w:rsidRPr="00344345" w:rsidRDefault="00C30ACA" w:rsidP="00C30ACA">
            <w:pPr>
              <w:pStyle w:val="Style14"/>
              <w:widowControl/>
              <w:ind w:firstLine="0"/>
              <w:jc w:val="left"/>
            </w:pPr>
          </w:p>
        </w:tc>
      </w:tr>
      <w:tr w:rsidR="00683BC9" w:rsidRPr="00344345" w:rsidTr="00E957BC">
        <w:trPr>
          <w:trHeight w:val="268"/>
        </w:trPr>
        <w:tc>
          <w:tcPr>
            <w:tcW w:w="1421" w:type="pct"/>
          </w:tcPr>
          <w:p w:rsidR="00C30ACA" w:rsidRPr="00344345" w:rsidRDefault="00C30ACA" w:rsidP="000978CC">
            <w:pPr>
              <w:pStyle w:val="Style14"/>
              <w:widowControl/>
              <w:numPr>
                <w:ilvl w:val="0"/>
                <w:numId w:val="3"/>
              </w:numPr>
              <w:ind w:left="284" w:firstLine="0"/>
              <w:rPr>
                <w:lang w:val="en-US"/>
              </w:rPr>
            </w:pPr>
            <w:r w:rsidRPr="00344345">
              <w:rPr>
                <w:lang w:val="en-US"/>
              </w:rPr>
              <w:t>Team Building</w:t>
            </w:r>
          </w:p>
        </w:tc>
        <w:tc>
          <w:tcPr>
            <w:tcW w:w="181" w:type="pct"/>
          </w:tcPr>
          <w:p w:rsidR="00C30ACA" w:rsidRPr="00344345" w:rsidRDefault="00143D1C" w:rsidP="00C30ACA">
            <w:pPr>
              <w:pStyle w:val="Style14"/>
              <w:widowControl/>
              <w:ind w:firstLine="0"/>
              <w:jc w:val="center"/>
              <w:rPr>
                <w:rStyle w:val="FontStyle25"/>
                <w:i w:val="0"/>
                <w:sz w:val="24"/>
                <w:szCs w:val="24"/>
                <w:lang w:val="en-US"/>
              </w:rPr>
            </w:pPr>
            <w:r w:rsidRPr="00344345">
              <w:rPr>
                <w:rStyle w:val="FontStyle25"/>
                <w:i w:val="0"/>
                <w:sz w:val="24"/>
                <w:szCs w:val="24"/>
                <w:lang w:val="en-US"/>
              </w:rPr>
              <w:t>7</w:t>
            </w:r>
          </w:p>
        </w:tc>
        <w:tc>
          <w:tcPr>
            <w:tcW w:w="190" w:type="pct"/>
          </w:tcPr>
          <w:p w:rsidR="00C30ACA" w:rsidRPr="00344345" w:rsidRDefault="00C30ACA" w:rsidP="00C30ACA">
            <w:pPr>
              <w:pStyle w:val="Style14"/>
              <w:widowControl/>
              <w:ind w:firstLine="0"/>
              <w:jc w:val="center"/>
              <w:rPr>
                <w:lang w:val="en-US"/>
              </w:rPr>
            </w:pPr>
          </w:p>
        </w:tc>
        <w:tc>
          <w:tcPr>
            <w:tcW w:w="197" w:type="pct"/>
          </w:tcPr>
          <w:p w:rsidR="00C30ACA" w:rsidRPr="00344345" w:rsidRDefault="00C30ACA" w:rsidP="00C30ACA">
            <w:pPr>
              <w:pStyle w:val="Style14"/>
              <w:widowControl/>
              <w:ind w:firstLine="0"/>
              <w:jc w:val="center"/>
              <w:rPr>
                <w:lang w:val="en-US"/>
              </w:rPr>
            </w:pPr>
          </w:p>
        </w:tc>
        <w:tc>
          <w:tcPr>
            <w:tcW w:w="277" w:type="pct"/>
          </w:tcPr>
          <w:p w:rsidR="00C30ACA" w:rsidRPr="00344345" w:rsidRDefault="00C30ACA" w:rsidP="00C30ACA">
            <w:pPr>
              <w:pStyle w:val="Style14"/>
              <w:widowControl/>
              <w:ind w:firstLine="0"/>
              <w:jc w:val="center"/>
              <w:rPr>
                <w:lang w:val="en-US"/>
              </w:rPr>
            </w:pPr>
          </w:p>
        </w:tc>
        <w:tc>
          <w:tcPr>
            <w:tcW w:w="328" w:type="pct"/>
          </w:tcPr>
          <w:p w:rsidR="00C30ACA" w:rsidRPr="00344345" w:rsidRDefault="00C30ACA" w:rsidP="00C30ACA">
            <w:pPr>
              <w:pStyle w:val="Style14"/>
              <w:widowControl/>
              <w:ind w:firstLine="0"/>
              <w:jc w:val="center"/>
              <w:rPr>
                <w:lang w:val="en-US"/>
              </w:rPr>
            </w:pPr>
          </w:p>
        </w:tc>
        <w:tc>
          <w:tcPr>
            <w:tcW w:w="1071"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rPr>
            </w:pPr>
          </w:p>
        </w:tc>
        <w:tc>
          <w:tcPr>
            <w:tcW w:w="970"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rPr>
            </w:pPr>
          </w:p>
        </w:tc>
        <w:tc>
          <w:tcPr>
            <w:tcW w:w="365" w:type="pct"/>
          </w:tcPr>
          <w:p w:rsidR="00C30ACA" w:rsidRPr="00344345" w:rsidRDefault="00C30ACA" w:rsidP="00C30ACA">
            <w:pPr>
              <w:pStyle w:val="Style14"/>
              <w:widowControl/>
              <w:ind w:firstLine="0"/>
              <w:jc w:val="left"/>
            </w:pPr>
          </w:p>
        </w:tc>
      </w:tr>
      <w:tr w:rsidR="00683BC9" w:rsidRPr="00344345" w:rsidTr="00E957BC">
        <w:trPr>
          <w:trHeight w:val="268"/>
        </w:trPr>
        <w:tc>
          <w:tcPr>
            <w:tcW w:w="1421" w:type="pct"/>
          </w:tcPr>
          <w:p w:rsidR="00C30ACA" w:rsidRPr="00344345" w:rsidRDefault="00C30ACA" w:rsidP="000978CC">
            <w:pPr>
              <w:pStyle w:val="Style14"/>
              <w:widowControl/>
              <w:numPr>
                <w:ilvl w:val="1"/>
                <w:numId w:val="5"/>
              </w:numPr>
              <w:ind w:left="284" w:firstLine="0"/>
              <w:rPr>
                <w:rStyle w:val="FontStyle31"/>
                <w:rFonts w:ascii="Times New Roman" w:hAnsi="Times New Roman" w:cs="Times New Roman"/>
                <w:sz w:val="24"/>
                <w:szCs w:val="24"/>
                <w:lang w:val="en-US"/>
              </w:rPr>
            </w:pPr>
            <w:r w:rsidRPr="00344345">
              <w:rPr>
                <w:lang w:val="en-US"/>
              </w:rPr>
              <w:t xml:space="preserve"> Team </w:t>
            </w:r>
            <w:proofErr w:type="spellStart"/>
            <w:r w:rsidRPr="00344345">
              <w:rPr>
                <w:lang w:val="en-US"/>
              </w:rPr>
              <w:t>BuildingVocabulary</w:t>
            </w:r>
            <w:proofErr w:type="spellEnd"/>
            <w:r w:rsidRPr="00344345">
              <w:rPr>
                <w:lang w:val="en-US"/>
              </w:rPr>
              <w:t xml:space="preserve">: </w:t>
            </w:r>
            <w:proofErr w:type="spellStart"/>
            <w:r w:rsidRPr="00344345">
              <w:rPr>
                <w:lang w:val="en-US"/>
              </w:rPr>
              <w:t>Froms</w:t>
            </w:r>
            <w:proofErr w:type="spellEnd"/>
            <w:r w:rsidRPr="00344345">
              <w:rPr>
                <w:lang w:val="en-US"/>
              </w:rPr>
              <w:t xml:space="preserve"> of </w:t>
            </w:r>
            <w:r w:rsidRPr="00344345">
              <w:rPr>
                <w:lang w:val="en-US"/>
              </w:rPr>
              <w:lastRenderedPageBreak/>
              <w:t xml:space="preserve">teamwork, </w:t>
            </w:r>
            <w:proofErr w:type="gramStart"/>
            <w:r w:rsidRPr="00344345">
              <w:rPr>
                <w:lang w:val="en-US"/>
              </w:rPr>
              <w:t>team building</w:t>
            </w:r>
            <w:proofErr w:type="gramEnd"/>
            <w:r w:rsidRPr="00344345">
              <w:rPr>
                <w:lang w:val="en-US"/>
              </w:rPr>
              <w:t xml:space="preserve"> principles, developing communicative </w:t>
            </w:r>
            <w:proofErr w:type="spellStart"/>
            <w:r w:rsidRPr="00344345">
              <w:rPr>
                <w:lang w:val="en-US"/>
              </w:rPr>
              <w:t>comptetences</w:t>
            </w:r>
            <w:proofErr w:type="spellEnd"/>
            <w:r w:rsidRPr="00344345">
              <w:rPr>
                <w:lang w:val="en-US"/>
              </w:rPr>
              <w:t xml:space="preserve"> Grammar: Future plans and intentions. Articles.</w:t>
            </w:r>
          </w:p>
        </w:tc>
        <w:tc>
          <w:tcPr>
            <w:tcW w:w="181" w:type="pct"/>
          </w:tcPr>
          <w:p w:rsidR="00C30ACA" w:rsidRPr="00344345" w:rsidRDefault="00E957BC" w:rsidP="00C30ACA">
            <w:pPr>
              <w:pStyle w:val="Style14"/>
              <w:widowControl/>
              <w:ind w:firstLine="0"/>
              <w:jc w:val="center"/>
              <w:rPr>
                <w:rStyle w:val="FontStyle25"/>
                <w:i w:val="0"/>
                <w:sz w:val="24"/>
                <w:szCs w:val="24"/>
              </w:rPr>
            </w:pPr>
            <w:r w:rsidRPr="00344345">
              <w:rPr>
                <w:rStyle w:val="FontStyle25"/>
                <w:i w:val="0"/>
                <w:sz w:val="24"/>
                <w:szCs w:val="24"/>
              </w:rPr>
              <w:lastRenderedPageBreak/>
              <w:t>7</w:t>
            </w:r>
          </w:p>
        </w:tc>
        <w:tc>
          <w:tcPr>
            <w:tcW w:w="190" w:type="pct"/>
          </w:tcPr>
          <w:p w:rsidR="00C30ACA" w:rsidRPr="00344345" w:rsidRDefault="00C30ACA" w:rsidP="00C30ACA">
            <w:pPr>
              <w:pStyle w:val="Style14"/>
              <w:widowControl/>
              <w:ind w:firstLine="0"/>
              <w:jc w:val="center"/>
              <w:rPr>
                <w:lang w:val="en-US"/>
              </w:rPr>
            </w:pPr>
          </w:p>
        </w:tc>
        <w:tc>
          <w:tcPr>
            <w:tcW w:w="197" w:type="pct"/>
          </w:tcPr>
          <w:p w:rsidR="00C30ACA" w:rsidRPr="00344345" w:rsidRDefault="00C30ACA" w:rsidP="00C30ACA">
            <w:pPr>
              <w:pStyle w:val="Style14"/>
              <w:widowControl/>
              <w:ind w:firstLine="0"/>
              <w:jc w:val="center"/>
              <w:rPr>
                <w:lang w:val="en-US"/>
              </w:rPr>
            </w:pPr>
          </w:p>
        </w:tc>
        <w:tc>
          <w:tcPr>
            <w:tcW w:w="277" w:type="pct"/>
          </w:tcPr>
          <w:p w:rsidR="00C30ACA" w:rsidRPr="00344345" w:rsidRDefault="00683BC9" w:rsidP="00B77F88">
            <w:pPr>
              <w:pStyle w:val="Style14"/>
              <w:widowControl/>
              <w:ind w:firstLine="0"/>
              <w:jc w:val="center"/>
              <w:rPr>
                <w:lang w:val="en-US"/>
              </w:rPr>
            </w:pPr>
            <w:r w:rsidRPr="00344345">
              <w:t>1</w:t>
            </w:r>
            <w:r w:rsidR="00C30ACA" w:rsidRPr="00344345">
              <w:rPr>
                <w:lang w:val="en-US"/>
              </w:rPr>
              <w:t>0/</w:t>
            </w:r>
            <w:r w:rsidR="00B77F88">
              <w:t>2</w:t>
            </w:r>
            <w:r w:rsidR="00C30ACA" w:rsidRPr="00344345">
              <w:t>И</w:t>
            </w:r>
          </w:p>
        </w:tc>
        <w:tc>
          <w:tcPr>
            <w:tcW w:w="328" w:type="pct"/>
          </w:tcPr>
          <w:p w:rsidR="00C30ACA" w:rsidRPr="00344345" w:rsidRDefault="00683BC9" w:rsidP="00C30ACA">
            <w:pPr>
              <w:pStyle w:val="Style14"/>
              <w:widowControl/>
              <w:ind w:firstLine="0"/>
              <w:jc w:val="center"/>
              <w:rPr>
                <w:lang w:val="en-US"/>
              </w:rPr>
            </w:pPr>
            <w:r w:rsidRPr="00344345">
              <w:t>2</w:t>
            </w:r>
            <w:r w:rsidR="00C30ACA" w:rsidRPr="00344345">
              <w:rPr>
                <w:lang w:val="en-US"/>
              </w:rPr>
              <w:t>0,9</w:t>
            </w:r>
          </w:p>
        </w:tc>
        <w:tc>
          <w:tcPr>
            <w:tcW w:w="1071"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Проектная работа «</w:t>
            </w:r>
            <w:proofErr w:type="spellStart"/>
            <w:r w:rsidRPr="00344345">
              <w:rPr>
                <w:rStyle w:val="FontStyle31"/>
                <w:rFonts w:ascii="Times New Roman" w:hAnsi="Times New Roman" w:cs="Times New Roman"/>
                <w:sz w:val="24"/>
                <w:szCs w:val="24"/>
                <w:lang w:val="en-US"/>
              </w:rPr>
              <w:t>Brainstorm</w:t>
            </w:r>
            <w:r w:rsidRPr="00344345">
              <w:rPr>
                <w:rStyle w:val="FontStyle31"/>
                <w:rFonts w:ascii="Times New Roman" w:hAnsi="Times New Roman" w:cs="Times New Roman"/>
                <w:sz w:val="24"/>
                <w:szCs w:val="24"/>
                <w:lang w:val="en-US"/>
              </w:rPr>
              <w:lastRenderedPageBreak/>
              <w:t>ingtechni</w:t>
            </w:r>
            <w:r w:rsidR="003A04E0" w:rsidRPr="00344345">
              <w:rPr>
                <w:rStyle w:val="FontStyle31"/>
                <w:rFonts w:ascii="Times New Roman" w:hAnsi="Times New Roman" w:cs="Times New Roman"/>
                <w:sz w:val="24"/>
                <w:szCs w:val="24"/>
                <w:lang w:val="en-US"/>
              </w:rPr>
              <w:t>ques</w:t>
            </w:r>
            <w:proofErr w:type="spellEnd"/>
            <w:r w:rsidRPr="00344345">
              <w:rPr>
                <w:rStyle w:val="FontStyle31"/>
                <w:rFonts w:ascii="Times New Roman" w:hAnsi="Times New Roman" w:cs="Times New Roman"/>
                <w:sz w:val="24"/>
                <w:szCs w:val="24"/>
              </w:rPr>
              <w:t>».</w:t>
            </w:r>
          </w:p>
          <w:p w:rsidR="003A04E0" w:rsidRPr="00344345" w:rsidRDefault="003A04E0" w:rsidP="00C30ACA">
            <w:pPr>
              <w:pStyle w:val="Style14"/>
              <w:widowControl/>
              <w:ind w:firstLine="0"/>
              <w:jc w:val="left"/>
              <w:rPr>
                <w:rStyle w:val="FontStyle31"/>
                <w:rFonts w:ascii="Times New Roman" w:hAnsi="Times New Roman" w:cs="Times New Roman"/>
                <w:sz w:val="24"/>
                <w:szCs w:val="24"/>
                <w:lang w:val="en-US"/>
              </w:rPr>
            </w:pPr>
            <w:r w:rsidRPr="00344345">
              <w:t xml:space="preserve">Чтение текстов по предложенным темам.  Практика в </w:t>
            </w:r>
            <w:proofErr w:type="spellStart"/>
            <w:r w:rsidRPr="00344345">
              <w:t>аудировании</w:t>
            </w:r>
            <w:proofErr w:type="spellEnd"/>
            <w:r w:rsidRPr="00344345">
              <w:t xml:space="preserve">, письменной речи. Построении монологических и диалогических высказываний в конкретной тематической ситуации. Перевод текста. Составление </w:t>
            </w:r>
            <w:r w:rsidRPr="00344345">
              <w:rPr>
                <w:lang w:val="en-US"/>
              </w:rPr>
              <w:t xml:space="preserve">summary, </w:t>
            </w:r>
            <w:r w:rsidRPr="00344345">
              <w:t>аннотации</w:t>
            </w:r>
          </w:p>
        </w:tc>
        <w:tc>
          <w:tcPr>
            <w:tcW w:w="970"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lang w:val="en-US"/>
              </w:rPr>
            </w:pPr>
            <w:proofErr w:type="spellStart"/>
            <w:r w:rsidRPr="00344345">
              <w:rPr>
                <w:rStyle w:val="FontStyle31"/>
                <w:rFonts w:ascii="Times New Roman" w:hAnsi="Times New Roman" w:cs="Times New Roman"/>
                <w:sz w:val="24"/>
                <w:szCs w:val="24"/>
              </w:rPr>
              <w:lastRenderedPageBreak/>
              <w:t>Устныеопросы</w:t>
            </w:r>
            <w:proofErr w:type="spellEnd"/>
            <w:r w:rsidRPr="00344345">
              <w:rPr>
                <w:rStyle w:val="FontStyle31"/>
                <w:rFonts w:ascii="Times New Roman" w:hAnsi="Times New Roman" w:cs="Times New Roman"/>
                <w:sz w:val="24"/>
                <w:szCs w:val="24"/>
                <w:lang w:val="en-US"/>
              </w:rPr>
              <w:t xml:space="preserve">. </w:t>
            </w:r>
            <w:proofErr w:type="spellStart"/>
            <w:r w:rsidRPr="00344345">
              <w:rPr>
                <w:rStyle w:val="FontStyle31"/>
                <w:rFonts w:ascii="Times New Roman" w:hAnsi="Times New Roman" w:cs="Times New Roman"/>
                <w:sz w:val="24"/>
                <w:szCs w:val="24"/>
              </w:rPr>
              <w:t>Контроль</w:t>
            </w:r>
            <w:r w:rsidRPr="00344345">
              <w:rPr>
                <w:rStyle w:val="FontStyle31"/>
                <w:rFonts w:ascii="Times New Roman" w:hAnsi="Times New Roman" w:cs="Times New Roman"/>
                <w:sz w:val="24"/>
                <w:szCs w:val="24"/>
              </w:rPr>
              <w:lastRenderedPageBreak/>
              <w:t>наяработа</w:t>
            </w:r>
            <w:proofErr w:type="spellEnd"/>
            <w:r w:rsidRPr="00344345">
              <w:rPr>
                <w:rStyle w:val="FontStyle31"/>
                <w:rFonts w:ascii="Times New Roman" w:hAnsi="Times New Roman" w:cs="Times New Roman"/>
                <w:sz w:val="24"/>
                <w:szCs w:val="24"/>
                <w:lang w:val="en-US"/>
              </w:rPr>
              <w:t>.</w:t>
            </w:r>
          </w:p>
        </w:tc>
        <w:tc>
          <w:tcPr>
            <w:tcW w:w="365" w:type="pct"/>
          </w:tcPr>
          <w:p w:rsidR="00C30ACA" w:rsidRPr="00344345" w:rsidRDefault="00712AFA" w:rsidP="00C30ACA">
            <w:pPr>
              <w:pStyle w:val="Style14"/>
              <w:widowControl/>
              <w:ind w:firstLine="0"/>
              <w:jc w:val="left"/>
            </w:pPr>
            <w:r w:rsidRPr="00344345">
              <w:lastRenderedPageBreak/>
              <w:t xml:space="preserve">ОК-2, </w:t>
            </w:r>
            <w:r w:rsidRPr="00344345">
              <w:lastRenderedPageBreak/>
              <w:t>ОПК-5, ОПК-6, ОПК-</w:t>
            </w:r>
            <w:proofErr w:type="gramStart"/>
            <w:r w:rsidRPr="00344345">
              <w:t>9,ПК</w:t>
            </w:r>
            <w:proofErr w:type="gramEnd"/>
            <w:r w:rsidRPr="00344345">
              <w:t>-7, ПК-8, ПК-9, ПК-10, ПК-12</w:t>
            </w:r>
          </w:p>
        </w:tc>
      </w:tr>
      <w:tr w:rsidR="00683BC9" w:rsidRPr="00344345" w:rsidTr="00E957BC">
        <w:trPr>
          <w:trHeight w:val="268"/>
        </w:trPr>
        <w:tc>
          <w:tcPr>
            <w:tcW w:w="1421" w:type="pct"/>
          </w:tcPr>
          <w:p w:rsidR="00C30ACA" w:rsidRPr="00344345" w:rsidRDefault="00C30ACA" w:rsidP="000978CC">
            <w:pPr>
              <w:pStyle w:val="Style14"/>
              <w:widowControl/>
              <w:numPr>
                <w:ilvl w:val="1"/>
                <w:numId w:val="5"/>
              </w:numPr>
              <w:ind w:left="284" w:firstLine="0"/>
              <w:rPr>
                <w:lang w:val="en-US"/>
              </w:rPr>
            </w:pPr>
            <w:r w:rsidRPr="00344345">
              <w:rPr>
                <w:lang w:val="en-US"/>
              </w:rPr>
              <w:lastRenderedPageBreak/>
              <w:t xml:space="preserve">Companies Vocabulary: Business collocations. </w:t>
            </w:r>
            <w:proofErr w:type="spellStart"/>
            <w:proofErr w:type="gramStart"/>
            <w:r w:rsidRPr="00344345">
              <w:rPr>
                <w:lang w:val="en-US"/>
              </w:rPr>
              <w:t>multy</w:t>
            </w:r>
            <w:proofErr w:type="spellEnd"/>
            <w:r w:rsidRPr="00344345">
              <w:rPr>
                <w:lang w:val="en-US"/>
              </w:rPr>
              <w:t>-part</w:t>
            </w:r>
            <w:proofErr w:type="gramEnd"/>
            <w:r w:rsidRPr="00344345">
              <w:rPr>
                <w:lang w:val="en-US"/>
              </w:rPr>
              <w:t xml:space="preserve"> verbs. Making an </w:t>
            </w:r>
            <w:proofErr w:type="spellStart"/>
            <w:r w:rsidRPr="00344345">
              <w:rPr>
                <w:lang w:val="en-US"/>
              </w:rPr>
              <w:t>appointement</w:t>
            </w:r>
            <w:proofErr w:type="spellEnd"/>
            <w:r w:rsidRPr="00344345">
              <w:rPr>
                <w:lang w:val="en-US"/>
              </w:rPr>
              <w:t xml:space="preserve">. </w:t>
            </w:r>
            <w:proofErr w:type="spellStart"/>
            <w:r w:rsidRPr="00344345">
              <w:rPr>
                <w:lang w:val="en-US"/>
              </w:rPr>
              <w:t>Reastaurants</w:t>
            </w:r>
            <w:proofErr w:type="spellEnd"/>
            <w:r w:rsidRPr="00344345">
              <w:rPr>
                <w:lang w:val="en-US"/>
              </w:rPr>
              <w:t xml:space="preserve">. Shopping </w:t>
            </w:r>
            <w:proofErr w:type="spellStart"/>
            <w:r w:rsidRPr="00344345">
              <w:rPr>
                <w:lang w:val="en-US"/>
              </w:rPr>
              <w:t>roblems</w:t>
            </w:r>
            <w:proofErr w:type="spellEnd"/>
            <w:r w:rsidRPr="00344345">
              <w:rPr>
                <w:lang w:val="en-US"/>
              </w:rPr>
              <w:t xml:space="preserve">. Health problems. Keeping fit. Grammar: </w:t>
            </w:r>
            <w:proofErr w:type="gramStart"/>
            <w:r w:rsidRPr="00344345">
              <w:rPr>
                <w:lang w:val="en-US"/>
              </w:rPr>
              <w:t>Future plans</w:t>
            </w:r>
            <w:proofErr w:type="gramEnd"/>
            <w:r w:rsidRPr="00344345">
              <w:rPr>
                <w:lang w:val="en-US"/>
              </w:rPr>
              <w:t xml:space="preserve"> and intentions. Passives.</w:t>
            </w:r>
          </w:p>
        </w:tc>
        <w:tc>
          <w:tcPr>
            <w:tcW w:w="181" w:type="pct"/>
          </w:tcPr>
          <w:p w:rsidR="00C30ACA" w:rsidRPr="00344345" w:rsidRDefault="00E957BC" w:rsidP="00C30ACA">
            <w:pPr>
              <w:pStyle w:val="Style14"/>
              <w:widowControl/>
              <w:ind w:firstLine="0"/>
              <w:jc w:val="center"/>
              <w:rPr>
                <w:rStyle w:val="FontStyle25"/>
                <w:i w:val="0"/>
                <w:sz w:val="24"/>
                <w:szCs w:val="24"/>
              </w:rPr>
            </w:pPr>
            <w:r w:rsidRPr="00344345">
              <w:rPr>
                <w:rStyle w:val="FontStyle25"/>
                <w:i w:val="0"/>
                <w:sz w:val="24"/>
                <w:szCs w:val="24"/>
              </w:rPr>
              <w:t>7</w:t>
            </w:r>
          </w:p>
        </w:tc>
        <w:tc>
          <w:tcPr>
            <w:tcW w:w="190" w:type="pct"/>
          </w:tcPr>
          <w:p w:rsidR="00C30ACA" w:rsidRPr="00344345" w:rsidRDefault="00C30ACA" w:rsidP="00C30ACA">
            <w:pPr>
              <w:pStyle w:val="Style14"/>
              <w:widowControl/>
              <w:ind w:firstLine="0"/>
              <w:jc w:val="center"/>
              <w:rPr>
                <w:lang w:val="en-US"/>
              </w:rPr>
            </w:pPr>
          </w:p>
        </w:tc>
        <w:tc>
          <w:tcPr>
            <w:tcW w:w="197" w:type="pct"/>
          </w:tcPr>
          <w:p w:rsidR="00C30ACA" w:rsidRPr="00344345" w:rsidRDefault="00C30ACA" w:rsidP="00C30ACA">
            <w:pPr>
              <w:pStyle w:val="Style14"/>
              <w:widowControl/>
              <w:ind w:firstLine="0"/>
              <w:jc w:val="center"/>
              <w:rPr>
                <w:lang w:val="en-US"/>
              </w:rPr>
            </w:pPr>
          </w:p>
        </w:tc>
        <w:tc>
          <w:tcPr>
            <w:tcW w:w="277" w:type="pct"/>
          </w:tcPr>
          <w:p w:rsidR="00C30ACA" w:rsidRPr="00344345" w:rsidRDefault="00683BC9" w:rsidP="00B77F88">
            <w:pPr>
              <w:pStyle w:val="Style14"/>
              <w:widowControl/>
              <w:ind w:firstLine="0"/>
              <w:jc w:val="center"/>
            </w:pPr>
            <w:r w:rsidRPr="00344345">
              <w:t>10</w:t>
            </w:r>
            <w:r w:rsidR="00C30ACA" w:rsidRPr="00344345">
              <w:rPr>
                <w:lang w:val="en-US"/>
              </w:rPr>
              <w:t>/</w:t>
            </w:r>
            <w:r w:rsidR="00B77F88">
              <w:t>2</w:t>
            </w:r>
            <w:r w:rsidR="00C30ACA" w:rsidRPr="00344345">
              <w:t>И</w:t>
            </w:r>
          </w:p>
        </w:tc>
        <w:tc>
          <w:tcPr>
            <w:tcW w:w="328" w:type="pct"/>
          </w:tcPr>
          <w:p w:rsidR="00C30ACA" w:rsidRPr="00344345" w:rsidRDefault="00683BC9" w:rsidP="00C30ACA">
            <w:pPr>
              <w:pStyle w:val="Style14"/>
              <w:widowControl/>
              <w:ind w:firstLine="0"/>
              <w:jc w:val="center"/>
              <w:rPr>
                <w:lang w:val="en-US"/>
              </w:rPr>
            </w:pPr>
            <w:r w:rsidRPr="00344345">
              <w:t>2</w:t>
            </w:r>
            <w:r w:rsidR="00C30ACA" w:rsidRPr="00344345">
              <w:rPr>
                <w:lang w:val="en-US"/>
              </w:rPr>
              <w:t>0</w:t>
            </w:r>
          </w:p>
        </w:tc>
        <w:tc>
          <w:tcPr>
            <w:tcW w:w="1071"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устных практических заданий.</w:t>
            </w:r>
          </w:p>
          <w:p w:rsidR="00C30ACA" w:rsidRPr="00344345" w:rsidRDefault="00C30ACA" w:rsidP="00143D1C">
            <w:pPr>
              <w:pStyle w:val="Style14"/>
              <w:widowControl/>
              <w:ind w:firstLine="0"/>
              <w:jc w:val="left"/>
              <w:rPr>
                <w:rStyle w:val="FontStyle31"/>
                <w:rFonts w:ascii="Times New Roman" w:hAnsi="Times New Roman" w:cs="Times New Roman"/>
                <w:sz w:val="24"/>
                <w:szCs w:val="24"/>
              </w:rPr>
            </w:pPr>
            <w:proofErr w:type="spellStart"/>
            <w:r w:rsidRPr="00344345">
              <w:rPr>
                <w:rStyle w:val="FontStyle31"/>
                <w:rFonts w:ascii="Times New Roman" w:hAnsi="Times New Roman" w:cs="Times New Roman"/>
                <w:sz w:val="24"/>
                <w:szCs w:val="24"/>
              </w:rPr>
              <w:t>Проектнаяработа</w:t>
            </w:r>
            <w:proofErr w:type="spellEnd"/>
            <w:r w:rsidRPr="00C02FA7">
              <w:rPr>
                <w:rStyle w:val="FontStyle31"/>
                <w:rFonts w:ascii="Times New Roman" w:hAnsi="Times New Roman" w:cs="Times New Roman"/>
                <w:sz w:val="24"/>
                <w:szCs w:val="24"/>
              </w:rPr>
              <w:t xml:space="preserve"> «</w:t>
            </w:r>
            <w:proofErr w:type="spellStart"/>
            <w:r w:rsidRPr="00344345">
              <w:rPr>
                <w:rStyle w:val="FontStyle31"/>
                <w:rFonts w:ascii="Times New Roman" w:hAnsi="Times New Roman" w:cs="Times New Roman"/>
                <w:sz w:val="24"/>
                <w:szCs w:val="24"/>
                <w:lang w:val="en-US"/>
              </w:rPr>
              <w:t>Healthylifestylea</w:t>
            </w:r>
            <w:r w:rsidR="00143D1C" w:rsidRPr="00344345">
              <w:rPr>
                <w:rStyle w:val="FontStyle31"/>
                <w:rFonts w:ascii="Times New Roman" w:hAnsi="Times New Roman" w:cs="Times New Roman"/>
                <w:sz w:val="24"/>
                <w:szCs w:val="24"/>
                <w:lang w:val="en-US"/>
              </w:rPr>
              <w:t>d</w:t>
            </w:r>
            <w:r w:rsidRPr="00344345">
              <w:rPr>
                <w:rStyle w:val="FontStyle31"/>
                <w:rFonts w:ascii="Times New Roman" w:hAnsi="Times New Roman" w:cs="Times New Roman"/>
                <w:sz w:val="24"/>
                <w:szCs w:val="24"/>
                <w:lang w:val="en-US"/>
              </w:rPr>
              <w:t>vertisement</w:t>
            </w:r>
            <w:proofErr w:type="spellEnd"/>
            <w:r w:rsidRPr="00C02FA7">
              <w:rPr>
                <w:rStyle w:val="FontStyle31"/>
                <w:rFonts w:ascii="Times New Roman" w:hAnsi="Times New Roman" w:cs="Times New Roman"/>
                <w:sz w:val="24"/>
                <w:szCs w:val="24"/>
              </w:rPr>
              <w:t>».</w:t>
            </w:r>
          </w:p>
          <w:p w:rsidR="003A04E0" w:rsidRPr="00344345" w:rsidRDefault="003A04E0" w:rsidP="00143D1C">
            <w:pPr>
              <w:pStyle w:val="Style14"/>
              <w:widowControl/>
              <w:ind w:firstLine="0"/>
              <w:jc w:val="left"/>
              <w:rPr>
                <w:rStyle w:val="FontStyle31"/>
                <w:rFonts w:ascii="Times New Roman" w:hAnsi="Times New Roman" w:cs="Times New Roman"/>
                <w:sz w:val="24"/>
                <w:szCs w:val="24"/>
              </w:rPr>
            </w:pPr>
            <w:r w:rsidRPr="00344345">
              <w:t xml:space="preserve">Чтение текстов по предложенным темам.  Практика в </w:t>
            </w:r>
            <w:proofErr w:type="spellStart"/>
            <w:r w:rsidRPr="00344345">
              <w:t>аудировании</w:t>
            </w:r>
            <w:proofErr w:type="spellEnd"/>
            <w:r w:rsidRPr="00344345">
              <w:t xml:space="preserve">, письменной речи. Построении монологических и диалогических высказываний в конкретной тематической ситуации. Перевод текста. Составление </w:t>
            </w:r>
            <w:r w:rsidRPr="00344345">
              <w:rPr>
                <w:lang w:val="en-US"/>
              </w:rPr>
              <w:t xml:space="preserve">summary, </w:t>
            </w:r>
            <w:r w:rsidRPr="00344345">
              <w:t>аннотации</w:t>
            </w:r>
          </w:p>
        </w:tc>
        <w:tc>
          <w:tcPr>
            <w:tcW w:w="970" w:type="pct"/>
          </w:tcPr>
          <w:p w:rsidR="003A04E0" w:rsidRPr="00344345" w:rsidRDefault="00C30ACA" w:rsidP="003A04E0">
            <w:pPr>
              <w:pStyle w:val="Style14"/>
              <w:ind w:firstLine="0"/>
              <w:jc w:val="left"/>
            </w:pPr>
            <w:r w:rsidRPr="00344345">
              <w:rPr>
                <w:rStyle w:val="FontStyle31"/>
                <w:rFonts w:ascii="Times New Roman" w:hAnsi="Times New Roman" w:cs="Times New Roman"/>
                <w:sz w:val="24"/>
                <w:szCs w:val="24"/>
              </w:rPr>
              <w:t>Устные опросы. Контрольная работа.</w:t>
            </w:r>
            <w:r w:rsidR="003A04E0" w:rsidRPr="00344345">
              <w:t xml:space="preserve"> Устный ответ на практическом занятии (диалогическое, монологическое высказывание по теме).</w:t>
            </w:r>
          </w:p>
          <w:p w:rsidR="003A04E0" w:rsidRPr="00344345" w:rsidRDefault="003A04E0" w:rsidP="003A04E0">
            <w:pPr>
              <w:pStyle w:val="Style14"/>
              <w:ind w:firstLine="0"/>
            </w:pPr>
            <w:r w:rsidRPr="00344345">
              <w:t xml:space="preserve">Письменное задание на практическом занятии (коррекция ошибок, лексико-грамматическая работа, </w:t>
            </w:r>
            <w:r w:rsidRPr="00344345">
              <w:rPr>
                <w:lang w:val="en-US"/>
              </w:rPr>
              <w:t>summary</w:t>
            </w:r>
            <w:r w:rsidRPr="00344345">
              <w:t>, перевод, эссе)</w:t>
            </w:r>
          </w:p>
          <w:p w:rsidR="00C30ACA" w:rsidRPr="00344345" w:rsidRDefault="003A04E0" w:rsidP="003A04E0">
            <w:pPr>
              <w:pStyle w:val="Style14"/>
              <w:ind w:firstLine="0"/>
              <w:rPr>
                <w:rStyle w:val="FontStyle31"/>
                <w:rFonts w:ascii="Times New Roman" w:hAnsi="Times New Roman" w:cs="Times New Roman"/>
                <w:sz w:val="24"/>
                <w:szCs w:val="24"/>
              </w:rPr>
            </w:pPr>
            <w:r w:rsidRPr="00344345">
              <w:t>Тест на устное восприятие иноязычной речи.</w:t>
            </w:r>
          </w:p>
        </w:tc>
        <w:tc>
          <w:tcPr>
            <w:tcW w:w="365" w:type="pct"/>
          </w:tcPr>
          <w:p w:rsidR="00C30ACA" w:rsidRPr="00344345" w:rsidRDefault="00712AFA" w:rsidP="00C30ACA">
            <w:pPr>
              <w:pStyle w:val="Style14"/>
              <w:widowControl/>
              <w:ind w:firstLine="0"/>
              <w:jc w:val="left"/>
            </w:pPr>
            <w:r w:rsidRPr="00344345">
              <w:t>ОК-2, ОПК-5, ОПК-6, ОПК-</w:t>
            </w:r>
            <w:proofErr w:type="gramStart"/>
            <w:r w:rsidRPr="00344345">
              <w:t>9,ПК</w:t>
            </w:r>
            <w:proofErr w:type="gramEnd"/>
            <w:r w:rsidRPr="00344345">
              <w:t>-7, ПК-8, ПК-9, ПК-10, ПК-12</w:t>
            </w:r>
            <w:r w:rsidR="00C30ACA" w:rsidRPr="00344345">
              <w:t>зув</w:t>
            </w:r>
          </w:p>
        </w:tc>
      </w:tr>
      <w:tr w:rsidR="00683BC9" w:rsidRPr="00344345" w:rsidTr="00E957BC">
        <w:trPr>
          <w:trHeight w:val="499"/>
        </w:trPr>
        <w:tc>
          <w:tcPr>
            <w:tcW w:w="1421" w:type="pct"/>
          </w:tcPr>
          <w:p w:rsidR="00C30ACA" w:rsidRPr="00344345" w:rsidRDefault="00C30ACA" w:rsidP="00C30ACA">
            <w:pPr>
              <w:pStyle w:val="Style14"/>
              <w:widowControl/>
              <w:ind w:left="284" w:firstLine="0"/>
              <w:rPr>
                <w:rStyle w:val="FontStyle31"/>
                <w:rFonts w:ascii="Times New Roman" w:hAnsi="Times New Roman" w:cs="Times New Roman"/>
                <w:sz w:val="24"/>
                <w:szCs w:val="24"/>
              </w:rPr>
            </w:pPr>
            <w:proofErr w:type="spellStart"/>
            <w:r w:rsidRPr="00344345">
              <w:rPr>
                <w:rStyle w:val="FontStyle31"/>
                <w:rFonts w:ascii="Times New Roman" w:hAnsi="Times New Roman" w:cs="Times New Roman"/>
                <w:sz w:val="24"/>
                <w:szCs w:val="24"/>
              </w:rPr>
              <w:t>Итогопо</w:t>
            </w:r>
            <w:proofErr w:type="spellEnd"/>
            <w:r w:rsidRPr="00344345">
              <w:rPr>
                <w:rStyle w:val="FontStyle31"/>
                <w:rFonts w:ascii="Times New Roman" w:hAnsi="Times New Roman" w:cs="Times New Roman"/>
                <w:sz w:val="24"/>
                <w:szCs w:val="24"/>
              </w:rPr>
              <w:t xml:space="preserve"> разделу</w:t>
            </w:r>
          </w:p>
        </w:tc>
        <w:tc>
          <w:tcPr>
            <w:tcW w:w="181" w:type="pct"/>
          </w:tcPr>
          <w:p w:rsidR="00C30ACA" w:rsidRPr="00344345" w:rsidRDefault="00E957BC" w:rsidP="00C30ACA">
            <w:pPr>
              <w:pStyle w:val="Style14"/>
              <w:widowControl/>
              <w:ind w:firstLine="0"/>
              <w:jc w:val="center"/>
              <w:rPr>
                <w:rStyle w:val="FontStyle25"/>
                <w:i w:val="0"/>
                <w:sz w:val="24"/>
                <w:szCs w:val="24"/>
              </w:rPr>
            </w:pPr>
            <w:r w:rsidRPr="00344345">
              <w:rPr>
                <w:rStyle w:val="FontStyle25"/>
                <w:i w:val="0"/>
                <w:sz w:val="24"/>
                <w:szCs w:val="24"/>
              </w:rPr>
              <w:t>7</w:t>
            </w:r>
          </w:p>
        </w:tc>
        <w:tc>
          <w:tcPr>
            <w:tcW w:w="190" w:type="pct"/>
          </w:tcPr>
          <w:p w:rsidR="00C30ACA" w:rsidRPr="00344345" w:rsidRDefault="00C30ACA" w:rsidP="00C30ACA">
            <w:pPr>
              <w:pStyle w:val="Style14"/>
              <w:widowControl/>
              <w:ind w:firstLine="0"/>
              <w:jc w:val="center"/>
            </w:pPr>
          </w:p>
        </w:tc>
        <w:tc>
          <w:tcPr>
            <w:tcW w:w="197" w:type="pct"/>
          </w:tcPr>
          <w:p w:rsidR="00C30ACA" w:rsidRPr="00344345" w:rsidRDefault="00C30ACA" w:rsidP="00C30ACA">
            <w:pPr>
              <w:pStyle w:val="Style14"/>
              <w:widowControl/>
              <w:ind w:firstLine="0"/>
              <w:jc w:val="center"/>
            </w:pPr>
          </w:p>
        </w:tc>
        <w:tc>
          <w:tcPr>
            <w:tcW w:w="277" w:type="pct"/>
          </w:tcPr>
          <w:p w:rsidR="00C30ACA" w:rsidRPr="00344345" w:rsidRDefault="00683BC9" w:rsidP="00B77F88">
            <w:pPr>
              <w:pStyle w:val="Style14"/>
              <w:widowControl/>
              <w:ind w:firstLine="0"/>
              <w:jc w:val="center"/>
            </w:pPr>
            <w:r w:rsidRPr="00344345">
              <w:t>20</w:t>
            </w:r>
            <w:r w:rsidR="00C30ACA" w:rsidRPr="00344345">
              <w:t>/</w:t>
            </w:r>
            <w:r w:rsidR="00B77F88">
              <w:t>2</w:t>
            </w:r>
            <w:r w:rsidR="00C30ACA" w:rsidRPr="00344345">
              <w:t>И</w:t>
            </w:r>
          </w:p>
        </w:tc>
        <w:tc>
          <w:tcPr>
            <w:tcW w:w="328" w:type="pct"/>
          </w:tcPr>
          <w:p w:rsidR="00C30ACA" w:rsidRPr="00344345" w:rsidRDefault="00683BC9" w:rsidP="00C30ACA">
            <w:pPr>
              <w:pStyle w:val="Style14"/>
              <w:widowControl/>
              <w:ind w:firstLine="0"/>
              <w:jc w:val="center"/>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4</w:t>
            </w:r>
            <w:r w:rsidR="00C30ACA" w:rsidRPr="00344345">
              <w:rPr>
                <w:rStyle w:val="FontStyle31"/>
                <w:rFonts w:ascii="Times New Roman" w:hAnsi="Times New Roman" w:cs="Times New Roman"/>
                <w:sz w:val="24"/>
                <w:szCs w:val="24"/>
              </w:rPr>
              <w:t>0,9</w:t>
            </w:r>
          </w:p>
        </w:tc>
        <w:tc>
          <w:tcPr>
            <w:tcW w:w="1071"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rPr>
            </w:pPr>
          </w:p>
        </w:tc>
        <w:tc>
          <w:tcPr>
            <w:tcW w:w="970" w:type="pct"/>
          </w:tcPr>
          <w:p w:rsidR="00C30ACA" w:rsidRPr="00344345" w:rsidRDefault="003A04E0" w:rsidP="00C30ACA">
            <w:pPr>
              <w:pStyle w:val="Style14"/>
              <w:widowControl/>
              <w:ind w:firstLine="0"/>
              <w:jc w:val="left"/>
              <w:rPr>
                <w:rStyle w:val="FontStyle31"/>
                <w:rFonts w:ascii="Times New Roman" w:hAnsi="Times New Roman" w:cs="Times New Roman"/>
                <w:sz w:val="24"/>
                <w:szCs w:val="24"/>
                <w:lang w:val="en-US"/>
              </w:rPr>
            </w:pPr>
            <w:r w:rsidRPr="00344345">
              <w:rPr>
                <w:rStyle w:val="FontStyle31"/>
                <w:rFonts w:ascii="Times New Roman" w:hAnsi="Times New Roman" w:cs="Times New Roman"/>
                <w:sz w:val="24"/>
                <w:szCs w:val="24"/>
              </w:rPr>
              <w:t>Текущий контроль успеваемости</w:t>
            </w:r>
          </w:p>
        </w:tc>
        <w:tc>
          <w:tcPr>
            <w:tcW w:w="365" w:type="pct"/>
          </w:tcPr>
          <w:p w:rsidR="00C30ACA" w:rsidRPr="00344345" w:rsidRDefault="00C30ACA" w:rsidP="00C30ACA">
            <w:pPr>
              <w:pStyle w:val="Style14"/>
              <w:widowControl/>
              <w:ind w:firstLine="0"/>
              <w:jc w:val="left"/>
            </w:pPr>
          </w:p>
        </w:tc>
      </w:tr>
      <w:tr w:rsidR="00683BC9" w:rsidRPr="00344345" w:rsidTr="00E957BC">
        <w:trPr>
          <w:trHeight w:val="70"/>
        </w:trPr>
        <w:tc>
          <w:tcPr>
            <w:tcW w:w="1421" w:type="pct"/>
          </w:tcPr>
          <w:p w:rsidR="00C30ACA" w:rsidRPr="00344345" w:rsidRDefault="00C30ACA" w:rsidP="000978CC">
            <w:pPr>
              <w:pStyle w:val="Style14"/>
              <w:widowControl/>
              <w:numPr>
                <w:ilvl w:val="0"/>
                <w:numId w:val="3"/>
              </w:numPr>
              <w:ind w:left="284" w:firstLine="0"/>
              <w:rPr>
                <w:lang w:val="en-US"/>
              </w:rPr>
            </w:pPr>
            <w:r w:rsidRPr="00344345">
              <w:rPr>
                <w:lang w:val="en-US"/>
              </w:rPr>
              <w:t xml:space="preserve">Service and </w:t>
            </w:r>
            <w:proofErr w:type="spellStart"/>
            <w:r w:rsidRPr="00344345">
              <w:rPr>
                <w:lang w:val="en-US"/>
              </w:rPr>
              <w:t>Pruductivity</w:t>
            </w:r>
            <w:proofErr w:type="spellEnd"/>
          </w:p>
        </w:tc>
        <w:tc>
          <w:tcPr>
            <w:tcW w:w="181" w:type="pct"/>
          </w:tcPr>
          <w:p w:rsidR="00C30ACA" w:rsidRPr="00344345" w:rsidRDefault="00143D1C" w:rsidP="00C30ACA">
            <w:pPr>
              <w:pStyle w:val="Style14"/>
              <w:widowControl/>
              <w:ind w:firstLine="0"/>
              <w:jc w:val="center"/>
              <w:rPr>
                <w:rStyle w:val="FontStyle25"/>
                <w:i w:val="0"/>
                <w:sz w:val="24"/>
                <w:szCs w:val="24"/>
                <w:lang w:val="en-US"/>
              </w:rPr>
            </w:pPr>
            <w:r w:rsidRPr="00344345">
              <w:rPr>
                <w:rStyle w:val="FontStyle25"/>
                <w:i w:val="0"/>
                <w:sz w:val="24"/>
                <w:szCs w:val="24"/>
                <w:lang w:val="en-US"/>
              </w:rPr>
              <w:t>7</w:t>
            </w:r>
          </w:p>
        </w:tc>
        <w:tc>
          <w:tcPr>
            <w:tcW w:w="190" w:type="pct"/>
          </w:tcPr>
          <w:p w:rsidR="00C30ACA" w:rsidRPr="00344345" w:rsidRDefault="00C30ACA" w:rsidP="00C30ACA">
            <w:pPr>
              <w:pStyle w:val="Style14"/>
              <w:widowControl/>
              <w:ind w:firstLine="0"/>
              <w:jc w:val="center"/>
            </w:pPr>
          </w:p>
        </w:tc>
        <w:tc>
          <w:tcPr>
            <w:tcW w:w="197" w:type="pct"/>
          </w:tcPr>
          <w:p w:rsidR="00C30ACA" w:rsidRPr="00344345" w:rsidRDefault="00C30ACA" w:rsidP="00C30ACA">
            <w:pPr>
              <w:pStyle w:val="Style14"/>
              <w:widowControl/>
              <w:ind w:firstLine="0"/>
              <w:jc w:val="center"/>
            </w:pPr>
          </w:p>
        </w:tc>
        <w:tc>
          <w:tcPr>
            <w:tcW w:w="277" w:type="pct"/>
          </w:tcPr>
          <w:p w:rsidR="00C30ACA" w:rsidRPr="00344345" w:rsidRDefault="00C30ACA" w:rsidP="00C30ACA">
            <w:pPr>
              <w:pStyle w:val="Style14"/>
              <w:widowControl/>
              <w:ind w:firstLine="0"/>
              <w:jc w:val="center"/>
            </w:pPr>
          </w:p>
        </w:tc>
        <w:tc>
          <w:tcPr>
            <w:tcW w:w="328" w:type="pct"/>
          </w:tcPr>
          <w:p w:rsidR="00C30ACA" w:rsidRPr="00344345" w:rsidRDefault="00C30ACA" w:rsidP="00C30ACA">
            <w:pPr>
              <w:pStyle w:val="Style14"/>
              <w:widowControl/>
              <w:ind w:firstLine="0"/>
              <w:jc w:val="center"/>
            </w:pPr>
          </w:p>
        </w:tc>
        <w:tc>
          <w:tcPr>
            <w:tcW w:w="1071"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rPr>
            </w:pPr>
          </w:p>
        </w:tc>
        <w:tc>
          <w:tcPr>
            <w:tcW w:w="970"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rPr>
            </w:pPr>
          </w:p>
        </w:tc>
        <w:tc>
          <w:tcPr>
            <w:tcW w:w="365" w:type="pct"/>
          </w:tcPr>
          <w:p w:rsidR="00C30ACA" w:rsidRPr="00344345" w:rsidRDefault="00C30ACA" w:rsidP="00C30ACA">
            <w:pPr>
              <w:pStyle w:val="Style14"/>
              <w:widowControl/>
              <w:ind w:firstLine="0"/>
              <w:jc w:val="left"/>
            </w:pPr>
          </w:p>
        </w:tc>
      </w:tr>
      <w:tr w:rsidR="00683BC9" w:rsidRPr="00344345" w:rsidTr="00E957BC">
        <w:trPr>
          <w:trHeight w:val="70"/>
        </w:trPr>
        <w:tc>
          <w:tcPr>
            <w:tcW w:w="1421" w:type="pct"/>
          </w:tcPr>
          <w:p w:rsidR="00C30ACA" w:rsidRPr="00344345" w:rsidRDefault="00C30ACA" w:rsidP="000978CC">
            <w:pPr>
              <w:pStyle w:val="Style14"/>
              <w:widowControl/>
              <w:numPr>
                <w:ilvl w:val="1"/>
                <w:numId w:val="3"/>
              </w:numPr>
              <w:ind w:firstLine="66"/>
            </w:pPr>
            <w:r w:rsidRPr="00344345">
              <w:rPr>
                <w:lang w:val="en-US"/>
              </w:rPr>
              <w:lastRenderedPageBreak/>
              <w:t xml:space="preserve">Service and </w:t>
            </w:r>
            <w:proofErr w:type="spellStart"/>
            <w:r w:rsidRPr="00344345">
              <w:rPr>
                <w:lang w:val="en-US"/>
              </w:rPr>
              <w:t>Pruductivity</w:t>
            </w:r>
            <w:proofErr w:type="spellEnd"/>
            <w:r w:rsidRPr="00344345">
              <w:rPr>
                <w:lang w:val="en-US"/>
              </w:rPr>
              <w:t xml:space="preserve"> Vocabulary: Feedback on service. Dealing with </w:t>
            </w:r>
            <w:proofErr w:type="spellStart"/>
            <w:r w:rsidRPr="00344345">
              <w:rPr>
                <w:lang w:val="en-US"/>
              </w:rPr>
              <w:t>coplaints</w:t>
            </w:r>
            <w:proofErr w:type="spellEnd"/>
            <w:r w:rsidRPr="00344345">
              <w:rPr>
                <w:lang w:val="en-US"/>
              </w:rPr>
              <w:t xml:space="preserve">. Design to delivery. </w:t>
            </w:r>
            <w:proofErr w:type="spellStart"/>
            <w:r w:rsidRPr="00344345">
              <w:rPr>
                <w:lang w:val="en-US"/>
              </w:rPr>
              <w:t>Jusr</w:t>
            </w:r>
            <w:proofErr w:type="spellEnd"/>
            <w:r w:rsidRPr="00344345">
              <w:rPr>
                <w:lang w:val="en-US"/>
              </w:rPr>
              <w:t xml:space="preserve">-in-time production. Managing </w:t>
            </w:r>
            <w:proofErr w:type="spellStart"/>
            <w:r w:rsidRPr="00344345">
              <w:rPr>
                <w:lang w:val="en-US"/>
              </w:rPr>
              <w:t>time.Reastaurants</w:t>
            </w:r>
            <w:proofErr w:type="spellEnd"/>
            <w:r w:rsidRPr="00344345">
              <w:rPr>
                <w:lang w:val="en-US"/>
              </w:rPr>
              <w:t xml:space="preserve">. Problems. Insurance. Hotels. </w:t>
            </w:r>
            <w:proofErr w:type="spellStart"/>
            <w:r w:rsidRPr="00344345">
              <w:rPr>
                <w:lang w:val="en-US"/>
              </w:rPr>
              <w:t>HotelserviceExpressingarguements</w:t>
            </w:r>
            <w:proofErr w:type="spellEnd"/>
            <w:r w:rsidRPr="00344345">
              <w:t xml:space="preserve">.  </w:t>
            </w:r>
            <w:proofErr w:type="spellStart"/>
            <w:r w:rsidRPr="00344345">
              <w:rPr>
                <w:lang w:val="en-US"/>
              </w:rPr>
              <w:t>Englishidioms</w:t>
            </w:r>
            <w:proofErr w:type="spellEnd"/>
            <w:r w:rsidRPr="00344345">
              <w:t xml:space="preserve">. </w:t>
            </w:r>
            <w:r w:rsidRPr="00344345">
              <w:rPr>
                <w:lang w:val="en-US"/>
              </w:rPr>
              <w:t>Grammar</w:t>
            </w:r>
            <w:r w:rsidRPr="00344345">
              <w:t xml:space="preserve">: </w:t>
            </w:r>
            <w:r w:rsidRPr="00344345">
              <w:rPr>
                <w:lang w:val="en-US"/>
              </w:rPr>
              <w:t>Conditionals</w:t>
            </w:r>
            <w:r w:rsidRPr="00344345">
              <w:t xml:space="preserve"> 1-3</w:t>
            </w:r>
          </w:p>
        </w:tc>
        <w:tc>
          <w:tcPr>
            <w:tcW w:w="181" w:type="pct"/>
          </w:tcPr>
          <w:p w:rsidR="00C30ACA" w:rsidRPr="00344345" w:rsidRDefault="00E957BC" w:rsidP="00C30ACA">
            <w:pPr>
              <w:pStyle w:val="Style14"/>
              <w:widowControl/>
              <w:ind w:firstLine="0"/>
              <w:jc w:val="center"/>
              <w:rPr>
                <w:rStyle w:val="FontStyle25"/>
                <w:i w:val="0"/>
                <w:sz w:val="24"/>
                <w:szCs w:val="24"/>
              </w:rPr>
            </w:pPr>
            <w:r w:rsidRPr="00344345">
              <w:rPr>
                <w:rStyle w:val="FontStyle25"/>
                <w:i w:val="0"/>
                <w:sz w:val="24"/>
                <w:szCs w:val="24"/>
              </w:rPr>
              <w:t>7</w:t>
            </w:r>
          </w:p>
        </w:tc>
        <w:tc>
          <w:tcPr>
            <w:tcW w:w="190" w:type="pct"/>
          </w:tcPr>
          <w:p w:rsidR="00C30ACA" w:rsidRPr="00344345" w:rsidRDefault="00C30ACA" w:rsidP="00C30ACA">
            <w:pPr>
              <w:pStyle w:val="Style14"/>
              <w:widowControl/>
              <w:ind w:firstLine="0"/>
              <w:jc w:val="center"/>
            </w:pPr>
          </w:p>
        </w:tc>
        <w:tc>
          <w:tcPr>
            <w:tcW w:w="197" w:type="pct"/>
          </w:tcPr>
          <w:p w:rsidR="00C30ACA" w:rsidRPr="00344345" w:rsidRDefault="00C30ACA" w:rsidP="00C30ACA">
            <w:pPr>
              <w:pStyle w:val="Style14"/>
              <w:widowControl/>
              <w:ind w:firstLine="0"/>
              <w:jc w:val="center"/>
            </w:pPr>
          </w:p>
        </w:tc>
        <w:tc>
          <w:tcPr>
            <w:tcW w:w="277" w:type="pct"/>
          </w:tcPr>
          <w:p w:rsidR="00C30ACA" w:rsidRPr="00344345" w:rsidRDefault="00683BC9" w:rsidP="00B77F88">
            <w:pPr>
              <w:pStyle w:val="Style14"/>
              <w:widowControl/>
              <w:ind w:firstLine="0"/>
              <w:jc w:val="center"/>
            </w:pPr>
            <w:r w:rsidRPr="00344345">
              <w:t>1</w:t>
            </w:r>
            <w:r w:rsidR="00C30ACA" w:rsidRPr="00344345">
              <w:t>6/</w:t>
            </w:r>
            <w:r w:rsidR="00B77F88">
              <w:t>2</w:t>
            </w:r>
            <w:r w:rsidR="00C30ACA" w:rsidRPr="00344345">
              <w:t>И</w:t>
            </w:r>
          </w:p>
        </w:tc>
        <w:tc>
          <w:tcPr>
            <w:tcW w:w="328" w:type="pct"/>
          </w:tcPr>
          <w:p w:rsidR="00C30ACA" w:rsidRPr="00344345" w:rsidRDefault="00683BC9" w:rsidP="00C30ACA">
            <w:pPr>
              <w:pStyle w:val="Style14"/>
              <w:widowControl/>
              <w:ind w:firstLine="0"/>
              <w:jc w:val="center"/>
            </w:pPr>
            <w:r w:rsidRPr="00344345">
              <w:t>49</w:t>
            </w:r>
          </w:p>
        </w:tc>
        <w:tc>
          <w:tcPr>
            <w:tcW w:w="1071" w:type="pct"/>
          </w:tcPr>
          <w:p w:rsidR="00C30ACA" w:rsidRPr="00344345" w:rsidRDefault="003A04E0" w:rsidP="00C30ACA">
            <w:pPr>
              <w:pStyle w:val="Style14"/>
              <w:widowControl/>
              <w:ind w:firstLine="0"/>
              <w:jc w:val="left"/>
              <w:rPr>
                <w:rStyle w:val="FontStyle31"/>
                <w:rFonts w:ascii="Times New Roman" w:hAnsi="Times New Roman" w:cs="Times New Roman"/>
                <w:sz w:val="24"/>
                <w:szCs w:val="24"/>
              </w:rPr>
            </w:pPr>
            <w:r w:rsidRPr="00344345">
              <w:t xml:space="preserve">Чтение текстов по предложенным темам.  Практика в </w:t>
            </w:r>
            <w:proofErr w:type="spellStart"/>
            <w:r w:rsidRPr="00344345">
              <w:t>аудировании</w:t>
            </w:r>
            <w:proofErr w:type="spellEnd"/>
            <w:r w:rsidRPr="00344345">
              <w:t xml:space="preserve">, письменной речи. Построении монологических и диалогических высказываний в конкретной тематической ситуации. Перевод текста. Составление </w:t>
            </w:r>
            <w:r w:rsidRPr="00344345">
              <w:rPr>
                <w:lang w:val="en-US"/>
              </w:rPr>
              <w:t xml:space="preserve">summary, </w:t>
            </w:r>
            <w:r w:rsidRPr="00344345">
              <w:t>аннотации</w:t>
            </w:r>
          </w:p>
        </w:tc>
        <w:tc>
          <w:tcPr>
            <w:tcW w:w="970" w:type="pct"/>
          </w:tcPr>
          <w:p w:rsidR="003A04E0" w:rsidRPr="00344345" w:rsidRDefault="00C30ACA" w:rsidP="003A04E0">
            <w:pPr>
              <w:pStyle w:val="Style14"/>
              <w:ind w:firstLine="0"/>
              <w:jc w:val="left"/>
            </w:pPr>
            <w:r w:rsidRPr="00344345">
              <w:rPr>
                <w:rStyle w:val="FontStyle31"/>
                <w:rFonts w:ascii="Times New Roman" w:hAnsi="Times New Roman" w:cs="Times New Roman"/>
                <w:sz w:val="24"/>
                <w:szCs w:val="24"/>
              </w:rPr>
              <w:t>Устные опросы. Контрольная работа.</w:t>
            </w:r>
            <w:r w:rsidR="003A04E0" w:rsidRPr="00344345">
              <w:t xml:space="preserve"> Устный ответ на практическом занятии (диалогическое, монологическое высказывание по теме).</w:t>
            </w:r>
          </w:p>
          <w:p w:rsidR="003A04E0" w:rsidRPr="00344345" w:rsidRDefault="003A04E0" w:rsidP="003A04E0">
            <w:pPr>
              <w:pStyle w:val="Style14"/>
              <w:ind w:firstLine="0"/>
            </w:pPr>
            <w:r w:rsidRPr="00344345">
              <w:t xml:space="preserve">Письменное задание на практическом занятии (коррекция ошибок, лексико-грамматическая работа, </w:t>
            </w:r>
            <w:r w:rsidRPr="00344345">
              <w:rPr>
                <w:lang w:val="en-US"/>
              </w:rPr>
              <w:t>summary</w:t>
            </w:r>
            <w:r w:rsidRPr="00344345">
              <w:t>, перевод, эссе)</w:t>
            </w:r>
          </w:p>
          <w:p w:rsidR="00C30ACA" w:rsidRPr="00344345" w:rsidRDefault="003A04E0" w:rsidP="003A04E0">
            <w:pPr>
              <w:pStyle w:val="Style14"/>
              <w:ind w:firstLine="0"/>
              <w:rPr>
                <w:rStyle w:val="FontStyle31"/>
                <w:rFonts w:ascii="Times New Roman" w:hAnsi="Times New Roman" w:cs="Times New Roman"/>
                <w:sz w:val="24"/>
                <w:szCs w:val="24"/>
              </w:rPr>
            </w:pPr>
            <w:r w:rsidRPr="00344345">
              <w:t>Тест на устное восприятие иноязычной речи.</w:t>
            </w:r>
          </w:p>
        </w:tc>
        <w:tc>
          <w:tcPr>
            <w:tcW w:w="365" w:type="pct"/>
          </w:tcPr>
          <w:p w:rsidR="00C30ACA" w:rsidRPr="00344345" w:rsidRDefault="00712AFA" w:rsidP="00C30ACA">
            <w:pPr>
              <w:pStyle w:val="Style14"/>
              <w:widowControl/>
              <w:ind w:firstLine="0"/>
              <w:jc w:val="left"/>
            </w:pPr>
            <w:r w:rsidRPr="00344345">
              <w:t>ОК-2, ОПК-5, ОПК-6, ОПК-</w:t>
            </w:r>
            <w:proofErr w:type="gramStart"/>
            <w:r w:rsidRPr="00344345">
              <w:t>9,ПК</w:t>
            </w:r>
            <w:proofErr w:type="gramEnd"/>
            <w:r w:rsidRPr="00344345">
              <w:t>-7, ПК-8, ПК-9, ПК-10, ПК-12</w:t>
            </w:r>
          </w:p>
        </w:tc>
      </w:tr>
      <w:tr w:rsidR="00683BC9" w:rsidRPr="00344345" w:rsidTr="00E957BC">
        <w:trPr>
          <w:trHeight w:val="70"/>
        </w:trPr>
        <w:tc>
          <w:tcPr>
            <w:tcW w:w="1421" w:type="pct"/>
          </w:tcPr>
          <w:p w:rsidR="00C30ACA" w:rsidRPr="00344345" w:rsidRDefault="00C30ACA" w:rsidP="00C30ACA">
            <w:pPr>
              <w:pStyle w:val="Style14"/>
              <w:widowControl/>
              <w:ind w:left="284" w:firstLine="0"/>
              <w:rPr>
                <w:rStyle w:val="FontStyle31"/>
                <w:rFonts w:ascii="Times New Roman" w:hAnsi="Times New Roman" w:cs="Times New Roman"/>
                <w:b/>
                <w:sz w:val="24"/>
                <w:szCs w:val="24"/>
              </w:rPr>
            </w:pPr>
            <w:r w:rsidRPr="00344345">
              <w:rPr>
                <w:rStyle w:val="FontStyle31"/>
                <w:rFonts w:ascii="Times New Roman" w:hAnsi="Times New Roman" w:cs="Times New Roman"/>
                <w:b/>
                <w:sz w:val="24"/>
                <w:szCs w:val="24"/>
              </w:rPr>
              <w:t>Итого по разделу</w:t>
            </w:r>
          </w:p>
        </w:tc>
        <w:tc>
          <w:tcPr>
            <w:tcW w:w="181" w:type="pct"/>
          </w:tcPr>
          <w:p w:rsidR="00C30ACA" w:rsidRPr="00344345" w:rsidRDefault="00143D1C" w:rsidP="00C30ACA">
            <w:pPr>
              <w:pStyle w:val="Style14"/>
              <w:widowControl/>
              <w:ind w:firstLine="0"/>
              <w:jc w:val="center"/>
              <w:rPr>
                <w:rStyle w:val="FontStyle25"/>
                <w:b/>
                <w:i w:val="0"/>
                <w:sz w:val="24"/>
                <w:szCs w:val="24"/>
                <w:lang w:val="en-US"/>
              </w:rPr>
            </w:pPr>
            <w:r w:rsidRPr="00344345">
              <w:rPr>
                <w:rStyle w:val="FontStyle25"/>
                <w:b/>
                <w:i w:val="0"/>
                <w:sz w:val="24"/>
                <w:szCs w:val="24"/>
                <w:lang w:val="en-US"/>
              </w:rPr>
              <w:t>7</w:t>
            </w:r>
          </w:p>
        </w:tc>
        <w:tc>
          <w:tcPr>
            <w:tcW w:w="190" w:type="pct"/>
          </w:tcPr>
          <w:p w:rsidR="00C30ACA" w:rsidRPr="00344345" w:rsidRDefault="00C30ACA" w:rsidP="00C30ACA">
            <w:pPr>
              <w:pStyle w:val="Style14"/>
              <w:widowControl/>
              <w:ind w:firstLine="0"/>
              <w:jc w:val="center"/>
              <w:rPr>
                <w:b/>
              </w:rPr>
            </w:pPr>
          </w:p>
        </w:tc>
        <w:tc>
          <w:tcPr>
            <w:tcW w:w="197" w:type="pct"/>
          </w:tcPr>
          <w:p w:rsidR="00C30ACA" w:rsidRPr="00344345" w:rsidRDefault="00C30ACA" w:rsidP="00C30ACA">
            <w:pPr>
              <w:pStyle w:val="Style14"/>
              <w:widowControl/>
              <w:ind w:firstLine="0"/>
              <w:jc w:val="center"/>
              <w:rPr>
                <w:b/>
              </w:rPr>
            </w:pPr>
          </w:p>
        </w:tc>
        <w:tc>
          <w:tcPr>
            <w:tcW w:w="277" w:type="pct"/>
          </w:tcPr>
          <w:p w:rsidR="00C30ACA" w:rsidRPr="00344345" w:rsidRDefault="00C30ACA" w:rsidP="00B77F88">
            <w:pPr>
              <w:pStyle w:val="Style14"/>
              <w:widowControl/>
              <w:ind w:firstLine="0"/>
              <w:jc w:val="center"/>
              <w:rPr>
                <w:b/>
              </w:rPr>
            </w:pPr>
            <w:r w:rsidRPr="00344345">
              <w:rPr>
                <w:b/>
                <w:lang w:val="en-US"/>
              </w:rPr>
              <w:t>36</w:t>
            </w:r>
            <w:r w:rsidRPr="00344345">
              <w:rPr>
                <w:b/>
              </w:rPr>
              <w:t>/</w:t>
            </w:r>
            <w:r w:rsidR="00B77F88">
              <w:rPr>
                <w:b/>
              </w:rPr>
              <w:t>8</w:t>
            </w:r>
            <w:r w:rsidRPr="00344345">
              <w:rPr>
                <w:b/>
              </w:rPr>
              <w:t>И</w:t>
            </w:r>
          </w:p>
        </w:tc>
        <w:tc>
          <w:tcPr>
            <w:tcW w:w="328" w:type="pct"/>
          </w:tcPr>
          <w:p w:rsidR="00C30ACA" w:rsidRPr="00344345" w:rsidRDefault="00683BC9" w:rsidP="00683BC9">
            <w:pPr>
              <w:pStyle w:val="Style14"/>
              <w:widowControl/>
              <w:ind w:firstLine="0"/>
              <w:jc w:val="center"/>
              <w:rPr>
                <w:b/>
                <w:lang w:val="en-US"/>
              </w:rPr>
            </w:pPr>
            <w:r w:rsidRPr="00344345">
              <w:rPr>
                <w:b/>
              </w:rPr>
              <w:t>89</w:t>
            </w:r>
            <w:r w:rsidR="00C30ACA" w:rsidRPr="00344345">
              <w:rPr>
                <w:b/>
                <w:lang w:val="en-US"/>
              </w:rPr>
              <w:t>,9</w:t>
            </w:r>
          </w:p>
        </w:tc>
        <w:tc>
          <w:tcPr>
            <w:tcW w:w="1071" w:type="pct"/>
          </w:tcPr>
          <w:p w:rsidR="00C30ACA" w:rsidRPr="00344345" w:rsidRDefault="00C30ACA" w:rsidP="00C30ACA">
            <w:pPr>
              <w:pStyle w:val="Style14"/>
              <w:widowControl/>
              <w:ind w:firstLine="0"/>
              <w:jc w:val="left"/>
              <w:rPr>
                <w:rStyle w:val="FontStyle31"/>
                <w:rFonts w:ascii="Times New Roman" w:hAnsi="Times New Roman" w:cs="Times New Roman"/>
                <w:b/>
                <w:sz w:val="24"/>
                <w:szCs w:val="24"/>
              </w:rPr>
            </w:pPr>
          </w:p>
        </w:tc>
        <w:tc>
          <w:tcPr>
            <w:tcW w:w="970" w:type="pct"/>
          </w:tcPr>
          <w:p w:rsidR="00C30ACA" w:rsidRPr="00344345" w:rsidRDefault="00C30ACA" w:rsidP="00C30ACA">
            <w:pPr>
              <w:pStyle w:val="Style14"/>
              <w:widowControl/>
              <w:ind w:firstLine="0"/>
              <w:jc w:val="left"/>
              <w:rPr>
                <w:rStyle w:val="FontStyle31"/>
                <w:rFonts w:ascii="Times New Roman" w:hAnsi="Times New Roman" w:cs="Times New Roman"/>
                <w:b/>
                <w:sz w:val="24"/>
                <w:szCs w:val="24"/>
              </w:rPr>
            </w:pPr>
            <w:r w:rsidRPr="00344345">
              <w:rPr>
                <w:b/>
              </w:rPr>
              <w:t>Промежуточная аттестация (зачет)</w:t>
            </w:r>
          </w:p>
        </w:tc>
        <w:tc>
          <w:tcPr>
            <w:tcW w:w="365" w:type="pct"/>
          </w:tcPr>
          <w:p w:rsidR="00C30ACA" w:rsidRPr="00344345" w:rsidRDefault="00C30ACA" w:rsidP="00C30ACA">
            <w:pPr>
              <w:pStyle w:val="Style14"/>
              <w:widowControl/>
              <w:ind w:firstLine="0"/>
              <w:jc w:val="left"/>
            </w:pPr>
          </w:p>
        </w:tc>
      </w:tr>
      <w:tr w:rsidR="00683BC9" w:rsidRPr="00344345" w:rsidTr="00E957BC">
        <w:trPr>
          <w:trHeight w:val="70"/>
        </w:trPr>
        <w:tc>
          <w:tcPr>
            <w:tcW w:w="1421" w:type="pct"/>
          </w:tcPr>
          <w:p w:rsidR="00C30ACA" w:rsidRPr="00344345" w:rsidRDefault="00C30ACA" w:rsidP="000978CC">
            <w:pPr>
              <w:pStyle w:val="Style14"/>
              <w:widowControl/>
              <w:numPr>
                <w:ilvl w:val="0"/>
                <w:numId w:val="4"/>
              </w:numPr>
              <w:ind w:left="284" w:firstLine="0"/>
              <w:rPr>
                <w:rStyle w:val="FontStyle31"/>
                <w:rFonts w:ascii="Times New Roman" w:hAnsi="Times New Roman" w:cs="Times New Roman"/>
                <w:sz w:val="24"/>
                <w:szCs w:val="24"/>
                <w:lang w:val="en-US"/>
              </w:rPr>
            </w:pPr>
            <w:r w:rsidRPr="00344345">
              <w:rPr>
                <w:rStyle w:val="FontStyle31"/>
                <w:rFonts w:ascii="Times New Roman" w:hAnsi="Times New Roman" w:cs="Times New Roman"/>
                <w:sz w:val="24"/>
                <w:szCs w:val="24"/>
                <w:lang w:val="en-US"/>
              </w:rPr>
              <w:t xml:space="preserve">Corporate Social </w:t>
            </w:r>
            <w:proofErr w:type="spellStart"/>
            <w:r w:rsidRPr="00344345">
              <w:rPr>
                <w:rStyle w:val="FontStyle31"/>
                <w:rFonts w:ascii="Times New Roman" w:hAnsi="Times New Roman" w:cs="Times New Roman"/>
                <w:sz w:val="24"/>
                <w:szCs w:val="24"/>
                <w:lang w:val="en-US"/>
              </w:rPr>
              <w:t>Responsibilty</w:t>
            </w:r>
            <w:proofErr w:type="spellEnd"/>
          </w:p>
        </w:tc>
        <w:tc>
          <w:tcPr>
            <w:tcW w:w="181" w:type="pct"/>
          </w:tcPr>
          <w:p w:rsidR="00C30ACA" w:rsidRPr="00344345" w:rsidRDefault="00143D1C" w:rsidP="00C30ACA">
            <w:pPr>
              <w:pStyle w:val="Style14"/>
              <w:widowControl/>
              <w:ind w:firstLine="0"/>
              <w:jc w:val="center"/>
              <w:rPr>
                <w:rStyle w:val="FontStyle25"/>
                <w:i w:val="0"/>
                <w:sz w:val="24"/>
                <w:szCs w:val="24"/>
                <w:lang w:val="en-US"/>
              </w:rPr>
            </w:pPr>
            <w:r w:rsidRPr="00344345">
              <w:rPr>
                <w:rStyle w:val="FontStyle25"/>
                <w:i w:val="0"/>
                <w:sz w:val="24"/>
                <w:szCs w:val="24"/>
                <w:lang w:val="en-US"/>
              </w:rPr>
              <w:t>8</w:t>
            </w:r>
          </w:p>
        </w:tc>
        <w:tc>
          <w:tcPr>
            <w:tcW w:w="190" w:type="pct"/>
          </w:tcPr>
          <w:p w:rsidR="00C30ACA" w:rsidRPr="00344345" w:rsidRDefault="00C30ACA" w:rsidP="00C30ACA">
            <w:pPr>
              <w:pStyle w:val="Style14"/>
              <w:widowControl/>
              <w:ind w:firstLine="0"/>
              <w:jc w:val="center"/>
              <w:rPr>
                <w:lang w:val="en-US"/>
              </w:rPr>
            </w:pPr>
          </w:p>
        </w:tc>
        <w:tc>
          <w:tcPr>
            <w:tcW w:w="197" w:type="pct"/>
          </w:tcPr>
          <w:p w:rsidR="00C30ACA" w:rsidRPr="00344345" w:rsidRDefault="00C30ACA" w:rsidP="00C30ACA">
            <w:pPr>
              <w:pStyle w:val="Style14"/>
              <w:widowControl/>
              <w:ind w:firstLine="0"/>
              <w:jc w:val="center"/>
              <w:rPr>
                <w:lang w:val="en-US"/>
              </w:rPr>
            </w:pPr>
          </w:p>
        </w:tc>
        <w:tc>
          <w:tcPr>
            <w:tcW w:w="277" w:type="pct"/>
          </w:tcPr>
          <w:p w:rsidR="00C30ACA" w:rsidRPr="00344345" w:rsidRDefault="00C30ACA" w:rsidP="00C30ACA">
            <w:pPr>
              <w:pStyle w:val="Style14"/>
              <w:widowControl/>
              <w:ind w:firstLine="0"/>
              <w:jc w:val="center"/>
              <w:rPr>
                <w:lang w:val="en-US"/>
              </w:rPr>
            </w:pPr>
          </w:p>
        </w:tc>
        <w:tc>
          <w:tcPr>
            <w:tcW w:w="328" w:type="pct"/>
          </w:tcPr>
          <w:p w:rsidR="00C30ACA" w:rsidRPr="00344345" w:rsidRDefault="00C30ACA" w:rsidP="00C30ACA">
            <w:pPr>
              <w:pStyle w:val="Style14"/>
              <w:widowControl/>
              <w:ind w:firstLine="0"/>
              <w:jc w:val="center"/>
              <w:rPr>
                <w:lang w:val="en-US"/>
              </w:rPr>
            </w:pPr>
          </w:p>
        </w:tc>
        <w:tc>
          <w:tcPr>
            <w:tcW w:w="1071"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rPr>
            </w:pPr>
          </w:p>
        </w:tc>
        <w:tc>
          <w:tcPr>
            <w:tcW w:w="970"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rPr>
            </w:pPr>
          </w:p>
        </w:tc>
        <w:tc>
          <w:tcPr>
            <w:tcW w:w="365" w:type="pct"/>
          </w:tcPr>
          <w:p w:rsidR="00C30ACA" w:rsidRPr="00344345" w:rsidRDefault="00C30ACA" w:rsidP="00C30ACA">
            <w:pPr>
              <w:pStyle w:val="Style14"/>
              <w:widowControl/>
              <w:ind w:firstLine="0"/>
              <w:jc w:val="left"/>
            </w:pPr>
          </w:p>
        </w:tc>
      </w:tr>
      <w:tr w:rsidR="00683BC9" w:rsidRPr="00344345" w:rsidTr="00E957BC">
        <w:trPr>
          <w:trHeight w:val="70"/>
        </w:trPr>
        <w:tc>
          <w:tcPr>
            <w:tcW w:w="1421" w:type="pct"/>
          </w:tcPr>
          <w:p w:rsidR="00C30ACA" w:rsidRPr="00344345" w:rsidRDefault="00C30ACA" w:rsidP="00C30ACA">
            <w:pPr>
              <w:pStyle w:val="Style14"/>
              <w:widowControl/>
              <w:ind w:left="284" w:firstLine="0"/>
              <w:rPr>
                <w:rStyle w:val="FontStyle31"/>
                <w:rFonts w:ascii="Times New Roman" w:hAnsi="Times New Roman" w:cs="Times New Roman"/>
                <w:sz w:val="24"/>
                <w:szCs w:val="24"/>
                <w:lang w:val="en-US"/>
              </w:rPr>
            </w:pPr>
            <w:r w:rsidRPr="00344345">
              <w:rPr>
                <w:rStyle w:val="FontStyle31"/>
                <w:rFonts w:ascii="Times New Roman" w:hAnsi="Times New Roman" w:cs="Times New Roman"/>
                <w:sz w:val="24"/>
                <w:szCs w:val="24"/>
                <w:lang w:val="en-US"/>
              </w:rPr>
              <w:t xml:space="preserve">6.1. Pay, </w:t>
            </w:r>
            <w:proofErr w:type="spellStart"/>
            <w:r w:rsidRPr="00344345">
              <w:rPr>
                <w:rStyle w:val="FontStyle31"/>
                <w:rFonts w:ascii="Times New Roman" w:hAnsi="Times New Roman" w:cs="Times New Roman"/>
                <w:sz w:val="24"/>
                <w:szCs w:val="24"/>
                <w:lang w:val="en-US"/>
              </w:rPr>
              <w:t>Outsoursing</w:t>
            </w:r>
            <w:proofErr w:type="spellEnd"/>
            <w:r w:rsidRPr="00344345">
              <w:rPr>
                <w:rStyle w:val="FontStyle31"/>
                <w:rFonts w:ascii="Times New Roman" w:hAnsi="Times New Roman" w:cs="Times New Roman"/>
                <w:sz w:val="24"/>
                <w:szCs w:val="24"/>
                <w:lang w:val="en-US"/>
              </w:rPr>
              <w:t xml:space="preserve"> and Logistics</w:t>
            </w:r>
            <w:r w:rsidRPr="00344345">
              <w:rPr>
                <w:lang w:val="en-US"/>
              </w:rPr>
              <w:t xml:space="preserve"> Vocabulary: </w:t>
            </w:r>
            <w:proofErr w:type="spellStart"/>
            <w:r w:rsidRPr="00344345">
              <w:rPr>
                <w:lang w:val="en-US"/>
              </w:rPr>
              <w:t>ecaluating</w:t>
            </w:r>
            <w:proofErr w:type="spellEnd"/>
            <w:r w:rsidRPr="00344345">
              <w:rPr>
                <w:lang w:val="en-US"/>
              </w:rPr>
              <w:t xml:space="preserve"> performance. Offshoring. </w:t>
            </w:r>
            <w:proofErr w:type="spellStart"/>
            <w:r w:rsidRPr="00344345">
              <w:rPr>
                <w:lang w:val="en-US"/>
              </w:rPr>
              <w:t>Collocations.Dealing</w:t>
            </w:r>
            <w:proofErr w:type="spellEnd"/>
            <w:r w:rsidRPr="00344345">
              <w:rPr>
                <w:lang w:val="en-US"/>
              </w:rPr>
              <w:t xml:space="preserve"> with questions. Attitude with difficult questions. Traffic. City transportation. Grammar: Present and Past perfect. Relatives pronouns</w:t>
            </w:r>
          </w:p>
        </w:tc>
        <w:tc>
          <w:tcPr>
            <w:tcW w:w="181" w:type="pct"/>
          </w:tcPr>
          <w:p w:rsidR="00C30ACA" w:rsidRPr="00344345" w:rsidRDefault="00E957BC" w:rsidP="00C30ACA">
            <w:pPr>
              <w:pStyle w:val="Style14"/>
              <w:widowControl/>
              <w:ind w:firstLine="0"/>
              <w:jc w:val="center"/>
              <w:rPr>
                <w:rStyle w:val="FontStyle25"/>
                <w:i w:val="0"/>
                <w:sz w:val="24"/>
                <w:szCs w:val="24"/>
              </w:rPr>
            </w:pPr>
            <w:r w:rsidRPr="00344345">
              <w:rPr>
                <w:rStyle w:val="FontStyle25"/>
                <w:i w:val="0"/>
                <w:sz w:val="24"/>
                <w:szCs w:val="24"/>
              </w:rPr>
              <w:t>8</w:t>
            </w:r>
          </w:p>
        </w:tc>
        <w:tc>
          <w:tcPr>
            <w:tcW w:w="190" w:type="pct"/>
          </w:tcPr>
          <w:p w:rsidR="00C30ACA" w:rsidRPr="00344345" w:rsidRDefault="00C30ACA" w:rsidP="00C30ACA">
            <w:pPr>
              <w:pStyle w:val="Style14"/>
              <w:widowControl/>
              <w:ind w:firstLine="0"/>
              <w:jc w:val="center"/>
              <w:rPr>
                <w:lang w:val="en-US"/>
              </w:rPr>
            </w:pPr>
          </w:p>
        </w:tc>
        <w:tc>
          <w:tcPr>
            <w:tcW w:w="197" w:type="pct"/>
          </w:tcPr>
          <w:p w:rsidR="00C30ACA" w:rsidRPr="00344345" w:rsidRDefault="00C30ACA" w:rsidP="00C30ACA">
            <w:pPr>
              <w:pStyle w:val="Style14"/>
              <w:widowControl/>
              <w:ind w:firstLine="0"/>
              <w:jc w:val="center"/>
              <w:rPr>
                <w:lang w:val="en-US"/>
              </w:rPr>
            </w:pPr>
          </w:p>
        </w:tc>
        <w:tc>
          <w:tcPr>
            <w:tcW w:w="277" w:type="pct"/>
          </w:tcPr>
          <w:p w:rsidR="00C30ACA" w:rsidRPr="00344345" w:rsidRDefault="00683BC9" w:rsidP="00B77F88">
            <w:pPr>
              <w:pStyle w:val="Style14"/>
              <w:widowControl/>
              <w:ind w:firstLine="0"/>
              <w:jc w:val="center"/>
              <w:rPr>
                <w:lang w:val="en-US"/>
              </w:rPr>
            </w:pPr>
            <w:r w:rsidRPr="00344345">
              <w:t>10</w:t>
            </w:r>
            <w:r w:rsidR="00C30ACA" w:rsidRPr="00344345">
              <w:rPr>
                <w:lang w:val="en-US"/>
              </w:rPr>
              <w:t>/</w:t>
            </w:r>
            <w:r w:rsidR="00B77F88">
              <w:t>2</w:t>
            </w:r>
            <w:r w:rsidR="00C30ACA" w:rsidRPr="00344345">
              <w:t>И</w:t>
            </w:r>
          </w:p>
        </w:tc>
        <w:tc>
          <w:tcPr>
            <w:tcW w:w="328" w:type="pct"/>
          </w:tcPr>
          <w:p w:rsidR="00C30ACA" w:rsidRPr="00344345" w:rsidRDefault="00683BC9" w:rsidP="00C30ACA">
            <w:pPr>
              <w:pStyle w:val="Style14"/>
              <w:widowControl/>
              <w:ind w:firstLine="0"/>
              <w:jc w:val="center"/>
            </w:pPr>
            <w:r w:rsidRPr="00344345">
              <w:t>4</w:t>
            </w:r>
          </w:p>
        </w:tc>
        <w:tc>
          <w:tcPr>
            <w:tcW w:w="1071" w:type="pct"/>
          </w:tcPr>
          <w:p w:rsidR="00C30ACA" w:rsidRPr="00344345" w:rsidRDefault="003A04E0" w:rsidP="00C30ACA">
            <w:pPr>
              <w:pStyle w:val="Style14"/>
              <w:widowControl/>
              <w:ind w:firstLine="0"/>
              <w:jc w:val="left"/>
              <w:rPr>
                <w:rStyle w:val="FontStyle31"/>
                <w:rFonts w:ascii="Times New Roman" w:hAnsi="Times New Roman" w:cs="Times New Roman"/>
                <w:sz w:val="24"/>
                <w:szCs w:val="24"/>
              </w:rPr>
            </w:pPr>
            <w:r w:rsidRPr="00344345">
              <w:t xml:space="preserve">Чтение текстов по предложенным темам. Практика в </w:t>
            </w:r>
            <w:proofErr w:type="spellStart"/>
            <w:r w:rsidRPr="00344345">
              <w:t>аудировании</w:t>
            </w:r>
            <w:proofErr w:type="spellEnd"/>
            <w:r w:rsidRPr="00344345">
              <w:t xml:space="preserve">, письменной речи. Построении монологических и диалогических высказываний в конкретной тематической ситуации. Перевод текста. Составление </w:t>
            </w:r>
            <w:r w:rsidRPr="00344345">
              <w:rPr>
                <w:lang w:val="en-US"/>
              </w:rPr>
              <w:t xml:space="preserve">summary, </w:t>
            </w:r>
            <w:r w:rsidRPr="00344345">
              <w:t>аннотации</w:t>
            </w:r>
            <w:r w:rsidR="00C30ACA" w:rsidRPr="00344345">
              <w:rPr>
                <w:rStyle w:val="FontStyle31"/>
                <w:rFonts w:ascii="Times New Roman" w:hAnsi="Times New Roman" w:cs="Times New Roman"/>
                <w:sz w:val="24"/>
                <w:szCs w:val="24"/>
              </w:rPr>
              <w:t>.</w:t>
            </w:r>
          </w:p>
        </w:tc>
        <w:tc>
          <w:tcPr>
            <w:tcW w:w="970" w:type="pct"/>
          </w:tcPr>
          <w:p w:rsidR="003A04E0" w:rsidRPr="00344345" w:rsidRDefault="00C30ACA" w:rsidP="003A04E0">
            <w:pPr>
              <w:pStyle w:val="Style14"/>
              <w:ind w:firstLine="0"/>
              <w:jc w:val="left"/>
            </w:pPr>
            <w:r w:rsidRPr="00344345">
              <w:rPr>
                <w:rStyle w:val="FontStyle31"/>
                <w:rFonts w:ascii="Times New Roman" w:hAnsi="Times New Roman" w:cs="Times New Roman"/>
                <w:sz w:val="24"/>
                <w:szCs w:val="24"/>
              </w:rPr>
              <w:t xml:space="preserve">Устные опросы. Контрольная </w:t>
            </w:r>
            <w:proofErr w:type="spellStart"/>
            <w:r w:rsidRPr="00344345">
              <w:rPr>
                <w:rStyle w:val="FontStyle31"/>
                <w:rFonts w:ascii="Times New Roman" w:hAnsi="Times New Roman" w:cs="Times New Roman"/>
                <w:sz w:val="24"/>
                <w:szCs w:val="24"/>
              </w:rPr>
              <w:t>работа.</w:t>
            </w:r>
            <w:r w:rsidR="003A04E0" w:rsidRPr="00344345">
              <w:t>Устный</w:t>
            </w:r>
            <w:proofErr w:type="spellEnd"/>
            <w:r w:rsidR="003A04E0" w:rsidRPr="00344345">
              <w:t xml:space="preserve"> ответ на практическом занятии (диалогическое, монологическое высказывание по теме).</w:t>
            </w:r>
          </w:p>
          <w:p w:rsidR="003A04E0" w:rsidRPr="00344345" w:rsidRDefault="003A04E0" w:rsidP="003A04E0">
            <w:pPr>
              <w:pStyle w:val="Style14"/>
              <w:ind w:firstLine="0"/>
            </w:pPr>
            <w:r w:rsidRPr="00344345">
              <w:t xml:space="preserve">Письменное задание на практическом занятии (коррекция ошибок, лексико-грамматическая работа, </w:t>
            </w:r>
            <w:r w:rsidRPr="00344345">
              <w:rPr>
                <w:lang w:val="en-US"/>
              </w:rPr>
              <w:lastRenderedPageBreak/>
              <w:t>summary</w:t>
            </w:r>
            <w:r w:rsidRPr="00344345">
              <w:t>, перевод, эссе)</w:t>
            </w:r>
          </w:p>
          <w:p w:rsidR="003A04E0" w:rsidRPr="00344345" w:rsidRDefault="003A04E0" w:rsidP="003A04E0">
            <w:pPr>
              <w:pStyle w:val="Style14"/>
              <w:ind w:firstLine="0"/>
            </w:pPr>
            <w:r w:rsidRPr="00344345">
              <w:t>Тест на устное восприятие иноязычной речи.</w:t>
            </w:r>
          </w:p>
          <w:p w:rsidR="00C30ACA" w:rsidRPr="00344345" w:rsidRDefault="00C30ACA" w:rsidP="00C30ACA">
            <w:pPr>
              <w:pStyle w:val="Style14"/>
              <w:widowControl/>
              <w:ind w:firstLine="0"/>
              <w:jc w:val="left"/>
              <w:rPr>
                <w:rStyle w:val="FontStyle31"/>
                <w:rFonts w:ascii="Times New Roman" w:hAnsi="Times New Roman" w:cs="Times New Roman"/>
                <w:sz w:val="24"/>
                <w:szCs w:val="24"/>
              </w:rPr>
            </w:pPr>
          </w:p>
        </w:tc>
        <w:tc>
          <w:tcPr>
            <w:tcW w:w="365" w:type="pct"/>
          </w:tcPr>
          <w:p w:rsidR="00C30ACA" w:rsidRPr="00344345" w:rsidRDefault="00712AFA" w:rsidP="00C30ACA">
            <w:pPr>
              <w:pStyle w:val="Style14"/>
              <w:widowControl/>
              <w:ind w:firstLine="0"/>
              <w:jc w:val="left"/>
            </w:pPr>
            <w:r w:rsidRPr="00344345">
              <w:lastRenderedPageBreak/>
              <w:t>ОК-2, ОПК-5, ОПК-6, ОПК-</w:t>
            </w:r>
            <w:proofErr w:type="gramStart"/>
            <w:r w:rsidRPr="00344345">
              <w:t>9,ПК</w:t>
            </w:r>
            <w:proofErr w:type="gramEnd"/>
            <w:r w:rsidRPr="00344345">
              <w:t>-7, ПК-8, ПК-9, ПК-10, ПК-12</w:t>
            </w:r>
          </w:p>
        </w:tc>
      </w:tr>
      <w:tr w:rsidR="00683BC9" w:rsidRPr="00344345" w:rsidTr="00E957BC">
        <w:trPr>
          <w:trHeight w:val="499"/>
        </w:trPr>
        <w:tc>
          <w:tcPr>
            <w:tcW w:w="1421" w:type="pct"/>
          </w:tcPr>
          <w:p w:rsidR="00C30ACA" w:rsidRPr="00344345" w:rsidRDefault="00C30ACA" w:rsidP="00C30ACA">
            <w:pPr>
              <w:pStyle w:val="Style14"/>
              <w:widowControl/>
              <w:ind w:firstLine="0"/>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Итого по разделу</w:t>
            </w:r>
          </w:p>
        </w:tc>
        <w:tc>
          <w:tcPr>
            <w:tcW w:w="181" w:type="pct"/>
          </w:tcPr>
          <w:p w:rsidR="00C30ACA" w:rsidRPr="00344345" w:rsidRDefault="00E957BC" w:rsidP="00C30ACA">
            <w:pPr>
              <w:pStyle w:val="Style14"/>
              <w:widowControl/>
              <w:ind w:firstLine="0"/>
              <w:jc w:val="center"/>
              <w:rPr>
                <w:b/>
              </w:rPr>
            </w:pPr>
            <w:r w:rsidRPr="00344345">
              <w:rPr>
                <w:b/>
              </w:rPr>
              <w:t>8</w:t>
            </w:r>
          </w:p>
        </w:tc>
        <w:tc>
          <w:tcPr>
            <w:tcW w:w="190" w:type="pct"/>
          </w:tcPr>
          <w:p w:rsidR="00C30ACA" w:rsidRPr="00344345" w:rsidRDefault="00C30ACA" w:rsidP="00C30ACA">
            <w:pPr>
              <w:pStyle w:val="Style14"/>
              <w:widowControl/>
              <w:ind w:firstLine="0"/>
              <w:jc w:val="center"/>
            </w:pPr>
          </w:p>
        </w:tc>
        <w:tc>
          <w:tcPr>
            <w:tcW w:w="197" w:type="pct"/>
          </w:tcPr>
          <w:p w:rsidR="00C30ACA" w:rsidRPr="00344345" w:rsidRDefault="00C30ACA" w:rsidP="00C30ACA">
            <w:pPr>
              <w:pStyle w:val="Style14"/>
              <w:widowControl/>
              <w:ind w:firstLine="0"/>
              <w:jc w:val="center"/>
            </w:pPr>
          </w:p>
        </w:tc>
        <w:tc>
          <w:tcPr>
            <w:tcW w:w="277" w:type="pct"/>
          </w:tcPr>
          <w:p w:rsidR="00C30ACA" w:rsidRPr="00344345" w:rsidRDefault="00683BC9" w:rsidP="00B77F88">
            <w:pPr>
              <w:pStyle w:val="Style14"/>
              <w:widowControl/>
              <w:ind w:firstLine="0"/>
              <w:jc w:val="center"/>
            </w:pPr>
            <w:r w:rsidRPr="00344345">
              <w:t>10</w:t>
            </w:r>
            <w:r w:rsidR="00C30ACA" w:rsidRPr="00344345">
              <w:t>/</w:t>
            </w:r>
            <w:r w:rsidR="00B77F88">
              <w:t>2</w:t>
            </w:r>
            <w:r w:rsidR="00C30ACA" w:rsidRPr="00344345">
              <w:t>И</w:t>
            </w:r>
          </w:p>
        </w:tc>
        <w:tc>
          <w:tcPr>
            <w:tcW w:w="328" w:type="pct"/>
          </w:tcPr>
          <w:p w:rsidR="00C30ACA" w:rsidRPr="00344345" w:rsidRDefault="00683BC9" w:rsidP="00C30ACA">
            <w:pPr>
              <w:pStyle w:val="Style14"/>
              <w:widowControl/>
              <w:ind w:firstLine="0"/>
              <w:jc w:val="center"/>
              <w:rPr>
                <w:lang w:val="en-US"/>
              </w:rPr>
            </w:pPr>
            <w:r w:rsidRPr="00344345">
              <w:t>4</w:t>
            </w:r>
          </w:p>
        </w:tc>
        <w:tc>
          <w:tcPr>
            <w:tcW w:w="1071"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rPr>
            </w:pPr>
          </w:p>
        </w:tc>
        <w:tc>
          <w:tcPr>
            <w:tcW w:w="970" w:type="pct"/>
          </w:tcPr>
          <w:p w:rsidR="00C30ACA" w:rsidRPr="00344345" w:rsidRDefault="003A04E0" w:rsidP="00C30ACA">
            <w:pPr>
              <w:pStyle w:val="Style14"/>
              <w:widowControl/>
              <w:ind w:firstLine="0"/>
              <w:jc w:val="left"/>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Текущий контроль успеваемости</w:t>
            </w:r>
          </w:p>
        </w:tc>
        <w:tc>
          <w:tcPr>
            <w:tcW w:w="365" w:type="pct"/>
          </w:tcPr>
          <w:p w:rsidR="00C30ACA" w:rsidRPr="00344345" w:rsidRDefault="00C30ACA" w:rsidP="00C30ACA">
            <w:pPr>
              <w:pStyle w:val="Style14"/>
              <w:widowControl/>
              <w:ind w:firstLine="0"/>
              <w:jc w:val="left"/>
              <w:rPr>
                <w:b/>
              </w:rPr>
            </w:pPr>
          </w:p>
        </w:tc>
      </w:tr>
      <w:tr w:rsidR="00683BC9" w:rsidRPr="00344345" w:rsidTr="00E957BC">
        <w:trPr>
          <w:trHeight w:val="499"/>
        </w:trPr>
        <w:tc>
          <w:tcPr>
            <w:tcW w:w="1421" w:type="pct"/>
          </w:tcPr>
          <w:p w:rsidR="00C30ACA" w:rsidRPr="00344345" w:rsidRDefault="00C30ACA" w:rsidP="000978CC">
            <w:pPr>
              <w:pStyle w:val="Style14"/>
              <w:widowControl/>
              <w:numPr>
                <w:ilvl w:val="0"/>
                <w:numId w:val="4"/>
              </w:numPr>
              <w:rPr>
                <w:rStyle w:val="FontStyle31"/>
                <w:rFonts w:ascii="Times New Roman" w:hAnsi="Times New Roman" w:cs="Times New Roman"/>
                <w:sz w:val="24"/>
                <w:szCs w:val="24"/>
                <w:lang w:val="en-US"/>
              </w:rPr>
            </w:pPr>
            <w:r w:rsidRPr="00344345">
              <w:rPr>
                <w:rStyle w:val="FontStyle31"/>
                <w:rFonts w:ascii="Times New Roman" w:hAnsi="Times New Roman" w:cs="Times New Roman"/>
                <w:sz w:val="24"/>
                <w:szCs w:val="24"/>
                <w:lang w:val="en-US"/>
              </w:rPr>
              <w:t>Motivation and Development</w:t>
            </w:r>
          </w:p>
        </w:tc>
        <w:tc>
          <w:tcPr>
            <w:tcW w:w="181" w:type="pct"/>
          </w:tcPr>
          <w:p w:rsidR="00C30ACA" w:rsidRPr="00344345" w:rsidRDefault="00143D1C" w:rsidP="00C30ACA">
            <w:pPr>
              <w:pStyle w:val="Style14"/>
              <w:widowControl/>
              <w:ind w:firstLine="0"/>
              <w:jc w:val="center"/>
              <w:rPr>
                <w:lang w:val="en-US"/>
              </w:rPr>
            </w:pPr>
            <w:r w:rsidRPr="00344345">
              <w:rPr>
                <w:lang w:val="en-US"/>
              </w:rPr>
              <w:t>8</w:t>
            </w:r>
          </w:p>
        </w:tc>
        <w:tc>
          <w:tcPr>
            <w:tcW w:w="190" w:type="pct"/>
          </w:tcPr>
          <w:p w:rsidR="00C30ACA" w:rsidRPr="00344345" w:rsidRDefault="00C30ACA" w:rsidP="00C30ACA">
            <w:pPr>
              <w:pStyle w:val="Style14"/>
              <w:widowControl/>
              <w:ind w:firstLine="0"/>
              <w:jc w:val="center"/>
              <w:rPr>
                <w:lang w:val="en-US"/>
              </w:rPr>
            </w:pPr>
          </w:p>
        </w:tc>
        <w:tc>
          <w:tcPr>
            <w:tcW w:w="197" w:type="pct"/>
          </w:tcPr>
          <w:p w:rsidR="00C30ACA" w:rsidRPr="00344345" w:rsidRDefault="00C30ACA" w:rsidP="00C30ACA">
            <w:pPr>
              <w:pStyle w:val="Style14"/>
              <w:widowControl/>
              <w:ind w:firstLine="0"/>
              <w:jc w:val="center"/>
              <w:rPr>
                <w:lang w:val="en-US"/>
              </w:rPr>
            </w:pPr>
          </w:p>
        </w:tc>
        <w:tc>
          <w:tcPr>
            <w:tcW w:w="277" w:type="pct"/>
          </w:tcPr>
          <w:p w:rsidR="00C30ACA" w:rsidRPr="00344345" w:rsidRDefault="00C30ACA" w:rsidP="00C30ACA">
            <w:pPr>
              <w:pStyle w:val="Style14"/>
              <w:widowControl/>
              <w:ind w:firstLine="0"/>
              <w:jc w:val="center"/>
              <w:rPr>
                <w:lang w:val="en-US"/>
              </w:rPr>
            </w:pPr>
          </w:p>
        </w:tc>
        <w:tc>
          <w:tcPr>
            <w:tcW w:w="328" w:type="pct"/>
          </w:tcPr>
          <w:p w:rsidR="00C30ACA" w:rsidRPr="00344345" w:rsidRDefault="00C30ACA" w:rsidP="00C30ACA">
            <w:pPr>
              <w:pStyle w:val="Style14"/>
              <w:widowControl/>
              <w:ind w:firstLine="0"/>
              <w:jc w:val="center"/>
              <w:rPr>
                <w:lang w:val="en-US"/>
              </w:rPr>
            </w:pPr>
          </w:p>
        </w:tc>
        <w:tc>
          <w:tcPr>
            <w:tcW w:w="1071"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rPr>
            </w:pPr>
          </w:p>
        </w:tc>
        <w:tc>
          <w:tcPr>
            <w:tcW w:w="970"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rPr>
            </w:pPr>
          </w:p>
        </w:tc>
        <w:tc>
          <w:tcPr>
            <w:tcW w:w="365" w:type="pct"/>
          </w:tcPr>
          <w:p w:rsidR="00C30ACA" w:rsidRPr="00344345" w:rsidRDefault="00C30ACA" w:rsidP="00C30ACA">
            <w:pPr>
              <w:pStyle w:val="Style14"/>
              <w:widowControl/>
              <w:ind w:firstLine="0"/>
              <w:jc w:val="left"/>
            </w:pPr>
          </w:p>
        </w:tc>
      </w:tr>
      <w:tr w:rsidR="00683BC9" w:rsidRPr="00344345" w:rsidTr="00E957BC">
        <w:trPr>
          <w:trHeight w:val="499"/>
        </w:trPr>
        <w:tc>
          <w:tcPr>
            <w:tcW w:w="1421" w:type="pct"/>
          </w:tcPr>
          <w:p w:rsidR="00C30ACA" w:rsidRPr="00344345" w:rsidRDefault="00C30ACA" w:rsidP="000978CC">
            <w:pPr>
              <w:pStyle w:val="Style14"/>
              <w:widowControl/>
              <w:numPr>
                <w:ilvl w:val="1"/>
                <w:numId w:val="6"/>
              </w:numPr>
              <w:ind w:left="0" w:firstLine="360"/>
              <w:rPr>
                <w:rStyle w:val="FontStyle31"/>
                <w:rFonts w:ascii="Times New Roman" w:hAnsi="Times New Roman" w:cs="Times New Roman"/>
                <w:sz w:val="24"/>
                <w:szCs w:val="24"/>
                <w:lang w:val="en-US"/>
              </w:rPr>
            </w:pPr>
            <w:r w:rsidRPr="00344345">
              <w:rPr>
                <w:rStyle w:val="FontStyle31"/>
                <w:rFonts w:ascii="Times New Roman" w:hAnsi="Times New Roman" w:cs="Times New Roman"/>
                <w:sz w:val="24"/>
                <w:szCs w:val="24"/>
                <w:lang w:val="en-US"/>
              </w:rPr>
              <w:t xml:space="preserve"> Motivation. </w:t>
            </w:r>
            <w:r w:rsidRPr="00344345">
              <w:rPr>
                <w:lang w:val="en-US"/>
              </w:rPr>
              <w:t xml:space="preserve">Vocabulary: Personal qualities. Management styles. </w:t>
            </w:r>
            <w:proofErr w:type="spellStart"/>
            <w:r w:rsidRPr="00344345">
              <w:rPr>
                <w:lang w:val="en-US"/>
              </w:rPr>
              <w:t>Multy</w:t>
            </w:r>
            <w:proofErr w:type="spellEnd"/>
            <w:r w:rsidRPr="00344345">
              <w:rPr>
                <w:lang w:val="en-US"/>
              </w:rPr>
              <w:t xml:space="preserve">-part verbs. Giving reasons. Formal and informal presentation. Development and the </w:t>
            </w:r>
            <w:proofErr w:type="spellStart"/>
            <w:r w:rsidRPr="00344345">
              <w:rPr>
                <w:lang w:val="en-US"/>
              </w:rPr>
              <w:t>invironnemnt</w:t>
            </w:r>
            <w:proofErr w:type="spellEnd"/>
            <w:r w:rsidRPr="00344345">
              <w:rPr>
                <w:lang w:val="en-US"/>
              </w:rPr>
              <w:t xml:space="preserve">. Showing cause and effect. Dealing with unclear situations. Gender issues. Grammar: Reported speech. Gerund and </w:t>
            </w:r>
            <w:proofErr w:type="spellStart"/>
            <w:r w:rsidRPr="00344345">
              <w:rPr>
                <w:lang w:val="en-US"/>
              </w:rPr>
              <w:t>infintives</w:t>
            </w:r>
            <w:proofErr w:type="spellEnd"/>
          </w:p>
        </w:tc>
        <w:tc>
          <w:tcPr>
            <w:tcW w:w="181" w:type="pct"/>
          </w:tcPr>
          <w:p w:rsidR="00C30ACA" w:rsidRPr="00344345" w:rsidRDefault="00E957BC" w:rsidP="00C30ACA">
            <w:pPr>
              <w:pStyle w:val="Style14"/>
              <w:widowControl/>
              <w:ind w:firstLine="0"/>
              <w:jc w:val="center"/>
            </w:pPr>
            <w:r w:rsidRPr="00344345">
              <w:t>8</w:t>
            </w:r>
          </w:p>
        </w:tc>
        <w:tc>
          <w:tcPr>
            <w:tcW w:w="190" w:type="pct"/>
          </w:tcPr>
          <w:p w:rsidR="00C30ACA" w:rsidRPr="00344345" w:rsidRDefault="00C30ACA" w:rsidP="00C30ACA">
            <w:pPr>
              <w:pStyle w:val="Style14"/>
              <w:widowControl/>
              <w:ind w:firstLine="0"/>
              <w:jc w:val="center"/>
              <w:rPr>
                <w:lang w:val="en-US"/>
              </w:rPr>
            </w:pPr>
          </w:p>
        </w:tc>
        <w:tc>
          <w:tcPr>
            <w:tcW w:w="197" w:type="pct"/>
          </w:tcPr>
          <w:p w:rsidR="00C30ACA" w:rsidRPr="00344345" w:rsidRDefault="00C30ACA" w:rsidP="00C30ACA">
            <w:pPr>
              <w:pStyle w:val="Style14"/>
              <w:widowControl/>
              <w:ind w:firstLine="0"/>
              <w:jc w:val="center"/>
              <w:rPr>
                <w:lang w:val="en-US"/>
              </w:rPr>
            </w:pPr>
          </w:p>
        </w:tc>
        <w:tc>
          <w:tcPr>
            <w:tcW w:w="277" w:type="pct"/>
          </w:tcPr>
          <w:p w:rsidR="00C30ACA" w:rsidRPr="00344345" w:rsidRDefault="00683BC9" w:rsidP="00B77F88">
            <w:pPr>
              <w:pStyle w:val="Style14"/>
              <w:widowControl/>
              <w:ind w:firstLine="0"/>
              <w:jc w:val="center"/>
            </w:pPr>
            <w:r w:rsidRPr="00344345">
              <w:t>14</w:t>
            </w:r>
            <w:r w:rsidRPr="00344345">
              <w:rPr>
                <w:lang w:val="en-US"/>
              </w:rPr>
              <w:t>/</w:t>
            </w:r>
            <w:r w:rsidR="00B77F88">
              <w:t>2</w:t>
            </w:r>
            <w:r w:rsidR="00C30ACA" w:rsidRPr="00344345">
              <w:t>И</w:t>
            </w:r>
          </w:p>
        </w:tc>
        <w:tc>
          <w:tcPr>
            <w:tcW w:w="328" w:type="pct"/>
          </w:tcPr>
          <w:p w:rsidR="00C30ACA" w:rsidRPr="00344345" w:rsidRDefault="00683BC9" w:rsidP="00C30ACA">
            <w:pPr>
              <w:pStyle w:val="Style14"/>
              <w:widowControl/>
              <w:ind w:firstLine="0"/>
              <w:jc w:val="center"/>
            </w:pPr>
            <w:r w:rsidRPr="00344345">
              <w:t>2</w:t>
            </w:r>
          </w:p>
        </w:tc>
        <w:tc>
          <w:tcPr>
            <w:tcW w:w="1071" w:type="pct"/>
          </w:tcPr>
          <w:p w:rsidR="00C30ACA" w:rsidRPr="00344345" w:rsidRDefault="003A04E0" w:rsidP="00C30ACA">
            <w:pPr>
              <w:pStyle w:val="Style14"/>
              <w:widowControl/>
              <w:ind w:firstLine="0"/>
              <w:jc w:val="left"/>
              <w:rPr>
                <w:rStyle w:val="FontStyle31"/>
                <w:rFonts w:ascii="Times New Roman" w:hAnsi="Times New Roman" w:cs="Times New Roman"/>
                <w:sz w:val="24"/>
                <w:szCs w:val="24"/>
              </w:rPr>
            </w:pPr>
            <w:r w:rsidRPr="00344345">
              <w:t xml:space="preserve">Чтение текстов по предложенным темам.  Практика в </w:t>
            </w:r>
            <w:proofErr w:type="spellStart"/>
            <w:r w:rsidRPr="00344345">
              <w:t>аудировании</w:t>
            </w:r>
            <w:proofErr w:type="spellEnd"/>
            <w:r w:rsidRPr="00344345">
              <w:t xml:space="preserve">, письменной речи. Построении монологических и диалогических высказываний в конкретной тематической ситуации. Перевод текста. Составление </w:t>
            </w:r>
            <w:r w:rsidRPr="00344345">
              <w:rPr>
                <w:lang w:val="en-US"/>
              </w:rPr>
              <w:t xml:space="preserve">summary, </w:t>
            </w:r>
            <w:r w:rsidRPr="00344345">
              <w:t>аннотации</w:t>
            </w:r>
            <w:r w:rsidR="00C30ACA" w:rsidRPr="00344345">
              <w:rPr>
                <w:rStyle w:val="FontStyle31"/>
                <w:rFonts w:ascii="Times New Roman" w:hAnsi="Times New Roman" w:cs="Times New Roman"/>
                <w:sz w:val="24"/>
                <w:szCs w:val="24"/>
              </w:rPr>
              <w:t>.</w:t>
            </w:r>
          </w:p>
        </w:tc>
        <w:tc>
          <w:tcPr>
            <w:tcW w:w="970" w:type="pct"/>
          </w:tcPr>
          <w:p w:rsidR="003A04E0" w:rsidRPr="00344345" w:rsidRDefault="00C30ACA" w:rsidP="003A04E0">
            <w:pPr>
              <w:pStyle w:val="Style14"/>
              <w:ind w:firstLine="0"/>
              <w:jc w:val="left"/>
            </w:pPr>
            <w:r w:rsidRPr="00344345">
              <w:rPr>
                <w:rStyle w:val="FontStyle31"/>
                <w:rFonts w:ascii="Times New Roman" w:hAnsi="Times New Roman" w:cs="Times New Roman"/>
                <w:sz w:val="24"/>
                <w:szCs w:val="24"/>
              </w:rPr>
              <w:t xml:space="preserve">Устные опросы. Контрольная </w:t>
            </w:r>
            <w:proofErr w:type="spellStart"/>
            <w:r w:rsidRPr="00344345">
              <w:rPr>
                <w:rStyle w:val="FontStyle31"/>
                <w:rFonts w:ascii="Times New Roman" w:hAnsi="Times New Roman" w:cs="Times New Roman"/>
                <w:sz w:val="24"/>
                <w:szCs w:val="24"/>
              </w:rPr>
              <w:t>работа.</w:t>
            </w:r>
            <w:r w:rsidR="003A04E0" w:rsidRPr="00344345">
              <w:t>Устный</w:t>
            </w:r>
            <w:proofErr w:type="spellEnd"/>
            <w:r w:rsidR="003A04E0" w:rsidRPr="00344345">
              <w:t xml:space="preserve"> ответ на практическом занятии (диалогическое, монологическое высказывание по теме).</w:t>
            </w:r>
          </w:p>
          <w:p w:rsidR="003A04E0" w:rsidRPr="00344345" w:rsidRDefault="003A04E0" w:rsidP="003A04E0">
            <w:pPr>
              <w:pStyle w:val="Style14"/>
              <w:ind w:firstLine="0"/>
            </w:pPr>
            <w:r w:rsidRPr="00344345">
              <w:t xml:space="preserve">Письменное задание на практическом занятии (коррекция ошибок, лексико-грамматическая работа, </w:t>
            </w:r>
            <w:r w:rsidRPr="00344345">
              <w:rPr>
                <w:lang w:val="en-US"/>
              </w:rPr>
              <w:t>summary</w:t>
            </w:r>
            <w:r w:rsidRPr="00344345">
              <w:t>, перевод, эссе)</w:t>
            </w:r>
          </w:p>
          <w:p w:rsidR="00C30ACA" w:rsidRPr="00344345" w:rsidRDefault="003A04E0" w:rsidP="003A04E0">
            <w:pPr>
              <w:pStyle w:val="Style14"/>
              <w:ind w:firstLine="0"/>
              <w:rPr>
                <w:rStyle w:val="FontStyle31"/>
                <w:rFonts w:ascii="Times New Roman" w:hAnsi="Times New Roman" w:cs="Times New Roman"/>
                <w:sz w:val="24"/>
                <w:szCs w:val="24"/>
              </w:rPr>
            </w:pPr>
            <w:r w:rsidRPr="00344345">
              <w:t>Тест на устное восприятие иноязычной речи.</w:t>
            </w:r>
          </w:p>
        </w:tc>
        <w:tc>
          <w:tcPr>
            <w:tcW w:w="365" w:type="pct"/>
          </w:tcPr>
          <w:p w:rsidR="00C30ACA" w:rsidRPr="00344345" w:rsidRDefault="00712AFA" w:rsidP="00C30ACA">
            <w:pPr>
              <w:pStyle w:val="Style14"/>
              <w:widowControl/>
              <w:ind w:firstLine="0"/>
              <w:jc w:val="left"/>
              <w:rPr>
                <w:b/>
              </w:rPr>
            </w:pPr>
            <w:r w:rsidRPr="00344345">
              <w:t>ОК-2, ОПК-5, ОПК-6, ОПК-</w:t>
            </w:r>
            <w:proofErr w:type="gramStart"/>
            <w:r w:rsidRPr="00344345">
              <w:t>9,ПК</w:t>
            </w:r>
            <w:proofErr w:type="gramEnd"/>
            <w:r w:rsidRPr="00344345">
              <w:t>-7, ПК-8, ПК-9, ПК-10, ПК-12</w:t>
            </w:r>
          </w:p>
        </w:tc>
      </w:tr>
      <w:tr w:rsidR="00683BC9" w:rsidRPr="00344345" w:rsidTr="00E957BC">
        <w:trPr>
          <w:trHeight w:val="499"/>
        </w:trPr>
        <w:tc>
          <w:tcPr>
            <w:tcW w:w="1421" w:type="pct"/>
          </w:tcPr>
          <w:p w:rsidR="00C30ACA" w:rsidRPr="00344345" w:rsidRDefault="00C30ACA" w:rsidP="00C30ACA">
            <w:pPr>
              <w:pStyle w:val="Style14"/>
              <w:widowControl/>
              <w:ind w:firstLine="0"/>
              <w:rPr>
                <w:rStyle w:val="FontStyle31"/>
                <w:rFonts w:ascii="Times New Roman" w:hAnsi="Times New Roman" w:cs="Times New Roman"/>
                <w:sz w:val="24"/>
                <w:szCs w:val="24"/>
              </w:rPr>
            </w:pPr>
            <w:proofErr w:type="spellStart"/>
            <w:r w:rsidRPr="00344345">
              <w:rPr>
                <w:rStyle w:val="FontStyle31"/>
                <w:rFonts w:ascii="Times New Roman" w:hAnsi="Times New Roman" w:cs="Times New Roman"/>
                <w:sz w:val="24"/>
                <w:szCs w:val="24"/>
              </w:rPr>
              <w:t>Итогопоразделу</w:t>
            </w:r>
            <w:proofErr w:type="spellEnd"/>
          </w:p>
        </w:tc>
        <w:tc>
          <w:tcPr>
            <w:tcW w:w="181" w:type="pct"/>
          </w:tcPr>
          <w:p w:rsidR="00C30ACA" w:rsidRPr="00344345" w:rsidRDefault="00C30ACA" w:rsidP="00C30ACA">
            <w:pPr>
              <w:pStyle w:val="Style14"/>
              <w:widowControl/>
              <w:ind w:firstLine="0"/>
              <w:jc w:val="center"/>
            </w:pPr>
          </w:p>
        </w:tc>
        <w:tc>
          <w:tcPr>
            <w:tcW w:w="190" w:type="pct"/>
          </w:tcPr>
          <w:p w:rsidR="00C30ACA" w:rsidRPr="00344345" w:rsidRDefault="00C30ACA" w:rsidP="00C30ACA">
            <w:pPr>
              <w:pStyle w:val="Style14"/>
              <w:widowControl/>
              <w:ind w:firstLine="0"/>
              <w:jc w:val="center"/>
            </w:pPr>
          </w:p>
        </w:tc>
        <w:tc>
          <w:tcPr>
            <w:tcW w:w="197" w:type="pct"/>
          </w:tcPr>
          <w:p w:rsidR="00C30ACA" w:rsidRPr="00344345" w:rsidRDefault="00C30ACA" w:rsidP="00C30ACA">
            <w:pPr>
              <w:pStyle w:val="Style14"/>
              <w:widowControl/>
              <w:ind w:firstLine="0"/>
              <w:jc w:val="center"/>
            </w:pPr>
          </w:p>
        </w:tc>
        <w:tc>
          <w:tcPr>
            <w:tcW w:w="277" w:type="pct"/>
          </w:tcPr>
          <w:p w:rsidR="00C30ACA" w:rsidRPr="00344345" w:rsidRDefault="00683BC9" w:rsidP="00B77F88">
            <w:pPr>
              <w:pStyle w:val="Style14"/>
              <w:widowControl/>
              <w:ind w:firstLine="0"/>
              <w:jc w:val="center"/>
            </w:pPr>
            <w:r w:rsidRPr="00344345">
              <w:rPr>
                <w:lang w:val="en-US"/>
              </w:rPr>
              <w:t>14</w:t>
            </w:r>
            <w:r w:rsidR="00C30ACA" w:rsidRPr="00344345">
              <w:t>/</w:t>
            </w:r>
            <w:r w:rsidR="00B77F88">
              <w:t>2</w:t>
            </w:r>
            <w:r w:rsidR="00C30ACA" w:rsidRPr="00344345">
              <w:t>И</w:t>
            </w:r>
          </w:p>
        </w:tc>
        <w:tc>
          <w:tcPr>
            <w:tcW w:w="328" w:type="pct"/>
          </w:tcPr>
          <w:p w:rsidR="00C30ACA" w:rsidRPr="00344345" w:rsidRDefault="00683BC9" w:rsidP="00C30ACA">
            <w:pPr>
              <w:pStyle w:val="Style14"/>
              <w:widowControl/>
              <w:ind w:firstLine="0"/>
              <w:jc w:val="center"/>
            </w:pPr>
            <w:r w:rsidRPr="00344345">
              <w:t>2</w:t>
            </w:r>
          </w:p>
        </w:tc>
        <w:tc>
          <w:tcPr>
            <w:tcW w:w="1071"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rPr>
            </w:pPr>
          </w:p>
        </w:tc>
        <w:tc>
          <w:tcPr>
            <w:tcW w:w="970" w:type="pct"/>
          </w:tcPr>
          <w:p w:rsidR="00C30ACA" w:rsidRPr="00344345" w:rsidRDefault="003A04E0" w:rsidP="00C30ACA">
            <w:pPr>
              <w:pStyle w:val="Style14"/>
              <w:widowControl/>
              <w:ind w:firstLine="0"/>
              <w:jc w:val="left"/>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rPr>
              <w:t>Текущий контроль успеваемости</w:t>
            </w:r>
          </w:p>
        </w:tc>
        <w:tc>
          <w:tcPr>
            <w:tcW w:w="365" w:type="pct"/>
          </w:tcPr>
          <w:p w:rsidR="00C30ACA" w:rsidRPr="00344345" w:rsidRDefault="00C30ACA" w:rsidP="00C30ACA">
            <w:pPr>
              <w:pStyle w:val="Style14"/>
              <w:widowControl/>
              <w:ind w:firstLine="0"/>
              <w:jc w:val="left"/>
            </w:pPr>
          </w:p>
        </w:tc>
      </w:tr>
      <w:tr w:rsidR="00683BC9" w:rsidRPr="00344345" w:rsidTr="00E957BC">
        <w:trPr>
          <w:trHeight w:val="499"/>
        </w:trPr>
        <w:tc>
          <w:tcPr>
            <w:tcW w:w="1421" w:type="pct"/>
          </w:tcPr>
          <w:p w:rsidR="00C30ACA" w:rsidRPr="00344345" w:rsidRDefault="00C30ACA" w:rsidP="000978CC">
            <w:pPr>
              <w:pStyle w:val="Style14"/>
              <w:widowControl/>
              <w:numPr>
                <w:ilvl w:val="0"/>
                <w:numId w:val="4"/>
              </w:numPr>
              <w:rPr>
                <w:rStyle w:val="FontStyle31"/>
                <w:rFonts w:ascii="Times New Roman" w:hAnsi="Times New Roman" w:cs="Times New Roman"/>
                <w:sz w:val="24"/>
                <w:szCs w:val="24"/>
                <w:lang w:val="en-US"/>
              </w:rPr>
            </w:pPr>
            <w:r w:rsidRPr="00344345">
              <w:rPr>
                <w:rStyle w:val="FontStyle31"/>
                <w:rFonts w:ascii="Times New Roman" w:hAnsi="Times New Roman" w:cs="Times New Roman"/>
                <w:sz w:val="24"/>
                <w:szCs w:val="24"/>
                <w:lang w:val="en-US"/>
              </w:rPr>
              <w:t xml:space="preserve">Innovation. Digital Natives. </w:t>
            </w:r>
          </w:p>
        </w:tc>
        <w:tc>
          <w:tcPr>
            <w:tcW w:w="181" w:type="pct"/>
          </w:tcPr>
          <w:p w:rsidR="00C30ACA" w:rsidRPr="00344345" w:rsidRDefault="00C30ACA" w:rsidP="00C30ACA">
            <w:pPr>
              <w:pStyle w:val="Style14"/>
              <w:widowControl/>
              <w:ind w:firstLine="0"/>
              <w:jc w:val="center"/>
              <w:rPr>
                <w:lang w:val="en-US"/>
              </w:rPr>
            </w:pPr>
            <w:r w:rsidRPr="00344345">
              <w:rPr>
                <w:lang w:val="en-US"/>
              </w:rPr>
              <w:t>8</w:t>
            </w:r>
          </w:p>
        </w:tc>
        <w:tc>
          <w:tcPr>
            <w:tcW w:w="190" w:type="pct"/>
          </w:tcPr>
          <w:p w:rsidR="00C30ACA" w:rsidRPr="00344345" w:rsidRDefault="00C30ACA" w:rsidP="00C30ACA">
            <w:pPr>
              <w:pStyle w:val="Style14"/>
              <w:widowControl/>
              <w:ind w:firstLine="0"/>
              <w:jc w:val="center"/>
              <w:rPr>
                <w:lang w:val="en-US"/>
              </w:rPr>
            </w:pPr>
          </w:p>
        </w:tc>
        <w:tc>
          <w:tcPr>
            <w:tcW w:w="197" w:type="pct"/>
          </w:tcPr>
          <w:p w:rsidR="00C30ACA" w:rsidRPr="00344345" w:rsidRDefault="00C30ACA" w:rsidP="00C30ACA">
            <w:pPr>
              <w:pStyle w:val="Style14"/>
              <w:widowControl/>
              <w:ind w:firstLine="0"/>
              <w:jc w:val="center"/>
              <w:rPr>
                <w:lang w:val="en-US"/>
              </w:rPr>
            </w:pPr>
          </w:p>
        </w:tc>
        <w:tc>
          <w:tcPr>
            <w:tcW w:w="277" w:type="pct"/>
          </w:tcPr>
          <w:p w:rsidR="00C30ACA" w:rsidRPr="00344345" w:rsidRDefault="00C30ACA" w:rsidP="00C30ACA">
            <w:pPr>
              <w:pStyle w:val="Style14"/>
              <w:widowControl/>
              <w:ind w:firstLine="0"/>
              <w:jc w:val="center"/>
              <w:rPr>
                <w:lang w:val="en-US"/>
              </w:rPr>
            </w:pPr>
          </w:p>
        </w:tc>
        <w:tc>
          <w:tcPr>
            <w:tcW w:w="328" w:type="pct"/>
          </w:tcPr>
          <w:p w:rsidR="00C30ACA" w:rsidRPr="00344345" w:rsidRDefault="00C30ACA" w:rsidP="00C30ACA">
            <w:pPr>
              <w:pStyle w:val="Style14"/>
              <w:widowControl/>
              <w:ind w:firstLine="0"/>
              <w:jc w:val="center"/>
              <w:rPr>
                <w:lang w:val="en-US"/>
              </w:rPr>
            </w:pPr>
          </w:p>
        </w:tc>
        <w:tc>
          <w:tcPr>
            <w:tcW w:w="1071"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lang w:val="en-US"/>
              </w:rPr>
            </w:pPr>
          </w:p>
        </w:tc>
        <w:tc>
          <w:tcPr>
            <w:tcW w:w="970" w:type="pct"/>
          </w:tcPr>
          <w:p w:rsidR="00C30ACA" w:rsidRPr="00344345" w:rsidRDefault="00C30ACA" w:rsidP="00C30ACA">
            <w:pPr>
              <w:pStyle w:val="Style14"/>
              <w:widowControl/>
              <w:ind w:firstLine="0"/>
              <w:jc w:val="left"/>
              <w:rPr>
                <w:rStyle w:val="FontStyle31"/>
                <w:rFonts w:ascii="Times New Roman" w:hAnsi="Times New Roman" w:cs="Times New Roman"/>
                <w:sz w:val="24"/>
                <w:szCs w:val="24"/>
                <w:lang w:val="en-US"/>
              </w:rPr>
            </w:pPr>
          </w:p>
        </w:tc>
        <w:tc>
          <w:tcPr>
            <w:tcW w:w="365" w:type="pct"/>
          </w:tcPr>
          <w:p w:rsidR="00C30ACA" w:rsidRPr="00344345" w:rsidRDefault="00C30ACA" w:rsidP="00C30ACA">
            <w:pPr>
              <w:pStyle w:val="Style14"/>
              <w:widowControl/>
              <w:ind w:firstLine="0"/>
              <w:jc w:val="left"/>
              <w:rPr>
                <w:lang w:val="en-US"/>
              </w:rPr>
            </w:pPr>
          </w:p>
        </w:tc>
      </w:tr>
      <w:tr w:rsidR="00683BC9" w:rsidRPr="00344345" w:rsidTr="00E957BC">
        <w:trPr>
          <w:trHeight w:val="499"/>
        </w:trPr>
        <w:tc>
          <w:tcPr>
            <w:tcW w:w="1421" w:type="pct"/>
          </w:tcPr>
          <w:p w:rsidR="00C30ACA" w:rsidRPr="00344345" w:rsidRDefault="00C30ACA" w:rsidP="000978CC">
            <w:pPr>
              <w:pStyle w:val="Style14"/>
              <w:widowControl/>
              <w:numPr>
                <w:ilvl w:val="1"/>
                <w:numId w:val="4"/>
              </w:numPr>
              <w:rPr>
                <w:rStyle w:val="FontStyle31"/>
                <w:rFonts w:ascii="Times New Roman" w:hAnsi="Times New Roman" w:cs="Times New Roman"/>
                <w:sz w:val="24"/>
                <w:szCs w:val="24"/>
              </w:rPr>
            </w:pPr>
            <w:r w:rsidRPr="00344345">
              <w:rPr>
                <w:rStyle w:val="FontStyle31"/>
                <w:rFonts w:ascii="Times New Roman" w:hAnsi="Times New Roman" w:cs="Times New Roman"/>
                <w:sz w:val="24"/>
                <w:szCs w:val="24"/>
                <w:lang w:val="en-US"/>
              </w:rPr>
              <w:lastRenderedPageBreak/>
              <w:t xml:space="preserve">. Innovation. </w:t>
            </w:r>
            <w:r w:rsidRPr="00344345">
              <w:rPr>
                <w:lang w:val="en-US"/>
              </w:rPr>
              <w:t>Vocabulary:</w:t>
            </w:r>
            <w:r w:rsidRPr="00344345">
              <w:rPr>
                <w:rStyle w:val="FontStyle31"/>
                <w:rFonts w:ascii="Times New Roman" w:hAnsi="Times New Roman" w:cs="Times New Roman"/>
                <w:sz w:val="24"/>
                <w:szCs w:val="24"/>
                <w:lang w:val="en-US"/>
              </w:rPr>
              <w:t xml:space="preserve"> Product development. Reviewing achievement. Giving praise. </w:t>
            </w:r>
            <w:proofErr w:type="spellStart"/>
            <w:r w:rsidRPr="00344345">
              <w:rPr>
                <w:rStyle w:val="FontStyle31"/>
                <w:rFonts w:ascii="Times New Roman" w:hAnsi="Times New Roman" w:cs="Times New Roman"/>
                <w:sz w:val="24"/>
                <w:szCs w:val="24"/>
                <w:lang w:val="en-US"/>
              </w:rPr>
              <w:t>Multy</w:t>
            </w:r>
            <w:proofErr w:type="spellEnd"/>
            <w:r w:rsidRPr="00344345">
              <w:rPr>
                <w:rStyle w:val="FontStyle31"/>
                <w:rFonts w:ascii="Times New Roman" w:hAnsi="Times New Roman" w:cs="Times New Roman"/>
                <w:sz w:val="24"/>
                <w:szCs w:val="24"/>
                <w:lang w:val="en-US"/>
              </w:rPr>
              <w:t>-pat verbs. Creativity. Finding creative solutions. Showing disagreement.</w:t>
            </w:r>
            <w:r w:rsidRPr="00344345">
              <w:rPr>
                <w:lang w:val="en-US"/>
              </w:rPr>
              <w:t xml:space="preserve"> Mobility of workforce. Mind mapping Digital technologies. Writing a CV. Grammar</w:t>
            </w:r>
            <w:r w:rsidRPr="00344345">
              <w:t xml:space="preserve">: </w:t>
            </w:r>
            <w:proofErr w:type="spellStart"/>
            <w:r w:rsidRPr="00344345">
              <w:rPr>
                <w:lang w:val="en-US"/>
              </w:rPr>
              <w:t>Pastmodals</w:t>
            </w:r>
            <w:proofErr w:type="spellEnd"/>
            <w:r w:rsidRPr="00344345">
              <w:t>.</w:t>
            </w:r>
            <w:r w:rsidRPr="00344345">
              <w:rPr>
                <w:rStyle w:val="FontStyle31"/>
                <w:rFonts w:ascii="Times New Roman" w:hAnsi="Times New Roman" w:cs="Times New Roman"/>
                <w:sz w:val="24"/>
                <w:szCs w:val="24"/>
                <w:lang w:val="en-US"/>
              </w:rPr>
              <w:t>Suffixes</w:t>
            </w:r>
            <w:r w:rsidRPr="00344345">
              <w:rPr>
                <w:rStyle w:val="FontStyle31"/>
                <w:rFonts w:ascii="Times New Roman" w:hAnsi="Times New Roman" w:cs="Times New Roman"/>
                <w:sz w:val="24"/>
                <w:szCs w:val="24"/>
              </w:rPr>
              <w:t>.</w:t>
            </w:r>
          </w:p>
        </w:tc>
        <w:tc>
          <w:tcPr>
            <w:tcW w:w="181" w:type="pct"/>
          </w:tcPr>
          <w:p w:rsidR="00C30ACA" w:rsidRPr="00344345" w:rsidRDefault="00E957BC" w:rsidP="00C30ACA">
            <w:pPr>
              <w:pStyle w:val="Style14"/>
              <w:widowControl/>
              <w:ind w:firstLine="0"/>
              <w:jc w:val="center"/>
            </w:pPr>
            <w:r w:rsidRPr="00344345">
              <w:t>8</w:t>
            </w:r>
          </w:p>
        </w:tc>
        <w:tc>
          <w:tcPr>
            <w:tcW w:w="190" w:type="pct"/>
          </w:tcPr>
          <w:p w:rsidR="00C30ACA" w:rsidRPr="00344345" w:rsidRDefault="00C30ACA" w:rsidP="00C30ACA">
            <w:pPr>
              <w:pStyle w:val="Style14"/>
              <w:widowControl/>
              <w:ind w:firstLine="0"/>
              <w:jc w:val="center"/>
            </w:pPr>
          </w:p>
        </w:tc>
        <w:tc>
          <w:tcPr>
            <w:tcW w:w="197" w:type="pct"/>
          </w:tcPr>
          <w:p w:rsidR="00C30ACA" w:rsidRPr="00344345" w:rsidRDefault="00C30ACA" w:rsidP="00C30ACA">
            <w:pPr>
              <w:pStyle w:val="Style14"/>
              <w:widowControl/>
              <w:ind w:firstLine="0"/>
              <w:jc w:val="center"/>
            </w:pPr>
          </w:p>
        </w:tc>
        <w:tc>
          <w:tcPr>
            <w:tcW w:w="277" w:type="pct"/>
          </w:tcPr>
          <w:p w:rsidR="00C30ACA" w:rsidRPr="00344345" w:rsidRDefault="00683BC9" w:rsidP="00B77F88">
            <w:pPr>
              <w:pStyle w:val="Style14"/>
              <w:widowControl/>
              <w:ind w:firstLine="0"/>
              <w:jc w:val="center"/>
            </w:pPr>
            <w:r w:rsidRPr="00344345">
              <w:t>20</w:t>
            </w:r>
            <w:r w:rsidR="00C30ACA" w:rsidRPr="00344345">
              <w:t>/</w:t>
            </w:r>
            <w:r w:rsidR="00B77F88">
              <w:t>4</w:t>
            </w:r>
            <w:r w:rsidR="00C30ACA" w:rsidRPr="00344345">
              <w:t>И</w:t>
            </w:r>
          </w:p>
        </w:tc>
        <w:tc>
          <w:tcPr>
            <w:tcW w:w="328" w:type="pct"/>
          </w:tcPr>
          <w:p w:rsidR="00C30ACA" w:rsidRPr="00344345" w:rsidRDefault="00683BC9" w:rsidP="00C30ACA">
            <w:pPr>
              <w:pStyle w:val="Style14"/>
              <w:widowControl/>
              <w:ind w:firstLine="0"/>
              <w:jc w:val="center"/>
            </w:pPr>
            <w:r w:rsidRPr="00344345">
              <w:t>2</w:t>
            </w:r>
          </w:p>
        </w:tc>
        <w:tc>
          <w:tcPr>
            <w:tcW w:w="1071" w:type="pct"/>
          </w:tcPr>
          <w:p w:rsidR="00C30ACA" w:rsidRPr="00344345" w:rsidRDefault="003A04E0" w:rsidP="00C30ACA">
            <w:pPr>
              <w:pStyle w:val="Style14"/>
              <w:widowControl/>
              <w:ind w:firstLine="0"/>
              <w:jc w:val="left"/>
              <w:rPr>
                <w:rStyle w:val="FontStyle31"/>
                <w:rFonts w:ascii="Times New Roman" w:hAnsi="Times New Roman" w:cs="Times New Roman"/>
                <w:sz w:val="24"/>
                <w:szCs w:val="24"/>
              </w:rPr>
            </w:pPr>
            <w:r w:rsidRPr="00344345">
              <w:t xml:space="preserve">Чтение текстов по предложенным темам.  Практика в </w:t>
            </w:r>
            <w:proofErr w:type="spellStart"/>
            <w:r w:rsidRPr="00344345">
              <w:t>аудировании</w:t>
            </w:r>
            <w:proofErr w:type="spellEnd"/>
            <w:r w:rsidRPr="00344345">
              <w:t xml:space="preserve">, письменной речи. Построении монологических и диалогических высказываний в конкретной тематической ситуации. Перевод текста. Составление </w:t>
            </w:r>
            <w:r w:rsidRPr="00344345">
              <w:rPr>
                <w:lang w:val="en-US"/>
              </w:rPr>
              <w:t xml:space="preserve">summary, </w:t>
            </w:r>
            <w:r w:rsidRPr="00344345">
              <w:t>аннотации</w:t>
            </w:r>
          </w:p>
        </w:tc>
        <w:tc>
          <w:tcPr>
            <w:tcW w:w="970" w:type="pct"/>
          </w:tcPr>
          <w:p w:rsidR="003A04E0" w:rsidRPr="00344345" w:rsidRDefault="00C30ACA" w:rsidP="003A04E0">
            <w:pPr>
              <w:pStyle w:val="Style14"/>
              <w:ind w:firstLine="0"/>
              <w:jc w:val="left"/>
            </w:pPr>
            <w:r w:rsidRPr="00344345">
              <w:rPr>
                <w:rStyle w:val="FontStyle31"/>
                <w:rFonts w:ascii="Times New Roman" w:hAnsi="Times New Roman" w:cs="Times New Roman"/>
                <w:sz w:val="24"/>
                <w:szCs w:val="24"/>
              </w:rPr>
              <w:t xml:space="preserve">Устные опросы. Контрольная </w:t>
            </w:r>
            <w:proofErr w:type="spellStart"/>
            <w:r w:rsidRPr="00344345">
              <w:rPr>
                <w:rStyle w:val="FontStyle31"/>
                <w:rFonts w:ascii="Times New Roman" w:hAnsi="Times New Roman" w:cs="Times New Roman"/>
                <w:sz w:val="24"/>
                <w:szCs w:val="24"/>
              </w:rPr>
              <w:t>работа.</w:t>
            </w:r>
            <w:r w:rsidR="003A04E0" w:rsidRPr="00344345">
              <w:t>Устный</w:t>
            </w:r>
            <w:proofErr w:type="spellEnd"/>
            <w:r w:rsidR="003A04E0" w:rsidRPr="00344345">
              <w:t xml:space="preserve"> ответ на практическом занятии (диалогическое, монологическое высказывание по теме).</w:t>
            </w:r>
          </w:p>
          <w:p w:rsidR="003A04E0" w:rsidRPr="00344345" w:rsidRDefault="003A04E0" w:rsidP="003A04E0">
            <w:pPr>
              <w:pStyle w:val="Style14"/>
              <w:ind w:firstLine="0"/>
            </w:pPr>
            <w:r w:rsidRPr="00344345">
              <w:t xml:space="preserve">Письменное задание на практическом занятии (коррекция ошибок, лексико-грамматическая работа, </w:t>
            </w:r>
            <w:r w:rsidRPr="00344345">
              <w:rPr>
                <w:lang w:val="en-US"/>
              </w:rPr>
              <w:t>summary</w:t>
            </w:r>
            <w:r w:rsidRPr="00344345">
              <w:t>, перевод, эссе)</w:t>
            </w:r>
          </w:p>
          <w:p w:rsidR="00C30ACA" w:rsidRPr="00344345" w:rsidRDefault="003A04E0" w:rsidP="003A04E0">
            <w:pPr>
              <w:pStyle w:val="Style14"/>
              <w:ind w:firstLine="0"/>
              <w:rPr>
                <w:rStyle w:val="FontStyle31"/>
                <w:rFonts w:ascii="Times New Roman" w:hAnsi="Times New Roman" w:cs="Times New Roman"/>
                <w:sz w:val="24"/>
                <w:szCs w:val="24"/>
              </w:rPr>
            </w:pPr>
            <w:r w:rsidRPr="00344345">
              <w:t>Тест на устное восприятие иноязычной речи.</w:t>
            </w:r>
          </w:p>
        </w:tc>
        <w:tc>
          <w:tcPr>
            <w:tcW w:w="365" w:type="pct"/>
          </w:tcPr>
          <w:p w:rsidR="00C30ACA" w:rsidRPr="00344345" w:rsidRDefault="00712AFA" w:rsidP="00C30ACA">
            <w:pPr>
              <w:pStyle w:val="Style14"/>
              <w:widowControl/>
              <w:ind w:firstLine="0"/>
              <w:jc w:val="left"/>
              <w:rPr>
                <w:b/>
              </w:rPr>
            </w:pPr>
            <w:r w:rsidRPr="00344345">
              <w:t>ОК-2, ОПК-5, ОПК-6, ОПК-</w:t>
            </w:r>
            <w:proofErr w:type="gramStart"/>
            <w:r w:rsidRPr="00344345">
              <w:t>9,ПК</w:t>
            </w:r>
            <w:proofErr w:type="gramEnd"/>
            <w:r w:rsidRPr="00344345">
              <w:t>-7, ПК-8, ПК-9, ПК-10, ПК-12</w:t>
            </w:r>
          </w:p>
        </w:tc>
      </w:tr>
      <w:tr w:rsidR="00683BC9" w:rsidRPr="00344345" w:rsidTr="00E957BC">
        <w:trPr>
          <w:trHeight w:val="499"/>
        </w:trPr>
        <w:tc>
          <w:tcPr>
            <w:tcW w:w="1421" w:type="pct"/>
          </w:tcPr>
          <w:p w:rsidR="00C30ACA" w:rsidRPr="00344345" w:rsidRDefault="00C30ACA" w:rsidP="00C30ACA">
            <w:pPr>
              <w:pStyle w:val="Style14"/>
              <w:widowControl/>
              <w:ind w:firstLine="0"/>
              <w:rPr>
                <w:rStyle w:val="FontStyle31"/>
                <w:rFonts w:ascii="Times New Roman" w:hAnsi="Times New Roman" w:cs="Times New Roman"/>
                <w:b/>
                <w:sz w:val="24"/>
                <w:szCs w:val="24"/>
              </w:rPr>
            </w:pPr>
            <w:r w:rsidRPr="00344345">
              <w:rPr>
                <w:rStyle w:val="FontStyle31"/>
                <w:rFonts w:ascii="Times New Roman" w:hAnsi="Times New Roman" w:cs="Times New Roman"/>
                <w:b/>
                <w:sz w:val="24"/>
                <w:szCs w:val="24"/>
              </w:rPr>
              <w:t>Итого по разделу</w:t>
            </w:r>
          </w:p>
        </w:tc>
        <w:tc>
          <w:tcPr>
            <w:tcW w:w="181" w:type="pct"/>
          </w:tcPr>
          <w:p w:rsidR="00C30ACA" w:rsidRPr="00344345" w:rsidRDefault="00143D1C" w:rsidP="00C30ACA">
            <w:pPr>
              <w:pStyle w:val="Style14"/>
              <w:widowControl/>
              <w:ind w:firstLine="0"/>
              <w:jc w:val="center"/>
              <w:rPr>
                <w:b/>
                <w:lang w:val="en-US"/>
              </w:rPr>
            </w:pPr>
            <w:r w:rsidRPr="00344345">
              <w:rPr>
                <w:b/>
                <w:lang w:val="en-US"/>
              </w:rPr>
              <w:t>8</w:t>
            </w:r>
          </w:p>
        </w:tc>
        <w:tc>
          <w:tcPr>
            <w:tcW w:w="190" w:type="pct"/>
          </w:tcPr>
          <w:p w:rsidR="00C30ACA" w:rsidRPr="00344345" w:rsidRDefault="00C30ACA" w:rsidP="00C30ACA">
            <w:pPr>
              <w:pStyle w:val="Style14"/>
              <w:widowControl/>
              <w:ind w:firstLine="0"/>
              <w:jc w:val="center"/>
              <w:rPr>
                <w:b/>
              </w:rPr>
            </w:pPr>
          </w:p>
        </w:tc>
        <w:tc>
          <w:tcPr>
            <w:tcW w:w="197" w:type="pct"/>
          </w:tcPr>
          <w:p w:rsidR="00C30ACA" w:rsidRPr="00344345" w:rsidRDefault="00C30ACA" w:rsidP="00C30ACA">
            <w:pPr>
              <w:pStyle w:val="Style14"/>
              <w:widowControl/>
              <w:ind w:firstLine="0"/>
              <w:jc w:val="center"/>
              <w:rPr>
                <w:b/>
              </w:rPr>
            </w:pPr>
          </w:p>
        </w:tc>
        <w:tc>
          <w:tcPr>
            <w:tcW w:w="277" w:type="pct"/>
          </w:tcPr>
          <w:p w:rsidR="00C30ACA" w:rsidRPr="00344345" w:rsidRDefault="00683BC9" w:rsidP="00B77F88">
            <w:pPr>
              <w:pStyle w:val="Style14"/>
              <w:widowControl/>
              <w:ind w:firstLine="0"/>
              <w:jc w:val="center"/>
              <w:rPr>
                <w:b/>
              </w:rPr>
            </w:pPr>
            <w:r w:rsidRPr="00344345">
              <w:rPr>
                <w:b/>
              </w:rPr>
              <w:t>44</w:t>
            </w:r>
            <w:r w:rsidR="00C30ACA" w:rsidRPr="00344345">
              <w:rPr>
                <w:b/>
              </w:rPr>
              <w:t>/</w:t>
            </w:r>
            <w:r w:rsidR="00B77F88">
              <w:rPr>
                <w:b/>
              </w:rPr>
              <w:t>12</w:t>
            </w:r>
            <w:r w:rsidR="00C30ACA" w:rsidRPr="00344345">
              <w:rPr>
                <w:b/>
              </w:rPr>
              <w:t>И</w:t>
            </w:r>
          </w:p>
        </w:tc>
        <w:tc>
          <w:tcPr>
            <w:tcW w:w="328" w:type="pct"/>
          </w:tcPr>
          <w:p w:rsidR="00C30ACA" w:rsidRPr="00344345" w:rsidRDefault="00683BC9" w:rsidP="00C30ACA">
            <w:pPr>
              <w:pStyle w:val="Style14"/>
              <w:widowControl/>
              <w:ind w:firstLine="0"/>
              <w:jc w:val="center"/>
              <w:rPr>
                <w:b/>
              </w:rPr>
            </w:pPr>
            <w:r w:rsidRPr="00344345">
              <w:rPr>
                <w:b/>
              </w:rPr>
              <w:t>8</w:t>
            </w:r>
          </w:p>
        </w:tc>
        <w:tc>
          <w:tcPr>
            <w:tcW w:w="1071" w:type="pct"/>
          </w:tcPr>
          <w:p w:rsidR="00C30ACA" w:rsidRPr="00344345" w:rsidRDefault="00C30ACA" w:rsidP="00C30ACA">
            <w:pPr>
              <w:pStyle w:val="Style14"/>
              <w:widowControl/>
              <w:ind w:firstLine="0"/>
              <w:jc w:val="left"/>
              <w:rPr>
                <w:rStyle w:val="FontStyle31"/>
                <w:rFonts w:ascii="Times New Roman" w:hAnsi="Times New Roman" w:cs="Times New Roman"/>
                <w:b/>
                <w:sz w:val="24"/>
                <w:szCs w:val="24"/>
              </w:rPr>
            </w:pPr>
          </w:p>
        </w:tc>
        <w:tc>
          <w:tcPr>
            <w:tcW w:w="970" w:type="pct"/>
          </w:tcPr>
          <w:p w:rsidR="00C30ACA" w:rsidRPr="00344345" w:rsidRDefault="00C30ACA" w:rsidP="00C30ACA">
            <w:pPr>
              <w:pStyle w:val="Style14"/>
              <w:widowControl/>
              <w:ind w:firstLine="0"/>
              <w:jc w:val="left"/>
              <w:rPr>
                <w:rStyle w:val="FontStyle31"/>
                <w:rFonts w:ascii="Times New Roman" w:hAnsi="Times New Roman" w:cs="Times New Roman"/>
                <w:b/>
                <w:sz w:val="24"/>
                <w:szCs w:val="24"/>
              </w:rPr>
            </w:pPr>
            <w:r w:rsidRPr="00344345">
              <w:rPr>
                <w:b/>
              </w:rPr>
              <w:t>Промежуточная аттестация (экзамен)</w:t>
            </w:r>
          </w:p>
        </w:tc>
        <w:tc>
          <w:tcPr>
            <w:tcW w:w="365" w:type="pct"/>
          </w:tcPr>
          <w:p w:rsidR="00C30ACA" w:rsidRPr="00344345" w:rsidRDefault="00C30ACA" w:rsidP="00C30ACA">
            <w:pPr>
              <w:pStyle w:val="Style14"/>
              <w:widowControl/>
              <w:ind w:firstLine="0"/>
              <w:jc w:val="left"/>
              <w:rPr>
                <w:b/>
              </w:rPr>
            </w:pPr>
          </w:p>
        </w:tc>
      </w:tr>
      <w:tr w:rsidR="00683BC9" w:rsidRPr="00344345" w:rsidTr="00E957BC">
        <w:trPr>
          <w:trHeight w:val="499"/>
        </w:trPr>
        <w:tc>
          <w:tcPr>
            <w:tcW w:w="1421" w:type="pct"/>
          </w:tcPr>
          <w:p w:rsidR="00C30ACA" w:rsidRPr="00344345" w:rsidRDefault="00C30ACA" w:rsidP="00C30ACA">
            <w:pPr>
              <w:pStyle w:val="Style14"/>
              <w:widowControl/>
              <w:ind w:firstLine="0"/>
              <w:rPr>
                <w:b/>
              </w:rPr>
            </w:pPr>
            <w:r w:rsidRPr="00344345">
              <w:rPr>
                <w:b/>
              </w:rPr>
              <w:t>Итого по дисциплине</w:t>
            </w:r>
          </w:p>
        </w:tc>
        <w:tc>
          <w:tcPr>
            <w:tcW w:w="181" w:type="pct"/>
            <w:shd w:val="clear" w:color="auto" w:fill="auto"/>
          </w:tcPr>
          <w:p w:rsidR="00C30ACA" w:rsidRPr="00344345" w:rsidRDefault="00C30ACA" w:rsidP="00C30ACA">
            <w:pPr>
              <w:pStyle w:val="Style14"/>
              <w:widowControl/>
              <w:ind w:firstLine="0"/>
              <w:jc w:val="center"/>
            </w:pPr>
          </w:p>
        </w:tc>
        <w:tc>
          <w:tcPr>
            <w:tcW w:w="190" w:type="pct"/>
            <w:shd w:val="clear" w:color="auto" w:fill="auto"/>
          </w:tcPr>
          <w:p w:rsidR="00C30ACA" w:rsidRPr="00344345" w:rsidRDefault="00C30ACA" w:rsidP="00C30ACA">
            <w:pPr>
              <w:pStyle w:val="Style14"/>
              <w:widowControl/>
              <w:ind w:firstLine="0"/>
              <w:jc w:val="center"/>
            </w:pPr>
          </w:p>
        </w:tc>
        <w:tc>
          <w:tcPr>
            <w:tcW w:w="197" w:type="pct"/>
            <w:shd w:val="clear" w:color="auto" w:fill="auto"/>
          </w:tcPr>
          <w:p w:rsidR="00C30ACA" w:rsidRPr="00344345" w:rsidRDefault="00C30ACA" w:rsidP="00C30ACA">
            <w:pPr>
              <w:pStyle w:val="Style14"/>
              <w:widowControl/>
              <w:ind w:firstLine="0"/>
              <w:jc w:val="center"/>
            </w:pPr>
          </w:p>
        </w:tc>
        <w:tc>
          <w:tcPr>
            <w:tcW w:w="277" w:type="pct"/>
            <w:shd w:val="clear" w:color="auto" w:fill="auto"/>
          </w:tcPr>
          <w:p w:rsidR="00C30ACA" w:rsidRPr="00B77F88" w:rsidRDefault="00C77C76" w:rsidP="00B77F88">
            <w:pPr>
              <w:pStyle w:val="Style14"/>
              <w:widowControl/>
              <w:ind w:firstLine="0"/>
              <w:jc w:val="center"/>
              <w:rPr>
                <w:b/>
              </w:rPr>
            </w:pPr>
            <w:r w:rsidRPr="00344345">
              <w:rPr>
                <w:b/>
              </w:rPr>
              <w:t>150</w:t>
            </w:r>
          </w:p>
        </w:tc>
        <w:tc>
          <w:tcPr>
            <w:tcW w:w="328" w:type="pct"/>
            <w:shd w:val="clear" w:color="auto" w:fill="auto"/>
          </w:tcPr>
          <w:p w:rsidR="00C30ACA" w:rsidRPr="00344345" w:rsidRDefault="00C77C76" w:rsidP="00C77C76">
            <w:pPr>
              <w:pStyle w:val="Style14"/>
              <w:widowControl/>
              <w:ind w:firstLine="0"/>
              <w:jc w:val="center"/>
              <w:rPr>
                <w:b/>
                <w:lang w:val="en-US"/>
              </w:rPr>
            </w:pPr>
            <w:r w:rsidRPr="00344345">
              <w:rPr>
                <w:b/>
              </w:rPr>
              <w:t>169,8</w:t>
            </w:r>
          </w:p>
        </w:tc>
        <w:tc>
          <w:tcPr>
            <w:tcW w:w="1071" w:type="pct"/>
            <w:shd w:val="clear" w:color="auto" w:fill="auto"/>
          </w:tcPr>
          <w:p w:rsidR="00C30ACA" w:rsidRPr="00344345" w:rsidRDefault="00C30ACA" w:rsidP="00C30ACA">
            <w:pPr>
              <w:pStyle w:val="Style14"/>
              <w:widowControl/>
              <w:ind w:firstLine="0"/>
              <w:jc w:val="left"/>
              <w:rPr>
                <w:rStyle w:val="FontStyle31"/>
                <w:rFonts w:ascii="Times New Roman" w:hAnsi="Times New Roman" w:cs="Times New Roman"/>
                <w:sz w:val="24"/>
                <w:szCs w:val="24"/>
              </w:rPr>
            </w:pPr>
          </w:p>
        </w:tc>
        <w:tc>
          <w:tcPr>
            <w:tcW w:w="970" w:type="pct"/>
            <w:shd w:val="clear" w:color="auto" w:fill="auto"/>
          </w:tcPr>
          <w:p w:rsidR="00C30ACA" w:rsidRPr="00344345" w:rsidRDefault="00C30ACA" w:rsidP="00C30ACA">
            <w:pPr>
              <w:pStyle w:val="Style14"/>
              <w:widowControl/>
              <w:ind w:firstLine="0"/>
              <w:jc w:val="left"/>
              <w:rPr>
                <w:b/>
                <w:color w:val="C00000"/>
              </w:rPr>
            </w:pPr>
            <w:r w:rsidRPr="00344345">
              <w:rPr>
                <w:b/>
              </w:rPr>
              <w:t>Промежуточная аттестация (экзамен)</w:t>
            </w:r>
          </w:p>
        </w:tc>
        <w:tc>
          <w:tcPr>
            <w:tcW w:w="365" w:type="pct"/>
            <w:shd w:val="clear" w:color="auto" w:fill="auto"/>
          </w:tcPr>
          <w:p w:rsidR="00C30ACA" w:rsidRPr="00344345" w:rsidRDefault="00C30ACA" w:rsidP="00C30ACA">
            <w:pPr>
              <w:pStyle w:val="Style14"/>
              <w:widowControl/>
              <w:ind w:firstLine="0"/>
              <w:jc w:val="left"/>
              <w:rPr>
                <w:b/>
              </w:rPr>
            </w:pPr>
          </w:p>
        </w:tc>
      </w:tr>
    </w:tbl>
    <w:p w:rsidR="004F6425" w:rsidRDefault="004F6425" w:rsidP="003622D7">
      <w:pPr>
        <w:ind w:firstLine="0"/>
        <w:rPr>
          <w:i/>
          <w:color w:val="C00000"/>
          <w:szCs w:val="20"/>
        </w:rPr>
      </w:pPr>
    </w:p>
    <w:p w:rsidR="00951970" w:rsidRDefault="00951970" w:rsidP="00E06342">
      <w:pPr>
        <w:pStyle w:val="1"/>
        <w:rPr>
          <w:rStyle w:val="FontStyle31"/>
          <w:rFonts w:ascii="Times New Roman" w:hAnsi="Times New Roman"/>
          <w:sz w:val="24"/>
          <w:szCs w:val="24"/>
        </w:rPr>
        <w:sectPr w:rsidR="00951970" w:rsidSect="00951970">
          <w:pgSz w:w="16840" w:h="11907" w:orient="landscape" w:code="9"/>
          <w:pgMar w:top="1701" w:right="567" w:bottom="851" w:left="567" w:header="720" w:footer="720" w:gutter="0"/>
          <w:cols w:space="720"/>
          <w:noEndnote/>
          <w:titlePg/>
          <w:docGrid w:linePitch="326"/>
        </w:sectPr>
      </w:pPr>
    </w:p>
    <w:p w:rsidR="007754E4" w:rsidRPr="00C17915" w:rsidRDefault="004F032A" w:rsidP="00D21C33">
      <w:pPr>
        <w:pStyle w:val="1"/>
        <w:rPr>
          <w:rStyle w:val="FontStyle31"/>
          <w:rFonts w:ascii="Times New Roman" w:hAnsi="Times New Roman"/>
          <w:sz w:val="24"/>
          <w:szCs w:val="24"/>
        </w:rPr>
      </w:pPr>
      <w:r w:rsidRPr="00C17915">
        <w:rPr>
          <w:rStyle w:val="FontStyle31"/>
          <w:rFonts w:ascii="Times New Roman" w:hAnsi="Times New Roman"/>
          <w:sz w:val="24"/>
          <w:szCs w:val="24"/>
        </w:rPr>
        <w:lastRenderedPageBreak/>
        <w:t>5</w:t>
      </w:r>
      <w:r w:rsidR="007754E4" w:rsidRPr="00C17915">
        <w:rPr>
          <w:rStyle w:val="FontStyle31"/>
          <w:rFonts w:ascii="Times New Roman" w:hAnsi="Times New Roman"/>
          <w:sz w:val="24"/>
          <w:szCs w:val="24"/>
        </w:rPr>
        <w:t xml:space="preserve"> Образовательные </w:t>
      </w:r>
      <w:r w:rsidR="00F5544D" w:rsidRPr="00C17915">
        <w:rPr>
          <w:rStyle w:val="FontStyle31"/>
          <w:rFonts w:ascii="Times New Roman" w:hAnsi="Times New Roman"/>
          <w:sz w:val="24"/>
          <w:szCs w:val="24"/>
        </w:rPr>
        <w:t xml:space="preserve">и информационные </w:t>
      </w:r>
      <w:r w:rsidR="007754E4" w:rsidRPr="00C17915">
        <w:rPr>
          <w:rStyle w:val="FontStyle31"/>
          <w:rFonts w:ascii="Times New Roman" w:hAnsi="Times New Roman"/>
          <w:sz w:val="24"/>
          <w:szCs w:val="24"/>
        </w:rPr>
        <w:t>технологии</w:t>
      </w:r>
    </w:p>
    <w:p w:rsidR="00C30ACA" w:rsidRPr="00624D65" w:rsidRDefault="00C30ACA" w:rsidP="00C30ACA">
      <w:pPr>
        <w:rPr>
          <w:rStyle w:val="FontStyle28"/>
          <w:rFonts w:ascii="Times New Roman" w:hAnsi="Times New Roman"/>
          <w:b w:val="0"/>
          <w:smallCaps w:val="0"/>
          <w:sz w:val="24"/>
          <w:szCs w:val="24"/>
        </w:rPr>
      </w:pPr>
      <w:r w:rsidRPr="00640773">
        <w:rPr>
          <w:rStyle w:val="FontStyle28"/>
          <w:rFonts w:ascii="Times New Roman" w:hAnsi="Times New Roman"/>
          <w:b w:val="0"/>
          <w:smallCaps w:val="0"/>
          <w:sz w:val="24"/>
          <w:szCs w:val="24"/>
        </w:rPr>
        <w:t xml:space="preserve">При реализации </w:t>
      </w:r>
      <w:r>
        <w:rPr>
          <w:rStyle w:val="FontStyle28"/>
          <w:rFonts w:ascii="Times New Roman" w:hAnsi="Times New Roman"/>
          <w:b w:val="0"/>
          <w:smallCaps w:val="0"/>
          <w:sz w:val="24"/>
          <w:szCs w:val="24"/>
        </w:rPr>
        <w:t xml:space="preserve">различных видов учебной работы используются следующие </w:t>
      </w:r>
      <w:r w:rsidRPr="00624D65">
        <w:rPr>
          <w:rStyle w:val="FontStyle28"/>
          <w:rFonts w:ascii="Times New Roman" w:hAnsi="Times New Roman"/>
          <w:b w:val="0"/>
          <w:smallCaps w:val="0"/>
          <w:sz w:val="24"/>
          <w:szCs w:val="24"/>
        </w:rPr>
        <w:t>образовательные и информационные те</w:t>
      </w:r>
      <w:r>
        <w:rPr>
          <w:rStyle w:val="FontStyle28"/>
          <w:rFonts w:ascii="Times New Roman" w:hAnsi="Times New Roman"/>
          <w:b w:val="0"/>
          <w:smallCaps w:val="0"/>
          <w:sz w:val="24"/>
          <w:szCs w:val="24"/>
        </w:rPr>
        <w:t>хнологии: объяснительно-иллюстративные методы обучения (</w:t>
      </w:r>
      <w:r w:rsidRPr="00E21361">
        <w:rPr>
          <w:rStyle w:val="FontStyle28"/>
          <w:rFonts w:ascii="Times New Roman" w:hAnsi="Times New Roman"/>
          <w:b w:val="0"/>
          <w:smallCaps w:val="0"/>
          <w:sz w:val="24"/>
          <w:szCs w:val="24"/>
        </w:rPr>
        <w:t>практические занятия, посвященные освоению конкретных умений и навыков по предложенному алгоритму</w:t>
      </w:r>
      <w:r>
        <w:rPr>
          <w:rStyle w:val="FontStyle28"/>
          <w:rFonts w:ascii="Times New Roman" w:hAnsi="Times New Roman"/>
          <w:b w:val="0"/>
          <w:smallCaps w:val="0"/>
          <w:sz w:val="24"/>
          <w:szCs w:val="24"/>
        </w:rPr>
        <w:t xml:space="preserve">), проблемное обучение (практические занятия в форме практикумов и кейс-методов), проектное обучение (творческие проекты), интерактивные технологии (дискуссии), игровые технологии (ролевая игра), информационно-коммуникационные образовательные технологии (практические занятия в форме презентаций). </w:t>
      </w:r>
    </w:p>
    <w:p w:rsidR="0032470F" w:rsidRPr="00C17915" w:rsidRDefault="004F032A" w:rsidP="0079022C">
      <w:pPr>
        <w:pStyle w:val="1"/>
        <w:rPr>
          <w:rStyle w:val="FontStyle31"/>
          <w:rFonts w:ascii="Times New Roman" w:hAnsi="Times New Roman" w:cs="Times New Roman"/>
          <w:sz w:val="24"/>
          <w:szCs w:val="24"/>
        </w:rPr>
      </w:pPr>
      <w:r w:rsidRPr="00C17915">
        <w:rPr>
          <w:rStyle w:val="FontStyle31"/>
          <w:rFonts w:ascii="Times New Roman" w:hAnsi="Times New Roman" w:cs="Times New Roman"/>
          <w:sz w:val="24"/>
          <w:szCs w:val="24"/>
        </w:rPr>
        <w:t>6</w:t>
      </w:r>
      <w:r w:rsidR="007754E4" w:rsidRPr="00C17915">
        <w:rPr>
          <w:rStyle w:val="FontStyle31"/>
          <w:rFonts w:ascii="Times New Roman" w:hAnsi="Times New Roman" w:cs="Times New Roman"/>
          <w:sz w:val="24"/>
          <w:szCs w:val="24"/>
        </w:rPr>
        <w:t xml:space="preserve"> Учебно-методическое обеспечение самостоятельной работы </w:t>
      </w:r>
      <w:r w:rsidR="0079685A" w:rsidRPr="00C17915">
        <w:rPr>
          <w:rStyle w:val="FontStyle31"/>
          <w:rFonts w:ascii="Times New Roman" w:hAnsi="Times New Roman" w:cs="Times New Roman"/>
          <w:sz w:val="24"/>
          <w:szCs w:val="24"/>
        </w:rPr>
        <w:t>обучающихся</w:t>
      </w:r>
    </w:p>
    <w:p w:rsidR="007258FF" w:rsidRPr="00362A98" w:rsidRDefault="007258FF" w:rsidP="00687DE2">
      <w:pPr>
        <w:widowControl/>
      </w:pPr>
      <w:r w:rsidRPr="00362A98">
        <w:t>По дисциплине «</w:t>
      </w:r>
      <w:r w:rsidR="00C30ACA" w:rsidRPr="00521772">
        <w:t>Практикум по культуре речевого общения (первый иностранный язык)</w:t>
      </w:r>
      <w:r w:rsidRPr="00362A98">
        <w:t xml:space="preserve">» предусмотрена аудиторная и внеаудиторная самостоятельная работа обучающихся. </w:t>
      </w:r>
    </w:p>
    <w:p w:rsidR="007258FF" w:rsidRPr="00362A98" w:rsidRDefault="00154F84" w:rsidP="00687DE2">
      <w:pPr>
        <w:widowControl/>
      </w:pPr>
      <w:r w:rsidRPr="00362A98">
        <w:t xml:space="preserve">Аудиторная самостоятельная работа студентов </w:t>
      </w:r>
      <w:r w:rsidR="007258FF" w:rsidRPr="00362A98">
        <w:t xml:space="preserve">предполагает </w:t>
      </w:r>
      <w:r w:rsidR="00683663" w:rsidRPr="00362A98">
        <w:t xml:space="preserve">выполнение практических заданий на </w:t>
      </w:r>
      <w:r w:rsidR="007258FF" w:rsidRPr="00362A98">
        <w:t>занятиях.</w:t>
      </w:r>
    </w:p>
    <w:p w:rsidR="000E3100" w:rsidRPr="00362A98" w:rsidRDefault="000E3100" w:rsidP="00687DE2">
      <w:pPr>
        <w:widowControl/>
        <w:rPr>
          <w:i/>
        </w:rPr>
      </w:pPr>
    </w:p>
    <w:p w:rsidR="00344345" w:rsidRPr="000B772F" w:rsidRDefault="00344345" w:rsidP="00344345">
      <w:pPr>
        <w:jc w:val="center"/>
        <w:rPr>
          <w:b/>
        </w:rPr>
      </w:pPr>
      <w:r w:rsidRPr="000B772F">
        <w:rPr>
          <w:b/>
        </w:rPr>
        <w:t>Примерные аудиторные контрольные работы (АКР):</w:t>
      </w:r>
    </w:p>
    <w:p w:rsidR="00344345" w:rsidRPr="000B772F" w:rsidRDefault="00344345" w:rsidP="00344345">
      <w:pPr>
        <w:widowControl/>
        <w:spacing w:before="120" w:after="120"/>
        <w:rPr>
          <w:b/>
          <w:i/>
          <w:lang w:val="en-US"/>
        </w:rPr>
      </w:pPr>
      <w:r w:rsidRPr="000B772F">
        <w:rPr>
          <w:b/>
          <w:i/>
        </w:rPr>
        <w:t>АКР</w:t>
      </w:r>
      <w:r w:rsidRPr="000B772F">
        <w:rPr>
          <w:b/>
          <w:i/>
          <w:lang w:val="en-US"/>
        </w:rPr>
        <w:t xml:space="preserve"> №1 «</w:t>
      </w:r>
      <w:r>
        <w:rPr>
          <w:b/>
          <w:i/>
          <w:lang w:val="en-US"/>
        </w:rPr>
        <w:t>Correct the mistakes</w:t>
      </w:r>
      <w:r w:rsidRPr="000B772F">
        <w:rPr>
          <w:b/>
          <w:i/>
          <w:lang w:val="en-US"/>
        </w:rPr>
        <w:t>»</w:t>
      </w:r>
    </w:p>
    <w:p w:rsidR="00344345" w:rsidRDefault="00344345" w:rsidP="00344345">
      <w:pPr>
        <w:widowControl/>
        <w:spacing w:line="360" w:lineRule="auto"/>
        <w:ind w:firstLine="709"/>
        <w:rPr>
          <w:lang w:val="en-US"/>
        </w:rPr>
      </w:pPr>
      <w:proofErr w:type="gramStart"/>
      <w:r w:rsidRPr="000B772F">
        <w:rPr>
          <w:lang w:val="en-US"/>
        </w:rPr>
        <w:t>1.Sugar</w:t>
      </w:r>
      <w:proofErr w:type="gramEnd"/>
      <w:r w:rsidRPr="000B772F">
        <w:rPr>
          <w:lang w:val="en-US"/>
        </w:rPr>
        <w:t xml:space="preserve"> provides man with quick energy, but it has neither vitamins, minerals, and other body-building material.</w:t>
      </w:r>
    </w:p>
    <w:p w:rsidR="00344345" w:rsidRDefault="00344345" w:rsidP="00344345">
      <w:pPr>
        <w:widowControl/>
        <w:spacing w:line="360" w:lineRule="auto"/>
        <w:ind w:firstLine="709"/>
        <w:rPr>
          <w:lang w:val="en-US"/>
        </w:rPr>
      </w:pPr>
      <w:proofErr w:type="gramStart"/>
      <w:r w:rsidRPr="000B772F">
        <w:rPr>
          <w:lang w:val="en-US"/>
        </w:rPr>
        <w:t>2.International</w:t>
      </w:r>
      <w:proofErr w:type="gramEnd"/>
      <w:r w:rsidRPr="000B772F">
        <w:rPr>
          <w:lang w:val="en-US"/>
        </w:rPr>
        <w:t xml:space="preserve">, political, and cultural forums are holding throughout the year at the new convention </w:t>
      </w:r>
      <w:proofErr w:type="spellStart"/>
      <w:r w:rsidRPr="000B772F">
        <w:rPr>
          <w:lang w:val="en-US"/>
        </w:rPr>
        <w:t>centre</w:t>
      </w:r>
      <w:proofErr w:type="spellEnd"/>
      <w:r w:rsidRPr="000B772F">
        <w:rPr>
          <w:lang w:val="en-US"/>
        </w:rPr>
        <w:t>.</w:t>
      </w:r>
    </w:p>
    <w:p w:rsidR="00344345" w:rsidRPr="000B772F" w:rsidRDefault="00344345" w:rsidP="00344345">
      <w:pPr>
        <w:widowControl/>
        <w:spacing w:line="360" w:lineRule="auto"/>
        <w:ind w:firstLine="709"/>
        <w:rPr>
          <w:lang w:val="en-US"/>
        </w:rPr>
      </w:pPr>
      <w:proofErr w:type="gramStart"/>
      <w:r w:rsidRPr="000B772F">
        <w:rPr>
          <w:lang w:val="en-US"/>
        </w:rPr>
        <w:t>3.She</w:t>
      </w:r>
      <w:proofErr w:type="gramEnd"/>
      <w:r w:rsidRPr="000B772F">
        <w:rPr>
          <w:lang w:val="en-US"/>
        </w:rPr>
        <w:t xml:space="preserve"> told him that she didn’t want to marry him, what in my opinion was very silly of her.</w:t>
      </w:r>
    </w:p>
    <w:p w:rsidR="00344345" w:rsidRPr="000B772F" w:rsidRDefault="00344345" w:rsidP="00344345">
      <w:pPr>
        <w:pStyle w:val="aff"/>
        <w:spacing w:after="0" w:line="360" w:lineRule="auto"/>
        <w:ind w:left="0" w:firstLine="709"/>
        <w:rPr>
          <w:szCs w:val="24"/>
          <w:lang w:val="en-US"/>
        </w:rPr>
      </w:pPr>
      <w:proofErr w:type="gramStart"/>
      <w:r w:rsidRPr="000B772F">
        <w:rPr>
          <w:szCs w:val="24"/>
          <w:lang w:val="en-US"/>
        </w:rPr>
        <w:t>4.Let’s</w:t>
      </w:r>
      <w:proofErr w:type="gramEnd"/>
      <w:r w:rsidRPr="000B772F">
        <w:rPr>
          <w:szCs w:val="24"/>
          <w:lang w:val="en-US"/>
        </w:rPr>
        <w:t xml:space="preserve"> have dinner together sometimes next week.</w:t>
      </w:r>
    </w:p>
    <w:p w:rsidR="00344345" w:rsidRPr="000B772F" w:rsidRDefault="00344345" w:rsidP="00344345">
      <w:pPr>
        <w:pStyle w:val="aff"/>
        <w:spacing w:after="0" w:line="360" w:lineRule="auto"/>
        <w:ind w:left="0" w:firstLine="709"/>
        <w:rPr>
          <w:szCs w:val="24"/>
          <w:lang w:val="en-US"/>
        </w:rPr>
      </w:pPr>
      <w:proofErr w:type="gramStart"/>
      <w:r w:rsidRPr="000B772F">
        <w:rPr>
          <w:szCs w:val="24"/>
          <w:lang w:val="en-US"/>
        </w:rPr>
        <w:t>5.Nothing</w:t>
      </w:r>
      <w:proofErr w:type="gramEnd"/>
      <w:r w:rsidRPr="000B772F">
        <w:rPr>
          <w:szCs w:val="24"/>
          <w:lang w:val="en-US"/>
        </w:rPr>
        <w:t xml:space="preserve"> what we do is completely useless.</w:t>
      </w:r>
    </w:p>
    <w:p w:rsidR="00344345" w:rsidRDefault="00344345" w:rsidP="00344345">
      <w:pPr>
        <w:pStyle w:val="aff"/>
        <w:spacing w:after="0" w:line="360" w:lineRule="auto"/>
        <w:ind w:left="0" w:firstLine="709"/>
        <w:rPr>
          <w:szCs w:val="24"/>
          <w:lang w:val="en-US"/>
        </w:rPr>
      </w:pPr>
      <w:proofErr w:type="gramStart"/>
      <w:r w:rsidRPr="000B772F">
        <w:rPr>
          <w:szCs w:val="24"/>
          <w:lang w:val="en-US"/>
        </w:rPr>
        <w:t>6.Even</w:t>
      </w:r>
      <w:proofErr w:type="gramEnd"/>
      <w:r w:rsidRPr="000B772F">
        <w:rPr>
          <w:szCs w:val="24"/>
          <w:lang w:val="en-US"/>
        </w:rPr>
        <w:t xml:space="preserve"> although he couldn’t swim, he jumped straight into the water.</w:t>
      </w:r>
    </w:p>
    <w:p w:rsidR="00344345" w:rsidRDefault="00344345" w:rsidP="00344345">
      <w:pPr>
        <w:pStyle w:val="aff"/>
        <w:spacing w:after="0" w:line="360" w:lineRule="auto"/>
        <w:ind w:left="0" w:firstLine="709"/>
        <w:rPr>
          <w:szCs w:val="24"/>
          <w:lang w:val="en-US"/>
        </w:rPr>
      </w:pPr>
      <w:proofErr w:type="gramStart"/>
      <w:r w:rsidRPr="000B772F">
        <w:rPr>
          <w:szCs w:val="24"/>
          <w:lang w:val="en-US"/>
        </w:rPr>
        <w:t>7.Caviar</w:t>
      </w:r>
      <w:proofErr w:type="gramEnd"/>
      <w:r w:rsidRPr="000B772F">
        <w:rPr>
          <w:szCs w:val="24"/>
          <w:lang w:val="en-US"/>
        </w:rPr>
        <w:t xml:space="preserve"> is delicious served spread on toast, </w:t>
      </w:r>
      <w:proofErr w:type="spellStart"/>
      <w:r w:rsidRPr="000B772F">
        <w:rPr>
          <w:szCs w:val="24"/>
          <w:lang w:val="en-US"/>
        </w:rPr>
        <w:t>flavoured</w:t>
      </w:r>
      <w:proofErr w:type="spellEnd"/>
      <w:r w:rsidRPr="000B772F">
        <w:rPr>
          <w:szCs w:val="24"/>
          <w:lang w:val="en-US"/>
        </w:rPr>
        <w:t xml:space="preserve"> with a few drops of lemon juice, and eating as an appetizer.</w:t>
      </w:r>
    </w:p>
    <w:p w:rsidR="00344345" w:rsidRPr="000B772F" w:rsidRDefault="00344345" w:rsidP="00344345">
      <w:pPr>
        <w:pStyle w:val="aff"/>
        <w:spacing w:after="0" w:line="360" w:lineRule="auto"/>
        <w:ind w:left="0" w:firstLine="709"/>
        <w:rPr>
          <w:szCs w:val="24"/>
          <w:lang w:val="en-US"/>
        </w:rPr>
      </w:pPr>
      <w:proofErr w:type="gramStart"/>
      <w:r w:rsidRPr="000B772F">
        <w:rPr>
          <w:szCs w:val="24"/>
          <w:lang w:val="en-US"/>
        </w:rPr>
        <w:t>8.He</w:t>
      </w:r>
      <w:proofErr w:type="gramEnd"/>
      <w:r w:rsidRPr="000B772F">
        <w:rPr>
          <w:szCs w:val="24"/>
          <w:lang w:val="en-US"/>
        </w:rPr>
        <w:t xml:space="preserve"> left the house at five in the morning, when the family was yet asleep.</w:t>
      </w:r>
    </w:p>
    <w:p w:rsidR="00344345" w:rsidRPr="000B772F" w:rsidRDefault="00344345" w:rsidP="00344345">
      <w:pPr>
        <w:pStyle w:val="aff"/>
        <w:spacing w:after="0" w:line="360" w:lineRule="auto"/>
        <w:ind w:left="0" w:firstLine="709"/>
        <w:rPr>
          <w:szCs w:val="24"/>
          <w:lang w:val="en-US"/>
        </w:rPr>
      </w:pPr>
      <w:proofErr w:type="gramStart"/>
      <w:r w:rsidRPr="000B772F">
        <w:rPr>
          <w:szCs w:val="24"/>
          <w:lang w:val="en-US"/>
        </w:rPr>
        <w:t>9.Looking</w:t>
      </w:r>
      <w:proofErr w:type="gramEnd"/>
      <w:r w:rsidRPr="000B772F">
        <w:rPr>
          <w:szCs w:val="24"/>
          <w:lang w:val="en-US"/>
        </w:rPr>
        <w:t xml:space="preserve"> out of the window of the hotel room, there were lots of mountains.</w:t>
      </w:r>
    </w:p>
    <w:p w:rsidR="00344345" w:rsidRPr="000B772F" w:rsidRDefault="00344345" w:rsidP="00344345">
      <w:pPr>
        <w:pStyle w:val="aff"/>
        <w:spacing w:after="0" w:line="360" w:lineRule="auto"/>
        <w:ind w:left="0" w:firstLine="709"/>
        <w:rPr>
          <w:szCs w:val="24"/>
          <w:lang w:val="en-US"/>
        </w:rPr>
      </w:pPr>
      <w:r w:rsidRPr="000B772F">
        <w:rPr>
          <w:szCs w:val="24"/>
          <w:lang w:val="en-US"/>
        </w:rPr>
        <w:t>10</w:t>
      </w:r>
      <w:proofErr w:type="gramStart"/>
      <w:r w:rsidRPr="000B772F">
        <w:rPr>
          <w:szCs w:val="24"/>
          <w:lang w:val="en-US"/>
        </w:rPr>
        <w:t>.Having</w:t>
      </w:r>
      <w:proofErr w:type="gramEnd"/>
      <w:r w:rsidRPr="000B772F">
        <w:rPr>
          <w:szCs w:val="24"/>
          <w:lang w:val="en-US"/>
        </w:rPr>
        <w:t xml:space="preserve"> lived there for long period, the French writer Stendhal knew Italy well.</w:t>
      </w:r>
    </w:p>
    <w:p w:rsidR="00344345" w:rsidRPr="000B772F" w:rsidRDefault="00344345" w:rsidP="00344345">
      <w:pPr>
        <w:widowControl/>
        <w:spacing w:before="120" w:after="120"/>
        <w:rPr>
          <w:b/>
          <w:i/>
          <w:lang w:val="en-US"/>
        </w:rPr>
      </w:pPr>
      <w:r w:rsidRPr="000B772F">
        <w:rPr>
          <w:b/>
          <w:i/>
        </w:rPr>
        <w:t>АКР</w:t>
      </w:r>
      <w:r w:rsidRPr="000B772F">
        <w:rPr>
          <w:b/>
          <w:i/>
          <w:lang w:val="en-US"/>
        </w:rPr>
        <w:t xml:space="preserve"> №2 «Choose the right word»</w:t>
      </w:r>
    </w:p>
    <w:p w:rsidR="00344345" w:rsidRPr="0090230F" w:rsidRDefault="00344345" w:rsidP="00344345">
      <w:pPr>
        <w:shd w:val="clear" w:color="auto" w:fill="FFFFFF"/>
        <w:tabs>
          <w:tab w:val="left" w:pos="284"/>
        </w:tabs>
        <w:suppressAutoHyphens/>
        <w:rPr>
          <w:i/>
          <w:iCs/>
          <w:lang w:val="en-US"/>
        </w:rPr>
      </w:pPr>
      <w:r w:rsidRPr="0090230F">
        <w:rPr>
          <w:i/>
          <w:iCs/>
          <w:lang w:val="en-US"/>
        </w:rPr>
        <w:t>Circle the correct word.</w:t>
      </w:r>
    </w:p>
    <w:p w:rsidR="00344345" w:rsidRPr="0090230F" w:rsidRDefault="00344345" w:rsidP="000978CC">
      <w:pPr>
        <w:numPr>
          <w:ilvl w:val="0"/>
          <w:numId w:val="9"/>
        </w:numPr>
        <w:shd w:val="clear" w:color="auto" w:fill="FFFFFF"/>
        <w:tabs>
          <w:tab w:val="clear" w:pos="720"/>
        </w:tabs>
        <w:suppressAutoHyphens/>
        <w:spacing w:line="360" w:lineRule="auto"/>
        <w:ind w:left="0" w:firstLine="709"/>
        <w:rPr>
          <w:lang w:val="en-US"/>
        </w:rPr>
      </w:pPr>
      <w:r w:rsidRPr="0090230F">
        <w:rPr>
          <w:lang w:val="en-US"/>
        </w:rPr>
        <w:t xml:space="preserve">I </w:t>
      </w:r>
      <w:proofErr w:type="gramStart"/>
      <w:r w:rsidRPr="0090230F">
        <w:rPr>
          <w:lang w:val="en-US"/>
        </w:rPr>
        <w:t>don’t</w:t>
      </w:r>
      <w:proofErr w:type="gramEnd"/>
      <w:r w:rsidRPr="0090230F">
        <w:rPr>
          <w:lang w:val="en-US"/>
        </w:rPr>
        <w:t xml:space="preserve"> know why you’re </w:t>
      </w:r>
      <w:r w:rsidRPr="0090230F">
        <w:rPr>
          <w:bCs/>
          <w:lang w:val="en-US"/>
        </w:rPr>
        <w:t>putting / taking</w:t>
      </w:r>
      <w:r w:rsidRPr="0090230F">
        <w:rPr>
          <w:lang w:val="en-US"/>
        </w:rPr>
        <w:t xml:space="preserve"> the blame on me.</w:t>
      </w:r>
    </w:p>
    <w:p w:rsidR="00344345" w:rsidRPr="0090230F" w:rsidRDefault="00344345" w:rsidP="000978CC">
      <w:pPr>
        <w:numPr>
          <w:ilvl w:val="0"/>
          <w:numId w:val="9"/>
        </w:numPr>
        <w:shd w:val="clear" w:color="auto" w:fill="FFFFFF"/>
        <w:tabs>
          <w:tab w:val="clear" w:pos="720"/>
        </w:tabs>
        <w:suppressAutoHyphens/>
        <w:spacing w:line="360" w:lineRule="auto"/>
        <w:ind w:left="0" w:firstLine="709"/>
        <w:rPr>
          <w:lang w:val="en-US"/>
        </w:rPr>
      </w:pPr>
      <w:r w:rsidRPr="0090230F">
        <w:rPr>
          <w:lang w:val="en-US"/>
        </w:rPr>
        <w:t xml:space="preserve">Shelly has no </w:t>
      </w:r>
      <w:r w:rsidRPr="0090230F">
        <w:rPr>
          <w:bCs/>
          <w:lang w:val="en-US"/>
        </w:rPr>
        <w:t>intention / purpose</w:t>
      </w:r>
      <w:r w:rsidRPr="0090230F">
        <w:rPr>
          <w:lang w:val="en-US"/>
        </w:rPr>
        <w:t xml:space="preserve"> of admitting she lied.</w:t>
      </w:r>
    </w:p>
    <w:p w:rsidR="00344345" w:rsidRPr="0090230F" w:rsidRDefault="00344345" w:rsidP="000978CC">
      <w:pPr>
        <w:numPr>
          <w:ilvl w:val="0"/>
          <w:numId w:val="9"/>
        </w:numPr>
        <w:shd w:val="clear" w:color="auto" w:fill="FFFFFF"/>
        <w:tabs>
          <w:tab w:val="clear" w:pos="720"/>
        </w:tabs>
        <w:suppressAutoHyphens/>
        <w:spacing w:line="360" w:lineRule="auto"/>
        <w:ind w:left="0" w:firstLine="709"/>
        <w:rPr>
          <w:lang w:val="en-US"/>
        </w:rPr>
      </w:pPr>
      <w:r w:rsidRPr="0090230F">
        <w:rPr>
          <w:lang w:val="en-US"/>
        </w:rPr>
        <w:t xml:space="preserve">It </w:t>
      </w:r>
      <w:proofErr w:type="gramStart"/>
      <w:r w:rsidRPr="0090230F">
        <w:rPr>
          <w:bCs/>
          <w:lang w:val="en-US"/>
        </w:rPr>
        <w:t>doesn’t</w:t>
      </w:r>
      <w:proofErr w:type="gramEnd"/>
      <w:r w:rsidRPr="0090230F">
        <w:rPr>
          <w:bCs/>
          <w:lang w:val="en-US"/>
        </w:rPr>
        <w:t xml:space="preserve"> / isn’t</w:t>
      </w:r>
      <w:r w:rsidRPr="0090230F">
        <w:rPr>
          <w:lang w:val="en-US"/>
        </w:rPr>
        <w:t xml:space="preserve"> necessary to set the burglar alarm.</w:t>
      </w:r>
    </w:p>
    <w:p w:rsidR="00344345" w:rsidRPr="0090230F" w:rsidRDefault="00344345" w:rsidP="000978CC">
      <w:pPr>
        <w:numPr>
          <w:ilvl w:val="0"/>
          <w:numId w:val="9"/>
        </w:numPr>
        <w:shd w:val="clear" w:color="auto" w:fill="FFFFFF"/>
        <w:tabs>
          <w:tab w:val="clear" w:pos="720"/>
        </w:tabs>
        <w:suppressAutoHyphens/>
        <w:spacing w:line="360" w:lineRule="auto"/>
        <w:ind w:left="0" w:firstLine="709"/>
        <w:rPr>
          <w:lang w:val="en-US"/>
        </w:rPr>
      </w:pPr>
      <w:r w:rsidRPr="0090230F">
        <w:rPr>
          <w:lang w:val="en-US"/>
        </w:rPr>
        <w:t xml:space="preserve">The judge </w:t>
      </w:r>
      <w:r w:rsidRPr="0090230F">
        <w:rPr>
          <w:bCs/>
          <w:lang w:val="en-US"/>
        </w:rPr>
        <w:t>made / gave</w:t>
      </w:r>
      <w:r w:rsidRPr="0090230F">
        <w:rPr>
          <w:lang w:val="en-US"/>
        </w:rPr>
        <w:t xml:space="preserve"> us permission to call a surprise witness.</w:t>
      </w:r>
    </w:p>
    <w:p w:rsidR="00344345" w:rsidRPr="0090230F" w:rsidRDefault="00344345" w:rsidP="000978CC">
      <w:pPr>
        <w:numPr>
          <w:ilvl w:val="0"/>
          <w:numId w:val="9"/>
        </w:numPr>
        <w:shd w:val="clear" w:color="auto" w:fill="FFFFFF"/>
        <w:tabs>
          <w:tab w:val="clear" w:pos="720"/>
        </w:tabs>
        <w:suppressAutoHyphens/>
        <w:spacing w:line="360" w:lineRule="auto"/>
        <w:ind w:left="0" w:firstLine="709"/>
        <w:rPr>
          <w:lang w:val="en-US"/>
        </w:rPr>
      </w:pPr>
      <w:r w:rsidRPr="0090230F">
        <w:rPr>
          <w:lang w:val="en-US"/>
        </w:rPr>
        <w:t xml:space="preserve">We </w:t>
      </w:r>
      <w:proofErr w:type="gramStart"/>
      <w:r w:rsidRPr="0090230F">
        <w:rPr>
          <w:lang w:val="en-US"/>
        </w:rPr>
        <w:t>don’t</w:t>
      </w:r>
      <w:proofErr w:type="gramEnd"/>
      <w:r w:rsidRPr="0090230F">
        <w:rPr>
          <w:lang w:val="en-US"/>
        </w:rPr>
        <w:t xml:space="preserve"> know who was at </w:t>
      </w:r>
      <w:r w:rsidRPr="0090230F">
        <w:rPr>
          <w:bCs/>
          <w:lang w:val="en-US"/>
        </w:rPr>
        <w:t>fault / damage</w:t>
      </w:r>
      <w:r w:rsidRPr="0090230F">
        <w:rPr>
          <w:lang w:val="en-US"/>
        </w:rPr>
        <w:t xml:space="preserve"> yet, but we’ll find out.</w:t>
      </w:r>
    </w:p>
    <w:p w:rsidR="00344345" w:rsidRPr="0090230F" w:rsidRDefault="00344345" w:rsidP="000978CC">
      <w:pPr>
        <w:numPr>
          <w:ilvl w:val="0"/>
          <w:numId w:val="9"/>
        </w:numPr>
        <w:shd w:val="clear" w:color="auto" w:fill="FFFFFF"/>
        <w:tabs>
          <w:tab w:val="clear" w:pos="720"/>
        </w:tabs>
        <w:suppressAutoHyphens/>
        <w:spacing w:line="360" w:lineRule="auto"/>
        <w:ind w:left="0" w:firstLine="709"/>
        <w:rPr>
          <w:lang w:val="en-US"/>
        </w:rPr>
      </w:pPr>
      <w:r w:rsidRPr="0090230F">
        <w:rPr>
          <w:lang w:val="en-US"/>
        </w:rPr>
        <w:t xml:space="preserve">Sorry, I mistook you </w:t>
      </w:r>
      <w:r w:rsidRPr="0090230F">
        <w:rPr>
          <w:bCs/>
          <w:lang w:val="en-US"/>
        </w:rPr>
        <w:t>for / with</w:t>
      </w:r>
      <w:r w:rsidRPr="0090230F">
        <w:rPr>
          <w:lang w:val="en-US"/>
        </w:rPr>
        <w:t xml:space="preserve"> someone else.</w:t>
      </w:r>
    </w:p>
    <w:p w:rsidR="00344345" w:rsidRPr="0090230F" w:rsidRDefault="00344345" w:rsidP="000978CC">
      <w:pPr>
        <w:numPr>
          <w:ilvl w:val="0"/>
          <w:numId w:val="9"/>
        </w:numPr>
        <w:shd w:val="clear" w:color="auto" w:fill="FFFFFF"/>
        <w:tabs>
          <w:tab w:val="clear" w:pos="720"/>
        </w:tabs>
        <w:suppressAutoHyphens/>
        <w:spacing w:line="360" w:lineRule="auto"/>
        <w:ind w:left="0" w:firstLine="709"/>
        <w:rPr>
          <w:lang w:val="en-US"/>
        </w:rPr>
      </w:pPr>
      <w:r w:rsidRPr="0090230F">
        <w:rPr>
          <w:lang w:val="en-US"/>
        </w:rPr>
        <w:lastRenderedPageBreak/>
        <w:t xml:space="preserve">Should judges take children into </w:t>
      </w:r>
      <w:r w:rsidRPr="0090230F">
        <w:rPr>
          <w:bCs/>
          <w:lang w:val="en-US"/>
        </w:rPr>
        <w:t>reason / account</w:t>
      </w:r>
      <w:r w:rsidRPr="0090230F">
        <w:rPr>
          <w:lang w:val="en-US"/>
        </w:rPr>
        <w:t xml:space="preserve"> when sentencing their parents?</w:t>
      </w:r>
    </w:p>
    <w:p w:rsidR="00344345" w:rsidRPr="0090230F" w:rsidRDefault="00344345" w:rsidP="000978CC">
      <w:pPr>
        <w:numPr>
          <w:ilvl w:val="0"/>
          <w:numId w:val="9"/>
        </w:numPr>
        <w:shd w:val="clear" w:color="auto" w:fill="FFFFFF"/>
        <w:tabs>
          <w:tab w:val="clear" w:pos="720"/>
        </w:tabs>
        <w:suppressAutoHyphens/>
        <w:spacing w:line="360" w:lineRule="auto"/>
        <w:ind w:left="0" w:firstLine="709"/>
        <w:rPr>
          <w:lang w:val="en-US"/>
        </w:rPr>
      </w:pPr>
      <w:r w:rsidRPr="0090230F">
        <w:rPr>
          <w:lang w:val="en-US"/>
        </w:rPr>
        <w:t xml:space="preserve">The plan </w:t>
      </w:r>
      <w:r w:rsidRPr="0090230F">
        <w:rPr>
          <w:bCs/>
          <w:lang w:val="en-US"/>
        </w:rPr>
        <w:t>went / had</w:t>
      </w:r>
      <w:r w:rsidRPr="0090230F">
        <w:rPr>
          <w:lang w:val="en-US"/>
        </w:rPr>
        <w:t xml:space="preserve"> wrong, </w:t>
      </w:r>
      <w:proofErr w:type="gramStart"/>
      <w:r w:rsidRPr="0090230F">
        <w:rPr>
          <w:lang w:val="en-US"/>
        </w:rPr>
        <w:t>didn’t</w:t>
      </w:r>
      <w:proofErr w:type="gramEnd"/>
      <w:r w:rsidRPr="0090230F">
        <w:rPr>
          <w:lang w:val="en-US"/>
        </w:rPr>
        <w:t xml:space="preserve"> it?</w:t>
      </w:r>
    </w:p>
    <w:p w:rsidR="00344345" w:rsidRPr="0090230F" w:rsidRDefault="00344345" w:rsidP="000978CC">
      <w:pPr>
        <w:numPr>
          <w:ilvl w:val="0"/>
          <w:numId w:val="9"/>
        </w:numPr>
        <w:shd w:val="clear" w:color="auto" w:fill="FFFFFF"/>
        <w:tabs>
          <w:tab w:val="clear" w:pos="720"/>
        </w:tabs>
        <w:suppressAutoHyphens/>
        <w:spacing w:line="360" w:lineRule="auto"/>
        <w:ind w:left="0" w:firstLine="709"/>
        <w:rPr>
          <w:lang w:val="en-US"/>
        </w:rPr>
      </w:pPr>
      <w:r w:rsidRPr="0090230F">
        <w:rPr>
          <w:lang w:val="en-US"/>
        </w:rPr>
        <w:t xml:space="preserve">We need prisons in </w:t>
      </w:r>
      <w:r w:rsidRPr="0090230F">
        <w:rPr>
          <w:bCs/>
          <w:lang w:val="en-US"/>
        </w:rPr>
        <w:t>solution / order</w:t>
      </w:r>
      <w:r w:rsidRPr="0090230F">
        <w:rPr>
          <w:lang w:val="en-US"/>
        </w:rPr>
        <w:t xml:space="preserve"> to keep society safe from dangerous criminals.</w:t>
      </w:r>
    </w:p>
    <w:p w:rsidR="00344345" w:rsidRPr="0090230F" w:rsidRDefault="00344345" w:rsidP="000978CC">
      <w:pPr>
        <w:numPr>
          <w:ilvl w:val="0"/>
          <w:numId w:val="9"/>
        </w:numPr>
        <w:shd w:val="clear" w:color="auto" w:fill="FFFFFF"/>
        <w:tabs>
          <w:tab w:val="clear" w:pos="720"/>
        </w:tabs>
        <w:suppressAutoHyphens/>
        <w:spacing w:line="360" w:lineRule="auto"/>
        <w:ind w:left="0" w:firstLine="709"/>
        <w:rPr>
          <w:lang w:val="en-US"/>
        </w:rPr>
      </w:pPr>
      <w:r w:rsidRPr="0090230F">
        <w:rPr>
          <w:lang w:val="en-US"/>
        </w:rPr>
        <w:t xml:space="preserve">Many people are </w:t>
      </w:r>
      <w:r w:rsidRPr="0090230F">
        <w:rPr>
          <w:bCs/>
          <w:lang w:val="en-US"/>
        </w:rPr>
        <w:t>making / taking</w:t>
      </w:r>
      <w:r w:rsidRPr="0090230F">
        <w:rPr>
          <w:lang w:val="en-US"/>
        </w:rPr>
        <w:t xml:space="preserve"> advantage of the change in the tax law.</w:t>
      </w:r>
    </w:p>
    <w:p w:rsidR="00344345" w:rsidRPr="004B4DD0" w:rsidRDefault="00344345" w:rsidP="00344345">
      <w:pPr>
        <w:widowControl/>
        <w:spacing w:before="120" w:after="120"/>
        <w:rPr>
          <w:b/>
          <w:i/>
          <w:color w:val="C00000"/>
          <w:lang w:val="en-US"/>
        </w:rPr>
      </w:pPr>
    </w:p>
    <w:p w:rsidR="00344345" w:rsidRPr="000B772F" w:rsidRDefault="00344345" w:rsidP="00344345">
      <w:pPr>
        <w:widowControl/>
        <w:spacing w:before="120" w:after="120"/>
        <w:rPr>
          <w:i/>
          <w:lang w:val="en-US"/>
        </w:rPr>
      </w:pPr>
      <w:r w:rsidRPr="000B772F">
        <w:rPr>
          <w:b/>
          <w:i/>
        </w:rPr>
        <w:t>АКР</w:t>
      </w:r>
      <w:r w:rsidRPr="000B772F">
        <w:rPr>
          <w:b/>
          <w:i/>
          <w:lang w:val="en-US"/>
        </w:rPr>
        <w:t xml:space="preserve"> №3 «Answer the questions to the text»</w:t>
      </w:r>
    </w:p>
    <w:p w:rsidR="00344345" w:rsidRPr="006E1A43" w:rsidRDefault="00344345" w:rsidP="00344345">
      <w:pPr>
        <w:tabs>
          <w:tab w:val="left" w:pos="851"/>
        </w:tabs>
        <w:rPr>
          <w:bCs/>
          <w:i/>
          <w:lang w:val="en-US"/>
        </w:rPr>
      </w:pPr>
      <w:r w:rsidRPr="006E1A43">
        <w:rPr>
          <w:bCs/>
          <w:i/>
          <w:lang w:val="en-US"/>
        </w:rPr>
        <w:t>Answer the questions and do the given assignments:</w:t>
      </w:r>
    </w:p>
    <w:p w:rsidR="00344345" w:rsidRPr="006E1A43" w:rsidRDefault="00344345" w:rsidP="00344345">
      <w:pPr>
        <w:tabs>
          <w:tab w:val="left" w:pos="851"/>
        </w:tabs>
        <w:spacing w:line="360" w:lineRule="auto"/>
        <w:rPr>
          <w:lang w:val="en-US"/>
        </w:rPr>
      </w:pPr>
      <w:r w:rsidRPr="006E1A43">
        <w:rPr>
          <w:lang w:val="en-US"/>
        </w:rPr>
        <w:t xml:space="preserve">1. Where is the scene set? 2. What </w:t>
      </w:r>
      <w:proofErr w:type="gramStart"/>
      <w:r w:rsidRPr="006E1A43">
        <w:rPr>
          <w:lang w:val="en-US"/>
        </w:rPr>
        <w:t>was Tom Robinson charged with</w:t>
      </w:r>
      <w:proofErr w:type="gramEnd"/>
      <w:r w:rsidRPr="006E1A43">
        <w:rPr>
          <w:lang w:val="en-US"/>
        </w:rPr>
        <w:t xml:space="preserve">? 3. Why did Judge Taylor appoint Atticus Finch to defend him? </w:t>
      </w:r>
      <w:smartTag w:uri="urn:schemas-microsoft-com:office:smarttags" w:element="metricconverter">
        <w:smartTagPr>
          <w:attr w:name="ProductID" w:val="4. In"/>
        </w:smartTagPr>
        <w:r w:rsidRPr="006E1A43">
          <w:rPr>
            <w:lang w:val="en-US"/>
          </w:rPr>
          <w:t>4. In</w:t>
        </w:r>
      </w:smartTag>
      <w:r w:rsidRPr="006E1A43">
        <w:rPr>
          <w:lang w:val="en-US"/>
        </w:rPr>
        <w:t xml:space="preserve"> what way did Atticus Finch speak to the jury and why? 5. What did Atticus Finch say about the case? 6. What did Atticus Finch say about </w:t>
      </w:r>
      <w:proofErr w:type="spellStart"/>
      <w:r w:rsidRPr="006E1A43">
        <w:rPr>
          <w:lang w:val="en-US"/>
        </w:rPr>
        <w:t>Mayella</w:t>
      </w:r>
      <w:proofErr w:type="spellEnd"/>
      <w:r w:rsidRPr="006E1A43">
        <w:rPr>
          <w:lang w:val="en-US"/>
        </w:rPr>
        <w:t xml:space="preserve"> </w:t>
      </w:r>
      <w:proofErr w:type="spellStart"/>
      <w:r w:rsidRPr="006E1A43">
        <w:rPr>
          <w:lang w:val="en-US"/>
        </w:rPr>
        <w:t>Ewell</w:t>
      </w:r>
      <w:proofErr w:type="spellEnd"/>
      <w:r w:rsidRPr="006E1A43">
        <w:rPr>
          <w:lang w:val="en-US"/>
        </w:rPr>
        <w:t xml:space="preserve">? 7. What did the girl do to get rid of her own guilt? 8. What were the witnesses for the state sure of when giving their testimony? 9. What was the evil assumption of the witnesses for the state? 10. What did Atticus Finch say about people not </w:t>
      </w:r>
      <w:proofErr w:type="gramStart"/>
      <w:r w:rsidRPr="006E1A43">
        <w:rPr>
          <w:lang w:val="en-US"/>
        </w:rPr>
        <w:t>being created</w:t>
      </w:r>
      <w:proofErr w:type="gramEnd"/>
      <w:r w:rsidRPr="006E1A43">
        <w:rPr>
          <w:lang w:val="en-US"/>
        </w:rPr>
        <w:t xml:space="preserve"> equal? 11. Why </w:t>
      </w:r>
      <w:proofErr w:type="gramStart"/>
      <w:r w:rsidRPr="006E1A43">
        <w:rPr>
          <w:lang w:val="en-US"/>
        </w:rPr>
        <w:t>didn't</w:t>
      </w:r>
      <w:proofErr w:type="gramEnd"/>
      <w:r w:rsidRPr="006E1A43">
        <w:rPr>
          <w:lang w:val="en-US"/>
        </w:rPr>
        <w:t xml:space="preserve"> Atticus Finch believe firmly in the in</w:t>
      </w:r>
      <w:r w:rsidRPr="006E1A43">
        <w:rPr>
          <w:lang w:val="en-US"/>
        </w:rPr>
        <w:softHyphen/>
        <w:t>tegrity of their courts and in the jury system?</w:t>
      </w:r>
    </w:p>
    <w:p w:rsidR="00344345" w:rsidRPr="004B4DD0" w:rsidRDefault="00344345" w:rsidP="00344345">
      <w:pPr>
        <w:widowControl/>
        <w:spacing w:before="120" w:after="120"/>
        <w:rPr>
          <w:b/>
          <w:i/>
          <w:color w:val="C00000"/>
          <w:lang w:val="en-US"/>
        </w:rPr>
      </w:pPr>
    </w:p>
    <w:p w:rsidR="00344345" w:rsidRPr="00216C2A" w:rsidRDefault="00344345" w:rsidP="00344345">
      <w:pPr>
        <w:widowControl/>
        <w:spacing w:before="120" w:after="120"/>
        <w:rPr>
          <w:i/>
          <w:lang w:val="en-US"/>
        </w:rPr>
      </w:pPr>
      <w:r w:rsidRPr="00216C2A">
        <w:rPr>
          <w:b/>
          <w:i/>
        </w:rPr>
        <w:t>АКР</w:t>
      </w:r>
      <w:r w:rsidRPr="00216C2A">
        <w:rPr>
          <w:b/>
          <w:i/>
          <w:lang w:val="en-US"/>
        </w:rPr>
        <w:t xml:space="preserve"> №4 «Act out a conversation»</w:t>
      </w:r>
    </w:p>
    <w:p w:rsidR="00344345" w:rsidRPr="00FB0BEA" w:rsidRDefault="00344345" w:rsidP="00344345">
      <w:pPr>
        <w:tabs>
          <w:tab w:val="left" w:pos="851"/>
        </w:tabs>
        <w:rPr>
          <w:bCs/>
          <w:lang w:val="en-US"/>
        </w:rPr>
      </w:pPr>
      <w:r w:rsidRPr="00FB0BEA">
        <w:rPr>
          <w:bCs/>
          <w:lang w:val="en-US"/>
        </w:rPr>
        <w:t>Pair work. Make up and act out situations, using the phrases and word combinations:</w:t>
      </w:r>
    </w:p>
    <w:p w:rsidR="00344345" w:rsidRPr="00FB0BEA" w:rsidRDefault="00344345" w:rsidP="00344345">
      <w:pPr>
        <w:tabs>
          <w:tab w:val="left" w:pos="851"/>
        </w:tabs>
        <w:rPr>
          <w:lang w:val="en-US"/>
        </w:rPr>
      </w:pPr>
    </w:p>
    <w:p w:rsidR="00344345" w:rsidRPr="00FB0BEA" w:rsidRDefault="00344345" w:rsidP="00344345">
      <w:pPr>
        <w:tabs>
          <w:tab w:val="left" w:pos="851"/>
        </w:tabs>
        <w:rPr>
          <w:lang w:val="en-US"/>
        </w:rPr>
      </w:pPr>
      <w:r w:rsidRPr="00FB0BEA">
        <w:rPr>
          <w:lang w:val="en-US"/>
        </w:rPr>
        <w:t xml:space="preserve">     1. Imagine that you are sharing your experience in the technique of taking examinations with a freshman. You are not exactly a hardworking student.</w:t>
      </w:r>
    </w:p>
    <w:p w:rsidR="00344345" w:rsidRPr="00FB0BEA" w:rsidRDefault="00344345" w:rsidP="00344345">
      <w:pPr>
        <w:tabs>
          <w:tab w:val="left" w:pos="851"/>
        </w:tabs>
        <w:rPr>
          <w:lang w:val="en-US"/>
        </w:rPr>
      </w:pPr>
    </w:p>
    <w:p w:rsidR="00344345" w:rsidRPr="00FB0BEA" w:rsidRDefault="00344345" w:rsidP="00344345">
      <w:pPr>
        <w:tabs>
          <w:tab w:val="left" w:pos="851"/>
        </w:tabs>
        <w:rPr>
          <w:lang w:val="en-US"/>
        </w:rPr>
      </w:pPr>
      <w:r w:rsidRPr="00FB0BEA">
        <w:rPr>
          <w:lang w:val="en-US"/>
        </w:rPr>
        <w:t xml:space="preserve">     2. Imagine you are instructing a young teacher who is to be an invigilator at the written exam.</w:t>
      </w:r>
    </w:p>
    <w:p w:rsidR="00344345" w:rsidRPr="004B4DD0" w:rsidRDefault="00344345" w:rsidP="00344345">
      <w:pPr>
        <w:widowControl/>
        <w:spacing w:before="120" w:after="120"/>
        <w:rPr>
          <w:b/>
          <w:i/>
          <w:color w:val="C00000"/>
          <w:lang w:val="en-US"/>
        </w:rPr>
      </w:pPr>
    </w:p>
    <w:p w:rsidR="00344345" w:rsidRPr="000B769D" w:rsidRDefault="00344345" w:rsidP="00344345">
      <w:pPr>
        <w:widowControl/>
        <w:spacing w:before="120" w:after="120"/>
        <w:rPr>
          <w:i/>
          <w:lang w:val="en-US"/>
        </w:rPr>
      </w:pPr>
      <w:r w:rsidRPr="000B769D">
        <w:rPr>
          <w:b/>
          <w:i/>
        </w:rPr>
        <w:t>АКР</w:t>
      </w:r>
      <w:r w:rsidRPr="000B769D">
        <w:rPr>
          <w:b/>
          <w:i/>
          <w:lang w:val="en-US"/>
        </w:rPr>
        <w:t xml:space="preserve"> №5 «Speak on the article»</w:t>
      </w:r>
    </w:p>
    <w:p w:rsidR="00344345" w:rsidRDefault="00344345" w:rsidP="00344345">
      <w:pPr>
        <w:tabs>
          <w:tab w:val="left" w:pos="851"/>
        </w:tabs>
        <w:rPr>
          <w:bCs/>
          <w:i/>
          <w:iCs/>
          <w:lang w:val="en-US"/>
        </w:rPr>
      </w:pPr>
      <w:r w:rsidRPr="00A9170A">
        <w:rPr>
          <w:bCs/>
          <w:i/>
          <w:iCs/>
          <w:lang w:val="en-US"/>
        </w:rPr>
        <w:t xml:space="preserve">Read the article, retell it and speak on the </w:t>
      </w:r>
      <w:r>
        <w:rPr>
          <w:bCs/>
          <w:i/>
          <w:iCs/>
          <w:lang w:val="en-US"/>
        </w:rPr>
        <w:t>problem</w:t>
      </w:r>
      <w:r w:rsidRPr="00A9170A">
        <w:rPr>
          <w:bCs/>
          <w:i/>
          <w:iCs/>
          <w:lang w:val="en-US"/>
        </w:rPr>
        <w:t xml:space="preserve"> raised in the article.</w:t>
      </w:r>
    </w:p>
    <w:p w:rsidR="00344345" w:rsidRPr="00A9170A" w:rsidRDefault="00344345" w:rsidP="00344345">
      <w:pPr>
        <w:tabs>
          <w:tab w:val="left" w:pos="851"/>
        </w:tabs>
        <w:rPr>
          <w:bCs/>
          <w:i/>
          <w:iCs/>
          <w:lang w:val="en-US"/>
        </w:rPr>
      </w:pPr>
    </w:p>
    <w:p w:rsidR="00344345" w:rsidRPr="000B769D" w:rsidRDefault="00344345" w:rsidP="00344345">
      <w:pPr>
        <w:tabs>
          <w:tab w:val="left" w:pos="851"/>
        </w:tabs>
        <w:jc w:val="center"/>
        <w:rPr>
          <w:bCs/>
          <w:iCs/>
          <w:lang w:val="en-US"/>
        </w:rPr>
      </w:pPr>
      <w:r w:rsidRPr="000B769D">
        <w:rPr>
          <w:bCs/>
          <w:iCs/>
          <w:lang w:val="en-US"/>
        </w:rPr>
        <w:t>Computer  Crime</w:t>
      </w:r>
    </w:p>
    <w:p w:rsidR="00344345" w:rsidRPr="000847C9" w:rsidRDefault="00344345" w:rsidP="00344345">
      <w:pPr>
        <w:tabs>
          <w:tab w:val="left" w:pos="851"/>
        </w:tabs>
        <w:rPr>
          <w:lang w:val="en-US"/>
        </w:rPr>
      </w:pPr>
      <w:r w:rsidRPr="000847C9">
        <w:rPr>
          <w:lang w:val="en-US"/>
        </w:rPr>
        <w:t>Criminals in the past used to have guns, masks and escape cars. Now they have a computer, a telephone and a piece of computer equipment called a ‘modem’. They simply dial a telephone number to link their own computer with others, and then, using a password (a secret word or phrase), enter a company’s computer system (in a bank or a government office for example). Many companies stupidly used to have the word ‘password’ as their password.</w:t>
      </w:r>
    </w:p>
    <w:p w:rsidR="00344345" w:rsidRPr="000847C9" w:rsidRDefault="00344345" w:rsidP="00344345">
      <w:pPr>
        <w:tabs>
          <w:tab w:val="left" w:pos="851"/>
        </w:tabs>
        <w:rPr>
          <w:lang w:val="en-US"/>
        </w:rPr>
      </w:pPr>
      <w:r w:rsidRPr="000847C9">
        <w:rPr>
          <w:lang w:val="en-US"/>
        </w:rPr>
        <w:t>In 1990 two American teenagers broke into a computer system and added rude messages to some information and made other important data disappear. The damage cost over two million dollars to correct. A 12-year old boy in Detroit used his own computer to enter the computer system of a large company and caused financial chaos.</w:t>
      </w:r>
    </w:p>
    <w:p w:rsidR="00344345" w:rsidRPr="000847C9" w:rsidRDefault="00344345" w:rsidP="00344345">
      <w:pPr>
        <w:tabs>
          <w:tab w:val="left" w:pos="851"/>
        </w:tabs>
        <w:rPr>
          <w:lang w:val="en-US"/>
        </w:rPr>
      </w:pPr>
      <w:r w:rsidRPr="000847C9">
        <w:rPr>
          <w:lang w:val="en-US"/>
        </w:rPr>
        <w:t>In Britain, computer crime costs companies about 400 million pounds a year. Often, the computer criminals do not to make money; they just want to show the world how clever they are.</w:t>
      </w:r>
    </w:p>
    <w:p w:rsidR="00344345" w:rsidRPr="000847C9" w:rsidRDefault="00344345" w:rsidP="00344345">
      <w:pPr>
        <w:tabs>
          <w:tab w:val="left" w:pos="851"/>
        </w:tabs>
        <w:rPr>
          <w:lang w:val="en-US"/>
        </w:rPr>
      </w:pPr>
      <w:r w:rsidRPr="000847C9">
        <w:rPr>
          <w:lang w:val="en-US"/>
        </w:rPr>
        <w:t xml:space="preserve">They also like to create computer viruses. They program a computer disc with a special fault in it. When a computer copies the disc, the fault enters the computer’s memory. That means it gets onto any other disc each time you put a new disc into your computer. Some viruses are just silly messages. For example, one puts the message ‘peace and love’ on your computer screen </w:t>
      </w:r>
      <w:r w:rsidRPr="000847C9">
        <w:rPr>
          <w:lang w:val="en-US"/>
        </w:rPr>
        <w:lastRenderedPageBreak/>
        <w:t>while you are working. Other viruses use all the ‘memory’ on the computer, and the computer is ‘sick’ and unable to work. One hospital in Britain recently lost all of his records about sick patients because of a computer virus.</w:t>
      </w:r>
    </w:p>
    <w:p w:rsidR="00344345" w:rsidRPr="004B4DD0" w:rsidRDefault="00344345" w:rsidP="00344345">
      <w:pPr>
        <w:widowControl/>
        <w:spacing w:before="120" w:after="120"/>
        <w:rPr>
          <w:b/>
          <w:i/>
          <w:color w:val="C00000"/>
          <w:lang w:val="en-US"/>
        </w:rPr>
      </w:pPr>
    </w:p>
    <w:p w:rsidR="00344345" w:rsidRPr="00173631" w:rsidRDefault="00344345" w:rsidP="00344345">
      <w:pPr>
        <w:widowControl/>
        <w:spacing w:before="120" w:after="120"/>
        <w:rPr>
          <w:i/>
          <w:lang w:val="en-US"/>
        </w:rPr>
      </w:pPr>
      <w:r w:rsidRPr="00173631">
        <w:rPr>
          <w:b/>
          <w:i/>
        </w:rPr>
        <w:t>АКР</w:t>
      </w:r>
      <w:r w:rsidRPr="00173631">
        <w:rPr>
          <w:b/>
          <w:i/>
          <w:lang w:val="en-US"/>
        </w:rPr>
        <w:t xml:space="preserve"> №6 «</w:t>
      </w:r>
      <w:r>
        <w:rPr>
          <w:b/>
          <w:i/>
          <w:lang w:val="en-US"/>
        </w:rPr>
        <w:t>An outline for giving a talk on the article</w:t>
      </w:r>
      <w:r w:rsidRPr="00173631">
        <w:rPr>
          <w:b/>
          <w:i/>
          <w:lang w:val="en-US"/>
        </w:rPr>
        <w:t>»</w:t>
      </w:r>
    </w:p>
    <w:p w:rsidR="00344345" w:rsidRPr="00960951" w:rsidRDefault="00344345" w:rsidP="00344345">
      <w:pPr>
        <w:rPr>
          <w:iCs/>
          <w:lang w:val="en-US"/>
        </w:rPr>
      </w:pPr>
      <w:r>
        <w:rPr>
          <w:iCs/>
          <w:lang w:val="en-US"/>
        </w:rPr>
        <w:t>Speak on the article following the outline:</w:t>
      </w:r>
    </w:p>
    <w:p w:rsidR="00344345" w:rsidRPr="00960951" w:rsidRDefault="00344345" w:rsidP="000978CC">
      <w:pPr>
        <w:widowControl/>
        <w:numPr>
          <w:ilvl w:val="0"/>
          <w:numId w:val="10"/>
        </w:numPr>
        <w:autoSpaceDE/>
        <w:autoSpaceDN/>
        <w:adjustRightInd/>
        <w:jc w:val="left"/>
        <w:rPr>
          <w:u w:val="single"/>
          <w:lang w:val="en-US"/>
        </w:rPr>
      </w:pPr>
      <w:r w:rsidRPr="00960951">
        <w:rPr>
          <w:u w:val="single"/>
          <w:lang w:val="en-US"/>
        </w:rPr>
        <w:t>The main story today is about …………………………………………………………</w:t>
      </w:r>
    </w:p>
    <w:p w:rsidR="00344345" w:rsidRPr="00960951" w:rsidRDefault="00344345" w:rsidP="000978CC">
      <w:pPr>
        <w:widowControl/>
        <w:numPr>
          <w:ilvl w:val="0"/>
          <w:numId w:val="10"/>
        </w:numPr>
        <w:autoSpaceDE/>
        <w:autoSpaceDN/>
        <w:adjustRightInd/>
        <w:jc w:val="left"/>
        <w:rPr>
          <w:u w:val="single"/>
          <w:lang w:val="en-US"/>
        </w:rPr>
      </w:pPr>
      <w:r w:rsidRPr="00960951">
        <w:rPr>
          <w:u w:val="single"/>
          <w:lang w:val="en-US"/>
        </w:rPr>
        <w:t>The editorial is about …………………………………………………………………..</w:t>
      </w:r>
    </w:p>
    <w:p w:rsidR="00344345" w:rsidRPr="00960951" w:rsidRDefault="00344345" w:rsidP="000978CC">
      <w:pPr>
        <w:widowControl/>
        <w:numPr>
          <w:ilvl w:val="0"/>
          <w:numId w:val="10"/>
        </w:numPr>
        <w:autoSpaceDE/>
        <w:autoSpaceDN/>
        <w:adjustRightInd/>
        <w:jc w:val="left"/>
        <w:rPr>
          <w:u w:val="single"/>
          <w:lang w:val="en-US"/>
        </w:rPr>
      </w:pPr>
      <w:r w:rsidRPr="00960951">
        <w:rPr>
          <w:u w:val="single"/>
          <w:lang w:val="en-US"/>
        </w:rPr>
        <w:t>There are readers’ letters on page ………… and they deal with the following topics: ………………………………………………………………………………………….</w:t>
      </w:r>
    </w:p>
    <w:p w:rsidR="00344345" w:rsidRPr="00960951" w:rsidRDefault="00344345" w:rsidP="000978CC">
      <w:pPr>
        <w:widowControl/>
        <w:numPr>
          <w:ilvl w:val="0"/>
          <w:numId w:val="10"/>
        </w:numPr>
        <w:autoSpaceDE/>
        <w:autoSpaceDN/>
        <w:adjustRightInd/>
        <w:jc w:val="left"/>
        <w:rPr>
          <w:u w:val="single"/>
          <w:lang w:val="en-US"/>
        </w:rPr>
      </w:pPr>
      <w:r w:rsidRPr="00960951">
        <w:rPr>
          <w:u w:val="single"/>
          <w:lang w:val="en-US"/>
        </w:rPr>
        <w:t>The most interesting feature is about ………………………………………………….</w:t>
      </w:r>
    </w:p>
    <w:p w:rsidR="00344345" w:rsidRPr="00960951" w:rsidRDefault="00344345" w:rsidP="000978CC">
      <w:pPr>
        <w:widowControl/>
        <w:numPr>
          <w:ilvl w:val="0"/>
          <w:numId w:val="10"/>
        </w:numPr>
        <w:autoSpaceDE/>
        <w:autoSpaceDN/>
        <w:adjustRightInd/>
        <w:jc w:val="left"/>
        <w:rPr>
          <w:u w:val="single"/>
          <w:lang w:val="en-US"/>
        </w:rPr>
      </w:pPr>
      <w:r w:rsidRPr="00960951">
        <w:rPr>
          <w:u w:val="single"/>
          <w:lang w:val="en-US"/>
        </w:rPr>
        <w:t>There is some scandal on page …………, a crossword on page ………, a cartoon on page ………… and some small ads on page ………………………………………….</w:t>
      </w:r>
    </w:p>
    <w:p w:rsidR="00344345" w:rsidRPr="00960951" w:rsidRDefault="00344345" w:rsidP="000978CC">
      <w:pPr>
        <w:widowControl/>
        <w:numPr>
          <w:ilvl w:val="0"/>
          <w:numId w:val="10"/>
        </w:numPr>
        <w:autoSpaceDE/>
        <w:autoSpaceDN/>
        <w:adjustRightInd/>
        <w:jc w:val="left"/>
        <w:rPr>
          <w:u w:val="single"/>
          <w:lang w:val="en-US"/>
        </w:rPr>
      </w:pPr>
      <w:r w:rsidRPr="00960951">
        <w:rPr>
          <w:u w:val="single"/>
          <w:lang w:val="en-US"/>
        </w:rPr>
        <w:t>The most interesting business story is about ………………………………. and the largest sports article is about …………………………………………………………..</w:t>
      </w:r>
    </w:p>
    <w:p w:rsidR="00344345" w:rsidRPr="00960951" w:rsidRDefault="00344345" w:rsidP="000978CC">
      <w:pPr>
        <w:widowControl/>
        <w:numPr>
          <w:ilvl w:val="0"/>
          <w:numId w:val="10"/>
        </w:numPr>
        <w:autoSpaceDE/>
        <w:autoSpaceDN/>
        <w:adjustRightInd/>
        <w:jc w:val="left"/>
        <w:rPr>
          <w:u w:val="single"/>
          <w:lang w:val="en-US"/>
        </w:rPr>
      </w:pPr>
      <w:r w:rsidRPr="00960951">
        <w:rPr>
          <w:u w:val="single"/>
          <w:lang w:val="en-US"/>
        </w:rPr>
        <w:t>The most striking photograph shows ………………………………………………….</w:t>
      </w:r>
    </w:p>
    <w:p w:rsidR="00344345" w:rsidRPr="00960951" w:rsidRDefault="00344345" w:rsidP="000978CC">
      <w:pPr>
        <w:widowControl/>
        <w:numPr>
          <w:ilvl w:val="0"/>
          <w:numId w:val="10"/>
        </w:numPr>
        <w:autoSpaceDE/>
        <w:autoSpaceDN/>
        <w:adjustRightInd/>
        <w:jc w:val="left"/>
        <w:rPr>
          <w:u w:val="single"/>
          <w:lang w:val="en-US"/>
        </w:rPr>
      </w:pPr>
      <w:r w:rsidRPr="00960951">
        <w:rPr>
          <w:u w:val="single"/>
          <w:lang w:val="en-US"/>
        </w:rPr>
        <w:t>There are advertisements for …………………………., ………………………… and ………………………………………………………………………………………….</w:t>
      </w:r>
    </w:p>
    <w:p w:rsidR="00344345" w:rsidRPr="00287540" w:rsidRDefault="00344345" w:rsidP="000978CC">
      <w:pPr>
        <w:widowControl/>
        <w:numPr>
          <w:ilvl w:val="0"/>
          <w:numId w:val="10"/>
        </w:numPr>
        <w:autoSpaceDE/>
        <w:autoSpaceDN/>
        <w:adjustRightInd/>
        <w:jc w:val="left"/>
        <w:rPr>
          <w:rFonts w:ascii="Sylfaen" w:hAnsi="Sylfaen"/>
          <w:u w:val="single"/>
          <w:lang w:val="en-US"/>
        </w:rPr>
      </w:pPr>
      <w:r w:rsidRPr="00960951">
        <w:rPr>
          <w:u w:val="single"/>
          <w:lang w:val="en-US"/>
        </w:rPr>
        <w:t>An article about …………………………………… on page ……………. made me feel ……………………………………………………………………………………..</w:t>
      </w:r>
    </w:p>
    <w:p w:rsidR="00344345" w:rsidRPr="004B4DD0" w:rsidRDefault="00344345" w:rsidP="00344345">
      <w:pPr>
        <w:widowControl/>
        <w:spacing w:before="120" w:after="120"/>
        <w:rPr>
          <w:b/>
          <w:i/>
          <w:color w:val="C00000"/>
          <w:highlight w:val="yellow"/>
          <w:lang w:val="en-US"/>
        </w:rPr>
      </w:pPr>
    </w:p>
    <w:p w:rsidR="00344345" w:rsidRPr="00BE1668" w:rsidRDefault="00344345" w:rsidP="00344345">
      <w:pPr>
        <w:widowControl/>
        <w:spacing w:before="120" w:after="120"/>
        <w:rPr>
          <w:i/>
          <w:lang w:val="en-US"/>
        </w:rPr>
      </w:pPr>
      <w:r w:rsidRPr="00BE1668">
        <w:rPr>
          <w:b/>
          <w:i/>
        </w:rPr>
        <w:t>АКР</w:t>
      </w:r>
      <w:r w:rsidRPr="00BE1668">
        <w:rPr>
          <w:b/>
          <w:i/>
          <w:lang w:val="en-US"/>
        </w:rPr>
        <w:t xml:space="preserve"> №7 «</w:t>
      </w:r>
      <w:r>
        <w:rPr>
          <w:b/>
          <w:i/>
          <w:lang w:val="en-US"/>
        </w:rPr>
        <w:t>Formal and informal Style</w:t>
      </w:r>
      <w:r w:rsidRPr="00BE1668">
        <w:rPr>
          <w:b/>
          <w:i/>
          <w:lang w:val="en-US"/>
        </w:rPr>
        <w:t>»</w:t>
      </w:r>
    </w:p>
    <w:p w:rsidR="00344345" w:rsidRPr="004B4DD0" w:rsidRDefault="00344345" w:rsidP="00344345">
      <w:pPr>
        <w:rPr>
          <w:b/>
          <w:lang w:val="en-US"/>
        </w:rPr>
      </w:pPr>
    </w:p>
    <w:p w:rsidR="00344345" w:rsidRPr="00BE1668" w:rsidRDefault="00344345" w:rsidP="00344345">
      <w:pPr>
        <w:rPr>
          <w:iCs/>
          <w:lang w:val="en-US"/>
        </w:rPr>
      </w:pPr>
      <w:r w:rsidRPr="00BE1668">
        <w:rPr>
          <w:iCs/>
          <w:lang w:val="en-US"/>
        </w:rPr>
        <w:t>Read the following excerpts and find examples of each of the features of formal and informal style listed in the table above.</w:t>
      </w:r>
    </w:p>
    <w:p w:rsidR="00344345" w:rsidRPr="00AF3BC8" w:rsidRDefault="00344345" w:rsidP="00344345">
      <w:pPr>
        <w:rPr>
          <w:i/>
          <w:iCs/>
          <w:lang w:val="en-US"/>
        </w:rPr>
      </w:pPr>
    </w:p>
    <w:p w:rsidR="00344345" w:rsidRPr="00AF3BC8" w:rsidRDefault="00344345" w:rsidP="00344345">
      <w:pPr>
        <w:rPr>
          <w:bCs/>
          <w:lang w:val="en-US"/>
        </w:rPr>
      </w:pPr>
      <w:r w:rsidRPr="00AF3BC8">
        <w:rPr>
          <w:bCs/>
          <w:lang w:val="en-US"/>
        </w:rPr>
        <w:t>EXCERPT A</w:t>
      </w:r>
    </w:p>
    <w:p w:rsidR="00344345" w:rsidRPr="00AF3BC8" w:rsidRDefault="00344345" w:rsidP="00344345">
      <w:pPr>
        <w:rPr>
          <w:lang w:val="en-US"/>
        </w:rPr>
      </w:pPr>
      <w:r w:rsidRPr="00AF3BC8">
        <w:rPr>
          <w:lang w:val="en-US"/>
        </w:rPr>
        <w:tab/>
        <w:t>A matter of considerable controversy at present is the issue of whether works of art should remain in their country of origin, or rather the owners of such works should be allowed to sell them to collectors abroad, thus depriving the country’s population of a vital part of its cultural heritage. Strong arguments exist in support of both sides of this debate, which implies that it is worth examining both points of view before reaching any conclusions.</w:t>
      </w:r>
    </w:p>
    <w:p w:rsidR="00344345" w:rsidRPr="00AF3BC8" w:rsidRDefault="00344345" w:rsidP="00344345">
      <w:pPr>
        <w:rPr>
          <w:lang w:val="en-US"/>
        </w:rPr>
      </w:pPr>
      <w:r w:rsidRPr="00AF3BC8">
        <w:rPr>
          <w:lang w:val="en-US"/>
        </w:rPr>
        <w:tab/>
        <w:t>Should such sales be permitted, it is argued that the country of origin would lose pieces of art which rightfully belong where they were created. In addition, works of art which were created to be viewed in a certain setting, or as part of a particular structure, lose a great deal of their artistic impact when removed from this context. Venus de Milo, an ancient statue of Aphrodite is a clear case in point: this conspicuous example of the Hellenistic sculptural tradition, carved in 150 BC and found on the Aegean island of Melos in 1820, is now decorating nothing more inspiring than a room at the Louvre Museum in Paris …</w:t>
      </w:r>
    </w:p>
    <w:p w:rsidR="00344345" w:rsidRPr="00AF3BC8" w:rsidRDefault="00344345" w:rsidP="00344345">
      <w:pPr>
        <w:rPr>
          <w:bCs/>
          <w:lang w:val="en-US"/>
        </w:rPr>
      </w:pPr>
      <w:r w:rsidRPr="00AF3BC8">
        <w:rPr>
          <w:bCs/>
          <w:lang w:val="en-US"/>
        </w:rPr>
        <w:t>EXCERPT B</w:t>
      </w:r>
    </w:p>
    <w:p w:rsidR="00344345" w:rsidRPr="00AF3BC8" w:rsidRDefault="00344345" w:rsidP="00344345">
      <w:pPr>
        <w:rPr>
          <w:lang w:val="en-US"/>
        </w:rPr>
      </w:pPr>
      <w:r w:rsidRPr="00AF3BC8">
        <w:rPr>
          <w:lang w:val="en-US"/>
        </w:rPr>
        <w:tab/>
        <w:t>People argue a lot nowadays about whether or not works of art from one country should be sold to another. I don’t think they should be. If they are then the people in the country of origin lose out on the chance to see stuff that really belongs to them. This just isn’t right. It’s a problem, too, when you see works of art in the wrong place. I mean the Parthenon friezes look boring the way they show them in the British Museum. That’s just not where they belong. But if you could see them on the Parthenon, they’d look great …</w:t>
      </w:r>
    </w:p>
    <w:p w:rsidR="00344345" w:rsidRPr="004B4DD0" w:rsidRDefault="00344345" w:rsidP="00344345">
      <w:pPr>
        <w:widowControl/>
        <w:spacing w:before="120" w:after="120"/>
        <w:rPr>
          <w:b/>
          <w:i/>
          <w:color w:val="C00000"/>
          <w:highlight w:val="yellow"/>
          <w:lang w:val="en-US"/>
        </w:rPr>
      </w:pPr>
    </w:p>
    <w:p w:rsidR="00344345" w:rsidRPr="004B4DD0" w:rsidRDefault="00344345" w:rsidP="00344345">
      <w:pPr>
        <w:widowControl/>
        <w:spacing w:before="120" w:after="120"/>
        <w:rPr>
          <w:b/>
          <w:i/>
          <w:lang w:val="en-US"/>
        </w:rPr>
      </w:pPr>
      <w:r w:rsidRPr="00526D87">
        <w:rPr>
          <w:b/>
          <w:i/>
        </w:rPr>
        <w:t>АКР</w:t>
      </w:r>
      <w:r w:rsidRPr="004B4DD0">
        <w:rPr>
          <w:b/>
          <w:i/>
          <w:lang w:val="en-US"/>
        </w:rPr>
        <w:t xml:space="preserve"> №10 «</w:t>
      </w:r>
      <w:r>
        <w:rPr>
          <w:b/>
          <w:i/>
          <w:lang w:val="en-US"/>
        </w:rPr>
        <w:t>Summary</w:t>
      </w:r>
      <w:r w:rsidRPr="004B4DD0">
        <w:rPr>
          <w:b/>
          <w:i/>
          <w:lang w:val="en-US"/>
        </w:rPr>
        <w:t>»</w:t>
      </w:r>
    </w:p>
    <w:p w:rsidR="00344345" w:rsidRPr="00526D87" w:rsidRDefault="00344345" w:rsidP="00344345">
      <w:pPr>
        <w:rPr>
          <w:lang w:val="en-US"/>
        </w:rPr>
      </w:pPr>
      <w:r w:rsidRPr="00526D87">
        <w:rPr>
          <w:lang w:val="en-US"/>
        </w:rPr>
        <w:t>Summarize in three paragraphs the three important areas in which study skills can be use</w:t>
      </w:r>
      <w:r w:rsidRPr="00526D87">
        <w:rPr>
          <w:lang w:val="en-US"/>
        </w:rPr>
        <w:lastRenderedPageBreak/>
        <w:t>ful. Your conclusion might be a single sentence restating the thesis.</w:t>
      </w:r>
    </w:p>
    <w:p w:rsidR="00344345" w:rsidRDefault="00344345" w:rsidP="00344345">
      <w:pPr>
        <w:rPr>
          <w:bCs/>
          <w:lang w:val="en-US"/>
        </w:rPr>
      </w:pPr>
    </w:p>
    <w:p w:rsidR="00344345" w:rsidRPr="00BB6E05" w:rsidRDefault="00344345" w:rsidP="00344345">
      <w:pPr>
        <w:jc w:val="center"/>
        <w:rPr>
          <w:lang w:val="en-US"/>
        </w:rPr>
      </w:pPr>
      <w:r w:rsidRPr="00BB6E05">
        <w:rPr>
          <w:bCs/>
          <w:lang w:val="en-US"/>
        </w:rPr>
        <w:t>POWER LEARNING</w:t>
      </w:r>
    </w:p>
    <w:p w:rsidR="00344345" w:rsidRPr="00BB6E05" w:rsidRDefault="00344345" w:rsidP="00344345">
      <w:pPr>
        <w:rPr>
          <w:lang w:val="en-US"/>
        </w:rPr>
      </w:pPr>
      <w:r w:rsidRPr="00BB6E05">
        <w:rPr>
          <w:lang w:val="en-US"/>
        </w:rPr>
        <w:t xml:space="preserve">Jill had not done as well in high school as she had hoped. Since college involved even more work, it was no surprise that she didn’t do better there. </w:t>
      </w:r>
    </w:p>
    <w:p w:rsidR="00344345" w:rsidRPr="00BB6E05" w:rsidRDefault="00344345" w:rsidP="00344345">
      <w:pPr>
        <w:rPr>
          <w:lang w:val="en-US"/>
        </w:rPr>
      </w:pPr>
      <w:r w:rsidRPr="00BB6E05">
        <w:rPr>
          <w:lang w:val="en-US"/>
        </w:rPr>
        <w:t>The reason for her so-so performance was not a lack of effort. She attended most of her classes and read her textbooks. And she never missed handing in any assignment, even though it often meant staying up late the night before homework was due. Still, she just got by in her classes. Before long, she came to the conclusion she simply couldn’t do any better.</w:t>
      </w:r>
    </w:p>
    <w:p w:rsidR="00344345" w:rsidRPr="00BB6E05" w:rsidRDefault="00344345" w:rsidP="00344345">
      <w:pPr>
        <w:rPr>
          <w:lang w:val="en-US"/>
        </w:rPr>
      </w:pPr>
      <w:r w:rsidRPr="00BB6E05">
        <w:rPr>
          <w:lang w:val="en-US"/>
        </w:rPr>
        <w:t>Then one day, one of her instructors said something to make her think otherwise. “You can probably build some sort of house by banging a few boards together,” he said. “But if you want a sturdy home, you'll have to use the right techniques and tools. Building carefully takes work, but it gets better results. The same can be said of your education. There are no shortcuts, but there are some proven study skills that can really help. If you don’t use them, you may end up with a pretty flimsy education.”</w:t>
      </w:r>
    </w:p>
    <w:p w:rsidR="00344345" w:rsidRPr="00BB6E05" w:rsidRDefault="00344345" w:rsidP="00344345">
      <w:pPr>
        <w:rPr>
          <w:lang w:val="en-US"/>
        </w:rPr>
      </w:pPr>
      <w:r w:rsidRPr="00BB6E05">
        <w:rPr>
          <w:lang w:val="en-US"/>
        </w:rPr>
        <w:t>Jill signed up for a study-skills course and found out a crucial fact—that learning how to learn is the key to success in school. There are certain dependable skills that have made the difference between disappointment and success for generations of students. These techniques won’t free you from work, but they will make your work far more productive. They include three important areas: time control, classroom note-taking, and textbook study.</w:t>
      </w:r>
    </w:p>
    <w:p w:rsidR="00344345" w:rsidRPr="00BB6E05" w:rsidRDefault="00344345" w:rsidP="00344345">
      <w:pPr>
        <w:rPr>
          <w:lang w:val="en-US"/>
        </w:rPr>
      </w:pPr>
      <w:r w:rsidRPr="00BB6E05">
        <w:rPr>
          <w:lang w:val="en-US"/>
        </w:rPr>
        <w:t xml:space="preserve">Success in college depends on time control. </w:t>
      </w:r>
      <w:r w:rsidRPr="00BB6E05">
        <w:rPr>
          <w:i/>
          <w:iCs/>
          <w:lang w:val="en-US"/>
        </w:rPr>
        <w:t xml:space="preserve">Time control </w:t>
      </w:r>
      <w:r w:rsidRPr="00BB6E05">
        <w:rPr>
          <w:lang w:val="en-US"/>
        </w:rPr>
        <w:t>means that you deliberately organize and plan your time, instead of letting it drift by. Planning means that you should never be faced with a night-before-the-test “cram” session or an overdue term paper.</w:t>
      </w:r>
    </w:p>
    <w:p w:rsidR="00344345" w:rsidRPr="00BB6E05" w:rsidRDefault="00344345" w:rsidP="00344345">
      <w:pPr>
        <w:rPr>
          <w:lang w:val="en-US"/>
        </w:rPr>
      </w:pPr>
      <w:r w:rsidRPr="00BB6E05">
        <w:rPr>
          <w:lang w:val="en-US"/>
        </w:rPr>
        <w:t xml:space="preserve">There are three steps involved in time control. </w:t>
      </w:r>
      <w:r w:rsidRPr="00BB6E05">
        <w:rPr>
          <w:i/>
          <w:iCs/>
          <w:lang w:val="en-US"/>
        </w:rPr>
        <w:t xml:space="preserve">First, </w:t>
      </w:r>
      <w:r w:rsidRPr="00BB6E05">
        <w:rPr>
          <w:lang w:val="en-US"/>
        </w:rPr>
        <w:t xml:space="preserve">you should prepare a large monthly calendar. Buy a calendar with a large white block around each date, or make one yourself. At the beginning of the college semester, circle important dates on this calendar. Circle the days on which tests are scheduled; circle the days papers are due. This calendar can also be used to schedule study plans. You can jot down your plans for each day at the beginning of the week. An alternative method would be to make plans for each day the night before. On Tuesday night, for example, you might write down “Read Chapter </w:t>
      </w:r>
      <w:smartTag w:uri="urn:schemas-microsoft-com:office:smarttags" w:element="metricconverter">
        <w:smartTagPr>
          <w:attr w:name="ProductID" w:val="5 in"/>
        </w:smartTagPr>
        <w:r w:rsidRPr="00BB6E05">
          <w:rPr>
            <w:lang w:val="en-US"/>
          </w:rPr>
          <w:t>5 in</w:t>
        </w:r>
      </w:smartTag>
      <w:r w:rsidRPr="00BB6E05">
        <w:rPr>
          <w:lang w:val="en-US"/>
        </w:rPr>
        <w:t xml:space="preserve"> psychology” in the Wednesday block. Hang this calendar where you will see it every day—your kitchen, your bedroom, even your bathroom!</w:t>
      </w:r>
    </w:p>
    <w:p w:rsidR="00344345" w:rsidRPr="00BB6E05" w:rsidRDefault="00344345" w:rsidP="00344345">
      <w:pPr>
        <w:rPr>
          <w:lang w:val="en-US"/>
        </w:rPr>
      </w:pPr>
      <w:r w:rsidRPr="00BB6E05">
        <w:rPr>
          <w:lang w:val="en-US"/>
        </w:rPr>
        <w:t xml:space="preserve">The </w:t>
      </w:r>
      <w:r w:rsidRPr="00BB6E05">
        <w:rPr>
          <w:i/>
          <w:iCs/>
          <w:lang w:val="en-US"/>
        </w:rPr>
        <w:t xml:space="preserve">second step </w:t>
      </w:r>
      <w:r w:rsidRPr="00BB6E05">
        <w:rPr>
          <w:lang w:val="en-US"/>
        </w:rPr>
        <w:t>in time control is to have a weekly study schedule for the semester—a chart that covers all the days of the week and all the waking hours in each day.</w:t>
      </w:r>
    </w:p>
    <w:p w:rsidR="00344345" w:rsidRDefault="00344345" w:rsidP="00344345">
      <w:pPr>
        <w:rPr>
          <w:lang w:val="en-US"/>
        </w:rPr>
      </w:pPr>
    </w:p>
    <w:p w:rsidR="00344345" w:rsidRPr="00FC5089" w:rsidRDefault="00344345" w:rsidP="00344345">
      <w:pPr>
        <w:widowControl/>
        <w:spacing w:before="120" w:after="120"/>
        <w:rPr>
          <w:b/>
          <w:i/>
          <w:lang w:val="en-US"/>
        </w:rPr>
      </w:pPr>
      <w:r w:rsidRPr="00FC5089">
        <w:rPr>
          <w:b/>
          <w:i/>
        </w:rPr>
        <w:t>АКР</w:t>
      </w:r>
      <w:r w:rsidRPr="00FC5089">
        <w:rPr>
          <w:b/>
          <w:i/>
          <w:lang w:val="en-US"/>
        </w:rPr>
        <w:t xml:space="preserve"> №11 «Essay»</w:t>
      </w:r>
    </w:p>
    <w:p w:rsidR="00344345" w:rsidRPr="00482015" w:rsidRDefault="00344345" w:rsidP="00344345">
      <w:pPr>
        <w:rPr>
          <w:i/>
          <w:lang w:val="en-US"/>
        </w:rPr>
      </w:pPr>
      <w:r w:rsidRPr="00482015">
        <w:rPr>
          <w:i/>
          <w:lang w:val="en-US"/>
        </w:rPr>
        <w:t>Write an opinion essay on the following topic:</w:t>
      </w:r>
    </w:p>
    <w:p w:rsidR="00344345" w:rsidRPr="00727960" w:rsidRDefault="00344345" w:rsidP="00344345">
      <w:pPr>
        <w:rPr>
          <w:lang w:val="en-US"/>
        </w:rPr>
      </w:pPr>
      <w:r w:rsidRPr="00482015">
        <w:rPr>
          <w:lang w:val="en-US"/>
        </w:rPr>
        <w:t>Students should specialize early so that they can develop in-depth skills and knowledge in their majors.</w:t>
      </w:r>
    </w:p>
    <w:p w:rsidR="00344345" w:rsidRPr="00FC5089" w:rsidRDefault="00344345" w:rsidP="00344345">
      <w:pPr>
        <w:widowControl/>
        <w:rPr>
          <w:i/>
          <w:color w:val="C00000"/>
          <w:highlight w:val="yellow"/>
          <w:lang w:val="en-US"/>
        </w:rPr>
      </w:pPr>
    </w:p>
    <w:p w:rsidR="00344345" w:rsidRPr="00FC5089" w:rsidRDefault="00344345" w:rsidP="00344345">
      <w:pPr>
        <w:widowControl/>
        <w:rPr>
          <w:i/>
          <w:color w:val="C00000"/>
          <w:highlight w:val="yellow"/>
          <w:lang w:val="en-US"/>
        </w:rPr>
      </w:pPr>
    </w:p>
    <w:p w:rsidR="00344345" w:rsidRPr="00D57A41" w:rsidRDefault="00344345" w:rsidP="00344345">
      <w:pPr>
        <w:jc w:val="center"/>
        <w:rPr>
          <w:b/>
        </w:rPr>
      </w:pPr>
      <w:r w:rsidRPr="00D57A41">
        <w:rPr>
          <w:b/>
        </w:rPr>
        <w:t>Примерные индивидуальные домашние задания (ИДЗ):</w:t>
      </w:r>
    </w:p>
    <w:p w:rsidR="00344345" w:rsidRDefault="00344345" w:rsidP="00344345">
      <w:pPr>
        <w:widowControl/>
        <w:spacing w:before="120" w:after="120"/>
        <w:rPr>
          <w:b/>
          <w:i/>
        </w:rPr>
      </w:pPr>
    </w:p>
    <w:p w:rsidR="00344345" w:rsidRPr="004B4DD0" w:rsidRDefault="00344345" w:rsidP="00344345">
      <w:pPr>
        <w:widowControl/>
        <w:spacing w:before="120" w:after="120"/>
        <w:rPr>
          <w:b/>
          <w:i/>
          <w:lang w:val="en-US"/>
        </w:rPr>
      </w:pPr>
      <w:r w:rsidRPr="004D6148">
        <w:rPr>
          <w:b/>
          <w:i/>
        </w:rPr>
        <w:t>ИДЗ</w:t>
      </w:r>
      <w:r w:rsidRPr="004B4DD0">
        <w:rPr>
          <w:b/>
          <w:i/>
          <w:lang w:val="en-US"/>
        </w:rPr>
        <w:t xml:space="preserve"> №1 «</w:t>
      </w:r>
      <w:r w:rsidRPr="004D6148">
        <w:rPr>
          <w:b/>
          <w:i/>
          <w:lang w:val="en-US"/>
        </w:rPr>
        <w:t>Correct the mistakes</w:t>
      </w:r>
      <w:r w:rsidRPr="004B4DD0">
        <w:rPr>
          <w:b/>
          <w:i/>
          <w:lang w:val="en-US"/>
        </w:rPr>
        <w:t>»</w:t>
      </w:r>
    </w:p>
    <w:p w:rsidR="00344345" w:rsidRPr="004D6148" w:rsidRDefault="00344345" w:rsidP="00344345">
      <w:pPr>
        <w:rPr>
          <w:lang w:val="en-US"/>
        </w:rPr>
      </w:pPr>
      <w:r w:rsidRPr="004D6148">
        <w:rPr>
          <w:lang w:val="en-US"/>
        </w:rPr>
        <w:t xml:space="preserve">Correct the mistakes in the following sentences </w:t>
      </w:r>
    </w:p>
    <w:p w:rsidR="00344345" w:rsidRDefault="00344345" w:rsidP="00344345">
      <w:pPr>
        <w:ind w:firstLine="0"/>
        <w:rPr>
          <w:lang w:val="en-US"/>
        </w:rPr>
      </w:pPr>
      <w:r>
        <w:rPr>
          <w:lang w:val="en-US"/>
        </w:rPr>
        <w:t>1.</w:t>
      </w:r>
      <w:r w:rsidRPr="001A7E5D">
        <w:rPr>
          <w:lang w:val="en-US"/>
        </w:rPr>
        <w:t>I hate when foreign films are dubbed; I like to listen to them in their original language.</w:t>
      </w:r>
    </w:p>
    <w:p w:rsidR="00344345" w:rsidRPr="001A7E5D" w:rsidRDefault="00344345" w:rsidP="00344345">
      <w:pPr>
        <w:ind w:firstLine="0"/>
        <w:rPr>
          <w:lang w:val="en-US"/>
        </w:rPr>
      </w:pPr>
      <w:r>
        <w:rPr>
          <w:lang w:val="en-US"/>
        </w:rPr>
        <w:t>2.</w:t>
      </w:r>
      <w:r w:rsidRPr="001A7E5D">
        <w:rPr>
          <w:lang w:val="en-US"/>
        </w:rPr>
        <w:t>The police are very unwilling to interfere with family problems.</w:t>
      </w:r>
    </w:p>
    <w:p w:rsidR="00344345" w:rsidRPr="001A7E5D" w:rsidRDefault="00344345" w:rsidP="00344345">
      <w:pPr>
        <w:ind w:firstLine="0"/>
        <w:rPr>
          <w:lang w:val="en-US"/>
        </w:rPr>
      </w:pPr>
      <w:r>
        <w:rPr>
          <w:lang w:val="en-US"/>
        </w:rPr>
        <w:t>3.</w:t>
      </w:r>
      <w:r w:rsidRPr="001A7E5D">
        <w:rPr>
          <w:lang w:val="en-US"/>
        </w:rPr>
        <w:t>It’s no use to tell me now. I needed to know a week ago.</w:t>
      </w:r>
    </w:p>
    <w:p w:rsidR="00344345" w:rsidRPr="001A7E5D" w:rsidRDefault="00344345" w:rsidP="00344345">
      <w:pPr>
        <w:ind w:firstLine="0"/>
        <w:rPr>
          <w:lang w:val="en-US"/>
        </w:rPr>
      </w:pPr>
      <w:r>
        <w:rPr>
          <w:lang w:val="en-US"/>
        </w:rPr>
        <w:t>4.</w:t>
      </w:r>
      <w:r w:rsidRPr="001A7E5D">
        <w:rPr>
          <w:lang w:val="en-US"/>
        </w:rPr>
        <w:t>The producer organizes the budget and decides how much is worth to spend on the film.</w:t>
      </w:r>
    </w:p>
    <w:p w:rsidR="00344345" w:rsidRPr="001A7E5D" w:rsidRDefault="00344345" w:rsidP="00344345">
      <w:pPr>
        <w:ind w:firstLine="0"/>
        <w:rPr>
          <w:lang w:val="en-US"/>
        </w:rPr>
      </w:pPr>
      <w:r>
        <w:rPr>
          <w:lang w:val="en-US"/>
        </w:rPr>
        <w:t>5.</w:t>
      </w:r>
      <w:r w:rsidRPr="001A7E5D">
        <w:rPr>
          <w:lang w:val="en-US"/>
        </w:rPr>
        <w:t>We eventually winded up staying in a little hotel a few miles from town.</w:t>
      </w:r>
    </w:p>
    <w:p w:rsidR="00344345" w:rsidRPr="001A7E5D" w:rsidRDefault="00344345" w:rsidP="00344345">
      <w:pPr>
        <w:ind w:firstLine="0"/>
        <w:rPr>
          <w:lang w:val="en-US"/>
        </w:rPr>
      </w:pPr>
      <w:r>
        <w:rPr>
          <w:lang w:val="en-US"/>
        </w:rPr>
        <w:t>6.</w:t>
      </w:r>
      <w:r w:rsidRPr="001A7E5D">
        <w:rPr>
          <w:lang w:val="en-US"/>
        </w:rPr>
        <w:t xml:space="preserve">He became acutely conscious to have failed his parents. </w:t>
      </w:r>
    </w:p>
    <w:p w:rsidR="00344345" w:rsidRPr="001A7E5D" w:rsidRDefault="00344345" w:rsidP="00344345">
      <w:pPr>
        <w:ind w:firstLine="0"/>
        <w:rPr>
          <w:lang w:val="en-US"/>
        </w:rPr>
      </w:pPr>
      <w:r>
        <w:rPr>
          <w:lang w:val="en-US"/>
        </w:rPr>
        <w:t>7.</w:t>
      </w:r>
      <w:r w:rsidRPr="001A7E5D">
        <w:rPr>
          <w:lang w:val="en-US"/>
        </w:rPr>
        <w:t>You may not like him, but you’ve got to admire of his persistence.</w:t>
      </w:r>
    </w:p>
    <w:p w:rsidR="00344345" w:rsidRPr="001A7E5D" w:rsidRDefault="00344345" w:rsidP="00344345">
      <w:pPr>
        <w:ind w:firstLine="0"/>
        <w:rPr>
          <w:lang w:val="en-US"/>
        </w:rPr>
      </w:pPr>
      <w:r>
        <w:rPr>
          <w:lang w:val="en-US"/>
        </w:rPr>
        <w:lastRenderedPageBreak/>
        <w:t>8.Tell me all the latest gossips</w:t>
      </w:r>
      <w:r w:rsidRPr="001A7E5D">
        <w:rPr>
          <w:lang w:val="en-US"/>
        </w:rPr>
        <w:t>.</w:t>
      </w:r>
    </w:p>
    <w:p w:rsidR="00344345" w:rsidRPr="001A7E5D" w:rsidRDefault="00344345" w:rsidP="00344345">
      <w:pPr>
        <w:ind w:firstLine="0"/>
        <w:rPr>
          <w:lang w:val="en-US"/>
        </w:rPr>
      </w:pPr>
      <w:r>
        <w:rPr>
          <w:lang w:val="en-US"/>
        </w:rPr>
        <w:t>9.</w:t>
      </w:r>
      <w:r w:rsidRPr="001A7E5D">
        <w:rPr>
          <w:lang w:val="en-US"/>
        </w:rPr>
        <w:t>I’m looking forward to go to your party.</w:t>
      </w:r>
    </w:p>
    <w:p w:rsidR="00344345" w:rsidRPr="001A7E5D" w:rsidRDefault="00344345" w:rsidP="00344345">
      <w:pPr>
        <w:ind w:firstLine="0"/>
        <w:rPr>
          <w:lang w:val="en-US"/>
        </w:rPr>
      </w:pPr>
      <w:r>
        <w:rPr>
          <w:lang w:val="en-US"/>
        </w:rPr>
        <w:t>10.</w:t>
      </w:r>
      <w:r w:rsidRPr="001A7E5D">
        <w:rPr>
          <w:lang w:val="en-US"/>
        </w:rPr>
        <w:t>She refused having anything to do with the plan.</w:t>
      </w:r>
    </w:p>
    <w:p w:rsidR="00344345" w:rsidRPr="001A7E5D" w:rsidRDefault="00344345" w:rsidP="00344345">
      <w:pPr>
        <w:ind w:firstLine="0"/>
        <w:rPr>
          <w:lang w:val="en-US"/>
        </w:rPr>
      </w:pPr>
      <w:r>
        <w:rPr>
          <w:lang w:val="en-US"/>
        </w:rPr>
        <w:t>11.</w:t>
      </w:r>
      <w:r w:rsidRPr="001A7E5D">
        <w:rPr>
          <w:lang w:val="en-US"/>
        </w:rPr>
        <w:t>The police observed him to enter the bank with a gun.</w:t>
      </w:r>
    </w:p>
    <w:p w:rsidR="00344345" w:rsidRDefault="00344345" w:rsidP="00344345">
      <w:pPr>
        <w:ind w:firstLine="0"/>
        <w:rPr>
          <w:lang w:val="en-US"/>
        </w:rPr>
      </w:pPr>
      <w:r>
        <w:rPr>
          <w:lang w:val="en-US"/>
        </w:rPr>
        <w:t>12.</w:t>
      </w:r>
      <w:r w:rsidRPr="001A7E5D">
        <w:rPr>
          <w:lang w:val="en-US"/>
        </w:rPr>
        <w:t>Seeing his confusion, I offered helping him.</w:t>
      </w:r>
    </w:p>
    <w:p w:rsidR="00344345" w:rsidRPr="001A7E5D" w:rsidRDefault="00344345" w:rsidP="00344345">
      <w:pPr>
        <w:ind w:firstLine="0"/>
        <w:rPr>
          <w:lang w:val="en-US"/>
        </w:rPr>
      </w:pPr>
      <w:r>
        <w:rPr>
          <w:lang w:val="en-US"/>
        </w:rPr>
        <w:t>13.</w:t>
      </w:r>
      <w:r w:rsidRPr="001A7E5D">
        <w:rPr>
          <w:lang w:val="en-US"/>
        </w:rPr>
        <w:t>We took the line of the least resistance and paid the money instead of arguing.</w:t>
      </w:r>
    </w:p>
    <w:p w:rsidR="00344345" w:rsidRPr="001A7E5D" w:rsidRDefault="00344345" w:rsidP="00344345">
      <w:pPr>
        <w:ind w:firstLine="0"/>
        <w:rPr>
          <w:lang w:val="en-US"/>
        </w:rPr>
      </w:pPr>
      <w:r>
        <w:rPr>
          <w:lang w:val="en-US"/>
        </w:rPr>
        <w:t>14.</w:t>
      </w:r>
      <w:r w:rsidRPr="001A7E5D">
        <w:rPr>
          <w:lang w:val="en-US"/>
        </w:rPr>
        <w:t xml:space="preserve">There is not </w:t>
      </w:r>
      <w:proofErr w:type="spellStart"/>
      <w:r w:rsidRPr="001A7E5D">
        <w:rPr>
          <w:lang w:val="en-US"/>
        </w:rPr>
        <w:t>much</w:t>
      </w:r>
      <w:r>
        <w:rPr>
          <w:lang w:val="en-US"/>
        </w:rPr>
        <w:t>point</w:t>
      </w:r>
      <w:proofErr w:type="spellEnd"/>
      <w:r w:rsidRPr="001A7E5D">
        <w:rPr>
          <w:lang w:val="en-US"/>
        </w:rPr>
        <w:t xml:space="preserve"> to try to persuade him – he’ll never change his mind.</w:t>
      </w:r>
    </w:p>
    <w:p w:rsidR="00344345" w:rsidRPr="001A7E5D" w:rsidRDefault="00344345" w:rsidP="00344345">
      <w:pPr>
        <w:ind w:firstLine="0"/>
        <w:rPr>
          <w:lang w:val="en-US"/>
        </w:rPr>
      </w:pPr>
      <w:r>
        <w:rPr>
          <w:lang w:val="en-US"/>
        </w:rPr>
        <w:t>15.</w:t>
      </w:r>
      <w:r w:rsidRPr="001A7E5D">
        <w:rPr>
          <w:lang w:val="en-US"/>
        </w:rPr>
        <w:t>The package in the corridor looks a bit suspiciously.</w:t>
      </w:r>
    </w:p>
    <w:p w:rsidR="00344345" w:rsidRPr="001A7E5D" w:rsidRDefault="00344345" w:rsidP="00344345">
      <w:pPr>
        <w:ind w:firstLine="0"/>
        <w:rPr>
          <w:lang w:val="en-US"/>
        </w:rPr>
      </w:pPr>
      <w:r>
        <w:rPr>
          <w:lang w:val="en-US"/>
        </w:rPr>
        <w:t>16.</w:t>
      </w:r>
      <w:r w:rsidRPr="001A7E5D">
        <w:rPr>
          <w:lang w:val="en-US"/>
        </w:rPr>
        <w:t>At supper, everyone was in high spirit.</w:t>
      </w:r>
    </w:p>
    <w:p w:rsidR="00344345" w:rsidRPr="001A7E5D" w:rsidRDefault="00344345" w:rsidP="00344345">
      <w:pPr>
        <w:ind w:firstLine="0"/>
        <w:rPr>
          <w:lang w:val="en-US"/>
        </w:rPr>
      </w:pPr>
      <w:r>
        <w:rPr>
          <w:lang w:val="en-US"/>
        </w:rPr>
        <w:t>17.</w:t>
      </w:r>
      <w:r w:rsidRPr="001A7E5D">
        <w:rPr>
          <w:lang w:val="en-US"/>
        </w:rPr>
        <w:t>I</w:t>
      </w:r>
      <w:r>
        <w:rPr>
          <w:lang w:val="en-US"/>
        </w:rPr>
        <w:t>used to a good swimmer, but now I’m out of the practice</w:t>
      </w:r>
      <w:r w:rsidRPr="001A7E5D">
        <w:rPr>
          <w:lang w:val="en-US"/>
        </w:rPr>
        <w:t>.</w:t>
      </w:r>
    </w:p>
    <w:p w:rsidR="00344345" w:rsidRPr="001A7E5D" w:rsidRDefault="00344345" w:rsidP="00344345">
      <w:pPr>
        <w:ind w:firstLine="0"/>
        <w:rPr>
          <w:lang w:val="en-US"/>
        </w:rPr>
      </w:pPr>
      <w:r>
        <w:rPr>
          <w:lang w:val="en-US"/>
        </w:rPr>
        <w:t>18.</w:t>
      </w:r>
      <w:r w:rsidRPr="001A7E5D">
        <w:rPr>
          <w:lang w:val="en-US"/>
        </w:rPr>
        <w:t>Many newspapers have a gossip row, where private lives of famous people are reported.</w:t>
      </w:r>
    </w:p>
    <w:p w:rsidR="00344345" w:rsidRDefault="00344345" w:rsidP="00344345">
      <w:pPr>
        <w:ind w:firstLine="0"/>
        <w:rPr>
          <w:lang w:val="en-US"/>
        </w:rPr>
      </w:pPr>
      <w:r>
        <w:rPr>
          <w:lang w:val="en-US"/>
        </w:rPr>
        <w:t>19.She just scraped at the examination.</w:t>
      </w:r>
    </w:p>
    <w:p w:rsidR="00344345" w:rsidRDefault="00344345" w:rsidP="00344345">
      <w:pPr>
        <w:ind w:firstLine="0"/>
        <w:rPr>
          <w:lang w:val="en-US"/>
        </w:rPr>
      </w:pPr>
      <w:r>
        <w:rPr>
          <w:lang w:val="en-US"/>
        </w:rPr>
        <w:t>20.</w:t>
      </w:r>
      <w:r w:rsidRPr="001A7E5D">
        <w:rPr>
          <w:lang w:val="en-US"/>
        </w:rPr>
        <w:t>Have you ever considered to work as a teacher?</w:t>
      </w:r>
    </w:p>
    <w:p w:rsidR="00344345" w:rsidRPr="00BD0724" w:rsidRDefault="00344345" w:rsidP="00344345">
      <w:pPr>
        <w:widowControl/>
        <w:spacing w:before="120" w:after="120"/>
        <w:rPr>
          <w:b/>
          <w:i/>
          <w:color w:val="C00000"/>
          <w:highlight w:val="yellow"/>
          <w:lang w:val="en-US"/>
        </w:rPr>
      </w:pPr>
    </w:p>
    <w:p w:rsidR="00344345" w:rsidRPr="00CF1CDC" w:rsidRDefault="00344345" w:rsidP="00344345">
      <w:pPr>
        <w:widowControl/>
        <w:spacing w:before="120" w:after="120"/>
        <w:rPr>
          <w:b/>
          <w:i/>
          <w:lang w:val="en-US"/>
        </w:rPr>
      </w:pPr>
      <w:r w:rsidRPr="00CF1CDC">
        <w:rPr>
          <w:b/>
          <w:i/>
        </w:rPr>
        <w:t>ИДЗ</w:t>
      </w:r>
      <w:r w:rsidRPr="00CF1CDC">
        <w:rPr>
          <w:b/>
          <w:i/>
          <w:lang w:val="en-US"/>
        </w:rPr>
        <w:t xml:space="preserve"> №2 «</w:t>
      </w:r>
      <w:r>
        <w:rPr>
          <w:b/>
          <w:i/>
          <w:lang w:val="en-US"/>
        </w:rPr>
        <w:t>Translate into English</w:t>
      </w:r>
      <w:r w:rsidRPr="00CF1CDC">
        <w:rPr>
          <w:b/>
          <w:i/>
          <w:lang w:val="en-US"/>
        </w:rPr>
        <w:t>»</w:t>
      </w:r>
    </w:p>
    <w:p w:rsidR="00344345" w:rsidRPr="00BD0724" w:rsidRDefault="00344345" w:rsidP="00344345">
      <w:pPr>
        <w:rPr>
          <w:b/>
          <w:lang w:val="en-US"/>
        </w:rPr>
      </w:pPr>
      <w:r w:rsidRPr="00BD0724">
        <w:rPr>
          <w:b/>
          <w:lang w:val="en-US"/>
        </w:rPr>
        <w:t>Translate into English using active vocabulary</w:t>
      </w:r>
    </w:p>
    <w:p w:rsidR="00344345" w:rsidRPr="00BD0724" w:rsidRDefault="00344345" w:rsidP="00344345">
      <w:pPr>
        <w:ind w:firstLine="0"/>
      </w:pPr>
      <w:r w:rsidRPr="00BD0724">
        <w:t>1.Я пишу статьи в эту газету уже многие годы.</w:t>
      </w:r>
    </w:p>
    <w:p w:rsidR="00344345" w:rsidRPr="00BD0724" w:rsidRDefault="00344345" w:rsidP="00344345">
      <w:pPr>
        <w:ind w:firstLine="0"/>
      </w:pPr>
      <w:r w:rsidRPr="00BD0724">
        <w:t xml:space="preserve">2.Образ жизни </w:t>
      </w:r>
      <w:proofErr w:type="spellStart"/>
      <w:r w:rsidRPr="00BD0724">
        <w:t>Бёртона</w:t>
      </w:r>
      <w:proofErr w:type="spellEnd"/>
      <w:r w:rsidRPr="00BD0724">
        <w:t xml:space="preserve"> из рассказа Моэма способствовал его падению (разорению).</w:t>
      </w:r>
    </w:p>
    <w:p w:rsidR="00344345" w:rsidRPr="00BD0724" w:rsidRDefault="00344345" w:rsidP="00344345">
      <w:pPr>
        <w:ind w:firstLine="0"/>
      </w:pPr>
      <w:r w:rsidRPr="00BD0724">
        <w:t>3.Хотите внести пожертвование (вклад) на благотворительность?</w:t>
      </w:r>
    </w:p>
    <w:p w:rsidR="00344345" w:rsidRPr="00BD0724" w:rsidRDefault="00344345" w:rsidP="00344345">
      <w:pPr>
        <w:ind w:firstLine="0"/>
      </w:pPr>
      <w:r w:rsidRPr="00BD0724">
        <w:t>4.Введение санкций мало способствует налаживанию дружественных отношений между двумя странами.</w:t>
      </w:r>
    </w:p>
    <w:p w:rsidR="00344345" w:rsidRPr="00BD0724" w:rsidRDefault="00344345" w:rsidP="00344345">
      <w:pPr>
        <w:ind w:firstLine="0"/>
      </w:pPr>
      <w:r w:rsidRPr="00BD0724">
        <w:t>5.Эти новости может быть поднимут ваше настроение.</w:t>
      </w:r>
    </w:p>
    <w:p w:rsidR="00344345" w:rsidRPr="00BD0724" w:rsidRDefault="00344345" w:rsidP="00344345">
      <w:pPr>
        <w:ind w:firstLine="0"/>
      </w:pPr>
      <w:r w:rsidRPr="00BD0724">
        <w:t xml:space="preserve">6.‘Злые духи вселились в него” подумала </w:t>
      </w:r>
      <w:proofErr w:type="spellStart"/>
      <w:r w:rsidRPr="00BD0724">
        <w:t>Элиза</w:t>
      </w:r>
      <w:proofErr w:type="spellEnd"/>
      <w:r w:rsidRPr="00BD0724">
        <w:t>, когда он начал издавать странные нечеловеческие звуки по ночам. (</w:t>
      </w:r>
      <w:proofErr w:type="spellStart"/>
      <w:r w:rsidRPr="00BD0724">
        <w:rPr>
          <w:lang w:val="en-US"/>
        </w:rPr>
        <w:t>takepossession</w:t>
      </w:r>
      <w:proofErr w:type="spellEnd"/>
      <w:r w:rsidRPr="00BD0724">
        <w:t>)</w:t>
      </w:r>
    </w:p>
    <w:p w:rsidR="00344345" w:rsidRPr="00BD0724" w:rsidRDefault="00344345" w:rsidP="00344345">
      <w:pPr>
        <w:ind w:firstLine="0"/>
      </w:pPr>
      <w:r w:rsidRPr="00BD0724">
        <w:t>7.У Ирен был хороший вкус в одежде.</w:t>
      </w:r>
    </w:p>
    <w:p w:rsidR="00344345" w:rsidRPr="00BD0724" w:rsidRDefault="00344345" w:rsidP="00344345">
      <w:pPr>
        <w:ind w:firstLine="0"/>
      </w:pPr>
      <w:r w:rsidRPr="00BD0724">
        <w:t>8. Молоко кислое на вкус.</w:t>
      </w:r>
    </w:p>
    <w:p w:rsidR="00344345" w:rsidRPr="00BD0724" w:rsidRDefault="00344345" w:rsidP="00344345">
      <w:pPr>
        <w:ind w:firstLine="0"/>
      </w:pPr>
      <w:r w:rsidRPr="004B4DD0">
        <w:t>9.</w:t>
      </w:r>
      <w:r w:rsidRPr="00BD0724">
        <w:t>Фрукт горький на вкус.</w:t>
      </w:r>
    </w:p>
    <w:p w:rsidR="00344345" w:rsidRDefault="00344345" w:rsidP="00344345">
      <w:pPr>
        <w:widowControl/>
        <w:spacing w:before="120" w:after="120"/>
        <w:rPr>
          <w:b/>
          <w:i/>
          <w:color w:val="C00000"/>
          <w:highlight w:val="yellow"/>
        </w:rPr>
      </w:pPr>
    </w:p>
    <w:p w:rsidR="00344345" w:rsidRPr="00E9191D" w:rsidRDefault="00344345" w:rsidP="00344345">
      <w:pPr>
        <w:widowControl/>
        <w:spacing w:before="120" w:after="120"/>
        <w:rPr>
          <w:b/>
          <w:i/>
        </w:rPr>
      </w:pPr>
      <w:r w:rsidRPr="00262744">
        <w:rPr>
          <w:b/>
          <w:i/>
        </w:rPr>
        <w:t>ИДЗ</w:t>
      </w:r>
      <w:r w:rsidRPr="00E9191D">
        <w:rPr>
          <w:b/>
          <w:i/>
        </w:rPr>
        <w:t xml:space="preserve"> №3 «</w:t>
      </w:r>
      <w:r w:rsidRPr="00262744">
        <w:rPr>
          <w:b/>
          <w:i/>
          <w:lang w:val="en-US"/>
        </w:rPr>
        <w:t>Rendering</w:t>
      </w:r>
      <w:r w:rsidRPr="00E9191D">
        <w:rPr>
          <w:b/>
          <w:i/>
        </w:rPr>
        <w:t>»</w:t>
      </w:r>
    </w:p>
    <w:p w:rsidR="00344345" w:rsidRDefault="00344345" w:rsidP="00344345">
      <w:pPr>
        <w:rPr>
          <w:lang w:val="en-US"/>
        </w:rPr>
      </w:pPr>
      <w:r>
        <w:rPr>
          <w:lang w:val="en-US"/>
        </w:rPr>
        <w:t>Render the text into English:</w:t>
      </w:r>
    </w:p>
    <w:p w:rsidR="00344345" w:rsidRDefault="00344345" w:rsidP="00344345">
      <w:proofErr w:type="spellStart"/>
      <w:r>
        <w:t>Десятьлетназад</w:t>
      </w:r>
      <w:r>
        <w:rPr>
          <w:lang w:val="en-US"/>
        </w:rPr>
        <w:t>AnnBonsall</w:t>
      </w:r>
      <w:proofErr w:type="spellEnd"/>
      <w:r>
        <w:t xml:space="preserve">справлялась с работой достаточно хорошо. Она могла устанавливать соответствующие взаимоотношения с детьми. Она </w:t>
      </w:r>
      <w:r w:rsidRPr="00EA07FC">
        <w:rPr>
          <w:i/>
        </w:rPr>
        <w:t>старалась планировать</w:t>
      </w:r>
      <w:r>
        <w:t xml:space="preserve"> уроки так, чтобы вызвать интерес детей, поощрять их творчество, а  не только передавать им знания, но и развивать их умения (необходимые для жизни) общаться друг с другом. Всё , что требовалось от учеников – принимать активное участие в обсуждение учебных тем и таким образом формировать свои знания</w:t>
      </w:r>
    </w:p>
    <w:p w:rsidR="00344345" w:rsidRDefault="00344345" w:rsidP="00344345">
      <w:r>
        <w:t>Она любит детей, обожает свой предмет и не винит себя.</w:t>
      </w:r>
    </w:p>
    <w:p w:rsidR="00344345" w:rsidRDefault="00344345" w:rsidP="00344345">
      <w:r>
        <w:t>Она считает, что проблема заключается в том, что дети изменились в худшую сторону за последние несколько лет. Им не только всё насучило, они непослушные, плохо ведущие себя, грубые. Всё это вызывает у нее отвращение.</w:t>
      </w:r>
    </w:p>
    <w:p w:rsidR="00344345" w:rsidRDefault="00344345" w:rsidP="00344345">
      <w:r>
        <w:t>Она объясняет, что дети находятся под давлением со стороны средств массовой информации и друг друга.</w:t>
      </w:r>
    </w:p>
    <w:p w:rsidR="00344345" w:rsidRDefault="00344345" w:rsidP="00344345">
      <w:r>
        <w:t>Нарушающие порядок  ученики (</w:t>
      </w:r>
      <w:r>
        <w:rPr>
          <w:lang w:val="en-US"/>
        </w:rPr>
        <w:t>disruptive</w:t>
      </w:r>
      <w:r w:rsidRPr="00D77B4F">
        <w:t xml:space="preserve">) </w:t>
      </w:r>
      <w:proofErr w:type="spellStart"/>
      <w:r>
        <w:t>давлеют</w:t>
      </w:r>
      <w:proofErr w:type="spellEnd"/>
      <w:r w:rsidRPr="00D77B4F">
        <w:t>(</w:t>
      </w:r>
      <w:r>
        <w:rPr>
          <w:lang w:val="en-US"/>
        </w:rPr>
        <w:t>dominate</w:t>
      </w:r>
      <w:r w:rsidRPr="00D77B4F">
        <w:t>)</w:t>
      </w:r>
      <w:r>
        <w:t xml:space="preserve"> над усердными учениками, что мешает </w:t>
      </w:r>
      <w:proofErr w:type="spellStart"/>
      <w:r>
        <w:t>свему</w:t>
      </w:r>
      <w:proofErr w:type="spellEnd"/>
      <w:r>
        <w:t xml:space="preserve"> классу. ЕЕ попытки призвать их к совести также оканчиваются неудачей. Хотя их родители самим не в состоянии справиться со своими детьми. Они должны принять часть вины за то, что позволяют детям долго не спать по вечерам, за то , что они не кормят их так как положено. Когда дети приходят в школу без завтрака , они не в состоянии сосредоточиться на работе. </w:t>
      </w:r>
    </w:p>
    <w:p w:rsidR="00344345" w:rsidRDefault="00344345" w:rsidP="00344345">
      <w:pPr>
        <w:widowControl/>
        <w:spacing w:before="120" w:after="120"/>
        <w:rPr>
          <w:b/>
          <w:i/>
          <w:color w:val="C00000"/>
          <w:highlight w:val="yellow"/>
        </w:rPr>
      </w:pPr>
    </w:p>
    <w:p w:rsidR="00344345" w:rsidRPr="004B4DD0" w:rsidRDefault="00344345" w:rsidP="00344345">
      <w:pPr>
        <w:widowControl/>
        <w:spacing w:before="120" w:after="120"/>
        <w:rPr>
          <w:b/>
          <w:i/>
          <w:lang w:val="en-US"/>
        </w:rPr>
      </w:pPr>
      <w:r w:rsidRPr="00262744">
        <w:rPr>
          <w:b/>
          <w:i/>
        </w:rPr>
        <w:lastRenderedPageBreak/>
        <w:t>ИДЗ</w:t>
      </w:r>
      <w:r w:rsidRPr="004B4DD0">
        <w:rPr>
          <w:b/>
          <w:i/>
          <w:lang w:val="en-US"/>
        </w:rPr>
        <w:t xml:space="preserve"> №4 «</w:t>
      </w:r>
      <w:r w:rsidRPr="00262744">
        <w:rPr>
          <w:b/>
          <w:i/>
          <w:lang w:val="en-US"/>
        </w:rPr>
        <w:t>Translation</w:t>
      </w:r>
      <w:r w:rsidRPr="004B4DD0">
        <w:rPr>
          <w:b/>
          <w:i/>
          <w:lang w:val="en-US"/>
        </w:rPr>
        <w:t>»</w:t>
      </w:r>
    </w:p>
    <w:p w:rsidR="00344345" w:rsidRPr="00262744" w:rsidRDefault="00344345" w:rsidP="00344345">
      <w:pPr>
        <w:widowControl/>
        <w:spacing w:before="120" w:after="120"/>
        <w:rPr>
          <w:lang w:val="en-US"/>
        </w:rPr>
      </w:pPr>
      <w:r w:rsidRPr="00262744">
        <w:rPr>
          <w:lang w:val="en-US"/>
        </w:rPr>
        <w:t>Translate into English (make use of the active vocabulary</w:t>
      </w:r>
      <w:r>
        <w:rPr>
          <w:lang w:val="en-US"/>
        </w:rPr>
        <w:t>)</w:t>
      </w:r>
    </w:p>
    <w:p w:rsidR="00344345" w:rsidRDefault="00344345" w:rsidP="000978CC">
      <w:pPr>
        <w:widowControl/>
        <w:numPr>
          <w:ilvl w:val="0"/>
          <w:numId w:val="11"/>
        </w:numPr>
        <w:autoSpaceDE/>
        <w:autoSpaceDN/>
        <w:adjustRightInd/>
        <w:jc w:val="left"/>
      </w:pPr>
      <w:r>
        <w:t xml:space="preserve">Он никогда ни в малейшей степени </w:t>
      </w:r>
      <w:r w:rsidRPr="00DA1583">
        <w:rPr>
          <w:i/>
        </w:rPr>
        <w:t>не вмешивался в дела</w:t>
      </w:r>
      <w:r>
        <w:t xml:space="preserve"> других.</w:t>
      </w:r>
    </w:p>
    <w:p w:rsidR="00344345" w:rsidRDefault="00344345" w:rsidP="000978CC">
      <w:pPr>
        <w:widowControl/>
        <w:numPr>
          <w:ilvl w:val="0"/>
          <w:numId w:val="11"/>
        </w:numPr>
        <w:autoSpaceDE/>
        <w:autoSpaceDN/>
        <w:adjustRightInd/>
        <w:jc w:val="left"/>
      </w:pPr>
      <w:r>
        <w:t xml:space="preserve">Это не будет стоить дорого, </w:t>
      </w:r>
      <w:r w:rsidRPr="00DA1583">
        <w:rPr>
          <w:i/>
        </w:rPr>
        <w:t>но не в этом суть</w:t>
      </w:r>
      <w:r>
        <w:t>.</w:t>
      </w:r>
    </w:p>
    <w:p w:rsidR="00344345" w:rsidRDefault="00344345" w:rsidP="000978CC">
      <w:pPr>
        <w:widowControl/>
        <w:numPr>
          <w:ilvl w:val="0"/>
          <w:numId w:val="11"/>
        </w:numPr>
        <w:autoSpaceDE/>
        <w:autoSpaceDN/>
        <w:adjustRightInd/>
        <w:jc w:val="left"/>
      </w:pPr>
      <w:r>
        <w:t xml:space="preserve">Я </w:t>
      </w:r>
      <w:r w:rsidRPr="00DA1583">
        <w:rPr>
          <w:i/>
        </w:rPr>
        <w:t>считаю важным (обязательным</w:t>
      </w:r>
      <w:r>
        <w:t>) закрывать окна перед уходом из дома.</w:t>
      </w:r>
    </w:p>
    <w:p w:rsidR="00344345" w:rsidRDefault="00344345" w:rsidP="000978CC">
      <w:pPr>
        <w:widowControl/>
        <w:numPr>
          <w:ilvl w:val="0"/>
          <w:numId w:val="11"/>
        </w:numPr>
        <w:autoSpaceDE/>
        <w:autoSpaceDN/>
        <w:adjustRightInd/>
        <w:jc w:val="left"/>
      </w:pPr>
      <w:r>
        <w:t xml:space="preserve">Я думаю, что я </w:t>
      </w:r>
      <w:r w:rsidRPr="00DA1583">
        <w:rPr>
          <w:i/>
        </w:rPr>
        <w:t>упустил всё самое главное</w:t>
      </w:r>
      <w:r>
        <w:t>.</w:t>
      </w:r>
    </w:p>
    <w:p w:rsidR="00344345" w:rsidRDefault="00344345" w:rsidP="000978CC">
      <w:pPr>
        <w:widowControl/>
        <w:numPr>
          <w:ilvl w:val="0"/>
          <w:numId w:val="11"/>
        </w:numPr>
        <w:autoSpaceDE/>
        <w:autoSpaceDN/>
        <w:adjustRightInd/>
        <w:jc w:val="left"/>
      </w:pPr>
      <w:r>
        <w:t xml:space="preserve"> Вы должно </w:t>
      </w:r>
      <w:r w:rsidRPr="00DA1583">
        <w:rPr>
          <w:i/>
        </w:rPr>
        <w:t>быть путаете меня</w:t>
      </w:r>
      <w:r>
        <w:t xml:space="preserve"> с кем-то другим.</w:t>
      </w:r>
    </w:p>
    <w:p w:rsidR="00344345" w:rsidRDefault="00344345" w:rsidP="000978CC">
      <w:pPr>
        <w:widowControl/>
        <w:numPr>
          <w:ilvl w:val="0"/>
          <w:numId w:val="11"/>
        </w:numPr>
        <w:autoSpaceDE/>
        <w:autoSpaceDN/>
        <w:adjustRightInd/>
        <w:jc w:val="left"/>
      </w:pPr>
      <w:r>
        <w:t xml:space="preserve">Разве Вы не заметили ничего </w:t>
      </w:r>
      <w:r w:rsidRPr="00DA1583">
        <w:rPr>
          <w:i/>
        </w:rPr>
        <w:t>подозрительного</w:t>
      </w:r>
      <w:r>
        <w:t xml:space="preserve"> в его поведении?</w:t>
      </w:r>
    </w:p>
    <w:p w:rsidR="00344345" w:rsidRDefault="00344345" w:rsidP="000978CC">
      <w:pPr>
        <w:widowControl/>
        <w:numPr>
          <w:ilvl w:val="0"/>
          <w:numId w:val="11"/>
        </w:numPr>
        <w:autoSpaceDE/>
        <w:autoSpaceDN/>
        <w:adjustRightInd/>
        <w:jc w:val="left"/>
      </w:pPr>
      <w:r>
        <w:t xml:space="preserve">Я смутно </w:t>
      </w:r>
      <w:r w:rsidRPr="00DA1583">
        <w:rPr>
          <w:i/>
        </w:rPr>
        <w:t>осознавал</w:t>
      </w:r>
      <w:r>
        <w:t>, что за мной следят.</w:t>
      </w:r>
    </w:p>
    <w:p w:rsidR="00344345" w:rsidRDefault="00344345" w:rsidP="000978CC">
      <w:pPr>
        <w:widowControl/>
        <w:numPr>
          <w:ilvl w:val="0"/>
          <w:numId w:val="11"/>
        </w:numPr>
        <w:autoSpaceDE/>
        <w:autoSpaceDN/>
        <w:adjustRightInd/>
        <w:jc w:val="left"/>
      </w:pPr>
      <w:r>
        <w:t xml:space="preserve">Она не пришла в </w:t>
      </w:r>
      <w:r w:rsidRPr="00DA1583">
        <w:rPr>
          <w:i/>
        </w:rPr>
        <w:t xml:space="preserve">сознание </w:t>
      </w:r>
      <w:r>
        <w:t>и умерла на следующий день.</w:t>
      </w:r>
    </w:p>
    <w:p w:rsidR="00344345" w:rsidRDefault="00344345" w:rsidP="000978CC">
      <w:pPr>
        <w:widowControl/>
        <w:numPr>
          <w:ilvl w:val="0"/>
          <w:numId w:val="11"/>
        </w:numPr>
        <w:autoSpaceDE/>
        <w:autoSpaceDN/>
        <w:adjustRightInd/>
        <w:jc w:val="left"/>
      </w:pPr>
      <w:r>
        <w:t xml:space="preserve">Постоянная болтовня детей </w:t>
      </w:r>
      <w:r w:rsidRPr="00DA1583">
        <w:rPr>
          <w:i/>
        </w:rPr>
        <w:t xml:space="preserve">мешала </w:t>
      </w:r>
      <w:r>
        <w:t>ему работать.</w:t>
      </w:r>
    </w:p>
    <w:p w:rsidR="00344345" w:rsidRDefault="00344345" w:rsidP="000978CC">
      <w:pPr>
        <w:widowControl/>
        <w:numPr>
          <w:ilvl w:val="0"/>
          <w:numId w:val="11"/>
        </w:numPr>
        <w:autoSpaceDE/>
        <w:autoSpaceDN/>
        <w:adjustRightInd/>
        <w:jc w:val="left"/>
      </w:pPr>
      <w:r>
        <w:t xml:space="preserve">Если бы </w:t>
      </w:r>
      <w:r w:rsidRPr="00DA1583">
        <w:rPr>
          <w:i/>
        </w:rPr>
        <w:t>ты поразмыслил</w:t>
      </w:r>
      <w:r>
        <w:t xml:space="preserve"> над своими поступками, то ты бы осознал, что сам за них отвечаешь.</w:t>
      </w:r>
    </w:p>
    <w:p w:rsidR="00344345" w:rsidRDefault="00344345" w:rsidP="000978CC">
      <w:pPr>
        <w:widowControl/>
        <w:numPr>
          <w:ilvl w:val="0"/>
          <w:numId w:val="11"/>
        </w:numPr>
        <w:autoSpaceDE/>
        <w:autoSpaceDN/>
        <w:adjustRightInd/>
        <w:jc w:val="left"/>
      </w:pPr>
      <w:r>
        <w:t xml:space="preserve">Твои брюки и пиджак – очень странное </w:t>
      </w:r>
      <w:r w:rsidRPr="00DA1583">
        <w:rPr>
          <w:i/>
        </w:rPr>
        <w:t>смешение стилей</w:t>
      </w:r>
      <w:r>
        <w:t>.</w:t>
      </w:r>
    </w:p>
    <w:p w:rsidR="00344345" w:rsidRDefault="00344345" w:rsidP="000978CC">
      <w:pPr>
        <w:widowControl/>
        <w:numPr>
          <w:ilvl w:val="0"/>
          <w:numId w:val="11"/>
        </w:numPr>
        <w:autoSpaceDE/>
        <w:autoSpaceDN/>
        <w:adjustRightInd/>
        <w:jc w:val="left"/>
      </w:pPr>
      <w:r>
        <w:t xml:space="preserve">Он </w:t>
      </w:r>
      <w:r w:rsidRPr="00DA1583">
        <w:rPr>
          <w:i/>
        </w:rPr>
        <w:t>указал на</w:t>
      </w:r>
      <w:r>
        <w:t xml:space="preserve"> место, где раньше стоял дом.</w:t>
      </w:r>
    </w:p>
    <w:p w:rsidR="00344345" w:rsidRDefault="00344345" w:rsidP="000978CC">
      <w:pPr>
        <w:widowControl/>
        <w:numPr>
          <w:ilvl w:val="0"/>
          <w:numId w:val="11"/>
        </w:numPr>
        <w:autoSpaceDE/>
        <w:autoSpaceDN/>
        <w:adjustRightInd/>
        <w:jc w:val="left"/>
      </w:pPr>
      <w:r>
        <w:t xml:space="preserve">Он всегда обещает помочь, но когда </w:t>
      </w:r>
      <w:r w:rsidRPr="00DA1583">
        <w:rPr>
          <w:i/>
        </w:rPr>
        <w:t>доходит до дела</w:t>
      </w:r>
      <w:r>
        <w:t>, его никогда нет.</w:t>
      </w:r>
    </w:p>
    <w:p w:rsidR="00344345" w:rsidRDefault="00344345" w:rsidP="000978CC">
      <w:pPr>
        <w:widowControl/>
        <w:numPr>
          <w:ilvl w:val="0"/>
          <w:numId w:val="11"/>
        </w:numPr>
        <w:autoSpaceDE/>
        <w:autoSpaceDN/>
        <w:adjustRightInd/>
        <w:jc w:val="left"/>
      </w:pPr>
      <w:r>
        <w:t xml:space="preserve">У меня есть </w:t>
      </w:r>
      <w:r w:rsidRPr="00DA1583">
        <w:rPr>
          <w:i/>
        </w:rPr>
        <w:t>подозрение,</w:t>
      </w:r>
      <w:r>
        <w:t xml:space="preserve"> что она говорит неправду.</w:t>
      </w:r>
    </w:p>
    <w:p w:rsidR="00344345" w:rsidRDefault="00344345" w:rsidP="000978CC">
      <w:pPr>
        <w:widowControl/>
        <w:numPr>
          <w:ilvl w:val="0"/>
          <w:numId w:val="11"/>
        </w:numPr>
        <w:autoSpaceDE/>
        <w:autoSpaceDN/>
        <w:adjustRightInd/>
        <w:jc w:val="left"/>
      </w:pPr>
      <w:r>
        <w:t xml:space="preserve">Он говорил и говорил, но так и </w:t>
      </w:r>
      <w:r w:rsidRPr="00DA1583">
        <w:rPr>
          <w:i/>
        </w:rPr>
        <w:t>не подошёл к сути дел</w:t>
      </w:r>
      <w:r>
        <w:t>а.</w:t>
      </w:r>
    </w:p>
    <w:p w:rsidR="00344345" w:rsidRDefault="00344345" w:rsidP="000978CC">
      <w:pPr>
        <w:widowControl/>
        <w:numPr>
          <w:ilvl w:val="0"/>
          <w:numId w:val="11"/>
        </w:numPr>
        <w:autoSpaceDE/>
        <w:autoSpaceDN/>
        <w:adjustRightInd/>
        <w:jc w:val="left"/>
      </w:pPr>
      <w:r>
        <w:t xml:space="preserve">Я </w:t>
      </w:r>
      <w:r w:rsidRPr="00DA1583">
        <w:rPr>
          <w:i/>
        </w:rPr>
        <w:t>– поклонник</w:t>
      </w:r>
      <w:r>
        <w:t xml:space="preserve"> Моцарта.</w:t>
      </w:r>
    </w:p>
    <w:p w:rsidR="00344345" w:rsidRDefault="00344345" w:rsidP="000978CC">
      <w:pPr>
        <w:widowControl/>
        <w:numPr>
          <w:ilvl w:val="0"/>
          <w:numId w:val="11"/>
        </w:numPr>
        <w:autoSpaceDE/>
        <w:autoSpaceDN/>
        <w:adjustRightInd/>
        <w:jc w:val="left"/>
      </w:pPr>
      <w:r w:rsidRPr="00DA1583">
        <w:rPr>
          <w:i/>
        </w:rPr>
        <w:t>Нет смысла</w:t>
      </w:r>
      <w:r>
        <w:t xml:space="preserve"> ждать.</w:t>
      </w:r>
    </w:p>
    <w:p w:rsidR="00344345" w:rsidRDefault="00344345" w:rsidP="000978CC">
      <w:pPr>
        <w:widowControl/>
        <w:numPr>
          <w:ilvl w:val="0"/>
          <w:numId w:val="11"/>
        </w:numPr>
        <w:autoSpaceDE/>
        <w:autoSpaceDN/>
        <w:adjustRightInd/>
        <w:jc w:val="left"/>
      </w:pPr>
      <w:r>
        <w:t xml:space="preserve">Если бы она не была так </w:t>
      </w:r>
      <w:r w:rsidRPr="00DA1583">
        <w:rPr>
          <w:i/>
        </w:rPr>
        <w:t>застенчива,</w:t>
      </w:r>
      <w:r>
        <w:t xml:space="preserve"> она бы не чувствовала себя неловко среди незнакомых людей.</w:t>
      </w:r>
    </w:p>
    <w:p w:rsidR="00344345" w:rsidRDefault="00344345" w:rsidP="000978CC">
      <w:pPr>
        <w:widowControl/>
        <w:numPr>
          <w:ilvl w:val="0"/>
          <w:numId w:val="12"/>
        </w:numPr>
        <w:autoSpaceDE/>
        <w:autoSpaceDN/>
        <w:adjustRightInd/>
        <w:jc w:val="left"/>
      </w:pPr>
      <w:r>
        <w:t xml:space="preserve">Армия оказала сильное </w:t>
      </w:r>
      <w:r w:rsidRPr="00397853">
        <w:rPr>
          <w:i/>
        </w:rPr>
        <w:t>сопротивление</w:t>
      </w:r>
      <w:r>
        <w:t xml:space="preserve"> врагу.</w:t>
      </w:r>
    </w:p>
    <w:p w:rsidR="00344345" w:rsidRDefault="00344345" w:rsidP="000978CC">
      <w:pPr>
        <w:widowControl/>
        <w:numPr>
          <w:ilvl w:val="0"/>
          <w:numId w:val="12"/>
        </w:numPr>
        <w:autoSpaceDE/>
        <w:autoSpaceDN/>
        <w:adjustRightInd/>
        <w:jc w:val="left"/>
      </w:pPr>
      <w:r>
        <w:t xml:space="preserve">Мама говорит, что я могу пойти работать, если это не будет </w:t>
      </w:r>
      <w:r w:rsidRPr="00397853">
        <w:rPr>
          <w:i/>
        </w:rPr>
        <w:t xml:space="preserve">мешать </w:t>
      </w:r>
      <w:r>
        <w:t xml:space="preserve">учёбе.   </w:t>
      </w:r>
    </w:p>
    <w:p w:rsidR="00344345" w:rsidRDefault="00344345" w:rsidP="00344345">
      <w:pPr>
        <w:widowControl/>
        <w:spacing w:before="120" w:after="120"/>
      </w:pPr>
    </w:p>
    <w:p w:rsidR="00344345" w:rsidRPr="00BC1DED" w:rsidRDefault="00344345" w:rsidP="00344345">
      <w:pPr>
        <w:widowControl/>
        <w:spacing w:before="120" w:after="120"/>
        <w:rPr>
          <w:b/>
          <w:i/>
          <w:lang w:val="en-US"/>
        </w:rPr>
      </w:pPr>
      <w:r w:rsidRPr="00ED3022">
        <w:rPr>
          <w:b/>
          <w:i/>
        </w:rPr>
        <w:t>ИДЗ</w:t>
      </w:r>
      <w:r w:rsidRPr="00BC1DED">
        <w:rPr>
          <w:b/>
          <w:i/>
          <w:lang w:val="en-US"/>
        </w:rPr>
        <w:t xml:space="preserve"> №5 «</w:t>
      </w:r>
      <w:r>
        <w:rPr>
          <w:b/>
          <w:i/>
          <w:lang w:val="en-US"/>
        </w:rPr>
        <w:t>Translation</w:t>
      </w:r>
      <w:r w:rsidRPr="00BC1DED">
        <w:rPr>
          <w:b/>
          <w:i/>
          <w:lang w:val="en-US"/>
        </w:rPr>
        <w:t>»</w:t>
      </w:r>
    </w:p>
    <w:p w:rsidR="00344345" w:rsidRPr="00BC1DED" w:rsidRDefault="00344345" w:rsidP="00344345">
      <w:pPr>
        <w:widowControl/>
        <w:spacing w:before="120" w:after="120"/>
        <w:rPr>
          <w:lang w:val="en-US"/>
        </w:rPr>
      </w:pPr>
      <w:proofErr w:type="spellStart"/>
      <w:r>
        <w:rPr>
          <w:lang w:val="en-US"/>
        </w:rPr>
        <w:t>Translatethetext</w:t>
      </w:r>
      <w:proofErr w:type="spellEnd"/>
      <w:r>
        <w:rPr>
          <w:lang w:val="en-US"/>
        </w:rPr>
        <w:t xml:space="preserve"> into English:</w:t>
      </w:r>
    </w:p>
    <w:p w:rsidR="00344345" w:rsidRDefault="00344345" w:rsidP="00344345">
      <w:pPr>
        <w:ind w:firstLine="709"/>
      </w:pPr>
      <w:r>
        <w:t>Как-то вечером близкий друг Джо, практикующий врач, заглянул к нему на чай. Вскоре к ним присоединился Хьюго. Поначалу они обсуждали последние новости о дерзком побеге двух заключённых, и Хьюго рассказал о различных приспособлениях, используемых при побегах. Проволока, кусок металла, даже полоска бумаги – всё, что окажется под рукой. Хьюго действительно пользовался всем этим, и эти маленькие штучки никогда не подводили его. Он вздрогнул при этих словах, поняв, что зашёл слишком далеко. Он бросил беглый взгляд на Джо, но тот и бровью не повел. Осторожность очевидно удержала его. Он ободряюще улыбнулся Хьюго.</w:t>
      </w:r>
    </w:p>
    <w:p w:rsidR="00344345" w:rsidRDefault="00344345" w:rsidP="00344345">
      <w:pPr>
        <w:widowControl/>
        <w:spacing w:before="120" w:after="120"/>
        <w:rPr>
          <w:b/>
          <w:i/>
          <w:color w:val="C00000"/>
          <w:highlight w:val="yellow"/>
        </w:rPr>
      </w:pPr>
    </w:p>
    <w:p w:rsidR="00344345" w:rsidRPr="004B4DD0" w:rsidRDefault="00344345" w:rsidP="00344345">
      <w:pPr>
        <w:widowControl/>
        <w:spacing w:before="120" w:after="120"/>
        <w:rPr>
          <w:b/>
          <w:i/>
        </w:rPr>
      </w:pPr>
      <w:r w:rsidRPr="00ED3022">
        <w:rPr>
          <w:b/>
          <w:i/>
        </w:rPr>
        <w:t>ИДЗ</w:t>
      </w:r>
      <w:r w:rsidRPr="004B4DD0">
        <w:rPr>
          <w:b/>
          <w:i/>
        </w:rPr>
        <w:t xml:space="preserve"> №6 «</w:t>
      </w:r>
      <w:proofErr w:type="spellStart"/>
      <w:r w:rsidRPr="00ED3022">
        <w:rPr>
          <w:b/>
          <w:i/>
          <w:lang w:val="en-US"/>
        </w:rPr>
        <w:t>Anoutlineforgivingatalkonthearticle</w:t>
      </w:r>
      <w:proofErr w:type="spellEnd"/>
      <w:r w:rsidRPr="004B4DD0">
        <w:rPr>
          <w:b/>
          <w:i/>
        </w:rPr>
        <w:t>»</w:t>
      </w:r>
    </w:p>
    <w:p w:rsidR="00344345" w:rsidRPr="00960951" w:rsidRDefault="00344345" w:rsidP="00344345">
      <w:pPr>
        <w:rPr>
          <w:iCs/>
          <w:lang w:val="en-US"/>
        </w:rPr>
      </w:pPr>
      <w:r w:rsidRPr="00960951">
        <w:rPr>
          <w:iCs/>
          <w:lang w:val="en-US"/>
        </w:rPr>
        <w:t>Choose any newspaper (it could be in your own language if you can’t find an English one) and complete the following sentences.</w:t>
      </w:r>
    </w:p>
    <w:p w:rsidR="00344345" w:rsidRPr="00960951" w:rsidRDefault="00344345" w:rsidP="000978CC">
      <w:pPr>
        <w:widowControl/>
        <w:numPr>
          <w:ilvl w:val="0"/>
          <w:numId w:val="10"/>
        </w:numPr>
        <w:autoSpaceDE/>
        <w:autoSpaceDN/>
        <w:adjustRightInd/>
        <w:jc w:val="left"/>
        <w:rPr>
          <w:u w:val="single"/>
          <w:lang w:val="en-US"/>
        </w:rPr>
      </w:pPr>
      <w:r w:rsidRPr="00960951">
        <w:rPr>
          <w:u w:val="single"/>
          <w:lang w:val="en-US"/>
        </w:rPr>
        <w:t>The main story today is about …………………………………………………………</w:t>
      </w:r>
    </w:p>
    <w:p w:rsidR="00344345" w:rsidRPr="00960951" w:rsidRDefault="00344345" w:rsidP="000978CC">
      <w:pPr>
        <w:widowControl/>
        <w:numPr>
          <w:ilvl w:val="0"/>
          <w:numId w:val="10"/>
        </w:numPr>
        <w:autoSpaceDE/>
        <w:autoSpaceDN/>
        <w:adjustRightInd/>
        <w:jc w:val="left"/>
        <w:rPr>
          <w:u w:val="single"/>
          <w:lang w:val="en-US"/>
        </w:rPr>
      </w:pPr>
      <w:r w:rsidRPr="00960951">
        <w:rPr>
          <w:u w:val="single"/>
          <w:lang w:val="en-US"/>
        </w:rPr>
        <w:t>The editorial is about …………………………………………………………………..</w:t>
      </w:r>
    </w:p>
    <w:p w:rsidR="00344345" w:rsidRPr="00960951" w:rsidRDefault="00344345" w:rsidP="000978CC">
      <w:pPr>
        <w:widowControl/>
        <w:numPr>
          <w:ilvl w:val="0"/>
          <w:numId w:val="10"/>
        </w:numPr>
        <w:autoSpaceDE/>
        <w:autoSpaceDN/>
        <w:adjustRightInd/>
        <w:jc w:val="left"/>
        <w:rPr>
          <w:u w:val="single"/>
          <w:lang w:val="en-US"/>
        </w:rPr>
      </w:pPr>
      <w:r w:rsidRPr="00960951">
        <w:rPr>
          <w:u w:val="single"/>
          <w:lang w:val="en-US"/>
        </w:rPr>
        <w:t>There are readers’ letters on page ………… and they deal with the following topics: ………………………………………………………………………………………….</w:t>
      </w:r>
    </w:p>
    <w:p w:rsidR="00344345" w:rsidRPr="00960951" w:rsidRDefault="00344345" w:rsidP="000978CC">
      <w:pPr>
        <w:widowControl/>
        <w:numPr>
          <w:ilvl w:val="0"/>
          <w:numId w:val="10"/>
        </w:numPr>
        <w:autoSpaceDE/>
        <w:autoSpaceDN/>
        <w:adjustRightInd/>
        <w:jc w:val="left"/>
        <w:rPr>
          <w:u w:val="single"/>
          <w:lang w:val="en-US"/>
        </w:rPr>
      </w:pPr>
      <w:r w:rsidRPr="00960951">
        <w:rPr>
          <w:u w:val="single"/>
          <w:lang w:val="en-US"/>
        </w:rPr>
        <w:t>The most interesting feature is about ………………………………………………….</w:t>
      </w:r>
    </w:p>
    <w:p w:rsidR="00344345" w:rsidRPr="00960951" w:rsidRDefault="00344345" w:rsidP="000978CC">
      <w:pPr>
        <w:widowControl/>
        <w:numPr>
          <w:ilvl w:val="0"/>
          <w:numId w:val="10"/>
        </w:numPr>
        <w:autoSpaceDE/>
        <w:autoSpaceDN/>
        <w:adjustRightInd/>
        <w:jc w:val="left"/>
        <w:rPr>
          <w:u w:val="single"/>
          <w:lang w:val="en-US"/>
        </w:rPr>
      </w:pPr>
      <w:r w:rsidRPr="00960951">
        <w:rPr>
          <w:u w:val="single"/>
          <w:lang w:val="en-US"/>
        </w:rPr>
        <w:t>There is some scandal on page …………, a crossword on page ………, a cartoon on page ………… and some small ads on page ………………………………………….</w:t>
      </w:r>
    </w:p>
    <w:p w:rsidR="00344345" w:rsidRPr="00960951" w:rsidRDefault="00344345" w:rsidP="000978CC">
      <w:pPr>
        <w:widowControl/>
        <w:numPr>
          <w:ilvl w:val="0"/>
          <w:numId w:val="10"/>
        </w:numPr>
        <w:autoSpaceDE/>
        <w:autoSpaceDN/>
        <w:adjustRightInd/>
        <w:jc w:val="left"/>
        <w:rPr>
          <w:u w:val="single"/>
          <w:lang w:val="en-US"/>
        </w:rPr>
      </w:pPr>
      <w:r w:rsidRPr="00960951">
        <w:rPr>
          <w:u w:val="single"/>
          <w:lang w:val="en-US"/>
        </w:rPr>
        <w:t>The most interesting business story is about ………………………………. and the largest sports article is about …………………………………………………………..</w:t>
      </w:r>
    </w:p>
    <w:p w:rsidR="00344345" w:rsidRPr="00960951" w:rsidRDefault="00344345" w:rsidP="000978CC">
      <w:pPr>
        <w:widowControl/>
        <w:numPr>
          <w:ilvl w:val="0"/>
          <w:numId w:val="10"/>
        </w:numPr>
        <w:autoSpaceDE/>
        <w:autoSpaceDN/>
        <w:adjustRightInd/>
        <w:jc w:val="left"/>
        <w:rPr>
          <w:u w:val="single"/>
          <w:lang w:val="en-US"/>
        </w:rPr>
      </w:pPr>
      <w:r w:rsidRPr="00960951">
        <w:rPr>
          <w:u w:val="single"/>
          <w:lang w:val="en-US"/>
        </w:rPr>
        <w:t>The most striking photograph shows ………………………………………………….</w:t>
      </w:r>
    </w:p>
    <w:p w:rsidR="00344345" w:rsidRPr="00960951" w:rsidRDefault="00344345" w:rsidP="000978CC">
      <w:pPr>
        <w:widowControl/>
        <w:numPr>
          <w:ilvl w:val="0"/>
          <w:numId w:val="10"/>
        </w:numPr>
        <w:autoSpaceDE/>
        <w:autoSpaceDN/>
        <w:adjustRightInd/>
        <w:jc w:val="left"/>
        <w:rPr>
          <w:u w:val="single"/>
          <w:lang w:val="en-US"/>
        </w:rPr>
      </w:pPr>
      <w:r w:rsidRPr="00960951">
        <w:rPr>
          <w:u w:val="single"/>
          <w:lang w:val="en-US"/>
        </w:rPr>
        <w:lastRenderedPageBreak/>
        <w:t>There are advertisements for …………………………., ………………………… and ………………………………………………………………………………………….</w:t>
      </w:r>
    </w:p>
    <w:p w:rsidR="00344345" w:rsidRPr="00287540" w:rsidRDefault="00344345" w:rsidP="000978CC">
      <w:pPr>
        <w:widowControl/>
        <w:numPr>
          <w:ilvl w:val="0"/>
          <w:numId w:val="10"/>
        </w:numPr>
        <w:autoSpaceDE/>
        <w:autoSpaceDN/>
        <w:adjustRightInd/>
        <w:jc w:val="left"/>
        <w:rPr>
          <w:rFonts w:ascii="Sylfaen" w:hAnsi="Sylfaen"/>
          <w:u w:val="single"/>
          <w:lang w:val="en-US"/>
        </w:rPr>
      </w:pPr>
      <w:r w:rsidRPr="00960951">
        <w:rPr>
          <w:u w:val="single"/>
          <w:lang w:val="en-US"/>
        </w:rPr>
        <w:t>An article about …………………………………… on page ……………. made me feel ……………………………………………………………………………………..</w:t>
      </w:r>
    </w:p>
    <w:p w:rsidR="00344345" w:rsidRPr="00ED3022" w:rsidRDefault="00344345" w:rsidP="00344345">
      <w:pPr>
        <w:pStyle w:val="1"/>
        <w:rPr>
          <w:rStyle w:val="FontStyle20"/>
          <w:rFonts w:ascii="Times New Roman" w:hAnsi="Times New Roman" w:cs="Times New Roman"/>
          <w:sz w:val="24"/>
          <w:szCs w:val="24"/>
          <w:lang w:val="en-US"/>
        </w:rPr>
      </w:pPr>
    </w:p>
    <w:p w:rsidR="00344345" w:rsidRDefault="00344345" w:rsidP="00344345">
      <w:pPr>
        <w:rPr>
          <w:i/>
          <w:color w:val="C00000"/>
          <w:lang w:val="en-US"/>
        </w:rPr>
      </w:pPr>
    </w:p>
    <w:p w:rsidR="00344345" w:rsidRPr="004B4DD0" w:rsidRDefault="00344345" w:rsidP="00344345">
      <w:pPr>
        <w:jc w:val="left"/>
        <w:rPr>
          <w:b/>
          <w:i/>
          <w:lang w:val="en-US"/>
        </w:rPr>
      </w:pPr>
      <w:r w:rsidRPr="00ED3022">
        <w:rPr>
          <w:b/>
          <w:i/>
        </w:rPr>
        <w:t>ИДЗ</w:t>
      </w:r>
      <w:r w:rsidRPr="00ED3022">
        <w:rPr>
          <w:b/>
          <w:i/>
          <w:lang w:val="en-US"/>
        </w:rPr>
        <w:t xml:space="preserve"> №6</w:t>
      </w:r>
      <w:r w:rsidRPr="004B4DD0">
        <w:rPr>
          <w:b/>
          <w:i/>
          <w:lang w:val="en-US"/>
        </w:rPr>
        <w:t>«</w:t>
      </w:r>
      <w:r>
        <w:rPr>
          <w:b/>
          <w:i/>
          <w:lang w:val="en-US"/>
        </w:rPr>
        <w:t>Summary</w:t>
      </w:r>
      <w:r w:rsidRPr="004B4DD0">
        <w:rPr>
          <w:b/>
          <w:i/>
          <w:lang w:val="en-US"/>
        </w:rPr>
        <w:t>»</w:t>
      </w:r>
    </w:p>
    <w:p w:rsidR="00344345" w:rsidRPr="004B4DD0" w:rsidRDefault="00344345" w:rsidP="00344345">
      <w:pPr>
        <w:jc w:val="left"/>
        <w:rPr>
          <w:b/>
          <w:i/>
          <w:lang w:val="en-US"/>
        </w:rPr>
      </w:pPr>
    </w:p>
    <w:p w:rsidR="00344345" w:rsidRDefault="00344345" w:rsidP="00344345">
      <w:pPr>
        <w:jc w:val="left"/>
        <w:rPr>
          <w:lang w:val="en-US"/>
        </w:rPr>
      </w:pPr>
      <w:proofErr w:type="spellStart"/>
      <w:r>
        <w:rPr>
          <w:lang w:val="en-US"/>
        </w:rPr>
        <w:t>Summarise</w:t>
      </w:r>
      <w:proofErr w:type="spellEnd"/>
      <w:r>
        <w:rPr>
          <w:lang w:val="en-US"/>
        </w:rPr>
        <w:t xml:space="preserve"> the text in about 6 paragraphs and give a title to it:</w:t>
      </w:r>
    </w:p>
    <w:p w:rsidR="00344345" w:rsidRPr="007D61D3" w:rsidRDefault="00344345" w:rsidP="00344345">
      <w:pPr>
        <w:jc w:val="left"/>
        <w:rPr>
          <w:lang w:val="en-US"/>
        </w:rPr>
      </w:pPr>
    </w:p>
    <w:p w:rsidR="00344345" w:rsidRPr="00C4238F" w:rsidRDefault="00344345" w:rsidP="00344345">
      <w:pPr>
        <w:rPr>
          <w:lang w:val="en-US"/>
        </w:rPr>
      </w:pPr>
      <w:r w:rsidRPr="007D61D3">
        <w:rPr>
          <w:lang w:val="en-US"/>
        </w:rPr>
        <w:t>Readers of Celeste Ng’s</w:t>
      </w:r>
      <w:r w:rsidRPr="00C4238F">
        <w:rPr>
          <w:lang w:val="en-US"/>
        </w:rPr>
        <w:t xml:space="preserve"> second novel, “Little Fires Everywhere,” will recognize a few elements from her acclaimed debut, “Everything I Never Told You.” There are the simmering racial tensions and incendiary family dynamics beneath the surface of a quiet Ohio town. There are the appeal and impossibility of assimilation, the all-consuming force of motherhood and the secret lives of teenagers and their parents, each unknowable to the other.</w:t>
      </w:r>
    </w:p>
    <w:p w:rsidR="00344345" w:rsidRPr="00C4238F" w:rsidRDefault="00344345" w:rsidP="00344345">
      <w:pPr>
        <w:rPr>
          <w:lang w:val="en-US"/>
        </w:rPr>
      </w:pPr>
      <w:r w:rsidRPr="00C4238F">
        <w:rPr>
          <w:lang w:val="en-US"/>
        </w:rPr>
        <w:t>And there’s a familiar frame, too: At each novel’s opening, we know at least part of the tragedy that will befall the characters — the mystery lies in figuring out how they got there. In “Little Fires Everywhere,” we begin not with a death but a house fire, and new questions: Who set it, and why?</w:t>
      </w:r>
    </w:p>
    <w:p w:rsidR="00344345" w:rsidRPr="00C4238F" w:rsidRDefault="00344345" w:rsidP="00344345">
      <w:pPr>
        <w:rPr>
          <w:lang w:val="en-US"/>
        </w:rPr>
      </w:pPr>
      <w:r w:rsidRPr="00C4238F">
        <w:rPr>
          <w:lang w:val="en-US"/>
        </w:rPr>
        <w:t xml:space="preserve">The house belongs to Elena and Bill Richardson, a wealthy white couple who epitomize success in picture-perfect, late-’90s Shaker Heights, and their four teenage children, including girl-next-door Lexie and the troubled prankster Izzy, who is suspected of arson. “The firemen said there were little fires everywhere,” Lexie says. “Multiple points of origin. Possible use of accelerant. Not an accident.” But Izzy isn’t the only one who seems to have fled the scene. Mia Warren and her 15-year-old daughter, Pearl, have also disappeared, vacating the small house they rented from the </w:t>
      </w:r>
      <w:proofErr w:type="spellStart"/>
      <w:r w:rsidRPr="00C4238F">
        <w:rPr>
          <w:lang w:val="en-US"/>
        </w:rPr>
        <w:t>Richardsons</w:t>
      </w:r>
      <w:proofErr w:type="spellEnd"/>
      <w:r w:rsidRPr="00C4238F">
        <w:rPr>
          <w:lang w:val="en-US"/>
        </w:rPr>
        <w:t>. And so Ng again returns to the past for answers.</w:t>
      </w:r>
    </w:p>
    <w:p w:rsidR="00344345" w:rsidRPr="00C4238F" w:rsidRDefault="00344345" w:rsidP="00344345">
      <w:pPr>
        <w:rPr>
          <w:lang w:val="en-US"/>
        </w:rPr>
      </w:pPr>
      <w:r w:rsidRPr="00C4238F">
        <w:rPr>
          <w:lang w:val="en-US"/>
        </w:rPr>
        <w:t xml:space="preserve">It’s Mia and Pearl’s arrival in town 11 months earlier that ignites the story. Mia is an alluring Hester Prynne, a misfit nomad whose scarlet A might stand for Artist. She and Pearl have traveled the country in their VW Rabbit with little more than Mia’s camera, living in dozens of towns before settling in Shaker Heights, where Mia promises her daughter they will stay. Pearl, longing to belong, quickly becomes a fixture in the </w:t>
      </w:r>
      <w:proofErr w:type="spellStart"/>
      <w:r w:rsidRPr="00C4238F">
        <w:rPr>
          <w:lang w:val="en-US"/>
        </w:rPr>
        <w:t>Richardsons</w:t>
      </w:r>
      <w:proofErr w:type="spellEnd"/>
      <w:r w:rsidRPr="00C4238F">
        <w:rPr>
          <w:lang w:val="en-US"/>
        </w:rPr>
        <w:t>’ home, entangling her mother along with her.</w:t>
      </w:r>
    </w:p>
    <w:p w:rsidR="00344345" w:rsidRPr="004B4DD0" w:rsidRDefault="00344345" w:rsidP="00344345">
      <w:pPr>
        <w:rPr>
          <w:lang w:val="en-US"/>
        </w:rPr>
      </w:pPr>
    </w:p>
    <w:p w:rsidR="00344345" w:rsidRPr="00C4238F" w:rsidRDefault="00344345" w:rsidP="00344345">
      <w:pPr>
        <w:rPr>
          <w:lang w:val="en-US"/>
        </w:rPr>
      </w:pPr>
      <w:r w:rsidRPr="00C4238F">
        <w:rPr>
          <w:lang w:val="en-US"/>
        </w:rPr>
        <w:t xml:space="preserve">Witnessing these two families as they commingle and clash is an utterly engrossing, often heartbreaking, deeply empathetic experience, not unlike watching a neighbor’s house burn. And the spectacle doesn’t stop with the </w:t>
      </w:r>
      <w:proofErr w:type="spellStart"/>
      <w:r w:rsidRPr="00C4238F">
        <w:rPr>
          <w:lang w:val="en-US"/>
        </w:rPr>
        <w:t>Richardsons</w:t>
      </w:r>
      <w:proofErr w:type="spellEnd"/>
      <w:r w:rsidRPr="00C4238F">
        <w:rPr>
          <w:lang w:val="en-US"/>
        </w:rPr>
        <w:t xml:space="preserve"> and Warrens. Ng also introduces a custody battle that becomes the center of the town’s attention — a 1-year-old girl who is wanted by both her Chinese immigrant mother and the white couple who has raised the baby.</w:t>
      </w:r>
    </w:p>
    <w:p w:rsidR="00344345" w:rsidRPr="00C4238F" w:rsidRDefault="00344345" w:rsidP="00344345">
      <w:pPr>
        <w:rPr>
          <w:lang w:val="en-US"/>
        </w:rPr>
      </w:pPr>
      <w:r w:rsidRPr="00C4238F">
        <w:rPr>
          <w:lang w:val="en-US"/>
        </w:rPr>
        <w:t>It’s this vast and complex network of moral affiliations — and the nuanced omniscient voice that Ng employs to navigate it — that make this novel even more ambitious and accomplished than her debut. If occasionally the story strains beneath this undertaking — if we hear the squeaky creak of a plot twist or if a character is too conveniently introduced — we hardly mind, for our trusty narrator is as powerful and persuasive and delightfully clever as the narrator in a Victorian novel. As soon as we meet our matriarch — “Mrs. Richardson stood on the tree lawn, clutching the neck of her pale blue robe closed” — we have the sneaky sense that our well-mannered narrator is speaking from both within and above the order-obsessed neighborhood.</w:t>
      </w:r>
    </w:p>
    <w:p w:rsidR="00344345" w:rsidRPr="00C4238F" w:rsidRDefault="00344345" w:rsidP="00344345">
      <w:pPr>
        <w:rPr>
          <w:lang w:val="en-US"/>
        </w:rPr>
      </w:pPr>
      <w:r w:rsidRPr="00C4238F">
        <w:rPr>
          <w:lang w:val="en-US"/>
        </w:rPr>
        <w:t xml:space="preserve">But as Mrs. Richardson — rarely “Elena” — struggles to keep her household in order, the narrator begins to shapeshift, surprising us with the expansion of her powers. Ng doesn’t miss an opportunity to linger over a minor character, even those we meet for only a moment (the neighbor, the doorman, the bailiff) whose voices might otherwise be rendered in parentheses. At the same time, she offers a nuanced and sympathetic portrait of those terrified of losing power. It is a </w:t>
      </w:r>
      <w:r w:rsidRPr="00C4238F">
        <w:rPr>
          <w:lang w:val="en-US"/>
        </w:rPr>
        <w:lastRenderedPageBreak/>
        <w:t>thrillingly democratic use of omniscience, and, for a novel about class, race, family and the dangers of the status quo, brilliantly apt.</w:t>
      </w:r>
    </w:p>
    <w:p w:rsidR="00344345" w:rsidRPr="00C4238F" w:rsidRDefault="00344345" w:rsidP="00344345">
      <w:pPr>
        <w:rPr>
          <w:lang w:val="en-US"/>
        </w:rPr>
      </w:pPr>
      <w:r w:rsidRPr="00C4238F">
        <w:rPr>
          <w:lang w:val="en-US"/>
        </w:rPr>
        <w:t>Mrs. Richardson’s vision of a suburban utopia might strike some as a quaint fantasy, but this is the ’90s, after all. Post-9/11, post-Obama, in the age of Trump and Black Lives Matter, we may know better, but Ng reminds us that 20 years ago, in the age of AltaVista, pagers and Sir Mix-a-Lot, some who voted for another Clinton claimed to have within their sight a post-racial America. “I mean, we’re lucky,” says the blond Lexie, whose boyfriend is black. “No one sees race here.”</w:t>
      </w:r>
    </w:p>
    <w:p w:rsidR="00344345" w:rsidRPr="00C4238F" w:rsidRDefault="00344345" w:rsidP="00344345">
      <w:pPr>
        <w:rPr>
          <w:lang w:val="en-US"/>
        </w:rPr>
      </w:pPr>
      <w:r w:rsidRPr="00C4238F">
        <w:rPr>
          <w:lang w:val="en-US"/>
        </w:rPr>
        <w:t>The magic of this novel lies in its power to implicate all of its characters — and likely many of its readers — in that innocent delusion. Who set the little fires everywhere? We keep reading to find out, even as we suspect that it could be us with ash on our hands.</w:t>
      </w:r>
    </w:p>
    <w:p w:rsidR="00344345" w:rsidRDefault="00344345" w:rsidP="00344345">
      <w:pPr>
        <w:jc w:val="left"/>
        <w:rPr>
          <w:color w:val="C00000"/>
          <w:lang w:val="en-US"/>
        </w:rPr>
      </w:pPr>
    </w:p>
    <w:p w:rsidR="00344345" w:rsidRDefault="00344345" w:rsidP="00344345">
      <w:pPr>
        <w:rPr>
          <w:lang w:val="en-US"/>
        </w:rPr>
      </w:pPr>
    </w:p>
    <w:p w:rsidR="00344345" w:rsidRPr="003E466E" w:rsidRDefault="00344345" w:rsidP="00344345">
      <w:pPr>
        <w:jc w:val="left"/>
        <w:rPr>
          <w:b/>
          <w:i/>
          <w:lang w:val="en-US"/>
        </w:rPr>
      </w:pPr>
      <w:r w:rsidRPr="00ED3022">
        <w:rPr>
          <w:b/>
          <w:i/>
        </w:rPr>
        <w:t>ИДЗ</w:t>
      </w:r>
      <w:r w:rsidRPr="00ED3022">
        <w:rPr>
          <w:b/>
          <w:i/>
          <w:lang w:val="en-US"/>
        </w:rPr>
        <w:t xml:space="preserve"> №</w:t>
      </w:r>
      <w:r>
        <w:rPr>
          <w:b/>
          <w:i/>
          <w:lang w:val="en-US"/>
        </w:rPr>
        <w:t xml:space="preserve">7   </w:t>
      </w:r>
      <w:r w:rsidRPr="003E466E">
        <w:rPr>
          <w:b/>
          <w:i/>
          <w:lang w:val="en-US"/>
        </w:rPr>
        <w:t>«</w:t>
      </w:r>
      <w:r>
        <w:rPr>
          <w:b/>
          <w:i/>
          <w:lang w:val="en-US"/>
        </w:rPr>
        <w:t>Reproduction</w:t>
      </w:r>
      <w:r w:rsidRPr="003E466E">
        <w:rPr>
          <w:b/>
          <w:i/>
          <w:lang w:val="en-US"/>
        </w:rPr>
        <w:t>»</w:t>
      </w:r>
    </w:p>
    <w:p w:rsidR="00344345" w:rsidRPr="003E466E" w:rsidRDefault="00344345" w:rsidP="00344345">
      <w:pPr>
        <w:jc w:val="left"/>
        <w:rPr>
          <w:b/>
          <w:i/>
          <w:lang w:val="en-US"/>
        </w:rPr>
      </w:pPr>
    </w:p>
    <w:p w:rsidR="00344345" w:rsidRDefault="00344345" w:rsidP="00344345">
      <w:pPr>
        <w:rPr>
          <w:lang w:val="en-US"/>
        </w:rPr>
      </w:pPr>
      <w:r>
        <w:rPr>
          <w:lang w:val="en-US"/>
        </w:rPr>
        <w:t>Write a reproduction of the story “The Man with the Scar” by S. Maugham (280-300 words).</w:t>
      </w:r>
    </w:p>
    <w:p w:rsidR="00344345" w:rsidRDefault="00344345" w:rsidP="00344345">
      <w:pPr>
        <w:rPr>
          <w:lang w:val="en-US"/>
        </w:rPr>
      </w:pPr>
    </w:p>
    <w:p w:rsidR="00344345" w:rsidRPr="003E466E" w:rsidRDefault="00344345" w:rsidP="00344345">
      <w:pPr>
        <w:jc w:val="left"/>
        <w:rPr>
          <w:b/>
          <w:i/>
          <w:lang w:val="en-US"/>
        </w:rPr>
      </w:pPr>
      <w:r w:rsidRPr="00ED3022">
        <w:rPr>
          <w:b/>
          <w:i/>
        </w:rPr>
        <w:t>ИДЗ</w:t>
      </w:r>
      <w:r w:rsidRPr="00ED3022">
        <w:rPr>
          <w:b/>
          <w:i/>
          <w:lang w:val="en-US"/>
        </w:rPr>
        <w:t xml:space="preserve"> №</w:t>
      </w:r>
      <w:r>
        <w:rPr>
          <w:b/>
          <w:i/>
          <w:lang w:val="en-US"/>
        </w:rPr>
        <w:t xml:space="preserve">8   </w:t>
      </w:r>
      <w:r w:rsidRPr="003E466E">
        <w:rPr>
          <w:b/>
          <w:i/>
          <w:lang w:val="en-US"/>
        </w:rPr>
        <w:t>«</w:t>
      </w:r>
      <w:r>
        <w:rPr>
          <w:b/>
          <w:i/>
          <w:lang w:val="en-US"/>
        </w:rPr>
        <w:t>Essay</w:t>
      </w:r>
      <w:r w:rsidRPr="003E466E">
        <w:rPr>
          <w:b/>
          <w:i/>
          <w:lang w:val="en-US"/>
        </w:rPr>
        <w:t>»</w:t>
      </w:r>
    </w:p>
    <w:p w:rsidR="00344345" w:rsidRPr="003E466E" w:rsidRDefault="00344345" w:rsidP="00344345">
      <w:pPr>
        <w:jc w:val="left"/>
        <w:rPr>
          <w:b/>
          <w:i/>
          <w:lang w:val="en-US"/>
        </w:rPr>
      </w:pPr>
    </w:p>
    <w:p w:rsidR="00344345" w:rsidRDefault="00344345" w:rsidP="00344345">
      <w:pPr>
        <w:rPr>
          <w:lang w:val="en-US"/>
        </w:rPr>
      </w:pPr>
      <w:r>
        <w:rPr>
          <w:lang w:val="en-US"/>
        </w:rPr>
        <w:t>Write an essay about an ideal companion for you (about 300 words).</w:t>
      </w:r>
    </w:p>
    <w:p w:rsidR="00344345" w:rsidRDefault="00344345" w:rsidP="00344345">
      <w:pPr>
        <w:rPr>
          <w:lang w:val="en-US"/>
        </w:rPr>
      </w:pPr>
    </w:p>
    <w:p w:rsidR="00951970" w:rsidRPr="00344345" w:rsidRDefault="00951970" w:rsidP="000332A6">
      <w:pPr>
        <w:rPr>
          <w:i/>
          <w:color w:val="C00000"/>
          <w:lang w:val="en-US"/>
        </w:rPr>
        <w:sectPr w:rsidR="00951970" w:rsidRPr="00344345" w:rsidSect="00951970">
          <w:pgSz w:w="11907" w:h="16840" w:code="9"/>
          <w:pgMar w:top="1134" w:right="851" w:bottom="851" w:left="1701" w:header="720" w:footer="720" w:gutter="0"/>
          <w:cols w:space="720"/>
          <w:noEndnote/>
          <w:titlePg/>
          <w:docGrid w:linePitch="326"/>
        </w:sectPr>
      </w:pPr>
    </w:p>
    <w:p w:rsidR="008B1FF6" w:rsidRDefault="008B1FF6" w:rsidP="008B1FF6">
      <w:pPr>
        <w:pStyle w:val="1"/>
        <w:rPr>
          <w:rStyle w:val="FontStyle20"/>
          <w:rFonts w:ascii="Times New Roman" w:hAnsi="Times New Roman" w:cs="Times New Roman"/>
          <w:sz w:val="24"/>
          <w:szCs w:val="24"/>
        </w:rPr>
      </w:pPr>
      <w:r w:rsidRPr="00C17915">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23330D" w:rsidRDefault="0023330D" w:rsidP="00197B54">
      <w:pPr>
        <w:rPr>
          <w:b/>
        </w:rPr>
      </w:pPr>
      <w:r w:rsidRPr="0009597E">
        <w:rPr>
          <w:b/>
        </w:rPr>
        <w:t>а) Планируемые результаты обучения и оценочные средства для пров</w:t>
      </w:r>
      <w:r w:rsidR="006848DA" w:rsidRPr="0009597E">
        <w:rPr>
          <w:b/>
        </w:rPr>
        <w:t>едения промежуточной аттестации</w:t>
      </w:r>
      <w:r w:rsidR="00321DD2" w:rsidRPr="0009597E">
        <w:rPr>
          <w:b/>
        </w:rPr>
        <w:t>:</w:t>
      </w:r>
    </w:p>
    <w:p w:rsidR="00344345" w:rsidRDefault="00344345" w:rsidP="00197B54">
      <w:pPr>
        <w:rPr>
          <w:b/>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344345" w:rsidRPr="00457C1A" w:rsidTr="00B00C84">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44345" w:rsidRPr="00E2060B" w:rsidRDefault="00344345" w:rsidP="00B00C84">
            <w:pPr>
              <w:ind w:firstLine="0"/>
              <w:jc w:val="center"/>
            </w:pPr>
            <w:r w:rsidRPr="00E2060B">
              <w:t xml:space="preserve">Структурный элемент </w:t>
            </w:r>
            <w:r w:rsidRPr="00E2060B">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44345" w:rsidRPr="00E2060B" w:rsidRDefault="00344345" w:rsidP="00B00C84">
            <w:pPr>
              <w:ind w:firstLine="0"/>
              <w:jc w:val="center"/>
            </w:pPr>
            <w:r w:rsidRPr="00E2060B">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Pr="00E2060B" w:rsidRDefault="00344345" w:rsidP="00B00C84">
            <w:pPr>
              <w:ind w:firstLine="0"/>
              <w:jc w:val="center"/>
            </w:pPr>
            <w:r w:rsidRPr="00E2060B">
              <w:t>Оценочные средства</w:t>
            </w:r>
          </w:p>
        </w:tc>
      </w:tr>
      <w:tr w:rsidR="00344345" w:rsidRPr="00457C1A" w:rsidTr="00B00C8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44345" w:rsidRPr="00457C1A" w:rsidRDefault="00344345" w:rsidP="00B00C84">
            <w:pPr>
              <w:ind w:firstLine="0"/>
              <w:jc w:val="left"/>
              <w:rPr>
                <w:color w:val="C00000"/>
                <w:highlight w:val="yellow"/>
              </w:rPr>
            </w:pPr>
            <w:r w:rsidRPr="00BD6987">
              <w:rPr>
                <w:b/>
                <w:bCs/>
              </w:rPr>
              <w:t xml:space="preserve">ОК-2 </w:t>
            </w:r>
            <w:r w:rsidRPr="00571DC3">
              <w:rPr>
                <w:bCs/>
              </w:rPr>
              <w:t xml:space="preserve">способностью руководствоваться принципами культурного релятивизма и этическими нормами, предполагающими отказ от </w:t>
            </w:r>
            <w:proofErr w:type="spellStart"/>
            <w:r w:rsidRPr="00571DC3">
              <w:rPr>
                <w:bCs/>
              </w:rPr>
              <w:t>этноцентризма</w:t>
            </w:r>
            <w:proofErr w:type="spellEnd"/>
            <w:r w:rsidRPr="00571DC3">
              <w:rPr>
                <w:bCs/>
              </w:rPr>
              <w:t xml:space="preserve"> и уважение своеобразия иноязычной культуры и ценностных ориентаций иноязычного социума</w:t>
            </w:r>
          </w:p>
        </w:tc>
      </w:tr>
      <w:tr w:rsidR="00344345" w:rsidRPr="00457C1A" w:rsidTr="00B00C8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00258C" w:rsidRDefault="00344345" w:rsidP="00B00C84">
            <w:pPr>
              <w:ind w:firstLine="0"/>
              <w:jc w:val="left"/>
            </w:pPr>
            <w:r w:rsidRPr="0000258C">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4345" w:rsidRPr="0000258C" w:rsidRDefault="00344345" w:rsidP="000978CC">
            <w:pPr>
              <w:widowControl/>
              <w:numPr>
                <w:ilvl w:val="0"/>
                <w:numId w:val="7"/>
              </w:numPr>
              <w:tabs>
                <w:tab w:val="left" w:pos="356"/>
                <w:tab w:val="left" w:pos="851"/>
              </w:tabs>
              <w:autoSpaceDE/>
              <w:autoSpaceDN/>
              <w:adjustRightInd/>
              <w:ind w:left="0" w:firstLine="0"/>
              <w:jc w:val="left"/>
            </w:pPr>
            <w:r w:rsidRPr="0000258C">
              <w:t xml:space="preserve">основные определения и понятия </w:t>
            </w:r>
            <w:r w:rsidRPr="0000258C">
              <w:rPr>
                <w:bCs/>
              </w:rPr>
              <w:t>культурного релятивизма</w:t>
            </w:r>
            <w:r w:rsidRPr="0000258C">
              <w:t>;</w:t>
            </w:r>
          </w:p>
          <w:p w:rsidR="00344345" w:rsidRPr="0000258C" w:rsidRDefault="00344345" w:rsidP="000978CC">
            <w:pPr>
              <w:widowControl/>
              <w:numPr>
                <w:ilvl w:val="0"/>
                <w:numId w:val="7"/>
              </w:numPr>
              <w:tabs>
                <w:tab w:val="left" w:pos="356"/>
                <w:tab w:val="left" w:pos="851"/>
              </w:tabs>
              <w:autoSpaceDE/>
              <w:autoSpaceDN/>
              <w:adjustRightInd/>
              <w:ind w:left="0" w:firstLine="0"/>
              <w:jc w:val="left"/>
            </w:pPr>
            <w:r w:rsidRPr="0000258C">
              <w:t xml:space="preserve">основные </w:t>
            </w:r>
            <w:r w:rsidRPr="0000258C">
              <w:rPr>
                <w:bCs/>
              </w:rPr>
              <w:t>этические нормы</w:t>
            </w:r>
            <w:r w:rsidRPr="0000258C">
              <w:t xml:space="preserve"> и правила, </w:t>
            </w:r>
            <w:r w:rsidRPr="0000258C">
              <w:rPr>
                <w:bCs/>
              </w:rPr>
              <w:t>ценностные ориентации иноязычного социума</w:t>
            </w:r>
            <w:r w:rsidRPr="0000258C">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Default="00344345" w:rsidP="00B00C84">
            <w:pPr>
              <w:ind w:firstLine="0"/>
              <w:rPr>
                <w:rFonts w:eastAsia="Calibri"/>
                <w:kern w:val="24"/>
              </w:rPr>
            </w:pPr>
            <w:r w:rsidRPr="00FB5DE6">
              <w:rPr>
                <w:rFonts w:eastAsia="Calibri"/>
                <w:kern w:val="24"/>
              </w:rPr>
              <w:t>Раскройте сущность следующих понятий и их значение для англоязычного общества</w:t>
            </w:r>
            <w:r>
              <w:rPr>
                <w:rFonts w:eastAsia="Calibri"/>
                <w:kern w:val="24"/>
              </w:rPr>
              <w:t>:</w:t>
            </w:r>
          </w:p>
          <w:p w:rsidR="00344345" w:rsidRDefault="00344345" w:rsidP="000978CC">
            <w:pPr>
              <w:numPr>
                <w:ilvl w:val="0"/>
                <w:numId w:val="8"/>
              </w:numPr>
              <w:rPr>
                <w:rFonts w:eastAsia="Calibri"/>
                <w:kern w:val="24"/>
                <w:lang w:val="en-US"/>
              </w:rPr>
            </w:pPr>
            <w:r>
              <w:rPr>
                <w:rFonts w:eastAsia="Calibri"/>
                <w:kern w:val="24"/>
                <w:lang w:val="en-US"/>
              </w:rPr>
              <w:t>privacy</w:t>
            </w:r>
          </w:p>
          <w:p w:rsidR="00344345" w:rsidRDefault="00344345" w:rsidP="000978CC">
            <w:pPr>
              <w:numPr>
                <w:ilvl w:val="0"/>
                <w:numId w:val="8"/>
              </w:numPr>
              <w:rPr>
                <w:rFonts w:eastAsia="Calibri"/>
                <w:kern w:val="24"/>
                <w:lang w:val="en-US"/>
              </w:rPr>
            </w:pPr>
            <w:r>
              <w:rPr>
                <w:rFonts w:eastAsia="Calibri"/>
                <w:kern w:val="24"/>
                <w:lang w:val="en-US"/>
              </w:rPr>
              <w:t>challenge</w:t>
            </w:r>
          </w:p>
          <w:p w:rsidR="00344345" w:rsidRDefault="00344345" w:rsidP="000978CC">
            <w:pPr>
              <w:numPr>
                <w:ilvl w:val="0"/>
                <w:numId w:val="8"/>
              </w:numPr>
              <w:rPr>
                <w:rFonts w:eastAsia="Calibri"/>
                <w:kern w:val="24"/>
                <w:lang w:val="en-US"/>
              </w:rPr>
            </w:pPr>
            <w:r>
              <w:rPr>
                <w:rFonts w:eastAsia="Calibri"/>
                <w:kern w:val="24"/>
                <w:lang w:val="en-US"/>
              </w:rPr>
              <w:t>ambition</w:t>
            </w:r>
          </w:p>
          <w:p w:rsidR="00344345" w:rsidRDefault="00344345" w:rsidP="000978CC">
            <w:pPr>
              <w:numPr>
                <w:ilvl w:val="0"/>
                <w:numId w:val="8"/>
              </w:numPr>
              <w:rPr>
                <w:rFonts w:eastAsia="Calibri"/>
                <w:kern w:val="24"/>
                <w:lang w:val="en-US"/>
              </w:rPr>
            </w:pPr>
            <w:r>
              <w:rPr>
                <w:rFonts w:eastAsia="Calibri"/>
                <w:kern w:val="24"/>
                <w:lang w:val="en-US"/>
              </w:rPr>
              <w:t>democracy</w:t>
            </w:r>
          </w:p>
          <w:p w:rsidR="00344345" w:rsidRDefault="00344345" w:rsidP="000978CC">
            <w:pPr>
              <w:numPr>
                <w:ilvl w:val="0"/>
                <w:numId w:val="8"/>
              </w:numPr>
              <w:rPr>
                <w:rFonts w:eastAsia="Calibri"/>
                <w:kern w:val="24"/>
                <w:lang w:val="en-US"/>
              </w:rPr>
            </w:pPr>
            <w:r>
              <w:rPr>
                <w:rFonts w:eastAsia="Calibri"/>
                <w:kern w:val="24"/>
                <w:lang w:val="en-US"/>
              </w:rPr>
              <w:t>political correctness</w:t>
            </w:r>
          </w:p>
          <w:p w:rsidR="00344345" w:rsidRDefault="00344345" w:rsidP="000978CC">
            <w:pPr>
              <w:numPr>
                <w:ilvl w:val="0"/>
                <w:numId w:val="8"/>
              </w:numPr>
              <w:rPr>
                <w:rFonts w:eastAsia="Calibri"/>
                <w:kern w:val="24"/>
                <w:lang w:val="en-US"/>
              </w:rPr>
            </w:pPr>
            <w:r>
              <w:rPr>
                <w:rFonts w:eastAsia="Calibri"/>
                <w:kern w:val="24"/>
                <w:lang w:val="en-US"/>
              </w:rPr>
              <w:t>eccentricity</w:t>
            </w:r>
          </w:p>
          <w:p w:rsidR="00344345" w:rsidRPr="00B66BD9" w:rsidRDefault="00344345" w:rsidP="000978CC">
            <w:pPr>
              <w:numPr>
                <w:ilvl w:val="0"/>
                <w:numId w:val="8"/>
              </w:numPr>
              <w:rPr>
                <w:rFonts w:eastAsia="Calibri"/>
                <w:kern w:val="24"/>
                <w:lang w:val="en-US"/>
              </w:rPr>
            </w:pPr>
            <w:r>
              <w:rPr>
                <w:rFonts w:eastAsia="Calibri"/>
                <w:kern w:val="24"/>
                <w:lang w:val="en-US"/>
              </w:rPr>
              <w:t>small talk, etc.</w:t>
            </w:r>
          </w:p>
        </w:tc>
      </w:tr>
      <w:tr w:rsidR="00344345" w:rsidRPr="007B2E5B" w:rsidTr="00B00C8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00258C" w:rsidRDefault="00344345" w:rsidP="00B00C84">
            <w:pPr>
              <w:ind w:firstLine="0"/>
              <w:jc w:val="left"/>
            </w:pPr>
            <w:r w:rsidRPr="0000258C">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4345" w:rsidRDefault="00344345" w:rsidP="000978CC">
            <w:pPr>
              <w:numPr>
                <w:ilvl w:val="0"/>
                <w:numId w:val="7"/>
              </w:numPr>
              <w:tabs>
                <w:tab w:val="left" w:pos="356"/>
                <w:tab w:val="left" w:pos="851"/>
              </w:tabs>
              <w:ind w:left="0" w:firstLine="0"/>
            </w:pPr>
            <w:r w:rsidRPr="0000258C">
              <w:t xml:space="preserve">применять знания </w:t>
            </w:r>
            <w:r w:rsidRPr="0000258C">
              <w:rPr>
                <w:bCs/>
              </w:rPr>
              <w:t>этических норм и ценностных ориентаций иноязычного социума</w:t>
            </w:r>
            <w:r w:rsidRPr="0000258C">
              <w:t xml:space="preserve"> в профессиональной деятельности; </w:t>
            </w:r>
          </w:p>
          <w:p w:rsidR="00344345" w:rsidRPr="0000258C" w:rsidRDefault="00344345" w:rsidP="000978CC">
            <w:pPr>
              <w:numPr>
                <w:ilvl w:val="0"/>
                <w:numId w:val="7"/>
              </w:numPr>
              <w:tabs>
                <w:tab w:val="left" w:pos="356"/>
                <w:tab w:val="left" w:pos="851"/>
              </w:tabs>
              <w:ind w:left="0" w:firstLine="0"/>
            </w:pPr>
            <w:r w:rsidRPr="0000258C">
              <w:t xml:space="preserve">приобретать знания в области </w:t>
            </w:r>
            <w:r w:rsidRPr="0000258C">
              <w:rPr>
                <w:bCs/>
              </w:rPr>
              <w:t xml:space="preserve">культурного релятивизма и этических нормам предполагающие отказ от </w:t>
            </w:r>
            <w:proofErr w:type="spellStart"/>
            <w:r w:rsidRPr="0000258C">
              <w:rPr>
                <w:bCs/>
              </w:rPr>
              <w:t>этноцентризма</w:t>
            </w:r>
            <w:proofErr w:type="spellEnd"/>
            <w:r w:rsidRPr="0000258C">
              <w:rPr>
                <w:bCs/>
              </w:rPr>
              <w:t xml:space="preserve"> и уважение своеобразия иноязычной культуры и ценностных ориентаций иноязычного социума</w:t>
            </w:r>
            <w:r>
              <w:t>.</w:t>
            </w:r>
          </w:p>
          <w:p w:rsidR="00344345" w:rsidRPr="0000258C" w:rsidRDefault="00344345" w:rsidP="00B00C84">
            <w:pPr>
              <w:pStyle w:val="af1"/>
              <w:tabs>
                <w:tab w:val="left" w:pos="356"/>
                <w:tab w:val="left" w:pos="851"/>
              </w:tabs>
              <w:ind w:firstLine="0"/>
              <w:rPr>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Default="00344345" w:rsidP="00B00C84">
            <w:pPr>
              <w:ind w:firstLine="0"/>
              <w:rPr>
                <w:rFonts w:eastAsia="Calibri"/>
                <w:kern w:val="24"/>
              </w:rPr>
            </w:pPr>
            <w:r w:rsidRPr="00FB5DE6">
              <w:rPr>
                <w:rFonts w:eastAsia="Calibri"/>
                <w:kern w:val="24"/>
              </w:rPr>
              <w:t>Найдите</w:t>
            </w:r>
            <w:r>
              <w:rPr>
                <w:rFonts w:eastAsia="Calibri"/>
                <w:kern w:val="24"/>
              </w:rPr>
              <w:t xml:space="preserve"> в тексте лексические единицы, отражающие социокультурные реалии англоязычного общества:</w:t>
            </w:r>
          </w:p>
          <w:p w:rsidR="00344345" w:rsidRDefault="00344345" w:rsidP="00B00C84">
            <w:pPr>
              <w:ind w:firstLine="0"/>
              <w:rPr>
                <w:rFonts w:eastAsia="Calibri"/>
                <w:kern w:val="24"/>
              </w:rPr>
            </w:pPr>
          </w:p>
          <w:p w:rsidR="00344345" w:rsidRPr="00C4238F" w:rsidRDefault="00344345" w:rsidP="00B00C84">
            <w:pPr>
              <w:rPr>
                <w:lang w:val="en-US"/>
              </w:rPr>
            </w:pPr>
            <w:r w:rsidRPr="00C4238F">
              <w:rPr>
                <w:lang w:val="en-US"/>
              </w:rPr>
              <w:t>Readers of Celeste Ng’s second novel, “Little Fires Everywhere,” will recognize a few elements from her acclaimed debut, “Everything I Never Told You.” There are the simmering racial tensions and incendiary family dynamics beneath the surface of a quiet Ohio town. There are the appeal and impossibility of assimilation, the all-consuming force of motherhood and the secret lives of teenagers and their parents, each unknowable to the other.</w:t>
            </w:r>
          </w:p>
          <w:p w:rsidR="00344345" w:rsidRPr="00C4238F" w:rsidRDefault="00344345" w:rsidP="00B00C84">
            <w:pPr>
              <w:rPr>
                <w:lang w:val="en-US"/>
              </w:rPr>
            </w:pPr>
            <w:r w:rsidRPr="00C4238F">
              <w:rPr>
                <w:lang w:val="en-US"/>
              </w:rPr>
              <w:t>And there’s a familiar frame, too: At each novel’s opening, we know at least part of the tragedy that will befall the characters — the mystery lies in figuring out how they got there. In “Little Fires Everywhere,” we begin not with a death but a house fire, and new questions: Who set it, and why?</w:t>
            </w:r>
          </w:p>
          <w:p w:rsidR="00344345" w:rsidRPr="00C4238F" w:rsidRDefault="00344345" w:rsidP="00B00C84">
            <w:pPr>
              <w:rPr>
                <w:lang w:val="en-US"/>
              </w:rPr>
            </w:pPr>
            <w:r w:rsidRPr="00C4238F">
              <w:rPr>
                <w:lang w:val="en-US"/>
              </w:rPr>
              <w:t xml:space="preserve">The house belongs to Elena and Bill Richardson, a wealthy white couple who epitomize success in picture-perfect, late-’90s Shaker Heights, and their four teenage children, including girl-next-door Lexie and the troubled prankster Izzy, who is suspected of arson. “The firemen said there were little fires everywhere,” Lexie says. “Multiple points of origin. Possible use of </w:t>
            </w:r>
            <w:r w:rsidRPr="00C4238F">
              <w:rPr>
                <w:lang w:val="en-US"/>
              </w:rPr>
              <w:lastRenderedPageBreak/>
              <w:t xml:space="preserve">accelerant. Not an accident.” But Izzy isn’t the only one who seems to have fled the scene. Mia Warren and her 15-year-old daughter, Pearl, have also disappeared, vacating the small house they rented from the </w:t>
            </w:r>
            <w:proofErr w:type="spellStart"/>
            <w:r w:rsidRPr="00C4238F">
              <w:rPr>
                <w:lang w:val="en-US"/>
              </w:rPr>
              <w:t>Richardsons</w:t>
            </w:r>
            <w:proofErr w:type="spellEnd"/>
            <w:r w:rsidRPr="00C4238F">
              <w:rPr>
                <w:lang w:val="en-US"/>
              </w:rPr>
              <w:t>. And so Ng again returns to the past for answers.</w:t>
            </w:r>
          </w:p>
          <w:p w:rsidR="00344345" w:rsidRPr="00B66BD9" w:rsidRDefault="00344345" w:rsidP="00B00C84">
            <w:pPr>
              <w:rPr>
                <w:lang w:val="en-US"/>
              </w:rPr>
            </w:pPr>
            <w:r w:rsidRPr="00C4238F">
              <w:rPr>
                <w:lang w:val="en-US"/>
              </w:rPr>
              <w:t xml:space="preserve">It’s Mia and Pearl’s arrival in town 11 months earlier that ignites the story. Mia is an alluring Hester Prynne, a misfit nomad whose scarlet A might stand for Artist. She and Pearl have traveled the country in their VW Rabbit with little more than Mia’s camera, living in dozens of towns before settling in Shaker Heights, where Mia promises her daughter they will stay. Pearl, longing to belong, quickly becomes a fixture in the </w:t>
            </w:r>
            <w:proofErr w:type="spellStart"/>
            <w:r w:rsidRPr="00C4238F">
              <w:rPr>
                <w:lang w:val="en-US"/>
              </w:rPr>
              <w:t>Richardsons</w:t>
            </w:r>
            <w:proofErr w:type="spellEnd"/>
            <w:r w:rsidRPr="00C4238F">
              <w:rPr>
                <w:lang w:val="en-US"/>
              </w:rPr>
              <w:t>’ home, entangling her mother along with her.</w:t>
            </w:r>
          </w:p>
        </w:tc>
      </w:tr>
      <w:tr w:rsidR="00344345" w:rsidRPr="007B2E5B" w:rsidTr="00B00C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9D6104" w:rsidRDefault="00344345" w:rsidP="00B00C84">
            <w:pPr>
              <w:ind w:firstLine="0"/>
              <w:jc w:val="left"/>
            </w:pPr>
            <w:r w:rsidRPr="009D6104">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4345" w:rsidRPr="0098412D" w:rsidRDefault="00344345" w:rsidP="000978CC">
            <w:pPr>
              <w:pStyle w:val="21"/>
              <w:numPr>
                <w:ilvl w:val="0"/>
                <w:numId w:val="7"/>
              </w:numPr>
              <w:tabs>
                <w:tab w:val="left" w:pos="356"/>
                <w:tab w:val="left" w:pos="851"/>
              </w:tabs>
              <w:spacing w:after="0" w:line="240" w:lineRule="auto"/>
              <w:ind w:left="0" w:firstLine="0"/>
              <w:rPr>
                <w:rFonts w:cs="Arial"/>
              </w:rPr>
            </w:pPr>
            <w:r w:rsidRPr="0098412D">
              <w:t xml:space="preserve">способами демонстрации умения анализировать ситуацию </w:t>
            </w:r>
            <w:r w:rsidRPr="0098412D">
              <w:rPr>
                <w:bCs/>
              </w:rPr>
              <w:t xml:space="preserve">культурного релятивизма и </w:t>
            </w:r>
            <w:proofErr w:type="spellStart"/>
            <w:r w:rsidRPr="0098412D">
              <w:rPr>
                <w:bCs/>
              </w:rPr>
              <w:t>этноцентризма</w:t>
            </w:r>
            <w:proofErr w:type="spellEnd"/>
            <w:r w:rsidRPr="0098412D">
              <w:t>;</w:t>
            </w:r>
          </w:p>
          <w:p w:rsidR="00344345" w:rsidRPr="0098412D" w:rsidRDefault="00344345" w:rsidP="000978CC">
            <w:pPr>
              <w:pStyle w:val="21"/>
              <w:numPr>
                <w:ilvl w:val="0"/>
                <w:numId w:val="7"/>
              </w:numPr>
              <w:tabs>
                <w:tab w:val="left" w:pos="356"/>
                <w:tab w:val="left" w:pos="851"/>
              </w:tabs>
              <w:spacing w:after="0" w:line="240" w:lineRule="auto"/>
              <w:ind w:left="0" w:firstLine="0"/>
              <w:rPr>
                <w:rFonts w:cs="Arial"/>
              </w:rPr>
            </w:pPr>
            <w:r w:rsidRPr="0098412D">
              <w:t xml:space="preserve">возможностью междисциплинарного применения </w:t>
            </w:r>
            <w:r w:rsidRPr="0098412D">
              <w:rPr>
                <w:bCs/>
              </w:rPr>
              <w:t xml:space="preserve">этических норм, предполагающих отказ от </w:t>
            </w:r>
            <w:proofErr w:type="spellStart"/>
            <w:r w:rsidRPr="0098412D">
              <w:rPr>
                <w:bCs/>
              </w:rPr>
              <w:t>этноцентризма</w:t>
            </w:r>
            <w:proofErr w:type="spellEnd"/>
            <w:r w:rsidRPr="0098412D">
              <w:rPr>
                <w:bCs/>
              </w:rPr>
              <w:t xml:space="preserve"> и уважение своеобразия иноязычной культуры и ценностных ориентаций иноязычного социума</w:t>
            </w:r>
            <w:r w:rsidRPr="0098412D">
              <w:t>;</w:t>
            </w:r>
          </w:p>
          <w:p w:rsidR="00344345" w:rsidRPr="009D6104" w:rsidRDefault="00344345" w:rsidP="000978CC">
            <w:pPr>
              <w:pStyle w:val="af1"/>
              <w:numPr>
                <w:ilvl w:val="0"/>
                <w:numId w:val="7"/>
              </w:numPr>
              <w:tabs>
                <w:tab w:val="left" w:pos="356"/>
                <w:tab w:val="left" w:pos="851"/>
              </w:tabs>
              <w:ind w:left="0" w:firstLine="0"/>
              <w:rPr>
                <w:sz w:val="24"/>
                <w:szCs w:val="24"/>
              </w:rPr>
            </w:pPr>
            <w:r w:rsidRPr="009D6104">
              <w:rPr>
                <w:sz w:val="24"/>
                <w:szCs w:val="24"/>
              </w:rPr>
              <w:t>способами совершенствования 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Pr="00A66E46" w:rsidRDefault="00344345" w:rsidP="00B00C84">
            <w:pPr>
              <w:ind w:firstLine="0"/>
              <w:rPr>
                <w:rFonts w:eastAsia="Calibri"/>
                <w:kern w:val="24"/>
              </w:rPr>
            </w:pPr>
            <w:r w:rsidRPr="00A66E46">
              <w:rPr>
                <w:rFonts w:eastAsia="Calibri"/>
                <w:kern w:val="24"/>
              </w:rPr>
              <w:t>Проанализируйте текст</w:t>
            </w:r>
            <w:r>
              <w:rPr>
                <w:rFonts w:eastAsia="Calibri"/>
                <w:kern w:val="24"/>
              </w:rPr>
              <w:t xml:space="preserve"> в паре с другим студентом</w:t>
            </w:r>
            <w:r w:rsidRPr="00A66E46">
              <w:rPr>
                <w:rFonts w:eastAsia="Calibri"/>
                <w:kern w:val="24"/>
              </w:rPr>
              <w:t xml:space="preserve"> с точки зрения </w:t>
            </w:r>
            <w:r>
              <w:rPr>
                <w:rFonts w:eastAsia="Calibri"/>
                <w:kern w:val="24"/>
              </w:rPr>
              <w:t>социо</w:t>
            </w:r>
            <w:r w:rsidRPr="00A66E46">
              <w:rPr>
                <w:rFonts w:eastAsia="Calibri"/>
                <w:kern w:val="24"/>
              </w:rPr>
              <w:t>культурных реалий и найдите адекватные формы соответствий для более точного перевода текста на русский язык</w:t>
            </w:r>
            <w:r>
              <w:rPr>
                <w:rFonts w:eastAsia="Calibri"/>
                <w:kern w:val="24"/>
              </w:rPr>
              <w:t>:</w:t>
            </w:r>
          </w:p>
          <w:p w:rsidR="00344345" w:rsidRDefault="00344345" w:rsidP="00B00C84">
            <w:pPr>
              <w:ind w:firstLine="0"/>
              <w:rPr>
                <w:rFonts w:eastAsia="Calibri"/>
                <w:i/>
                <w:color w:val="C00000"/>
                <w:kern w:val="24"/>
                <w:highlight w:val="yellow"/>
              </w:rPr>
            </w:pPr>
          </w:p>
          <w:p w:rsidR="00344345" w:rsidRPr="00C4238F" w:rsidRDefault="00344345" w:rsidP="00B00C84">
            <w:pPr>
              <w:rPr>
                <w:lang w:val="en-US"/>
              </w:rPr>
            </w:pPr>
            <w:r w:rsidRPr="00C4238F">
              <w:rPr>
                <w:lang w:val="en-US"/>
              </w:rPr>
              <w:t>Readers of Celeste Ng’s second novel, “Little Fires Everywhere,” will recognize a few elements from her acclaimed debut, “Everything I Never Told You.” There are the simmering racial tensions and incendiary family dynamics beneath the surface of a quiet Ohio town. There are the appeal and impossibility of assimilation, the all-consuming force of motherhood and the secret lives of teenagers and their parents, each unknowable to the other.</w:t>
            </w:r>
          </w:p>
          <w:p w:rsidR="00344345" w:rsidRPr="00C4238F" w:rsidRDefault="00344345" w:rsidP="00B00C84">
            <w:pPr>
              <w:rPr>
                <w:lang w:val="en-US"/>
              </w:rPr>
            </w:pPr>
            <w:r w:rsidRPr="00C4238F">
              <w:rPr>
                <w:lang w:val="en-US"/>
              </w:rPr>
              <w:t>And there’s a familiar frame, too: At each novel’s opening, we know at least part of the tragedy that will befall the characters — the mystery lies in figuring out how they got there. In “Little Fires Everywhere,” we begin not with a death but a house fire, and new questions: Who set it, and why?</w:t>
            </w:r>
          </w:p>
          <w:p w:rsidR="00344345" w:rsidRPr="00C4238F" w:rsidRDefault="00344345" w:rsidP="00B00C84">
            <w:pPr>
              <w:rPr>
                <w:lang w:val="en-US"/>
              </w:rPr>
            </w:pPr>
            <w:r w:rsidRPr="00C4238F">
              <w:rPr>
                <w:lang w:val="en-US"/>
              </w:rPr>
              <w:t xml:space="preserve">The house belongs to Elena and Bill Richardson, a wealthy white couple who epitomize success in picture-perfect, late-’90s Shaker Heights, and their four teenage children, including girl-next-door Lexie and the troubled prankster Izzy, who is suspected of arson. “The firemen said there were little fires everywhere,” Lexie says. “Multiple points of origin. Possible use of accelerant. Not an accident.” But Izzy isn’t the only one who seems to have fled the scene. Mia Warren and her 15-year-old daughter, Pearl, have also disappeared, vacating the small house they rented from the </w:t>
            </w:r>
            <w:proofErr w:type="spellStart"/>
            <w:r w:rsidRPr="00C4238F">
              <w:rPr>
                <w:lang w:val="en-US"/>
              </w:rPr>
              <w:t>Richardsons</w:t>
            </w:r>
            <w:proofErr w:type="spellEnd"/>
            <w:r w:rsidRPr="00C4238F">
              <w:rPr>
                <w:lang w:val="en-US"/>
              </w:rPr>
              <w:t>. And so Ng again returns to the past for answers.</w:t>
            </w:r>
          </w:p>
          <w:p w:rsidR="00344345" w:rsidRPr="00B66BD9" w:rsidRDefault="00344345" w:rsidP="00B00C84">
            <w:pPr>
              <w:rPr>
                <w:lang w:val="en-US"/>
              </w:rPr>
            </w:pPr>
            <w:r w:rsidRPr="00C4238F">
              <w:rPr>
                <w:lang w:val="en-US"/>
              </w:rPr>
              <w:lastRenderedPageBreak/>
              <w:t xml:space="preserve">It’s Mia and Pearl’s arrival in town 11 months earlier that ignites the story. Mia is an alluring Hester Prynne, a misfit nomad whose scarlet A might stand for Artist. She and Pearl have traveled the country in their VW Rabbit with little more than Mia’s camera, living in dozens of towns before settling in Shaker Heights, where Mia promises her daughter they will stay. Pearl, longing to belong, quickly becomes a fixture in the </w:t>
            </w:r>
            <w:proofErr w:type="spellStart"/>
            <w:r w:rsidRPr="00C4238F">
              <w:rPr>
                <w:lang w:val="en-US"/>
              </w:rPr>
              <w:t>Richardsons</w:t>
            </w:r>
            <w:proofErr w:type="spellEnd"/>
            <w:r w:rsidRPr="00C4238F">
              <w:rPr>
                <w:lang w:val="en-US"/>
              </w:rPr>
              <w:t>’ home, entangling her mother along with her.</w:t>
            </w:r>
          </w:p>
        </w:tc>
      </w:tr>
      <w:tr w:rsidR="00344345" w:rsidRPr="00457C1A" w:rsidTr="00B00C8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44345" w:rsidRPr="00457C1A" w:rsidRDefault="00344345" w:rsidP="00B00C84">
            <w:pPr>
              <w:ind w:firstLine="0"/>
              <w:jc w:val="left"/>
              <w:rPr>
                <w:color w:val="C00000"/>
                <w:highlight w:val="yellow"/>
              </w:rPr>
            </w:pPr>
            <w:r w:rsidRPr="0099552B">
              <w:rPr>
                <w:b/>
                <w:bCs/>
              </w:rPr>
              <w:lastRenderedPageBreak/>
              <w:t xml:space="preserve">ОПК-5 </w:t>
            </w:r>
            <w:r w:rsidRPr="00571DC3">
              <w:rPr>
                <w:bCs/>
              </w:rPr>
              <w:t>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r w:rsidR="00344345" w:rsidRPr="00457C1A" w:rsidTr="00B00C8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CD0AEC" w:rsidRDefault="00344345" w:rsidP="00B00C84">
            <w:pPr>
              <w:ind w:firstLine="0"/>
              <w:jc w:val="left"/>
            </w:pPr>
            <w:r w:rsidRPr="00CD0AEC">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CD0AEC" w:rsidRDefault="00344345" w:rsidP="000978CC">
            <w:pPr>
              <w:widowControl/>
              <w:numPr>
                <w:ilvl w:val="0"/>
                <w:numId w:val="7"/>
              </w:numPr>
              <w:tabs>
                <w:tab w:val="left" w:pos="356"/>
                <w:tab w:val="left" w:pos="851"/>
              </w:tabs>
              <w:autoSpaceDE/>
              <w:autoSpaceDN/>
              <w:adjustRightInd/>
              <w:ind w:left="0" w:firstLine="0"/>
              <w:jc w:val="left"/>
            </w:pPr>
            <w:r w:rsidRPr="00CD0AEC">
              <w:t xml:space="preserve">основные </w:t>
            </w:r>
            <w:r w:rsidRPr="00CD0AEC">
              <w:rPr>
                <w:bCs/>
              </w:rPr>
              <w:t>дискурсивные способы реализации коммуникативных целей высказывания применительно к особенностям текущего коммуникативного контекста</w:t>
            </w:r>
            <w:r>
              <w:t>.</w:t>
            </w:r>
          </w:p>
          <w:p w:rsidR="00344345" w:rsidRPr="00CD0AEC" w:rsidRDefault="00344345" w:rsidP="00B00C84">
            <w:pPr>
              <w:pStyle w:val="af1"/>
              <w:tabs>
                <w:tab w:val="left" w:pos="356"/>
                <w:tab w:val="left" w:pos="851"/>
              </w:tabs>
              <w:ind w:firstLine="0"/>
              <w:rPr>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Pr="00101AC6" w:rsidRDefault="00344345" w:rsidP="00B00C84">
            <w:pPr>
              <w:ind w:firstLine="0"/>
              <w:rPr>
                <w:highlight w:val="yellow"/>
              </w:rPr>
            </w:pPr>
            <w:r w:rsidRPr="00101AC6">
              <w:t xml:space="preserve">Назовите известные вам дискурсивные способы реализации </w:t>
            </w:r>
            <w:r w:rsidRPr="00CD0AEC">
              <w:rPr>
                <w:bCs/>
              </w:rPr>
              <w:t>коммуникативных целей</w:t>
            </w:r>
          </w:p>
        </w:tc>
      </w:tr>
      <w:tr w:rsidR="00344345" w:rsidRPr="007B2E5B" w:rsidTr="00B00C8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F700E9" w:rsidRDefault="00344345" w:rsidP="00B00C84">
            <w:pPr>
              <w:ind w:firstLine="0"/>
              <w:jc w:val="left"/>
            </w:pPr>
            <w:r w:rsidRPr="00F700E9">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F700E9" w:rsidRDefault="00344345" w:rsidP="000978CC">
            <w:pPr>
              <w:numPr>
                <w:ilvl w:val="0"/>
                <w:numId w:val="7"/>
              </w:numPr>
              <w:tabs>
                <w:tab w:val="left" w:pos="356"/>
                <w:tab w:val="left" w:pos="851"/>
              </w:tabs>
              <w:ind w:left="0" w:firstLine="0"/>
            </w:pPr>
            <w:r w:rsidRPr="00F700E9">
              <w:t xml:space="preserve">выделять </w:t>
            </w:r>
            <w:r w:rsidRPr="00F700E9">
              <w:rPr>
                <w:bCs/>
              </w:rPr>
              <w:t>дискурсивные способы реализации коммуникативных целей высказывания</w:t>
            </w:r>
            <w:r w:rsidRPr="00F700E9">
              <w:t xml:space="preserve">; </w:t>
            </w:r>
          </w:p>
          <w:p w:rsidR="00344345" w:rsidRPr="00F700E9" w:rsidRDefault="00344345" w:rsidP="000978CC">
            <w:pPr>
              <w:numPr>
                <w:ilvl w:val="0"/>
                <w:numId w:val="7"/>
              </w:numPr>
              <w:tabs>
                <w:tab w:val="left" w:pos="356"/>
                <w:tab w:val="left" w:pos="851"/>
              </w:tabs>
              <w:ind w:left="0" w:firstLine="0"/>
            </w:pPr>
            <w:r w:rsidRPr="00F700E9">
              <w:t xml:space="preserve">обсуждать способы эффективного решения </w:t>
            </w:r>
            <w:r w:rsidRPr="00F700E9">
              <w:rPr>
                <w:bCs/>
              </w:rPr>
              <w:t>реализации коммуникативных целей высказывания</w:t>
            </w:r>
            <w:r w:rsidRPr="00F700E9">
              <w:t>;</w:t>
            </w:r>
          </w:p>
          <w:p w:rsidR="00344345" w:rsidRPr="00F700E9" w:rsidRDefault="00344345" w:rsidP="000978CC">
            <w:pPr>
              <w:numPr>
                <w:ilvl w:val="0"/>
                <w:numId w:val="7"/>
              </w:numPr>
              <w:tabs>
                <w:tab w:val="left" w:pos="356"/>
                <w:tab w:val="left" w:pos="851"/>
              </w:tabs>
              <w:ind w:left="0" w:firstLine="0"/>
            </w:pPr>
            <w:r w:rsidRPr="00F700E9">
              <w:t xml:space="preserve">применять </w:t>
            </w:r>
            <w:r w:rsidRPr="00F700E9">
              <w:rPr>
                <w:bCs/>
              </w:rPr>
              <w:t xml:space="preserve">дискурсивные способы реализации коммуникативных целей высказывания </w:t>
            </w:r>
            <w:r w:rsidRPr="00F700E9">
              <w:t xml:space="preserve">в профессиональной деятельности; </w:t>
            </w:r>
          </w:p>
          <w:p w:rsidR="00344345" w:rsidRPr="00F700E9" w:rsidRDefault="00344345" w:rsidP="000978CC">
            <w:pPr>
              <w:numPr>
                <w:ilvl w:val="0"/>
                <w:numId w:val="7"/>
              </w:numPr>
              <w:tabs>
                <w:tab w:val="left" w:pos="356"/>
                <w:tab w:val="left" w:pos="851"/>
              </w:tabs>
              <w:ind w:left="0" w:firstLine="0"/>
            </w:pPr>
            <w:r w:rsidRPr="00F700E9">
              <w:t xml:space="preserve">приобретать знания в области </w:t>
            </w:r>
            <w:r w:rsidRPr="00F700E9">
              <w:rPr>
                <w:bCs/>
              </w:rPr>
              <w:t>дискурсивными способами реализации коммуникативных целей высказывания применительно к особенностям текущего коммуникативного контекста</w:t>
            </w:r>
            <w:r w:rsidRPr="00F700E9">
              <w:t>.</w:t>
            </w:r>
          </w:p>
          <w:p w:rsidR="00344345" w:rsidRPr="00F700E9" w:rsidRDefault="00344345" w:rsidP="00B00C84">
            <w:pPr>
              <w:pStyle w:val="af1"/>
              <w:tabs>
                <w:tab w:val="left" w:pos="356"/>
                <w:tab w:val="left" w:pos="851"/>
              </w:tabs>
              <w:ind w:firstLine="0"/>
              <w:rPr>
                <w:i/>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Default="00344345" w:rsidP="00B00C84">
            <w:pPr>
              <w:rPr>
                <w:rFonts w:ascii="Sylfaen" w:hAnsi="Sylfaen"/>
                <w:iCs/>
              </w:rPr>
            </w:pPr>
            <w:r>
              <w:rPr>
                <w:rFonts w:ascii="Sylfaen" w:hAnsi="Sylfaen"/>
                <w:iCs/>
              </w:rPr>
              <w:t>Найдите статью на английском языке и заполните пропуски:</w:t>
            </w:r>
          </w:p>
          <w:p w:rsidR="00344345" w:rsidRPr="00101AC6" w:rsidRDefault="00344345" w:rsidP="00B00C84">
            <w:pPr>
              <w:rPr>
                <w:rFonts w:ascii="Sylfaen" w:hAnsi="Sylfaen"/>
                <w:iCs/>
              </w:rPr>
            </w:pPr>
          </w:p>
          <w:p w:rsidR="00344345" w:rsidRPr="00287540" w:rsidRDefault="00344345" w:rsidP="00B00C84">
            <w:pPr>
              <w:widowControl/>
              <w:autoSpaceDE/>
              <w:autoSpaceDN/>
              <w:adjustRightInd/>
              <w:ind w:left="720" w:firstLine="0"/>
              <w:jc w:val="left"/>
              <w:rPr>
                <w:rFonts w:ascii="Sylfaen" w:hAnsi="Sylfaen"/>
                <w:u w:val="single"/>
                <w:lang w:val="en-US"/>
              </w:rPr>
            </w:pPr>
            <w:r w:rsidRPr="00101AC6">
              <w:rPr>
                <w:rFonts w:ascii="Sylfaen" w:hAnsi="Sylfaen"/>
                <w:u w:val="single"/>
                <w:lang w:val="en-US"/>
              </w:rPr>
              <w:t>1.</w:t>
            </w:r>
            <w:r w:rsidRPr="00287540">
              <w:rPr>
                <w:rFonts w:ascii="Sylfaen" w:hAnsi="Sylfaen"/>
                <w:u w:val="single"/>
                <w:lang w:val="en-US"/>
              </w:rPr>
              <w:t>The main story today is about …………………………………………………………</w:t>
            </w:r>
          </w:p>
          <w:p w:rsidR="00344345" w:rsidRPr="00287540" w:rsidRDefault="00344345" w:rsidP="00B00C84">
            <w:pPr>
              <w:widowControl/>
              <w:autoSpaceDE/>
              <w:autoSpaceDN/>
              <w:adjustRightInd/>
              <w:ind w:left="720" w:firstLine="0"/>
              <w:jc w:val="left"/>
              <w:rPr>
                <w:rFonts w:ascii="Sylfaen" w:hAnsi="Sylfaen"/>
                <w:u w:val="single"/>
                <w:lang w:val="en-US"/>
              </w:rPr>
            </w:pPr>
            <w:r w:rsidRPr="00101AC6">
              <w:rPr>
                <w:rFonts w:ascii="Sylfaen" w:hAnsi="Sylfaen"/>
                <w:u w:val="single"/>
                <w:lang w:val="en-US"/>
              </w:rPr>
              <w:t>2.</w:t>
            </w:r>
            <w:r w:rsidRPr="00287540">
              <w:rPr>
                <w:rFonts w:ascii="Sylfaen" w:hAnsi="Sylfaen"/>
                <w:u w:val="single"/>
                <w:lang w:val="en-US"/>
              </w:rPr>
              <w:t>The editorial is about …………………………………………………………………..</w:t>
            </w:r>
          </w:p>
          <w:p w:rsidR="00344345" w:rsidRPr="00287540" w:rsidRDefault="00344345" w:rsidP="00B00C84">
            <w:pPr>
              <w:widowControl/>
              <w:autoSpaceDE/>
              <w:autoSpaceDN/>
              <w:adjustRightInd/>
              <w:ind w:left="720" w:firstLine="0"/>
              <w:jc w:val="left"/>
              <w:rPr>
                <w:rFonts w:ascii="Sylfaen" w:hAnsi="Sylfaen"/>
                <w:u w:val="single"/>
                <w:lang w:val="en-US"/>
              </w:rPr>
            </w:pPr>
            <w:r w:rsidRPr="00101AC6">
              <w:rPr>
                <w:rFonts w:ascii="Sylfaen" w:hAnsi="Sylfaen"/>
                <w:u w:val="single"/>
                <w:lang w:val="en-US"/>
              </w:rPr>
              <w:t>3.</w:t>
            </w:r>
            <w:r w:rsidRPr="00287540">
              <w:rPr>
                <w:rFonts w:ascii="Sylfaen" w:hAnsi="Sylfaen"/>
                <w:u w:val="single"/>
                <w:lang w:val="en-US"/>
              </w:rPr>
              <w:t>There are readers’ letters on page ………… and they deal with the following topics: ………………………………………………………………………………………….</w:t>
            </w:r>
          </w:p>
          <w:p w:rsidR="00344345" w:rsidRPr="00287540" w:rsidRDefault="00344345" w:rsidP="00B00C84">
            <w:pPr>
              <w:widowControl/>
              <w:autoSpaceDE/>
              <w:autoSpaceDN/>
              <w:adjustRightInd/>
              <w:ind w:left="720" w:firstLine="0"/>
              <w:jc w:val="left"/>
              <w:rPr>
                <w:rFonts w:ascii="Sylfaen" w:hAnsi="Sylfaen"/>
                <w:u w:val="single"/>
                <w:lang w:val="en-US"/>
              </w:rPr>
            </w:pPr>
            <w:r w:rsidRPr="00101AC6">
              <w:rPr>
                <w:rFonts w:ascii="Sylfaen" w:hAnsi="Sylfaen"/>
                <w:u w:val="single"/>
                <w:lang w:val="en-US"/>
              </w:rPr>
              <w:t>4.</w:t>
            </w:r>
            <w:r w:rsidRPr="00287540">
              <w:rPr>
                <w:rFonts w:ascii="Sylfaen" w:hAnsi="Sylfaen"/>
                <w:u w:val="single"/>
                <w:lang w:val="en-US"/>
              </w:rPr>
              <w:t>The most interesting feature is about ………………………………………………….</w:t>
            </w:r>
          </w:p>
          <w:p w:rsidR="00344345" w:rsidRPr="00287540" w:rsidRDefault="00344345" w:rsidP="00B00C84">
            <w:pPr>
              <w:widowControl/>
              <w:autoSpaceDE/>
              <w:autoSpaceDN/>
              <w:adjustRightInd/>
              <w:ind w:left="720" w:firstLine="0"/>
              <w:jc w:val="left"/>
              <w:rPr>
                <w:rFonts w:ascii="Sylfaen" w:hAnsi="Sylfaen"/>
                <w:u w:val="single"/>
                <w:lang w:val="en-US"/>
              </w:rPr>
            </w:pPr>
            <w:r w:rsidRPr="00101AC6">
              <w:rPr>
                <w:rFonts w:ascii="Sylfaen" w:hAnsi="Sylfaen"/>
                <w:u w:val="single"/>
                <w:lang w:val="en-US"/>
              </w:rPr>
              <w:t>5.</w:t>
            </w:r>
            <w:r w:rsidRPr="00287540">
              <w:rPr>
                <w:rFonts w:ascii="Sylfaen" w:hAnsi="Sylfaen"/>
                <w:u w:val="single"/>
                <w:lang w:val="en-US"/>
              </w:rPr>
              <w:t>There is some scandal on page …………, a crossword on page ………, a cartoon on page ………… and some small ads on page ………………………………………….</w:t>
            </w:r>
          </w:p>
          <w:p w:rsidR="00344345" w:rsidRPr="00287540" w:rsidRDefault="00344345" w:rsidP="00B00C84">
            <w:pPr>
              <w:widowControl/>
              <w:autoSpaceDE/>
              <w:autoSpaceDN/>
              <w:adjustRightInd/>
              <w:ind w:left="720" w:firstLine="0"/>
              <w:jc w:val="left"/>
              <w:rPr>
                <w:rFonts w:ascii="Sylfaen" w:hAnsi="Sylfaen"/>
                <w:u w:val="single"/>
                <w:lang w:val="en-US"/>
              </w:rPr>
            </w:pPr>
            <w:r w:rsidRPr="00101AC6">
              <w:rPr>
                <w:rFonts w:ascii="Sylfaen" w:hAnsi="Sylfaen"/>
                <w:u w:val="single"/>
                <w:lang w:val="en-US"/>
              </w:rPr>
              <w:t>6.</w:t>
            </w:r>
            <w:r w:rsidRPr="00287540">
              <w:rPr>
                <w:rFonts w:ascii="Sylfaen" w:hAnsi="Sylfaen"/>
                <w:u w:val="single"/>
                <w:lang w:val="en-US"/>
              </w:rPr>
              <w:t>The most interesting business story is about ………………………………. and the largest sports article is about …………………………………………………………..</w:t>
            </w:r>
          </w:p>
          <w:p w:rsidR="00344345" w:rsidRPr="00287540" w:rsidRDefault="00344345" w:rsidP="00B00C84">
            <w:pPr>
              <w:widowControl/>
              <w:autoSpaceDE/>
              <w:autoSpaceDN/>
              <w:adjustRightInd/>
              <w:ind w:left="720" w:firstLine="0"/>
              <w:jc w:val="left"/>
              <w:rPr>
                <w:rFonts w:ascii="Sylfaen" w:hAnsi="Sylfaen"/>
                <w:u w:val="single"/>
                <w:lang w:val="en-US"/>
              </w:rPr>
            </w:pPr>
            <w:r w:rsidRPr="00101AC6">
              <w:rPr>
                <w:rFonts w:ascii="Sylfaen" w:hAnsi="Sylfaen"/>
                <w:u w:val="single"/>
                <w:lang w:val="en-US"/>
              </w:rPr>
              <w:t>7.</w:t>
            </w:r>
            <w:r w:rsidRPr="00287540">
              <w:rPr>
                <w:rFonts w:ascii="Sylfaen" w:hAnsi="Sylfaen"/>
                <w:u w:val="single"/>
                <w:lang w:val="en-US"/>
              </w:rPr>
              <w:t xml:space="preserve">The most striking photograph shows </w:t>
            </w:r>
            <w:r w:rsidRPr="00287540">
              <w:rPr>
                <w:rFonts w:ascii="Sylfaen" w:hAnsi="Sylfaen"/>
                <w:u w:val="single"/>
                <w:lang w:val="en-US"/>
              </w:rPr>
              <w:lastRenderedPageBreak/>
              <w:t>………………………………………………….</w:t>
            </w:r>
          </w:p>
          <w:p w:rsidR="00344345" w:rsidRPr="00101AC6" w:rsidRDefault="00344345" w:rsidP="00B00C84">
            <w:pPr>
              <w:widowControl/>
              <w:autoSpaceDE/>
              <w:autoSpaceDN/>
              <w:adjustRightInd/>
              <w:ind w:left="720" w:firstLine="0"/>
              <w:jc w:val="left"/>
              <w:rPr>
                <w:i/>
                <w:highlight w:val="yellow"/>
                <w:lang w:val="en-US"/>
              </w:rPr>
            </w:pPr>
            <w:r w:rsidRPr="00101AC6">
              <w:rPr>
                <w:rFonts w:ascii="Sylfaen" w:hAnsi="Sylfaen"/>
                <w:u w:val="single"/>
                <w:lang w:val="en-US"/>
              </w:rPr>
              <w:t>8.</w:t>
            </w:r>
            <w:r w:rsidRPr="00287540">
              <w:rPr>
                <w:rFonts w:ascii="Sylfaen" w:hAnsi="Sylfaen"/>
                <w:u w:val="single"/>
                <w:lang w:val="en-US"/>
              </w:rPr>
              <w:t>There are advertise</w:t>
            </w:r>
            <w:r>
              <w:rPr>
                <w:rFonts w:ascii="Sylfaen" w:hAnsi="Sylfaen"/>
                <w:u w:val="single"/>
                <w:lang w:val="en-US"/>
              </w:rPr>
              <w:t>ments for …………………………., …………………</w:t>
            </w:r>
            <w:r w:rsidRPr="00287540">
              <w:rPr>
                <w:rFonts w:ascii="Sylfaen" w:hAnsi="Sylfaen"/>
                <w:u w:val="single"/>
                <w:lang w:val="en-US"/>
              </w:rPr>
              <w:t xml:space="preserve"> and ………</w:t>
            </w:r>
            <w:r>
              <w:rPr>
                <w:rFonts w:ascii="Sylfaen" w:hAnsi="Sylfaen"/>
                <w:u w:val="single"/>
                <w:lang w:val="en-US"/>
              </w:rPr>
              <w:t>………………………………………………………………………An article about ……………………………</w:t>
            </w:r>
            <w:r w:rsidRPr="00287540">
              <w:rPr>
                <w:rFonts w:ascii="Sylfaen" w:hAnsi="Sylfaen"/>
                <w:u w:val="single"/>
                <w:lang w:val="en-US"/>
              </w:rPr>
              <w:t>… on page ……………. made me feel ……………………………………………………………………………………..</w:t>
            </w:r>
          </w:p>
        </w:tc>
      </w:tr>
      <w:tr w:rsidR="00344345" w:rsidRPr="007B2E5B" w:rsidTr="00B00C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1C5B5B" w:rsidRDefault="00344345" w:rsidP="00B00C84">
            <w:pPr>
              <w:ind w:firstLine="0"/>
              <w:jc w:val="left"/>
            </w:pPr>
            <w:r w:rsidRPr="001C5B5B">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1C5B5B" w:rsidRDefault="00344345" w:rsidP="000978CC">
            <w:pPr>
              <w:widowControl/>
              <w:numPr>
                <w:ilvl w:val="0"/>
                <w:numId w:val="7"/>
              </w:numPr>
              <w:shd w:val="clear" w:color="auto" w:fill="FFFFFF"/>
              <w:tabs>
                <w:tab w:val="left" w:pos="356"/>
                <w:tab w:val="left" w:pos="851"/>
              </w:tabs>
              <w:spacing w:before="40" w:after="40"/>
              <w:ind w:left="0" w:firstLine="0"/>
              <w:jc w:val="left"/>
            </w:pPr>
            <w:r w:rsidRPr="001C5B5B">
              <w:t xml:space="preserve">практическими умениями и навыками использования </w:t>
            </w:r>
            <w:r w:rsidRPr="001C5B5B">
              <w:rPr>
                <w:bCs/>
              </w:rPr>
              <w:t>дискурсивных способов реализации коммуникативных целей высказывания применительно к особенностям текущего коммуникативного контекста</w:t>
            </w:r>
            <w:r w:rsidRPr="001C5B5B">
              <w:t xml:space="preserve">; </w:t>
            </w:r>
          </w:p>
          <w:p w:rsidR="00344345" w:rsidRPr="001C5B5B" w:rsidRDefault="00344345" w:rsidP="000978CC">
            <w:pPr>
              <w:pStyle w:val="af1"/>
              <w:numPr>
                <w:ilvl w:val="0"/>
                <w:numId w:val="7"/>
              </w:numPr>
              <w:tabs>
                <w:tab w:val="left" w:pos="356"/>
                <w:tab w:val="left" w:pos="851"/>
              </w:tabs>
              <w:ind w:left="0" w:firstLine="0"/>
              <w:rPr>
                <w:sz w:val="24"/>
                <w:szCs w:val="24"/>
              </w:rPr>
            </w:pPr>
            <w:r w:rsidRPr="001C5B5B">
              <w:rPr>
                <w:sz w:val="24"/>
                <w:szCs w:val="24"/>
              </w:rPr>
              <w:t>способами совершенствования 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Default="00344345" w:rsidP="00B00C84">
            <w:pPr>
              <w:ind w:firstLine="0"/>
            </w:pPr>
            <w:r>
              <w:t>Найдите статью на русском языке и проанализируйте ее на английском языке согласно плану:</w:t>
            </w:r>
          </w:p>
          <w:p w:rsidR="00344345" w:rsidRPr="00287540" w:rsidRDefault="00344345" w:rsidP="00B00C84">
            <w:pPr>
              <w:widowControl/>
              <w:autoSpaceDE/>
              <w:autoSpaceDN/>
              <w:adjustRightInd/>
              <w:ind w:left="720" w:firstLine="0"/>
              <w:jc w:val="left"/>
              <w:rPr>
                <w:rFonts w:ascii="Sylfaen" w:hAnsi="Sylfaen"/>
                <w:u w:val="single"/>
                <w:lang w:val="en-US"/>
              </w:rPr>
            </w:pPr>
            <w:r w:rsidRPr="00101AC6">
              <w:rPr>
                <w:rFonts w:ascii="Sylfaen" w:hAnsi="Sylfaen"/>
                <w:u w:val="single"/>
                <w:lang w:val="en-US"/>
              </w:rPr>
              <w:t>1.</w:t>
            </w:r>
            <w:r w:rsidRPr="00287540">
              <w:rPr>
                <w:rFonts w:ascii="Sylfaen" w:hAnsi="Sylfaen"/>
                <w:u w:val="single"/>
                <w:lang w:val="en-US"/>
              </w:rPr>
              <w:t>The main story today is about …………………………………………………………</w:t>
            </w:r>
          </w:p>
          <w:p w:rsidR="00344345" w:rsidRPr="00287540" w:rsidRDefault="00344345" w:rsidP="00B00C84">
            <w:pPr>
              <w:widowControl/>
              <w:autoSpaceDE/>
              <w:autoSpaceDN/>
              <w:adjustRightInd/>
              <w:ind w:left="720" w:firstLine="0"/>
              <w:jc w:val="left"/>
              <w:rPr>
                <w:rFonts w:ascii="Sylfaen" w:hAnsi="Sylfaen"/>
                <w:u w:val="single"/>
                <w:lang w:val="en-US"/>
              </w:rPr>
            </w:pPr>
            <w:r w:rsidRPr="00101AC6">
              <w:rPr>
                <w:rFonts w:ascii="Sylfaen" w:hAnsi="Sylfaen"/>
                <w:u w:val="single"/>
                <w:lang w:val="en-US"/>
              </w:rPr>
              <w:t>2.</w:t>
            </w:r>
            <w:r w:rsidRPr="00287540">
              <w:rPr>
                <w:rFonts w:ascii="Sylfaen" w:hAnsi="Sylfaen"/>
                <w:u w:val="single"/>
                <w:lang w:val="en-US"/>
              </w:rPr>
              <w:t>The editorial is about …………………………………………………………………..</w:t>
            </w:r>
          </w:p>
          <w:p w:rsidR="00344345" w:rsidRPr="00287540" w:rsidRDefault="00344345" w:rsidP="00B00C84">
            <w:pPr>
              <w:widowControl/>
              <w:autoSpaceDE/>
              <w:autoSpaceDN/>
              <w:adjustRightInd/>
              <w:ind w:left="720" w:firstLine="0"/>
              <w:jc w:val="left"/>
              <w:rPr>
                <w:rFonts w:ascii="Sylfaen" w:hAnsi="Sylfaen"/>
                <w:u w:val="single"/>
                <w:lang w:val="en-US"/>
              </w:rPr>
            </w:pPr>
            <w:r w:rsidRPr="00101AC6">
              <w:rPr>
                <w:rFonts w:ascii="Sylfaen" w:hAnsi="Sylfaen"/>
                <w:u w:val="single"/>
                <w:lang w:val="en-US"/>
              </w:rPr>
              <w:t>3.</w:t>
            </w:r>
            <w:r w:rsidRPr="00287540">
              <w:rPr>
                <w:rFonts w:ascii="Sylfaen" w:hAnsi="Sylfaen"/>
                <w:u w:val="single"/>
                <w:lang w:val="en-US"/>
              </w:rPr>
              <w:t>There are readers’ letters on page ………… and they deal with the following topics: ………………………………………………………………………………………….</w:t>
            </w:r>
          </w:p>
          <w:p w:rsidR="00344345" w:rsidRPr="00287540" w:rsidRDefault="00344345" w:rsidP="00B00C84">
            <w:pPr>
              <w:widowControl/>
              <w:autoSpaceDE/>
              <w:autoSpaceDN/>
              <w:adjustRightInd/>
              <w:ind w:left="720" w:firstLine="0"/>
              <w:jc w:val="left"/>
              <w:rPr>
                <w:rFonts w:ascii="Sylfaen" w:hAnsi="Sylfaen"/>
                <w:u w:val="single"/>
                <w:lang w:val="en-US"/>
              </w:rPr>
            </w:pPr>
            <w:r w:rsidRPr="00101AC6">
              <w:rPr>
                <w:rFonts w:ascii="Sylfaen" w:hAnsi="Sylfaen"/>
                <w:u w:val="single"/>
                <w:lang w:val="en-US"/>
              </w:rPr>
              <w:t>4.</w:t>
            </w:r>
            <w:r w:rsidRPr="00287540">
              <w:rPr>
                <w:rFonts w:ascii="Sylfaen" w:hAnsi="Sylfaen"/>
                <w:u w:val="single"/>
                <w:lang w:val="en-US"/>
              </w:rPr>
              <w:t>The most interesting feature is about ………………………………………………….</w:t>
            </w:r>
          </w:p>
          <w:p w:rsidR="00344345" w:rsidRPr="00287540" w:rsidRDefault="00344345" w:rsidP="00B00C84">
            <w:pPr>
              <w:widowControl/>
              <w:autoSpaceDE/>
              <w:autoSpaceDN/>
              <w:adjustRightInd/>
              <w:ind w:left="720" w:firstLine="0"/>
              <w:jc w:val="left"/>
              <w:rPr>
                <w:rFonts w:ascii="Sylfaen" w:hAnsi="Sylfaen"/>
                <w:u w:val="single"/>
                <w:lang w:val="en-US"/>
              </w:rPr>
            </w:pPr>
            <w:r w:rsidRPr="00101AC6">
              <w:rPr>
                <w:rFonts w:ascii="Sylfaen" w:hAnsi="Sylfaen"/>
                <w:u w:val="single"/>
                <w:lang w:val="en-US"/>
              </w:rPr>
              <w:t>5.</w:t>
            </w:r>
            <w:r w:rsidRPr="00287540">
              <w:rPr>
                <w:rFonts w:ascii="Sylfaen" w:hAnsi="Sylfaen"/>
                <w:u w:val="single"/>
                <w:lang w:val="en-US"/>
              </w:rPr>
              <w:t>There is some scandal on page …………, a crossword on page ………, a cartoon on page ………… and some small ads on page ………………………………………….</w:t>
            </w:r>
          </w:p>
          <w:p w:rsidR="00344345" w:rsidRPr="00287540" w:rsidRDefault="00344345" w:rsidP="00B00C84">
            <w:pPr>
              <w:widowControl/>
              <w:autoSpaceDE/>
              <w:autoSpaceDN/>
              <w:adjustRightInd/>
              <w:ind w:left="720" w:firstLine="0"/>
              <w:jc w:val="left"/>
              <w:rPr>
                <w:rFonts w:ascii="Sylfaen" w:hAnsi="Sylfaen"/>
                <w:u w:val="single"/>
                <w:lang w:val="en-US"/>
              </w:rPr>
            </w:pPr>
            <w:r w:rsidRPr="00101AC6">
              <w:rPr>
                <w:rFonts w:ascii="Sylfaen" w:hAnsi="Sylfaen"/>
                <w:u w:val="single"/>
                <w:lang w:val="en-US"/>
              </w:rPr>
              <w:t>6.</w:t>
            </w:r>
            <w:r w:rsidRPr="00287540">
              <w:rPr>
                <w:rFonts w:ascii="Sylfaen" w:hAnsi="Sylfaen"/>
                <w:u w:val="single"/>
                <w:lang w:val="en-US"/>
              </w:rPr>
              <w:t>The most interesting business story is about ………………………………. and the largest sports article is about …………………………………………………………..</w:t>
            </w:r>
          </w:p>
          <w:p w:rsidR="00344345" w:rsidRPr="00287540" w:rsidRDefault="00344345" w:rsidP="00B00C84">
            <w:pPr>
              <w:widowControl/>
              <w:autoSpaceDE/>
              <w:autoSpaceDN/>
              <w:adjustRightInd/>
              <w:ind w:left="720" w:firstLine="0"/>
              <w:jc w:val="left"/>
              <w:rPr>
                <w:rFonts w:ascii="Sylfaen" w:hAnsi="Sylfaen"/>
                <w:u w:val="single"/>
                <w:lang w:val="en-US"/>
              </w:rPr>
            </w:pPr>
            <w:r w:rsidRPr="00101AC6">
              <w:rPr>
                <w:rFonts w:ascii="Sylfaen" w:hAnsi="Sylfaen"/>
                <w:u w:val="single"/>
                <w:lang w:val="en-US"/>
              </w:rPr>
              <w:t>7.</w:t>
            </w:r>
            <w:r w:rsidRPr="00287540">
              <w:rPr>
                <w:rFonts w:ascii="Sylfaen" w:hAnsi="Sylfaen"/>
                <w:u w:val="single"/>
                <w:lang w:val="en-US"/>
              </w:rPr>
              <w:t>The most striking photograph shows ………………………………………………….</w:t>
            </w:r>
          </w:p>
          <w:p w:rsidR="00344345" w:rsidRPr="00101AC6" w:rsidRDefault="00344345" w:rsidP="00B00C84">
            <w:pPr>
              <w:ind w:firstLine="0"/>
              <w:rPr>
                <w:highlight w:val="yellow"/>
                <w:lang w:val="en-US"/>
              </w:rPr>
            </w:pPr>
            <w:r w:rsidRPr="00101AC6">
              <w:rPr>
                <w:rFonts w:ascii="Sylfaen" w:hAnsi="Sylfaen"/>
                <w:u w:val="single"/>
                <w:lang w:val="en-US"/>
              </w:rPr>
              <w:t>8.</w:t>
            </w:r>
            <w:r w:rsidRPr="00287540">
              <w:rPr>
                <w:rFonts w:ascii="Sylfaen" w:hAnsi="Sylfaen"/>
                <w:u w:val="single"/>
                <w:lang w:val="en-US"/>
              </w:rPr>
              <w:t>There are advertise</w:t>
            </w:r>
            <w:r>
              <w:rPr>
                <w:rFonts w:ascii="Sylfaen" w:hAnsi="Sylfaen"/>
                <w:u w:val="single"/>
                <w:lang w:val="en-US"/>
              </w:rPr>
              <w:t>ments for …………………………., …………………</w:t>
            </w:r>
            <w:r w:rsidRPr="00287540">
              <w:rPr>
                <w:rFonts w:ascii="Sylfaen" w:hAnsi="Sylfaen"/>
                <w:u w:val="single"/>
                <w:lang w:val="en-US"/>
              </w:rPr>
              <w:t xml:space="preserve"> and ………</w:t>
            </w:r>
            <w:r>
              <w:rPr>
                <w:rFonts w:ascii="Sylfaen" w:hAnsi="Sylfaen"/>
                <w:u w:val="single"/>
                <w:lang w:val="en-US"/>
              </w:rPr>
              <w:t>………………………………………………………………………An article about ……………………………</w:t>
            </w:r>
            <w:r w:rsidRPr="00287540">
              <w:rPr>
                <w:rFonts w:ascii="Sylfaen" w:hAnsi="Sylfaen"/>
                <w:u w:val="single"/>
                <w:lang w:val="en-US"/>
              </w:rPr>
              <w:t>… on page ……………. made me feel ……………………………………………………………………………………..</w:t>
            </w:r>
          </w:p>
        </w:tc>
      </w:tr>
      <w:tr w:rsidR="00344345" w:rsidRPr="00457C1A" w:rsidTr="00B00C8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44345" w:rsidRPr="0003305F" w:rsidRDefault="00344345" w:rsidP="00B00C84">
            <w:pPr>
              <w:ind w:firstLine="0"/>
              <w:jc w:val="left"/>
              <w:rPr>
                <w:highlight w:val="yellow"/>
              </w:rPr>
            </w:pPr>
            <w:r w:rsidRPr="0003305F">
              <w:rPr>
                <w:b/>
                <w:bCs/>
              </w:rPr>
              <w:t xml:space="preserve">ОПК-6   </w:t>
            </w:r>
            <w:r w:rsidRPr="00571DC3">
              <w:rPr>
                <w:bCs/>
              </w:rPr>
              <w:t>владением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344345" w:rsidRPr="00457C1A" w:rsidTr="00B00C8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8D330F" w:rsidRDefault="00344345" w:rsidP="00B00C84">
            <w:pPr>
              <w:ind w:firstLine="0"/>
              <w:jc w:val="left"/>
            </w:pPr>
            <w:r w:rsidRPr="008D330F">
              <w:lastRenderedPageBreak/>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8D330F" w:rsidRDefault="00344345" w:rsidP="000978CC">
            <w:pPr>
              <w:widowControl/>
              <w:numPr>
                <w:ilvl w:val="0"/>
                <w:numId w:val="7"/>
              </w:numPr>
              <w:tabs>
                <w:tab w:val="left" w:pos="356"/>
                <w:tab w:val="left" w:pos="851"/>
              </w:tabs>
              <w:autoSpaceDE/>
              <w:autoSpaceDN/>
              <w:adjustRightInd/>
              <w:ind w:left="0" w:firstLine="0"/>
              <w:jc w:val="left"/>
            </w:pPr>
            <w:r w:rsidRPr="008D330F">
              <w:t xml:space="preserve">основные </w:t>
            </w:r>
            <w:r w:rsidRPr="008D330F">
              <w:rPr>
                <w:bCs/>
              </w:rPr>
              <w:t>способами выражения семантической, коммуникативной и структурной преемственности между частями высказывания</w:t>
            </w:r>
            <w: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Pr="00947A8D" w:rsidRDefault="00344345" w:rsidP="00B00C84">
            <w:pPr>
              <w:ind w:firstLine="0"/>
              <w:rPr>
                <w:highlight w:val="yellow"/>
              </w:rPr>
            </w:pPr>
            <w:r w:rsidRPr="00947A8D">
              <w:t>Н</w:t>
            </w:r>
            <w:r>
              <w:t>азовите лингвистические средства, создающие целостность текста (</w:t>
            </w:r>
            <w:r w:rsidRPr="00571DC3">
              <w:rPr>
                <w:bCs/>
              </w:rPr>
              <w:t>семантическ</w:t>
            </w:r>
            <w:r>
              <w:rPr>
                <w:bCs/>
              </w:rPr>
              <w:t>ую</w:t>
            </w:r>
            <w:r w:rsidRPr="00571DC3">
              <w:rPr>
                <w:bCs/>
              </w:rPr>
              <w:t>, коммуникативн</w:t>
            </w:r>
            <w:r>
              <w:rPr>
                <w:bCs/>
              </w:rPr>
              <w:t>ую</w:t>
            </w:r>
            <w:r w:rsidRPr="00571DC3">
              <w:rPr>
                <w:bCs/>
              </w:rPr>
              <w:t xml:space="preserve"> и структурн</w:t>
            </w:r>
            <w:r>
              <w:rPr>
                <w:bCs/>
              </w:rPr>
              <w:t>ую</w:t>
            </w:r>
            <w:r w:rsidRPr="00571DC3">
              <w:rPr>
                <w:bCs/>
              </w:rPr>
              <w:t xml:space="preserve"> преемственност</w:t>
            </w:r>
            <w:r>
              <w:rPr>
                <w:bCs/>
              </w:rPr>
              <w:t>ь</w:t>
            </w:r>
            <w:r w:rsidRPr="00571DC3">
              <w:rPr>
                <w:bCs/>
              </w:rPr>
              <w:t xml:space="preserve"> между </w:t>
            </w:r>
            <w:proofErr w:type="spellStart"/>
            <w:r w:rsidRPr="00571DC3">
              <w:rPr>
                <w:bCs/>
              </w:rPr>
              <w:t>частями</w:t>
            </w:r>
            <w:r>
              <w:rPr>
                <w:bCs/>
              </w:rPr>
              <w:t>текста</w:t>
            </w:r>
            <w:proofErr w:type="spellEnd"/>
            <w:r>
              <w:rPr>
                <w:bCs/>
              </w:rPr>
              <w:t>)</w:t>
            </w:r>
            <w:r>
              <w:t>.</w:t>
            </w:r>
          </w:p>
        </w:tc>
      </w:tr>
      <w:tr w:rsidR="00344345" w:rsidRPr="007B2E5B" w:rsidTr="00B00C8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03305F" w:rsidRDefault="00344345" w:rsidP="00B00C84">
            <w:pPr>
              <w:ind w:firstLine="0"/>
              <w:jc w:val="left"/>
            </w:pPr>
            <w:r w:rsidRPr="0003305F">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03305F" w:rsidRDefault="00344345" w:rsidP="000978CC">
            <w:pPr>
              <w:numPr>
                <w:ilvl w:val="0"/>
                <w:numId w:val="7"/>
              </w:numPr>
              <w:tabs>
                <w:tab w:val="left" w:pos="356"/>
                <w:tab w:val="left" w:pos="851"/>
              </w:tabs>
              <w:ind w:left="0" w:firstLine="0"/>
            </w:pPr>
            <w:r w:rsidRPr="0003305F">
              <w:t xml:space="preserve">выделять </w:t>
            </w:r>
            <w:r w:rsidRPr="0003305F">
              <w:rPr>
                <w:bCs/>
              </w:rPr>
              <w:t>основные способы выражения семантической, коммуникативной и структурной преемственности между частями высказывания</w:t>
            </w:r>
            <w:r w:rsidRPr="0003305F">
              <w:t xml:space="preserve">; </w:t>
            </w:r>
          </w:p>
          <w:p w:rsidR="00344345" w:rsidRPr="0003305F" w:rsidRDefault="00344345" w:rsidP="000978CC">
            <w:pPr>
              <w:numPr>
                <w:ilvl w:val="0"/>
                <w:numId w:val="7"/>
              </w:numPr>
              <w:tabs>
                <w:tab w:val="left" w:pos="356"/>
                <w:tab w:val="left" w:pos="851"/>
              </w:tabs>
              <w:ind w:left="0" w:firstLine="0"/>
            </w:pPr>
            <w:r w:rsidRPr="0003305F">
              <w:t xml:space="preserve">применять основные </w:t>
            </w:r>
            <w:r w:rsidRPr="0003305F">
              <w:rPr>
                <w:bCs/>
              </w:rPr>
              <w:t>способами выражения семантической, коммуникативной и структурной преемственности между частями высказывания</w:t>
            </w:r>
            <w:r w:rsidRPr="0003305F">
              <w:t xml:space="preserve"> в профессиональной деятельности; </w:t>
            </w:r>
          </w:p>
          <w:p w:rsidR="00344345" w:rsidRPr="0003305F" w:rsidRDefault="00344345" w:rsidP="000978CC">
            <w:pPr>
              <w:numPr>
                <w:ilvl w:val="0"/>
                <w:numId w:val="7"/>
              </w:numPr>
              <w:tabs>
                <w:tab w:val="left" w:pos="356"/>
                <w:tab w:val="left" w:pos="851"/>
              </w:tabs>
              <w:ind w:left="0" w:firstLine="0"/>
            </w:pPr>
            <w:r w:rsidRPr="0003305F">
              <w:t xml:space="preserve">приобретать знания в области основные </w:t>
            </w:r>
            <w:r w:rsidRPr="0003305F">
              <w:rPr>
                <w:bCs/>
              </w:rPr>
              <w:t>способами выражения семантической, коммуникативной и структурной преемственности между частями высказывания</w:t>
            </w:r>
            <w:r w:rsidRPr="0003305F">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Default="00344345" w:rsidP="00B00C84">
            <w:pPr>
              <w:ind w:firstLine="0"/>
              <w:rPr>
                <w:bCs/>
              </w:rPr>
            </w:pPr>
            <w:r>
              <w:t xml:space="preserve">Расставьте части текста так, чтобы прослеживалась </w:t>
            </w:r>
            <w:r w:rsidRPr="0003305F">
              <w:rPr>
                <w:bCs/>
              </w:rPr>
              <w:t>семантическ</w:t>
            </w:r>
            <w:r>
              <w:rPr>
                <w:bCs/>
              </w:rPr>
              <w:t>ая</w:t>
            </w:r>
            <w:r w:rsidRPr="0003305F">
              <w:rPr>
                <w:bCs/>
              </w:rPr>
              <w:t>, коммуникативн</w:t>
            </w:r>
            <w:r>
              <w:rPr>
                <w:bCs/>
              </w:rPr>
              <w:t>ая</w:t>
            </w:r>
            <w:r w:rsidRPr="0003305F">
              <w:rPr>
                <w:bCs/>
              </w:rPr>
              <w:t xml:space="preserve"> и структурн</w:t>
            </w:r>
            <w:r>
              <w:rPr>
                <w:bCs/>
              </w:rPr>
              <w:t>ая</w:t>
            </w:r>
            <w:r w:rsidRPr="0003305F">
              <w:rPr>
                <w:bCs/>
              </w:rPr>
              <w:t xml:space="preserve"> преемственност</w:t>
            </w:r>
            <w:r>
              <w:rPr>
                <w:bCs/>
              </w:rPr>
              <w:t>ь</w:t>
            </w:r>
            <w:r w:rsidRPr="0003305F">
              <w:rPr>
                <w:bCs/>
              </w:rPr>
              <w:t xml:space="preserve"> между частями высказывания</w:t>
            </w:r>
            <w:r>
              <w:rPr>
                <w:bCs/>
              </w:rPr>
              <w:t>:</w:t>
            </w:r>
          </w:p>
          <w:p w:rsidR="00344345" w:rsidRPr="005862AE" w:rsidRDefault="00344345" w:rsidP="00B00C84">
            <w:pPr>
              <w:spacing w:before="100" w:beforeAutospacing="1" w:after="100" w:afterAutospacing="1"/>
              <w:jc w:val="center"/>
              <w:outlineLvl w:val="0"/>
              <w:rPr>
                <w:bCs/>
                <w:kern w:val="36"/>
                <w:lang w:val="en-US"/>
              </w:rPr>
            </w:pPr>
            <w:r w:rsidRPr="005862AE">
              <w:rPr>
                <w:bCs/>
                <w:kern w:val="36"/>
                <w:lang w:val="en-US"/>
              </w:rPr>
              <w:t>In a Quiet Ohio Town, Who Started the Fire, and Why?</w:t>
            </w:r>
          </w:p>
          <w:p w:rsidR="00344345" w:rsidRPr="00C4238F" w:rsidRDefault="00344345" w:rsidP="00B00C84">
            <w:pPr>
              <w:rPr>
                <w:lang w:val="en-US"/>
              </w:rPr>
            </w:pPr>
            <w:r w:rsidRPr="00C4238F">
              <w:rPr>
                <w:lang w:val="en-US"/>
              </w:rPr>
              <w:t xml:space="preserve">The house belongs to Elena and Bill Richardson, a wealthy white couple who epitomize success in picture-perfect, late-’90s Shaker Heights, and their four teenage children, including girl-next-door Lexie and the troubled prankster Izzy, who is suspected of arson. “The firemen said there were little fires everywhere,” Lexie says. “Multiple points of origin. Possible use of accelerant. Not an accident.” But Izzy isn’t the only one who seems to have fled the scene. Mia Warren and her 15-year-old daughter, Pearl, have also disappeared, vacating the small house they rented from the </w:t>
            </w:r>
            <w:proofErr w:type="spellStart"/>
            <w:r w:rsidRPr="00C4238F">
              <w:rPr>
                <w:lang w:val="en-US"/>
              </w:rPr>
              <w:t>Richardsons</w:t>
            </w:r>
            <w:proofErr w:type="spellEnd"/>
            <w:r w:rsidRPr="00C4238F">
              <w:rPr>
                <w:lang w:val="en-US"/>
              </w:rPr>
              <w:t>. And so Ng again returns to the past for answers.</w:t>
            </w:r>
          </w:p>
          <w:p w:rsidR="00344345" w:rsidRDefault="00344345" w:rsidP="00B00C84">
            <w:pPr>
              <w:rPr>
                <w:lang w:val="en-US"/>
              </w:rPr>
            </w:pPr>
            <w:r w:rsidRPr="00C4238F">
              <w:rPr>
                <w:lang w:val="en-US"/>
              </w:rPr>
              <w:t xml:space="preserve">And there’s a familiar frame, too: At each novel’s opening, we know at least part of the tragedy that will befall the characters — the mystery lies in figuring out how they got there. In “Little Fires Everywhere,” we begin not with a death but a house fire, and new questions: Who set it, and why? </w:t>
            </w:r>
          </w:p>
          <w:p w:rsidR="00344345" w:rsidRPr="00C4238F" w:rsidRDefault="00344345" w:rsidP="00B00C84">
            <w:pPr>
              <w:rPr>
                <w:lang w:val="en-US"/>
              </w:rPr>
            </w:pPr>
            <w:r w:rsidRPr="00C4238F">
              <w:rPr>
                <w:lang w:val="en-US"/>
              </w:rPr>
              <w:t>Readers of Celeste Ng’s second novel, “Little Fires Everywhere,” will recognize a few elements from her acclaimed debut, “Everything I Never Told You.” There are the simmering racial tensions and incendiary family dynamics beneath the surface of a quiet Ohio town. There are the appeal and impossibility of assimilation, the all-consuming force of motherhood and the secret lives of teenagers and their parents, each unknowable to the other.</w:t>
            </w:r>
          </w:p>
          <w:p w:rsidR="00344345" w:rsidRPr="00C4238F" w:rsidRDefault="00344345" w:rsidP="00B00C84">
            <w:pPr>
              <w:rPr>
                <w:lang w:val="en-US"/>
              </w:rPr>
            </w:pPr>
            <w:r w:rsidRPr="00C4238F">
              <w:rPr>
                <w:lang w:val="en-US"/>
              </w:rPr>
              <w:t xml:space="preserve">It’s Mia and Pearl’s arrival in town 11 months earlier that ignites the story. Mia is an alluring Hester Prynne, a misfit nomad whose scarlet A might stand for Artist. She and Pearl have traveled the country in their VW Rabbit with little more than Mia’s camera, living in dozens of towns before settling in Shaker Heights, where Mia promises her daughter they will stay. </w:t>
            </w:r>
            <w:r w:rsidRPr="00C4238F">
              <w:rPr>
                <w:lang w:val="en-US"/>
              </w:rPr>
              <w:lastRenderedPageBreak/>
              <w:t xml:space="preserve">Pearl, longing to belong, quickly becomes a fixture in the </w:t>
            </w:r>
            <w:proofErr w:type="spellStart"/>
            <w:r w:rsidRPr="00C4238F">
              <w:rPr>
                <w:lang w:val="en-US"/>
              </w:rPr>
              <w:t>Richardsons</w:t>
            </w:r>
            <w:proofErr w:type="spellEnd"/>
            <w:r w:rsidRPr="00C4238F">
              <w:rPr>
                <w:lang w:val="en-US"/>
              </w:rPr>
              <w:t>’ home, entangling her mother along with her.</w:t>
            </w:r>
          </w:p>
          <w:p w:rsidR="00344345" w:rsidRPr="00BC2C01" w:rsidRDefault="00344345" w:rsidP="00B00C84">
            <w:pPr>
              <w:ind w:firstLine="0"/>
              <w:rPr>
                <w:highlight w:val="yellow"/>
                <w:lang w:val="en-US"/>
              </w:rPr>
            </w:pPr>
          </w:p>
        </w:tc>
      </w:tr>
      <w:tr w:rsidR="00344345" w:rsidRPr="007B2E5B" w:rsidTr="00B00C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443974" w:rsidRDefault="00344345" w:rsidP="00B00C84">
            <w:pPr>
              <w:ind w:firstLine="0"/>
              <w:jc w:val="left"/>
            </w:pPr>
            <w:r w:rsidRPr="00443974">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98412D" w:rsidRDefault="00344345" w:rsidP="000978CC">
            <w:pPr>
              <w:pStyle w:val="21"/>
              <w:numPr>
                <w:ilvl w:val="0"/>
                <w:numId w:val="7"/>
              </w:numPr>
              <w:tabs>
                <w:tab w:val="left" w:pos="356"/>
                <w:tab w:val="left" w:pos="851"/>
              </w:tabs>
              <w:spacing w:after="0" w:line="240" w:lineRule="auto"/>
              <w:ind w:left="0" w:firstLine="0"/>
            </w:pPr>
            <w:r w:rsidRPr="0098412D">
              <w:t xml:space="preserve">практическими навыками использования </w:t>
            </w:r>
            <w:r w:rsidRPr="0098412D">
              <w:rPr>
                <w:bCs/>
              </w:rPr>
              <w:t>основных способов выражения семантической, коммуникативной и структурной преемственности между частями высказывания - композиционными элементами текста</w:t>
            </w:r>
            <w:r w:rsidRPr="0098412D">
              <w:t>;</w:t>
            </w:r>
          </w:p>
          <w:p w:rsidR="00344345" w:rsidRPr="00443974" w:rsidRDefault="00344345" w:rsidP="000978CC">
            <w:pPr>
              <w:pStyle w:val="af1"/>
              <w:numPr>
                <w:ilvl w:val="0"/>
                <w:numId w:val="7"/>
              </w:numPr>
              <w:tabs>
                <w:tab w:val="left" w:pos="356"/>
                <w:tab w:val="left" w:pos="851"/>
              </w:tabs>
              <w:ind w:left="0" w:firstLine="0"/>
              <w:rPr>
                <w:sz w:val="24"/>
                <w:szCs w:val="24"/>
              </w:rPr>
            </w:pPr>
            <w:r w:rsidRPr="00443974">
              <w:rPr>
                <w:sz w:val="24"/>
                <w:szCs w:val="24"/>
              </w:rPr>
              <w:t>способами совершенствования 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Default="00344345" w:rsidP="00B00C84">
            <w:r>
              <w:t xml:space="preserve">Напишите эссе на данную тему, используя лингвистические средства связи, </w:t>
            </w:r>
            <w:r w:rsidRPr="0098412D">
              <w:rPr>
                <w:bCs/>
              </w:rPr>
              <w:t>выраж</w:t>
            </w:r>
            <w:r>
              <w:rPr>
                <w:bCs/>
              </w:rPr>
              <w:t xml:space="preserve">ающие </w:t>
            </w:r>
            <w:r w:rsidRPr="0098412D">
              <w:rPr>
                <w:bCs/>
              </w:rPr>
              <w:t>семан</w:t>
            </w:r>
            <w:r>
              <w:rPr>
                <w:bCs/>
              </w:rPr>
              <w:t>тическую</w:t>
            </w:r>
            <w:r w:rsidRPr="0098412D">
              <w:rPr>
                <w:bCs/>
              </w:rPr>
              <w:t>, коммуникативн</w:t>
            </w:r>
            <w:r>
              <w:rPr>
                <w:bCs/>
              </w:rPr>
              <w:t>ую</w:t>
            </w:r>
            <w:r w:rsidRPr="0098412D">
              <w:rPr>
                <w:bCs/>
              </w:rPr>
              <w:t xml:space="preserve"> и структурн</w:t>
            </w:r>
            <w:r>
              <w:rPr>
                <w:bCs/>
              </w:rPr>
              <w:t>ую</w:t>
            </w:r>
            <w:r w:rsidRPr="0098412D">
              <w:rPr>
                <w:bCs/>
              </w:rPr>
              <w:t xml:space="preserve"> преемственност</w:t>
            </w:r>
            <w:r>
              <w:rPr>
                <w:bCs/>
              </w:rPr>
              <w:t>ь</w:t>
            </w:r>
            <w:r w:rsidRPr="0098412D">
              <w:rPr>
                <w:bCs/>
              </w:rPr>
              <w:t xml:space="preserve"> между частями высказывания</w:t>
            </w:r>
          </w:p>
          <w:p w:rsidR="00344345" w:rsidRDefault="00344345" w:rsidP="00B00C84"/>
          <w:p w:rsidR="00344345" w:rsidRPr="004610E7" w:rsidRDefault="00344345" w:rsidP="00B00C84">
            <w:pPr>
              <w:rPr>
                <w:lang w:val="en-US"/>
              </w:rPr>
            </w:pPr>
            <w:r>
              <w:rPr>
                <w:lang w:val="en-US"/>
              </w:rPr>
              <w:t>Write an essay about an ideal companion for you (about 300 words).Make use of transitions to help you support your ideas.</w:t>
            </w:r>
          </w:p>
        </w:tc>
      </w:tr>
      <w:tr w:rsidR="00344345" w:rsidRPr="00457C1A" w:rsidTr="00B00C8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44345" w:rsidRPr="00457C1A" w:rsidRDefault="00344345" w:rsidP="00B00C84">
            <w:pPr>
              <w:ind w:firstLine="0"/>
              <w:jc w:val="left"/>
              <w:rPr>
                <w:color w:val="C00000"/>
                <w:highlight w:val="yellow"/>
              </w:rPr>
            </w:pPr>
            <w:r w:rsidRPr="0000038C">
              <w:rPr>
                <w:b/>
              </w:rPr>
              <w:t xml:space="preserve">ОПК-9  </w:t>
            </w:r>
            <w:r w:rsidRPr="00571DC3">
              <w:t>готовностью преодолевать влияние стереотипов и осуществлять межкультурный диалог в общей и профессиональной сферах общения</w:t>
            </w:r>
          </w:p>
        </w:tc>
      </w:tr>
      <w:tr w:rsidR="00344345" w:rsidRPr="00457C1A" w:rsidTr="00B00C8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00038C" w:rsidRDefault="00344345" w:rsidP="00B00C84">
            <w:pPr>
              <w:ind w:firstLine="0"/>
              <w:jc w:val="left"/>
            </w:pPr>
            <w:r w:rsidRPr="0000038C">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00038C" w:rsidRDefault="00344345" w:rsidP="000978CC">
            <w:pPr>
              <w:widowControl/>
              <w:numPr>
                <w:ilvl w:val="0"/>
                <w:numId w:val="7"/>
              </w:numPr>
              <w:tabs>
                <w:tab w:val="left" w:pos="356"/>
                <w:tab w:val="left" w:pos="851"/>
              </w:tabs>
              <w:autoSpaceDE/>
              <w:autoSpaceDN/>
              <w:adjustRightInd/>
              <w:ind w:left="0" w:firstLine="0"/>
              <w:jc w:val="left"/>
            </w:pPr>
            <w:r w:rsidRPr="0000038C">
              <w:t>основные понятия межкультурного диалога в общей и профессиональной сферах общения;</w:t>
            </w:r>
          </w:p>
          <w:p w:rsidR="00344345" w:rsidRPr="0000038C" w:rsidRDefault="00344345" w:rsidP="000978CC">
            <w:pPr>
              <w:widowControl/>
              <w:numPr>
                <w:ilvl w:val="0"/>
                <w:numId w:val="7"/>
              </w:numPr>
              <w:tabs>
                <w:tab w:val="left" w:pos="356"/>
                <w:tab w:val="left" w:pos="851"/>
              </w:tabs>
              <w:autoSpaceDE/>
              <w:autoSpaceDN/>
              <w:adjustRightInd/>
              <w:ind w:left="0" w:firstLine="0"/>
              <w:jc w:val="left"/>
            </w:pPr>
            <w:r w:rsidRPr="0000038C">
              <w:t>основные стереотипы и правила ведения межкультурного диалога;</w:t>
            </w:r>
          </w:p>
          <w:p w:rsidR="00344345" w:rsidRPr="0000038C" w:rsidRDefault="00344345" w:rsidP="00B00C84">
            <w:pPr>
              <w:pStyle w:val="af1"/>
              <w:tabs>
                <w:tab w:val="left" w:pos="356"/>
                <w:tab w:val="left" w:pos="851"/>
              </w:tabs>
              <w:ind w:firstLine="0"/>
              <w:rPr>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Pr="00B51D1A" w:rsidRDefault="00344345" w:rsidP="00B00C84">
            <w:pPr>
              <w:ind w:firstLine="0"/>
              <w:rPr>
                <w:highlight w:val="yellow"/>
              </w:rPr>
            </w:pPr>
            <w:r w:rsidRPr="00B51D1A">
              <w:t xml:space="preserve">Назовите основные этно- и </w:t>
            </w:r>
            <w:proofErr w:type="spellStart"/>
            <w:r w:rsidRPr="00B51D1A">
              <w:t>гетеростереотипы</w:t>
            </w:r>
            <w:proofErr w:type="spellEnd"/>
            <w:r w:rsidRPr="00B51D1A">
              <w:t>, препятствующие межкультурному диалогу</w:t>
            </w:r>
            <w:r>
              <w:t>.</w:t>
            </w:r>
          </w:p>
        </w:tc>
      </w:tr>
      <w:tr w:rsidR="00344345" w:rsidRPr="00457C1A" w:rsidTr="00B00C8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00038C" w:rsidRDefault="00344345" w:rsidP="00B00C84">
            <w:pPr>
              <w:ind w:firstLine="0"/>
              <w:jc w:val="left"/>
            </w:pPr>
            <w:r w:rsidRPr="0000038C">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00038C" w:rsidRDefault="00344345" w:rsidP="000978CC">
            <w:pPr>
              <w:numPr>
                <w:ilvl w:val="0"/>
                <w:numId w:val="7"/>
              </w:numPr>
              <w:tabs>
                <w:tab w:val="left" w:pos="356"/>
                <w:tab w:val="left" w:pos="851"/>
              </w:tabs>
              <w:ind w:left="0" w:firstLine="0"/>
            </w:pPr>
            <w:r w:rsidRPr="0000038C">
              <w:t>применять правил</w:t>
            </w:r>
            <w:r>
              <w:t>а</w:t>
            </w:r>
            <w:r w:rsidRPr="0000038C">
              <w:t xml:space="preserve"> межкультурного диалога в профессиональной деятельности; </w:t>
            </w:r>
          </w:p>
          <w:p w:rsidR="00344345" w:rsidRPr="0000038C" w:rsidRDefault="00344345" w:rsidP="000978CC">
            <w:pPr>
              <w:numPr>
                <w:ilvl w:val="0"/>
                <w:numId w:val="7"/>
              </w:numPr>
              <w:tabs>
                <w:tab w:val="left" w:pos="356"/>
                <w:tab w:val="left" w:pos="851"/>
              </w:tabs>
              <w:ind w:left="0" w:firstLine="0"/>
            </w:pPr>
            <w:r w:rsidRPr="0000038C">
              <w:t>приобретать знания в области преодоления влияние стереотипов и осуществлять межкультурный диалог в общей и профессиональной сферах общения.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Pr="007B79E1" w:rsidRDefault="00344345" w:rsidP="00B00C84">
            <w:pPr>
              <w:ind w:firstLine="0"/>
              <w:rPr>
                <w:highlight w:val="yellow"/>
              </w:rPr>
            </w:pPr>
            <w:r w:rsidRPr="007B79E1">
              <w:t>П</w:t>
            </w:r>
            <w:r>
              <w:t>ослушайте и п</w:t>
            </w:r>
            <w:r w:rsidRPr="007B79E1">
              <w:t xml:space="preserve">роанализируйте данный диалог </w:t>
            </w:r>
            <w:r>
              <w:t xml:space="preserve">между британцем и иностранцем </w:t>
            </w:r>
            <w:r w:rsidRPr="007B79E1">
              <w:t xml:space="preserve">с точки зрения межкультурной коммуникации. Были ли допущены ошибки со стороны </w:t>
            </w:r>
            <w:proofErr w:type="spellStart"/>
            <w:r w:rsidRPr="007B79E1">
              <w:t>коммуникантов</w:t>
            </w:r>
            <w:proofErr w:type="spellEnd"/>
            <w:r w:rsidRPr="007B79E1">
              <w:t>? Были ли успешно преодолены барьеры?</w:t>
            </w:r>
          </w:p>
        </w:tc>
      </w:tr>
      <w:tr w:rsidR="00344345" w:rsidRPr="007B2E5B" w:rsidTr="00B00C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606BD5" w:rsidRDefault="00344345" w:rsidP="00B00C84">
            <w:pPr>
              <w:ind w:firstLine="0"/>
              <w:jc w:val="left"/>
            </w:pPr>
            <w:r w:rsidRPr="00606BD5">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98412D" w:rsidRDefault="00344345" w:rsidP="000978CC">
            <w:pPr>
              <w:pStyle w:val="21"/>
              <w:numPr>
                <w:ilvl w:val="0"/>
                <w:numId w:val="7"/>
              </w:numPr>
              <w:tabs>
                <w:tab w:val="left" w:pos="356"/>
                <w:tab w:val="left" w:pos="851"/>
              </w:tabs>
              <w:spacing w:after="0" w:line="240" w:lineRule="auto"/>
              <w:ind w:left="0" w:firstLine="0"/>
            </w:pPr>
            <w:r w:rsidRPr="0098412D">
              <w:t xml:space="preserve">практическими навыками использования правил в области преодоления влияние </w:t>
            </w:r>
            <w:r w:rsidRPr="0098412D">
              <w:lastRenderedPageBreak/>
              <w:t>стереотипов и осуществлять межкультурный диалог в общей и профессиональной сферах общения;</w:t>
            </w:r>
          </w:p>
          <w:p w:rsidR="00344345" w:rsidRPr="00606BD5" w:rsidRDefault="00344345" w:rsidP="000978CC">
            <w:pPr>
              <w:pStyle w:val="af1"/>
              <w:numPr>
                <w:ilvl w:val="0"/>
                <w:numId w:val="7"/>
              </w:numPr>
              <w:tabs>
                <w:tab w:val="left" w:pos="356"/>
                <w:tab w:val="left" w:pos="851"/>
              </w:tabs>
              <w:ind w:left="0" w:firstLine="0"/>
              <w:rPr>
                <w:sz w:val="24"/>
                <w:szCs w:val="24"/>
              </w:rPr>
            </w:pPr>
            <w:r w:rsidRPr="00606BD5">
              <w:rPr>
                <w:sz w:val="24"/>
                <w:szCs w:val="24"/>
              </w:rPr>
              <w:t>способами совершенствования 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Default="00344345" w:rsidP="00B00C84">
            <w:pPr>
              <w:ind w:firstLine="0"/>
            </w:pPr>
            <w:r w:rsidRPr="007B79E1">
              <w:lastRenderedPageBreak/>
              <w:t>Составьте и разыграйте диалог. Прослушайте диалог других студентов и проанализируй его с точки зрения правил межкультурной коммуникации.</w:t>
            </w:r>
          </w:p>
          <w:p w:rsidR="00344345" w:rsidRDefault="00344345" w:rsidP="00B00C84">
            <w:pPr>
              <w:ind w:firstLine="0"/>
            </w:pPr>
          </w:p>
          <w:p w:rsidR="00344345" w:rsidRPr="00FB0BEA" w:rsidRDefault="00344345" w:rsidP="00B00C84">
            <w:pPr>
              <w:tabs>
                <w:tab w:val="left" w:pos="851"/>
              </w:tabs>
              <w:rPr>
                <w:bCs/>
                <w:lang w:val="en-US"/>
              </w:rPr>
            </w:pPr>
            <w:r w:rsidRPr="00FB0BEA">
              <w:rPr>
                <w:bCs/>
                <w:lang w:val="en-US"/>
              </w:rPr>
              <w:lastRenderedPageBreak/>
              <w:t>Pair work.</w:t>
            </w:r>
            <w:r>
              <w:rPr>
                <w:bCs/>
                <w:lang w:val="en-US"/>
              </w:rPr>
              <w:t xml:space="preserve"> Make up and act out situations:</w:t>
            </w:r>
          </w:p>
          <w:p w:rsidR="00344345" w:rsidRPr="00FB0BEA" w:rsidRDefault="00344345" w:rsidP="00B00C84">
            <w:pPr>
              <w:tabs>
                <w:tab w:val="left" w:pos="851"/>
              </w:tabs>
              <w:rPr>
                <w:lang w:val="en-US"/>
              </w:rPr>
            </w:pPr>
          </w:p>
          <w:p w:rsidR="00344345" w:rsidRPr="00FB0BEA" w:rsidRDefault="00344345" w:rsidP="00B00C84">
            <w:pPr>
              <w:tabs>
                <w:tab w:val="left" w:pos="851"/>
              </w:tabs>
              <w:rPr>
                <w:lang w:val="en-US"/>
              </w:rPr>
            </w:pPr>
            <w:r w:rsidRPr="00FB0BEA">
              <w:rPr>
                <w:lang w:val="en-US"/>
              </w:rPr>
              <w:t xml:space="preserve">     1. Imagine that you are sharing your experience in the technique of taki</w:t>
            </w:r>
            <w:r>
              <w:rPr>
                <w:lang w:val="en-US"/>
              </w:rPr>
              <w:t>ng examinations with a freshman (an international student).</w:t>
            </w:r>
          </w:p>
          <w:p w:rsidR="00344345" w:rsidRPr="00FB0BEA" w:rsidRDefault="00344345" w:rsidP="00B00C84">
            <w:pPr>
              <w:tabs>
                <w:tab w:val="left" w:pos="851"/>
              </w:tabs>
              <w:rPr>
                <w:lang w:val="en-US"/>
              </w:rPr>
            </w:pPr>
          </w:p>
          <w:p w:rsidR="00344345" w:rsidRPr="00FB0BEA" w:rsidRDefault="00344345" w:rsidP="00B00C84">
            <w:pPr>
              <w:tabs>
                <w:tab w:val="left" w:pos="851"/>
              </w:tabs>
              <w:rPr>
                <w:lang w:val="en-US"/>
              </w:rPr>
            </w:pPr>
            <w:r w:rsidRPr="00FB0BEA">
              <w:rPr>
                <w:lang w:val="en-US"/>
              </w:rPr>
              <w:t xml:space="preserve">     2. Imagine you are instructing a young teacher who </w:t>
            </w:r>
            <w:r>
              <w:rPr>
                <w:lang w:val="en-US"/>
              </w:rPr>
              <w:t>has come to work to Russia from the USA.</w:t>
            </w:r>
          </w:p>
          <w:p w:rsidR="00344345" w:rsidRPr="00404FB9" w:rsidRDefault="00344345" w:rsidP="00B00C84">
            <w:pPr>
              <w:ind w:firstLine="0"/>
              <w:rPr>
                <w:lang w:val="en-US"/>
              </w:rPr>
            </w:pPr>
          </w:p>
          <w:p w:rsidR="00344345" w:rsidRPr="00404FB9" w:rsidRDefault="00344345" w:rsidP="00B00C84">
            <w:pPr>
              <w:ind w:firstLine="0"/>
              <w:rPr>
                <w:highlight w:val="yellow"/>
                <w:lang w:val="en-US"/>
              </w:rPr>
            </w:pPr>
          </w:p>
        </w:tc>
      </w:tr>
      <w:tr w:rsidR="00344345" w:rsidRPr="00457C1A" w:rsidTr="00B00C8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44345" w:rsidRPr="002838D7" w:rsidRDefault="00344345" w:rsidP="00B00C84">
            <w:pPr>
              <w:ind w:firstLine="0"/>
              <w:jc w:val="left"/>
              <w:rPr>
                <w:b/>
              </w:rPr>
            </w:pPr>
            <w:r w:rsidRPr="002838D7">
              <w:rPr>
                <w:b/>
              </w:rPr>
              <w:lastRenderedPageBreak/>
              <w:t xml:space="preserve">ПК-7 </w:t>
            </w:r>
            <w:r w:rsidRPr="00571DC3">
              <w:t xml:space="preserve">владением методикой </w:t>
            </w:r>
            <w:proofErr w:type="spellStart"/>
            <w:r w:rsidRPr="00571DC3">
              <w:t>предпереводческого</w:t>
            </w:r>
            <w:proofErr w:type="spellEnd"/>
            <w:r w:rsidRPr="00571DC3">
              <w:t xml:space="preserve"> анализа текста, способствующей точному восприятию исходного высказывания</w:t>
            </w:r>
          </w:p>
        </w:tc>
      </w:tr>
      <w:tr w:rsidR="00344345" w:rsidRPr="00457C1A" w:rsidTr="00B00C8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2838D7" w:rsidRDefault="00344345" w:rsidP="00B00C84">
            <w:pPr>
              <w:ind w:firstLine="0"/>
              <w:jc w:val="left"/>
            </w:pPr>
            <w:r w:rsidRPr="002838D7">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2838D7" w:rsidRDefault="00344345" w:rsidP="000978CC">
            <w:pPr>
              <w:widowControl/>
              <w:numPr>
                <w:ilvl w:val="0"/>
                <w:numId w:val="7"/>
              </w:numPr>
              <w:tabs>
                <w:tab w:val="left" w:pos="356"/>
                <w:tab w:val="left" w:pos="851"/>
              </w:tabs>
              <w:autoSpaceDE/>
              <w:autoSpaceDN/>
              <w:adjustRightInd/>
              <w:ind w:left="0" w:firstLine="0"/>
              <w:jc w:val="left"/>
            </w:pPr>
            <w:r w:rsidRPr="002838D7">
              <w:t xml:space="preserve">основные определения и понятия </w:t>
            </w:r>
            <w:proofErr w:type="spellStart"/>
            <w:r w:rsidRPr="002838D7">
              <w:t>предпереводческого</w:t>
            </w:r>
            <w:proofErr w:type="spellEnd"/>
            <w:r w:rsidRPr="002838D7">
              <w:t xml:space="preserve"> анализа текста;</w:t>
            </w:r>
          </w:p>
          <w:p w:rsidR="00344345" w:rsidRPr="002838D7" w:rsidRDefault="00344345" w:rsidP="000978CC">
            <w:pPr>
              <w:widowControl/>
              <w:numPr>
                <w:ilvl w:val="0"/>
                <w:numId w:val="7"/>
              </w:numPr>
              <w:tabs>
                <w:tab w:val="left" w:pos="356"/>
                <w:tab w:val="left" w:pos="851"/>
              </w:tabs>
              <w:autoSpaceDE/>
              <w:autoSpaceDN/>
              <w:adjustRightInd/>
              <w:ind w:left="0" w:firstLine="0"/>
              <w:jc w:val="left"/>
            </w:pPr>
            <w:r w:rsidRPr="002838D7">
              <w:t xml:space="preserve">основные правила </w:t>
            </w:r>
            <w:proofErr w:type="spellStart"/>
            <w:r w:rsidRPr="002838D7">
              <w:t>предпереводческого</w:t>
            </w:r>
            <w:proofErr w:type="spellEnd"/>
            <w:r w:rsidRPr="002838D7">
              <w:t xml:space="preserve"> анализа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Pr="004C1DA5" w:rsidRDefault="00344345" w:rsidP="00B00C84">
            <w:pPr>
              <w:ind w:firstLine="0"/>
              <w:rPr>
                <w:highlight w:val="yellow"/>
              </w:rPr>
            </w:pPr>
            <w:r>
              <w:t xml:space="preserve">Назовите основные правила </w:t>
            </w:r>
            <w:proofErr w:type="spellStart"/>
            <w:r>
              <w:t>предпереводческого</w:t>
            </w:r>
            <w:proofErr w:type="spellEnd"/>
            <w:r>
              <w:t xml:space="preserve"> анализа текста.</w:t>
            </w:r>
          </w:p>
        </w:tc>
      </w:tr>
      <w:tr w:rsidR="00344345" w:rsidRPr="007B2E5B" w:rsidTr="00B00C8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2838D7" w:rsidRDefault="00344345" w:rsidP="00B00C84">
            <w:pPr>
              <w:ind w:firstLine="0"/>
              <w:jc w:val="left"/>
            </w:pPr>
            <w:r w:rsidRPr="002838D7">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2838D7" w:rsidRDefault="00344345" w:rsidP="000978CC">
            <w:pPr>
              <w:numPr>
                <w:ilvl w:val="0"/>
                <w:numId w:val="7"/>
              </w:numPr>
              <w:tabs>
                <w:tab w:val="left" w:pos="356"/>
                <w:tab w:val="left" w:pos="851"/>
              </w:tabs>
              <w:ind w:left="0" w:firstLine="0"/>
            </w:pPr>
            <w:r w:rsidRPr="002838D7">
              <w:t xml:space="preserve">обсуждать способы эффективного решения </w:t>
            </w:r>
            <w:proofErr w:type="spellStart"/>
            <w:r w:rsidRPr="002838D7">
              <w:t>предпереводческого</w:t>
            </w:r>
            <w:proofErr w:type="spellEnd"/>
            <w:r w:rsidRPr="002838D7">
              <w:t xml:space="preserve"> анализа текста;</w:t>
            </w:r>
          </w:p>
          <w:p w:rsidR="00344345" w:rsidRPr="002838D7" w:rsidRDefault="00344345" w:rsidP="000978CC">
            <w:pPr>
              <w:numPr>
                <w:ilvl w:val="0"/>
                <w:numId w:val="7"/>
              </w:numPr>
              <w:tabs>
                <w:tab w:val="left" w:pos="356"/>
                <w:tab w:val="left" w:pos="851"/>
              </w:tabs>
              <w:ind w:left="0" w:firstLine="0"/>
            </w:pPr>
            <w:r>
              <w:t>применять</w:t>
            </w:r>
            <w:r w:rsidRPr="002838D7">
              <w:t xml:space="preserve"> знания </w:t>
            </w:r>
            <w:proofErr w:type="spellStart"/>
            <w:r w:rsidRPr="002838D7">
              <w:t>предпереводческого</w:t>
            </w:r>
            <w:proofErr w:type="spellEnd"/>
            <w:r w:rsidRPr="002838D7">
              <w:t xml:space="preserve"> анализа текста в профессиональной деятельности; </w:t>
            </w:r>
          </w:p>
          <w:p w:rsidR="00344345" w:rsidRPr="002838D7" w:rsidRDefault="00344345" w:rsidP="000978CC">
            <w:pPr>
              <w:numPr>
                <w:ilvl w:val="0"/>
                <w:numId w:val="7"/>
              </w:numPr>
              <w:tabs>
                <w:tab w:val="left" w:pos="356"/>
                <w:tab w:val="left" w:pos="851"/>
              </w:tabs>
              <w:ind w:left="0" w:firstLine="0"/>
            </w:pPr>
            <w:r w:rsidRPr="002838D7">
              <w:t xml:space="preserve">приобретать знания в области </w:t>
            </w:r>
            <w:proofErr w:type="spellStart"/>
            <w:r w:rsidRPr="002838D7">
              <w:t>предпереводческого</w:t>
            </w:r>
            <w:proofErr w:type="spellEnd"/>
            <w:r w:rsidRPr="002838D7">
              <w:t xml:space="preserve"> анализа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Default="00344345" w:rsidP="00B00C84">
            <w:pPr>
              <w:ind w:firstLine="0"/>
            </w:pPr>
            <w:r w:rsidRPr="004C1DA5">
              <w:t xml:space="preserve">Ознакомьтесь с текстом и вместе с другим </w:t>
            </w:r>
            <w:proofErr w:type="spellStart"/>
            <w:r w:rsidRPr="004C1DA5">
              <w:t>студентом</w:t>
            </w:r>
            <w:r>
              <w:t>выполнитеего</w:t>
            </w:r>
            <w:proofErr w:type="spellEnd"/>
            <w:r>
              <w:t xml:space="preserve"> </w:t>
            </w:r>
            <w:proofErr w:type="spellStart"/>
            <w:r>
              <w:t>предпереводческий</w:t>
            </w:r>
            <w:proofErr w:type="spellEnd"/>
            <w:r>
              <w:t xml:space="preserve"> анализ.</w:t>
            </w:r>
          </w:p>
          <w:p w:rsidR="00344345" w:rsidRPr="00EC476C" w:rsidRDefault="00344345" w:rsidP="00B00C84">
            <w:pPr>
              <w:outlineLvl w:val="0"/>
              <w:rPr>
                <w:b/>
                <w:bCs/>
                <w:kern w:val="36"/>
                <w:lang w:val="en-US"/>
              </w:rPr>
            </w:pPr>
            <w:r w:rsidRPr="00EC476C">
              <w:rPr>
                <w:b/>
                <w:bCs/>
                <w:kern w:val="36"/>
                <w:lang w:val="en-US"/>
              </w:rPr>
              <w:t>In a Quiet Ohio Town, Who Started the Fire, and Why?</w:t>
            </w:r>
          </w:p>
          <w:p w:rsidR="00344345" w:rsidRPr="00C4238F" w:rsidRDefault="00344345" w:rsidP="00B00C84">
            <w:pPr>
              <w:rPr>
                <w:lang w:val="en-US"/>
              </w:rPr>
            </w:pPr>
            <w:r w:rsidRPr="00C4238F">
              <w:rPr>
                <w:lang w:val="en-US"/>
              </w:rPr>
              <w:t>Readers of Celeste Ng’s second novel, “Little Fires Everywhere,” will recognize a few elements from her acclaimed debut, “Everything I Never Told You.” There are the simmering racial tensions and incendiary family dynamics beneath the surface of a quiet Ohio town. There are the appeal and impossibility of assimilation, the all-consuming force of motherhood and the secret lives of teenagers and their parents, each unknowable to the other.</w:t>
            </w:r>
          </w:p>
          <w:p w:rsidR="00344345" w:rsidRPr="00C4238F" w:rsidRDefault="00344345" w:rsidP="00B00C84">
            <w:pPr>
              <w:rPr>
                <w:lang w:val="en-US"/>
              </w:rPr>
            </w:pPr>
            <w:r w:rsidRPr="00C4238F">
              <w:rPr>
                <w:lang w:val="en-US"/>
              </w:rPr>
              <w:t>And there’s a familiar frame, too: At each novel’s opening, we know at least part of the tragedy that will befall the characters — the mystery lies in figuring out how they got there. In “Little Fires Everywhere,” we begin not with a death but a house fire, and new questions: Who set it, and why?</w:t>
            </w:r>
          </w:p>
          <w:p w:rsidR="00344345" w:rsidRPr="00C4238F" w:rsidRDefault="00344345" w:rsidP="00B00C84">
            <w:pPr>
              <w:rPr>
                <w:lang w:val="en-US"/>
              </w:rPr>
            </w:pPr>
            <w:r w:rsidRPr="00C4238F">
              <w:rPr>
                <w:lang w:val="en-US"/>
              </w:rPr>
              <w:t xml:space="preserve">The house belongs to Elena and Bill Richardson, a wealthy white couple who epitomize success in picture-perfect, late-’90s Shaker Heights, and their four teenage children, including girl-next-door Lexie and the troubled prankster Izzy, who is suspected of arson. “The firemen </w:t>
            </w:r>
            <w:r w:rsidRPr="00C4238F">
              <w:rPr>
                <w:lang w:val="en-US"/>
              </w:rPr>
              <w:lastRenderedPageBreak/>
              <w:t xml:space="preserve">said there were little fires everywhere,” Lexie says. “Multiple points of origin. Possible use of accelerant. Not an accident.” But Izzy isn’t the only one who seems to have fled the scene. Mia Warren and her 15-year-old daughter, Pearl, have also disappeared, vacating the small house they rented from the </w:t>
            </w:r>
            <w:proofErr w:type="spellStart"/>
            <w:r w:rsidRPr="00C4238F">
              <w:rPr>
                <w:lang w:val="en-US"/>
              </w:rPr>
              <w:t>Richardsons</w:t>
            </w:r>
            <w:proofErr w:type="spellEnd"/>
            <w:r w:rsidRPr="00C4238F">
              <w:rPr>
                <w:lang w:val="en-US"/>
              </w:rPr>
              <w:t>. And so Ng again returns to the past for answers.</w:t>
            </w:r>
          </w:p>
          <w:p w:rsidR="00344345" w:rsidRPr="00770E34" w:rsidRDefault="00344345" w:rsidP="00B00C84">
            <w:pPr>
              <w:ind w:firstLine="0"/>
              <w:rPr>
                <w:highlight w:val="yellow"/>
                <w:lang w:val="en-US"/>
              </w:rPr>
            </w:pPr>
          </w:p>
        </w:tc>
      </w:tr>
      <w:tr w:rsidR="00344345" w:rsidRPr="007B2E5B" w:rsidTr="00B00C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9A553C" w:rsidRDefault="00344345" w:rsidP="00B00C84">
            <w:pPr>
              <w:ind w:firstLine="0"/>
              <w:jc w:val="left"/>
            </w:pPr>
            <w:r w:rsidRPr="009A553C">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98412D" w:rsidRDefault="00344345" w:rsidP="000978CC">
            <w:pPr>
              <w:pStyle w:val="21"/>
              <w:numPr>
                <w:ilvl w:val="0"/>
                <w:numId w:val="7"/>
              </w:numPr>
              <w:tabs>
                <w:tab w:val="left" w:pos="356"/>
                <w:tab w:val="left" w:pos="851"/>
              </w:tabs>
              <w:spacing w:after="0" w:line="240" w:lineRule="auto"/>
              <w:ind w:left="0" w:firstLine="0"/>
            </w:pPr>
            <w:r w:rsidRPr="0098412D">
              <w:t xml:space="preserve">практическими навыками </w:t>
            </w:r>
            <w:proofErr w:type="spellStart"/>
            <w:r w:rsidRPr="0098412D">
              <w:t>предпереводческого</w:t>
            </w:r>
            <w:proofErr w:type="spellEnd"/>
            <w:r w:rsidRPr="0098412D">
              <w:t xml:space="preserve"> анализа текста;</w:t>
            </w:r>
          </w:p>
          <w:p w:rsidR="00344345" w:rsidRPr="0098412D" w:rsidRDefault="00344345" w:rsidP="000978CC">
            <w:pPr>
              <w:pStyle w:val="21"/>
              <w:numPr>
                <w:ilvl w:val="0"/>
                <w:numId w:val="7"/>
              </w:numPr>
              <w:tabs>
                <w:tab w:val="left" w:pos="356"/>
                <w:tab w:val="left" w:pos="851"/>
              </w:tabs>
              <w:spacing w:after="0" w:line="240" w:lineRule="auto"/>
              <w:ind w:left="0" w:firstLine="0"/>
              <w:rPr>
                <w:rFonts w:cs="Arial"/>
              </w:rPr>
            </w:pPr>
            <w:r w:rsidRPr="0098412D">
              <w:t xml:space="preserve">возможностью междисциплинарного применения </w:t>
            </w:r>
            <w:proofErr w:type="spellStart"/>
            <w:r w:rsidRPr="0098412D">
              <w:t>предпереводческого</w:t>
            </w:r>
            <w:proofErr w:type="spellEnd"/>
            <w:r w:rsidRPr="0098412D">
              <w:t xml:space="preserve"> анализа текста;</w:t>
            </w:r>
          </w:p>
          <w:p w:rsidR="00344345" w:rsidRPr="009A553C" w:rsidRDefault="00344345" w:rsidP="000978CC">
            <w:pPr>
              <w:pStyle w:val="af1"/>
              <w:numPr>
                <w:ilvl w:val="0"/>
                <w:numId w:val="7"/>
              </w:numPr>
              <w:tabs>
                <w:tab w:val="left" w:pos="356"/>
                <w:tab w:val="left" w:pos="851"/>
              </w:tabs>
              <w:ind w:left="0" w:firstLine="0"/>
              <w:rPr>
                <w:sz w:val="24"/>
                <w:szCs w:val="24"/>
              </w:rPr>
            </w:pPr>
            <w:r w:rsidRPr="009A553C">
              <w:rPr>
                <w:sz w:val="24"/>
                <w:szCs w:val="24"/>
              </w:rPr>
              <w:t>способами совершенствования 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Default="00344345" w:rsidP="00B00C84">
            <w:pPr>
              <w:ind w:firstLine="0"/>
            </w:pPr>
            <w:r w:rsidRPr="00770E34">
              <w:t xml:space="preserve">Назовите, какими способами </w:t>
            </w:r>
            <w:proofErr w:type="spellStart"/>
            <w:r w:rsidRPr="00770E34">
              <w:t>предпереводческого</w:t>
            </w:r>
            <w:proofErr w:type="spellEnd"/>
            <w:r w:rsidRPr="00770E34">
              <w:t xml:space="preserve"> анализа вы воспользовались и обоснуйте свой выбор.</w:t>
            </w:r>
          </w:p>
          <w:p w:rsidR="00344345" w:rsidRDefault="00344345" w:rsidP="00B00C84">
            <w:pPr>
              <w:ind w:firstLine="0"/>
            </w:pPr>
          </w:p>
          <w:p w:rsidR="00344345" w:rsidRPr="00EC476C" w:rsidRDefault="00344345" w:rsidP="00B00C84">
            <w:pPr>
              <w:outlineLvl w:val="0"/>
              <w:rPr>
                <w:b/>
                <w:bCs/>
                <w:kern w:val="36"/>
                <w:lang w:val="en-US"/>
              </w:rPr>
            </w:pPr>
            <w:r w:rsidRPr="00EC476C">
              <w:rPr>
                <w:b/>
                <w:bCs/>
                <w:kern w:val="36"/>
                <w:lang w:val="en-US"/>
              </w:rPr>
              <w:t>In a Quiet Ohio Town, Who Started the Fire, and Why?</w:t>
            </w:r>
          </w:p>
          <w:p w:rsidR="00344345" w:rsidRPr="00C4238F" w:rsidRDefault="00344345" w:rsidP="00B00C84">
            <w:pPr>
              <w:rPr>
                <w:lang w:val="en-US"/>
              </w:rPr>
            </w:pPr>
            <w:r w:rsidRPr="00C4238F">
              <w:rPr>
                <w:lang w:val="en-US"/>
              </w:rPr>
              <w:t>Readers of Celeste Ng’s second novel, “Little Fires Everywhere,” will recognize a few elements from her acclaimed debut, “Everything I Never Told You.” There are the simmering racial tensions and incendiary family dynamics beneath the surface of a quiet Ohio town. There are the appeal and impossibility of assimilation, the all-consuming force of motherhood and the secret lives of teenagers and their parents, each unknowable to the other.</w:t>
            </w:r>
          </w:p>
          <w:p w:rsidR="00344345" w:rsidRPr="00C4238F" w:rsidRDefault="00344345" w:rsidP="00B00C84">
            <w:pPr>
              <w:rPr>
                <w:lang w:val="en-US"/>
              </w:rPr>
            </w:pPr>
            <w:r w:rsidRPr="00C4238F">
              <w:rPr>
                <w:lang w:val="en-US"/>
              </w:rPr>
              <w:t>And there’s a familiar frame, too: At each novel’s opening, we know at least part of the tragedy that will befall the characters — the mystery lies in figuring out how they got there. In “Little Fires Everywhere,” we begin not with a death but a house fire, and new questions: Who set it, and why?</w:t>
            </w:r>
          </w:p>
          <w:p w:rsidR="00344345" w:rsidRPr="00C4238F" w:rsidRDefault="00344345" w:rsidP="00B00C84">
            <w:pPr>
              <w:rPr>
                <w:lang w:val="en-US"/>
              </w:rPr>
            </w:pPr>
            <w:r w:rsidRPr="00C4238F">
              <w:rPr>
                <w:lang w:val="en-US"/>
              </w:rPr>
              <w:t xml:space="preserve">The house belongs to Elena and Bill Richardson, a wealthy white couple who epitomize success in picture-perfect, late-’90s Shaker Heights, and their four teenage children, including girl-next-door Lexie and the troubled prankster Izzy, who is suspected of arson. “The firemen said there were little fires everywhere,” Lexie says. “Multiple points of origin. Possible use of accelerant. Not an accident.” But Izzy isn’t the only one who seems to have fled the scene. Mia Warren and her 15-year-old daughter, Pearl, have also disappeared, vacating the small house they rented from the </w:t>
            </w:r>
            <w:proofErr w:type="spellStart"/>
            <w:r w:rsidRPr="00C4238F">
              <w:rPr>
                <w:lang w:val="en-US"/>
              </w:rPr>
              <w:t>Richardsons</w:t>
            </w:r>
            <w:proofErr w:type="spellEnd"/>
            <w:r w:rsidRPr="00C4238F">
              <w:rPr>
                <w:lang w:val="en-US"/>
              </w:rPr>
              <w:t>. And so Ng again returns to the past for answers.</w:t>
            </w:r>
          </w:p>
          <w:p w:rsidR="00344345" w:rsidRPr="00770E34" w:rsidRDefault="00344345" w:rsidP="00B00C84">
            <w:pPr>
              <w:ind w:firstLine="0"/>
              <w:rPr>
                <w:highlight w:val="yellow"/>
                <w:lang w:val="en-US"/>
              </w:rPr>
            </w:pPr>
          </w:p>
        </w:tc>
      </w:tr>
      <w:tr w:rsidR="00344345" w:rsidRPr="00457C1A" w:rsidTr="00B00C8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44345" w:rsidRPr="00457C1A" w:rsidRDefault="00344345" w:rsidP="00B00C84">
            <w:pPr>
              <w:ind w:firstLine="0"/>
              <w:jc w:val="left"/>
              <w:rPr>
                <w:color w:val="C00000"/>
                <w:highlight w:val="yellow"/>
              </w:rPr>
            </w:pPr>
            <w:r w:rsidRPr="00FE6047">
              <w:rPr>
                <w:b/>
              </w:rPr>
              <w:t xml:space="preserve">ПК-8 </w:t>
            </w:r>
            <w:r w:rsidRPr="00571DC3">
              <w:t>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344345" w:rsidRPr="00457C1A" w:rsidTr="00B00C8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222348" w:rsidRDefault="00344345" w:rsidP="00B00C84">
            <w:pPr>
              <w:ind w:firstLine="0"/>
              <w:jc w:val="left"/>
            </w:pPr>
            <w:r w:rsidRPr="00222348">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222348" w:rsidRDefault="00344345" w:rsidP="000978CC">
            <w:pPr>
              <w:widowControl/>
              <w:numPr>
                <w:ilvl w:val="0"/>
                <w:numId w:val="7"/>
              </w:numPr>
              <w:tabs>
                <w:tab w:val="left" w:pos="356"/>
                <w:tab w:val="left" w:pos="851"/>
              </w:tabs>
              <w:autoSpaceDE/>
              <w:autoSpaceDN/>
              <w:adjustRightInd/>
              <w:ind w:left="0" w:firstLine="0"/>
              <w:jc w:val="left"/>
            </w:pPr>
            <w:r w:rsidRPr="00222348">
              <w:t xml:space="preserve">основные источники информации для </w:t>
            </w:r>
            <w:r w:rsidRPr="00222348">
              <w:lastRenderedPageBreak/>
              <w:t>подготовки к выполнению перевода;</w:t>
            </w:r>
          </w:p>
          <w:p w:rsidR="00344345" w:rsidRPr="00222348" w:rsidRDefault="00344345" w:rsidP="000978CC">
            <w:pPr>
              <w:widowControl/>
              <w:numPr>
                <w:ilvl w:val="0"/>
                <w:numId w:val="7"/>
              </w:numPr>
              <w:tabs>
                <w:tab w:val="left" w:pos="356"/>
                <w:tab w:val="left" w:pos="851"/>
              </w:tabs>
              <w:autoSpaceDE/>
              <w:autoSpaceDN/>
              <w:adjustRightInd/>
              <w:ind w:left="0" w:firstLine="0"/>
              <w:jc w:val="left"/>
            </w:pPr>
            <w:r w:rsidRPr="00222348">
              <w:t>основные методы для подготовки к выполнению перевода.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Pr="00C00696" w:rsidRDefault="00344345" w:rsidP="00B00C84">
            <w:pPr>
              <w:ind w:firstLine="0"/>
              <w:rPr>
                <w:highlight w:val="yellow"/>
              </w:rPr>
            </w:pPr>
            <w:r w:rsidRPr="00C00696">
              <w:lastRenderedPageBreak/>
              <w:t>Назовите все виды источников информации</w:t>
            </w:r>
            <w:r>
              <w:t xml:space="preserve"> и </w:t>
            </w:r>
            <w:r w:rsidRPr="00222348">
              <w:t>основные методы</w:t>
            </w:r>
            <w:r>
              <w:t>, необходимые перевод</w:t>
            </w:r>
            <w:r>
              <w:lastRenderedPageBreak/>
              <w:t xml:space="preserve">чику </w:t>
            </w:r>
            <w:r w:rsidRPr="00222348">
              <w:t>для подготовки к выполнению перевода</w:t>
            </w:r>
          </w:p>
        </w:tc>
      </w:tr>
      <w:tr w:rsidR="00344345" w:rsidRPr="007B2E5B" w:rsidTr="00B00C8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5C7DA3" w:rsidRDefault="00344345" w:rsidP="00B00C84">
            <w:pPr>
              <w:ind w:firstLine="0"/>
              <w:jc w:val="left"/>
            </w:pPr>
            <w:r w:rsidRPr="005C7DA3">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5C7DA3" w:rsidRDefault="00344345" w:rsidP="000978CC">
            <w:pPr>
              <w:widowControl/>
              <w:numPr>
                <w:ilvl w:val="0"/>
                <w:numId w:val="7"/>
              </w:numPr>
              <w:tabs>
                <w:tab w:val="left" w:pos="356"/>
                <w:tab w:val="left" w:pos="851"/>
              </w:tabs>
              <w:autoSpaceDE/>
              <w:autoSpaceDN/>
              <w:adjustRightInd/>
              <w:ind w:left="0" w:firstLine="0"/>
              <w:jc w:val="left"/>
            </w:pPr>
            <w:r w:rsidRPr="005C7DA3">
              <w:t>обсуждать способы эффективной подготовки к выполнению перевода;</w:t>
            </w:r>
          </w:p>
          <w:p w:rsidR="00344345" w:rsidRPr="005C7DA3" w:rsidRDefault="00344345" w:rsidP="000978CC">
            <w:pPr>
              <w:numPr>
                <w:ilvl w:val="0"/>
                <w:numId w:val="7"/>
              </w:numPr>
              <w:tabs>
                <w:tab w:val="left" w:pos="356"/>
                <w:tab w:val="left" w:pos="851"/>
              </w:tabs>
              <w:ind w:left="0" w:firstLine="0"/>
            </w:pPr>
            <w:r w:rsidRPr="005C7DA3">
              <w:t>объяснять (выявлять и строить) типичные модели … задач;</w:t>
            </w:r>
          </w:p>
          <w:p w:rsidR="00344345" w:rsidRPr="005C7DA3" w:rsidRDefault="00344345" w:rsidP="000978CC">
            <w:pPr>
              <w:numPr>
                <w:ilvl w:val="0"/>
                <w:numId w:val="7"/>
              </w:numPr>
              <w:tabs>
                <w:tab w:val="left" w:pos="356"/>
                <w:tab w:val="left" w:pos="851"/>
              </w:tabs>
              <w:ind w:left="0" w:firstLine="0"/>
            </w:pPr>
            <w:r w:rsidRPr="005C7DA3">
              <w:t>применять  знания методики подготовки к выполнению перевода, включая поиск информации в справочной, специальной литературе и компьютерных сетях в профессиональной деятельности</w:t>
            </w:r>
          </w:p>
          <w:p w:rsidR="00344345" w:rsidRPr="005C7DA3" w:rsidRDefault="00344345" w:rsidP="000978CC">
            <w:pPr>
              <w:numPr>
                <w:ilvl w:val="0"/>
                <w:numId w:val="7"/>
              </w:numPr>
              <w:tabs>
                <w:tab w:val="left" w:pos="356"/>
                <w:tab w:val="left" w:pos="851"/>
              </w:tabs>
              <w:ind w:left="0" w:firstLine="0"/>
            </w:pPr>
            <w:r w:rsidRPr="005C7DA3">
              <w:t>приобретать знания в области подготовки к выполнению перевода.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Default="00344345" w:rsidP="00B00C84">
            <w:pPr>
              <w:widowControl/>
              <w:tabs>
                <w:tab w:val="left" w:pos="356"/>
                <w:tab w:val="left" w:pos="851"/>
              </w:tabs>
              <w:autoSpaceDE/>
              <w:autoSpaceDN/>
              <w:adjustRightInd/>
              <w:ind w:firstLine="0"/>
              <w:jc w:val="left"/>
            </w:pPr>
            <w:r>
              <w:t xml:space="preserve">Ознакомьтесь с текстом и подберите необходимые </w:t>
            </w:r>
            <w:r w:rsidRPr="00222348">
              <w:t xml:space="preserve">источники информации </w:t>
            </w:r>
            <w:r>
              <w:t xml:space="preserve">и </w:t>
            </w:r>
            <w:r w:rsidRPr="00222348">
              <w:t>методы для п</w:t>
            </w:r>
            <w:r>
              <w:t>одготовки к выполнению перевода следующего текста:</w:t>
            </w:r>
          </w:p>
          <w:p w:rsidR="00344345" w:rsidRPr="000B769D" w:rsidRDefault="00344345" w:rsidP="00B00C84">
            <w:pPr>
              <w:tabs>
                <w:tab w:val="left" w:pos="851"/>
              </w:tabs>
              <w:jc w:val="center"/>
              <w:rPr>
                <w:bCs/>
                <w:iCs/>
                <w:lang w:val="en-US"/>
              </w:rPr>
            </w:pPr>
            <w:r w:rsidRPr="000B769D">
              <w:rPr>
                <w:bCs/>
                <w:iCs/>
                <w:lang w:val="en-US"/>
              </w:rPr>
              <w:t>Computer  Crime</w:t>
            </w:r>
          </w:p>
          <w:p w:rsidR="00344345" w:rsidRPr="000847C9" w:rsidRDefault="00344345" w:rsidP="00B00C84">
            <w:pPr>
              <w:tabs>
                <w:tab w:val="left" w:pos="851"/>
              </w:tabs>
              <w:rPr>
                <w:lang w:val="en-US"/>
              </w:rPr>
            </w:pPr>
            <w:r w:rsidRPr="000847C9">
              <w:rPr>
                <w:lang w:val="en-US"/>
              </w:rPr>
              <w:t>Criminals in the past used to have guns, masks and escape cars. Now they have a computer, a telephone and a piece of computer equipment called a ‘modem’. They simply dial a telephone number to link their own computer with others, and then, using a password (a secret word or phrase), enter a company’s computer system (in a bank or a government office for example). Many companies stupidly used to have the word ‘password’ as their password.</w:t>
            </w:r>
          </w:p>
          <w:p w:rsidR="00344345" w:rsidRPr="000847C9" w:rsidRDefault="00344345" w:rsidP="00B00C84">
            <w:pPr>
              <w:tabs>
                <w:tab w:val="left" w:pos="851"/>
              </w:tabs>
              <w:rPr>
                <w:lang w:val="en-US"/>
              </w:rPr>
            </w:pPr>
            <w:r w:rsidRPr="000847C9">
              <w:rPr>
                <w:lang w:val="en-US"/>
              </w:rPr>
              <w:t>In 1990 two American teenagers broke into a computer system and added rude messages to some information and made other important data disappear. The damage cost over two million dollars to correct. A 12-year old boy in Detroit used his own computer to enter the computer system of a large company and caused financial chaos.</w:t>
            </w:r>
          </w:p>
          <w:p w:rsidR="00344345" w:rsidRPr="000847C9" w:rsidRDefault="00344345" w:rsidP="00B00C84">
            <w:pPr>
              <w:tabs>
                <w:tab w:val="left" w:pos="851"/>
              </w:tabs>
              <w:rPr>
                <w:lang w:val="en-US"/>
              </w:rPr>
            </w:pPr>
            <w:r w:rsidRPr="000847C9">
              <w:rPr>
                <w:lang w:val="en-US"/>
              </w:rPr>
              <w:t>In Britain, computer crime costs companies about 400 million pounds a year. Often, the computer criminals do not to make money; they just want to show the world how clever they are.</w:t>
            </w:r>
          </w:p>
          <w:p w:rsidR="00344345" w:rsidRPr="000847C9" w:rsidRDefault="00344345" w:rsidP="00B00C84">
            <w:pPr>
              <w:tabs>
                <w:tab w:val="left" w:pos="851"/>
              </w:tabs>
              <w:rPr>
                <w:lang w:val="en-US"/>
              </w:rPr>
            </w:pPr>
            <w:r w:rsidRPr="000847C9">
              <w:rPr>
                <w:lang w:val="en-US"/>
              </w:rPr>
              <w:t>They also like to create computer viruses. They program a computer disc with a special fault in it. When a computer copies the disc, the fault enters the computer’s memory. That means it gets onto any other disc each time you put a new disc into your computer. Some viruses are just silly messages. For example, one puts the message ‘peace and love’ on your computer screen while you are working. Other viruses use all the ‘memory’ on the computer, and the computer is ‘sick’ and unable to work. One hospital in Britain recently lost all of his records about sick patients because of a computer virus.</w:t>
            </w:r>
          </w:p>
          <w:p w:rsidR="00344345" w:rsidRPr="004D7A45" w:rsidRDefault="00344345" w:rsidP="00B00C84">
            <w:pPr>
              <w:widowControl/>
              <w:tabs>
                <w:tab w:val="left" w:pos="356"/>
                <w:tab w:val="left" w:pos="851"/>
              </w:tabs>
              <w:autoSpaceDE/>
              <w:autoSpaceDN/>
              <w:adjustRightInd/>
              <w:ind w:firstLine="0"/>
              <w:jc w:val="left"/>
              <w:rPr>
                <w:lang w:val="en-US"/>
              </w:rPr>
            </w:pPr>
          </w:p>
          <w:p w:rsidR="00344345" w:rsidRPr="004D7A45" w:rsidRDefault="00344345" w:rsidP="00B00C84">
            <w:pPr>
              <w:ind w:firstLine="0"/>
              <w:rPr>
                <w:highlight w:val="yellow"/>
                <w:lang w:val="en-US"/>
              </w:rPr>
            </w:pPr>
          </w:p>
        </w:tc>
      </w:tr>
      <w:tr w:rsidR="00344345" w:rsidRPr="007B2E5B" w:rsidTr="00B00C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A44ACF" w:rsidRDefault="00344345" w:rsidP="00B00C84">
            <w:pPr>
              <w:ind w:firstLine="0"/>
              <w:jc w:val="left"/>
            </w:pPr>
            <w:r w:rsidRPr="00A44ACF">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98412D" w:rsidRDefault="00344345" w:rsidP="000978CC">
            <w:pPr>
              <w:pStyle w:val="21"/>
              <w:numPr>
                <w:ilvl w:val="0"/>
                <w:numId w:val="7"/>
              </w:numPr>
              <w:tabs>
                <w:tab w:val="left" w:pos="356"/>
                <w:tab w:val="left" w:pos="851"/>
              </w:tabs>
              <w:spacing w:after="0" w:line="240" w:lineRule="auto"/>
              <w:ind w:left="0" w:firstLine="0"/>
            </w:pPr>
            <w:r w:rsidRPr="0098412D">
              <w:t xml:space="preserve">практическими навыками использования методики подготовки к выполнению </w:t>
            </w:r>
            <w:r w:rsidRPr="0098412D">
              <w:lastRenderedPageBreak/>
              <w:t>перевода, включая поиск информации в справочной, специальной литературе и компьютерных сетях;</w:t>
            </w:r>
          </w:p>
          <w:p w:rsidR="00344345" w:rsidRPr="0098412D" w:rsidRDefault="00344345" w:rsidP="000978CC">
            <w:pPr>
              <w:pStyle w:val="21"/>
              <w:numPr>
                <w:ilvl w:val="0"/>
                <w:numId w:val="7"/>
              </w:numPr>
              <w:tabs>
                <w:tab w:val="left" w:pos="356"/>
                <w:tab w:val="left" w:pos="851"/>
              </w:tabs>
              <w:spacing w:after="0" w:line="240" w:lineRule="auto"/>
              <w:ind w:left="0" w:firstLine="0"/>
              <w:rPr>
                <w:rFonts w:cs="Arial"/>
              </w:rPr>
            </w:pPr>
            <w:r w:rsidRPr="0098412D">
              <w:t>способами демонстрации умения анализировать ситуацию подготовки к выполнению перевода;</w:t>
            </w:r>
          </w:p>
          <w:p w:rsidR="00344345" w:rsidRPr="0098412D" w:rsidRDefault="00344345" w:rsidP="000978CC">
            <w:pPr>
              <w:pStyle w:val="21"/>
              <w:numPr>
                <w:ilvl w:val="0"/>
                <w:numId w:val="7"/>
              </w:numPr>
              <w:tabs>
                <w:tab w:val="left" w:pos="356"/>
                <w:tab w:val="left" w:pos="851"/>
              </w:tabs>
              <w:spacing w:after="0" w:line="240" w:lineRule="auto"/>
              <w:ind w:left="0" w:firstLine="0"/>
              <w:rPr>
                <w:rFonts w:cs="Arial"/>
              </w:rPr>
            </w:pPr>
            <w:r w:rsidRPr="0098412D">
              <w:t>методами подготовки к выполнению перевода;</w:t>
            </w:r>
          </w:p>
          <w:p w:rsidR="00344345" w:rsidRPr="00A44ACF" w:rsidRDefault="00344345" w:rsidP="000978CC">
            <w:pPr>
              <w:pStyle w:val="af1"/>
              <w:numPr>
                <w:ilvl w:val="0"/>
                <w:numId w:val="7"/>
              </w:numPr>
              <w:tabs>
                <w:tab w:val="left" w:pos="356"/>
                <w:tab w:val="left" w:pos="851"/>
              </w:tabs>
              <w:ind w:left="0" w:firstLine="0"/>
              <w:rPr>
                <w:sz w:val="24"/>
                <w:szCs w:val="24"/>
              </w:rPr>
            </w:pPr>
            <w:r w:rsidRPr="00A44ACF">
              <w:rPr>
                <w:sz w:val="24"/>
                <w:szCs w:val="24"/>
              </w:rPr>
              <w:t>способами совершенствования 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Default="00344345" w:rsidP="00B00C84">
            <w:pPr>
              <w:ind w:firstLine="0"/>
            </w:pPr>
            <w:r w:rsidRPr="00155F1D">
              <w:lastRenderedPageBreak/>
              <w:t>В</w:t>
            </w:r>
            <w:r>
              <w:t>ыполните перевод текста, используя выбранные вами источники информации и методы для подготовки перевода. Сравните свой результат с результатом других студентов. Вы</w:t>
            </w:r>
            <w:r>
              <w:lastRenderedPageBreak/>
              <w:t>явите наиболее оптимальные источники информации и методы для подготовки перевода данного текста.</w:t>
            </w:r>
          </w:p>
          <w:p w:rsidR="00344345" w:rsidRDefault="00344345" w:rsidP="00B00C84">
            <w:pPr>
              <w:ind w:firstLine="0"/>
            </w:pPr>
          </w:p>
          <w:p w:rsidR="00344345" w:rsidRPr="000B769D" w:rsidRDefault="00344345" w:rsidP="00B00C84">
            <w:pPr>
              <w:tabs>
                <w:tab w:val="left" w:pos="851"/>
              </w:tabs>
              <w:jc w:val="center"/>
              <w:rPr>
                <w:bCs/>
                <w:iCs/>
                <w:lang w:val="en-US"/>
              </w:rPr>
            </w:pPr>
            <w:r w:rsidRPr="000B769D">
              <w:rPr>
                <w:bCs/>
                <w:iCs/>
                <w:lang w:val="en-US"/>
              </w:rPr>
              <w:t>Computer  Crime</w:t>
            </w:r>
          </w:p>
          <w:p w:rsidR="00344345" w:rsidRPr="000847C9" w:rsidRDefault="00344345" w:rsidP="00B00C84">
            <w:pPr>
              <w:tabs>
                <w:tab w:val="left" w:pos="851"/>
              </w:tabs>
              <w:rPr>
                <w:lang w:val="en-US"/>
              </w:rPr>
            </w:pPr>
            <w:r w:rsidRPr="000847C9">
              <w:rPr>
                <w:lang w:val="en-US"/>
              </w:rPr>
              <w:t>Criminals in the past used to have guns, masks and escape cars. Now they have a computer, a telephone and a piece of computer equipment called a ‘modem’. They simply dial a telephone number to link their own computer with others, and then, using a password (a secret word or phrase), enter a company’s computer system (in a bank or a government office for example). Many companies stupidly used to have the word ‘password’ as their password.</w:t>
            </w:r>
          </w:p>
          <w:p w:rsidR="00344345" w:rsidRPr="000847C9" w:rsidRDefault="00344345" w:rsidP="00B00C84">
            <w:pPr>
              <w:tabs>
                <w:tab w:val="left" w:pos="851"/>
              </w:tabs>
              <w:rPr>
                <w:lang w:val="en-US"/>
              </w:rPr>
            </w:pPr>
            <w:r w:rsidRPr="000847C9">
              <w:rPr>
                <w:lang w:val="en-US"/>
              </w:rPr>
              <w:t>In 1990 two American teenagers broke into a computer system and added rude messages to some information and made other important data disappear. The damage cost over two million dollars to correct. A 12-year old boy in Detroit used his own computer to enter the computer system of a large company and caused financial chaos.</w:t>
            </w:r>
          </w:p>
          <w:p w:rsidR="00344345" w:rsidRPr="000847C9" w:rsidRDefault="00344345" w:rsidP="00B00C84">
            <w:pPr>
              <w:tabs>
                <w:tab w:val="left" w:pos="851"/>
              </w:tabs>
              <w:rPr>
                <w:lang w:val="en-US"/>
              </w:rPr>
            </w:pPr>
            <w:r w:rsidRPr="000847C9">
              <w:rPr>
                <w:lang w:val="en-US"/>
              </w:rPr>
              <w:t>In Britain, computer crime costs companies about 400 million pounds a year. Often, the computer criminals do not to make money; they just want to show the world how clever they are.</w:t>
            </w:r>
          </w:p>
          <w:p w:rsidR="00344345" w:rsidRPr="000847C9" w:rsidRDefault="00344345" w:rsidP="00B00C84">
            <w:pPr>
              <w:tabs>
                <w:tab w:val="left" w:pos="851"/>
              </w:tabs>
              <w:rPr>
                <w:lang w:val="en-US"/>
              </w:rPr>
            </w:pPr>
            <w:r w:rsidRPr="000847C9">
              <w:rPr>
                <w:lang w:val="en-US"/>
              </w:rPr>
              <w:t>They also like to create computer viruses. They program a computer disc with a special fault in it. When a computer copies the disc, the fault enters the computer’s memory. That means it gets onto any other disc each time you put a new disc into your computer. Some viruses are just silly messages. For example, one puts the message ‘peace and love’ on your computer screen while you are working. Other viruses use all the ‘memory’ on the computer, and the computer is ‘sick’ and unable to work. One hospital in Britain recently lost all of his records about sick patients because of a computer virus.</w:t>
            </w:r>
          </w:p>
          <w:p w:rsidR="00344345" w:rsidRPr="00155F1D" w:rsidRDefault="00344345" w:rsidP="00B00C84">
            <w:pPr>
              <w:ind w:firstLine="0"/>
              <w:rPr>
                <w:highlight w:val="yellow"/>
                <w:lang w:val="en-US"/>
              </w:rPr>
            </w:pPr>
          </w:p>
        </w:tc>
      </w:tr>
      <w:tr w:rsidR="00344345" w:rsidRPr="00457C1A" w:rsidTr="00B00C8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44345" w:rsidRPr="00457C1A" w:rsidRDefault="00344345" w:rsidP="00B00C84">
            <w:pPr>
              <w:ind w:firstLine="0"/>
              <w:jc w:val="left"/>
              <w:rPr>
                <w:color w:val="C00000"/>
                <w:highlight w:val="yellow"/>
              </w:rPr>
            </w:pPr>
            <w:r w:rsidRPr="005225A7">
              <w:rPr>
                <w:b/>
              </w:rPr>
              <w:lastRenderedPageBreak/>
              <w:t xml:space="preserve">ПК-9 </w:t>
            </w:r>
            <w:r w:rsidRPr="00571DC3">
              <w:t>владением основными способами достижения эквивалентности в переводе и способностью применять основные приемы перевода</w:t>
            </w:r>
          </w:p>
        </w:tc>
      </w:tr>
      <w:tr w:rsidR="00344345" w:rsidRPr="00457C1A" w:rsidTr="00B00C8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5225A7" w:rsidRDefault="00344345" w:rsidP="00B00C84">
            <w:pPr>
              <w:ind w:firstLine="0"/>
              <w:jc w:val="left"/>
            </w:pPr>
            <w:r w:rsidRPr="005225A7">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5225A7" w:rsidRDefault="00344345" w:rsidP="000978CC">
            <w:pPr>
              <w:widowControl/>
              <w:numPr>
                <w:ilvl w:val="0"/>
                <w:numId w:val="7"/>
              </w:numPr>
              <w:tabs>
                <w:tab w:val="left" w:pos="356"/>
                <w:tab w:val="left" w:pos="851"/>
              </w:tabs>
              <w:autoSpaceDE/>
              <w:autoSpaceDN/>
              <w:adjustRightInd/>
              <w:ind w:left="0" w:firstLine="0"/>
              <w:jc w:val="left"/>
            </w:pPr>
            <w:r w:rsidRPr="005225A7">
              <w:t>основные понятия эквивалентности в переводе;</w:t>
            </w:r>
          </w:p>
          <w:p w:rsidR="00344345" w:rsidRPr="005225A7" w:rsidRDefault="00344345" w:rsidP="000978CC">
            <w:pPr>
              <w:widowControl/>
              <w:numPr>
                <w:ilvl w:val="0"/>
                <w:numId w:val="7"/>
              </w:numPr>
              <w:tabs>
                <w:tab w:val="left" w:pos="356"/>
                <w:tab w:val="left" w:pos="851"/>
              </w:tabs>
              <w:autoSpaceDE/>
              <w:autoSpaceDN/>
              <w:adjustRightInd/>
              <w:ind w:left="0" w:firstLine="0"/>
              <w:jc w:val="left"/>
            </w:pPr>
            <w:r w:rsidRPr="005225A7">
              <w:t>основные приемы перевода;</w:t>
            </w:r>
          </w:p>
          <w:p w:rsidR="00344345" w:rsidRPr="005225A7" w:rsidRDefault="00344345" w:rsidP="000978CC">
            <w:pPr>
              <w:widowControl/>
              <w:numPr>
                <w:ilvl w:val="0"/>
                <w:numId w:val="7"/>
              </w:numPr>
              <w:tabs>
                <w:tab w:val="left" w:pos="356"/>
                <w:tab w:val="left" w:pos="851"/>
              </w:tabs>
              <w:autoSpaceDE/>
              <w:autoSpaceDN/>
              <w:adjustRightInd/>
              <w:ind w:left="0" w:firstLine="0"/>
              <w:jc w:val="left"/>
            </w:pPr>
            <w:r w:rsidRPr="005225A7">
              <w:t>основные правила достижения эквива</w:t>
            </w:r>
            <w:r w:rsidRPr="005225A7">
              <w:lastRenderedPageBreak/>
              <w:t>лентности в переводе.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Pr="001B3792" w:rsidRDefault="00344345" w:rsidP="00B00C84">
            <w:pPr>
              <w:ind w:firstLine="0"/>
              <w:rPr>
                <w:highlight w:val="yellow"/>
              </w:rPr>
            </w:pPr>
            <w:r>
              <w:lastRenderedPageBreak/>
              <w:t xml:space="preserve">Назовите </w:t>
            </w:r>
            <w:r w:rsidRPr="00571DC3">
              <w:t>основны</w:t>
            </w:r>
            <w:r>
              <w:t>е</w:t>
            </w:r>
            <w:r w:rsidRPr="00571DC3">
              <w:t xml:space="preserve"> </w:t>
            </w:r>
            <w:proofErr w:type="spellStart"/>
            <w:r w:rsidRPr="00571DC3">
              <w:t>способ</w:t>
            </w:r>
            <w:r>
              <w:t>ыи</w:t>
            </w:r>
            <w:proofErr w:type="spellEnd"/>
            <w:r>
              <w:t xml:space="preserve"> правила </w:t>
            </w:r>
            <w:r w:rsidRPr="00571DC3">
              <w:t>достижения эквивалентности в переводе</w:t>
            </w:r>
            <w:r>
              <w:t>.</w:t>
            </w:r>
          </w:p>
        </w:tc>
      </w:tr>
      <w:tr w:rsidR="00344345" w:rsidRPr="00457C1A" w:rsidTr="00B00C8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633BAD" w:rsidRDefault="00344345" w:rsidP="00B00C84">
            <w:pPr>
              <w:ind w:firstLine="0"/>
              <w:jc w:val="left"/>
            </w:pPr>
            <w:r w:rsidRPr="00633BAD">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633BAD" w:rsidRDefault="00344345" w:rsidP="000978CC">
            <w:pPr>
              <w:numPr>
                <w:ilvl w:val="0"/>
                <w:numId w:val="7"/>
              </w:numPr>
              <w:tabs>
                <w:tab w:val="left" w:pos="356"/>
                <w:tab w:val="left" w:pos="851"/>
              </w:tabs>
              <w:ind w:left="0" w:firstLine="0"/>
            </w:pPr>
            <w:r w:rsidRPr="00633BAD">
              <w:t>обсуждать способы эффективного решения эквивалентности в переводе;</w:t>
            </w:r>
          </w:p>
          <w:p w:rsidR="00344345" w:rsidRPr="00633BAD" w:rsidRDefault="00344345" w:rsidP="000978CC">
            <w:pPr>
              <w:numPr>
                <w:ilvl w:val="0"/>
                <w:numId w:val="7"/>
              </w:numPr>
              <w:tabs>
                <w:tab w:val="left" w:pos="356"/>
                <w:tab w:val="left" w:pos="851"/>
              </w:tabs>
              <w:ind w:left="0" w:firstLine="0"/>
            </w:pPr>
            <w:r w:rsidRPr="00633BAD">
              <w:t xml:space="preserve">применять основными способы достижения эквивалентности в переводе и основные приемы перевода в профессиональной деятельности; </w:t>
            </w:r>
          </w:p>
          <w:p w:rsidR="00344345" w:rsidRPr="00633BAD" w:rsidRDefault="00344345" w:rsidP="000978CC">
            <w:pPr>
              <w:numPr>
                <w:ilvl w:val="0"/>
                <w:numId w:val="7"/>
              </w:numPr>
              <w:tabs>
                <w:tab w:val="left" w:pos="356"/>
                <w:tab w:val="left" w:pos="851"/>
              </w:tabs>
              <w:ind w:left="0" w:firstLine="0"/>
            </w:pPr>
            <w:r w:rsidRPr="00633BAD">
              <w:t>приобретать знания в области эквивалентности в переводе и основных приемов перевода.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Default="00344345" w:rsidP="00B00C84">
            <w:pPr>
              <w:ind w:firstLine="0"/>
            </w:pPr>
            <w:r w:rsidRPr="00864D24">
              <w:t>Выполните перевод. Постарайтесь достичь наибольшей эквивалентности. Пользуйтесь справочной литературой.</w:t>
            </w:r>
          </w:p>
          <w:p w:rsidR="00344345" w:rsidRDefault="00344345" w:rsidP="00B00C84">
            <w:pPr>
              <w:ind w:firstLine="0"/>
            </w:pPr>
          </w:p>
          <w:p w:rsidR="00344345" w:rsidRDefault="00344345" w:rsidP="00B00C84">
            <w:pPr>
              <w:widowControl/>
              <w:autoSpaceDE/>
              <w:autoSpaceDN/>
              <w:adjustRightInd/>
              <w:ind w:left="643" w:firstLine="0"/>
              <w:jc w:val="left"/>
            </w:pPr>
            <w:r>
              <w:t xml:space="preserve">1.Он никогда ни в малейшей степени </w:t>
            </w:r>
            <w:r w:rsidRPr="00DA1583">
              <w:rPr>
                <w:i/>
              </w:rPr>
              <w:t>не вмешивался в дела</w:t>
            </w:r>
            <w:r>
              <w:t xml:space="preserve"> других.</w:t>
            </w:r>
          </w:p>
          <w:p w:rsidR="00344345" w:rsidRDefault="00344345" w:rsidP="00B00C84">
            <w:pPr>
              <w:widowControl/>
              <w:autoSpaceDE/>
              <w:autoSpaceDN/>
              <w:adjustRightInd/>
              <w:ind w:left="643" w:firstLine="0"/>
              <w:jc w:val="left"/>
            </w:pPr>
            <w:r>
              <w:t xml:space="preserve">2.Это не будет стоить дорого, </w:t>
            </w:r>
            <w:r w:rsidRPr="00DA1583">
              <w:rPr>
                <w:i/>
              </w:rPr>
              <w:t>но не в этом суть</w:t>
            </w:r>
            <w:r>
              <w:t>.</w:t>
            </w:r>
          </w:p>
          <w:p w:rsidR="00344345" w:rsidRDefault="00344345" w:rsidP="00B00C84">
            <w:pPr>
              <w:widowControl/>
              <w:autoSpaceDE/>
              <w:autoSpaceDN/>
              <w:adjustRightInd/>
              <w:ind w:left="643" w:firstLine="0"/>
              <w:jc w:val="left"/>
            </w:pPr>
            <w:r>
              <w:t xml:space="preserve">3.Я </w:t>
            </w:r>
            <w:r w:rsidRPr="00DA1583">
              <w:rPr>
                <w:i/>
              </w:rPr>
              <w:t>считаю важным (обязательным</w:t>
            </w:r>
            <w:r>
              <w:t>) закрывать окна перед уходом из дома.</w:t>
            </w:r>
          </w:p>
          <w:p w:rsidR="00344345" w:rsidRDefault="00344345" w:rsidP="00B00C84">
            <w:pPr>
              <w:widowControl/>
              <w:autoSpaceDE/>
              <w:autoSpaceDN/>
              <w:adjustRightInd/>
              <w:ind w:left="643" w:firstLine="0"/>
              <w:jc w:val="left"/>
            </w:pPr>
            <w:r>
              <w:t xml:space="preserve">4.Я думаю, что я </w:t>
            </w:r>
            <w:r w:rsidRPr="00DA1583">
              <w:rPr>
                <w:i/>
              </w:rPr>
              <w:t>упустил всё самое главное</w:t>
            </w:r>
            <w:r>
              <w:t>.</w:t>
            </w:r>
          </w:p>
          <w:p w:rsidR="00344345" w:rsidRDefault="00344345" w:rsidP="00B00C84">
            <w:pPr>
              <w:widowControl/>
              <w:autoSpaceDE/>
              <w:autoSpaceDN/>
              <w:adjustRightInd/>
              <w:ind w:left="643" w:firstLine="0"/>
              <w:jc w:val="left"/>
            </w:pPr>
            <w:r>
              <w:t xml:space="preserve">5.Вы должно </w:t>
            </w:r>
            <w:r w:rsidRPr="00DA1583">
              <w:rPr>
                <w:i/>
              </w:rPr>
              <w:t>быть путаете меня</w:t>
            </w:r>
            <w:r>
              <w:t xml:space="preserve"> с кем-то другим.</w:t>
            </w:r>
          </w:p>
          <w:p w:rsidR="00344345" w:rsidRDefault="00344345" w:rsidP="00B00C84">
            <w:pPr>
              <w:widowControl/>
              <w:autoSpaceDE/>
              <w:autoSpaceDN/>
              <w:adjustRightInd/>
              <w:ind w:left="643" w:firstLine="0"/>
              <w:jc w:val="left"/>
            </w:pPr>
            <w:r>
              <w:t xml:space="preserve">6.Разве Вы не заметили ничего </w:t>
            </w:r>
            <w:r w:rsidRPr="00DA1583">
              <w:rPr>
                <w:i/>
              </w:rPr>
              <w:t>подозрительного</w:t>
            </w:r>
            <w:r>
              <w:t xml:space="preserve"> в его поведении?</w:t>
            </w:r>
          </w:p>
          <w:p w:rsidR="00344345" w:rsidRDefault="00344345" w:rsidP="00B00C84">
            <w:pPr>
              <w:widowControl/>
              <w:autoSpaceDE/>
              <w:autoSpaceDN/>
              <w:adjustRightInd/>
              <w:ind w:left="643" w:firstLine="0"/>
              <w:jc w:val="left"/>
            </w:pPr>
            <w:r>
              <w:t xml:space="preserve">7.Я смутно </w:t>
            </w:r>
            <w:r w:rsidRPr="00DA1583">
              <w:rPr>
                <w:i/>
              </w:rPr>
              <w:t>осознавал</w:t>
            </w:r>
            <w:r>
              <w:t>, что за мной следят.</w:t>
            </w:r>
          </w:p>
          <w:p w:rsidR="00344345" w:rsidRDefault="00344345" w:rsidP="00B00C84">
            <w:pPr>
              <w:widowControl/>
              <w:autoSpaceDE/>
              <w:autoSpaceDN/>
              <w:adjustRightInd/>
              <w:ind w:left="643" w:firstLine="0"/>
              <w:jc w:val="left"/>
            </w:pPr>
            <w:r>
              <w:t xml:space="preserve">8.Она не пришла в </w:t>
            </w:r>
            <w:r w:rsidRPr="00DA1583">
              <w:rPr>
                <w:i/>
              </w:rPr>
              <w:t xml:space="preserve">сознание </w:t>
            </w:r>
            <w:r>
              <w:t>и умерла на следующий день.</w:t>
            </w:r>
          </w:p>
          <w:p w:rsidR="00344345" w:rsidRDefault="00344345" w:rsidP="00B00C84">
            <w:pPr>
              <w:widowControl/>
              <w:autoSpaceDE/>
              <w:autoSpaceDN/>
              <w:adjustRightInd/>
              <w:ind w:left="643" w:firstLine="0"/>
              <w:jc w:val="left"/>
            </w:pPr>
            <w:r>
              <w:t xml:space="preserve">9.Постоянная болтовня детей </w:t>
            </w:r>
            <w:r w:rsidRPr="00DA1583">
              <w:rPr>
                <w:i/>
              </w:rPr>
              <w:t xml:space="preserve">мешала </w:t>
            </w:r>
            <w:r>
              <w:t>ему работать.</w:t>
            </w:r>
          </w:p>
          <w:p w:rsidR="00344345" w:rsidRDefault="00344345" w:rsidP="00B00C84">
            <w:pPr>
              <w:widowControl/>
              <w:autoSpaceDE/>
              <w:autoSpaceDN/>
              <w:adjustRightInd/>
              <w:ind w:left="643" w:firstLine="0"/>
              <w:jc w:val="left"/>
            </w:pPr>
            <w:r>
              <w:t xml:space="preserve">10.Если бы </w:t>
            </w:r>
            <w:r w:rsidRPr="00DA1583">
              <w:rPr>
                <w:i/>
              </w:rPr>
              <w:t>ты поразмыслил</w:t>
            </w:r>
            <w:r>
              <w:t xml:space="preserve"> над своими поступками, то ты бы осознал, что сам за них отвечаешь.</w:t>
            </w:r>
          </w:p>
          <w:p w:rsidR="00344345" w:rsidRDefault="00344345" w:rsidP="00B00C84">
            <w:pPr>
              <w:widowControl/>
              <w:autoSpaceDE/>
              <w:autoSpaceDN/>
              <w:adjustRightInd/>
              <w:ind w:left="643" w:firstLine="0"/>
              <w:jc w:val="left"/>
            </w:pPr>
            <w:r>
              <w:t xml:space="preserve">11.Твои брюки и пиджак – очень странное </w:t>
            </w:r>
            <w:r w:rsidRPr="00DA1583">
              <w:rPr>
                <w:i/>
              </w:rPr>
              <w:t>смешение стилей</w:t>
            </w:r>
            <w:r>
              <w:t>.</w:t>
            </w:r>
          </w:p>
          <w:p w:rsidR="00344345" w:rsidRDefault="00344345" w:rsidP="00B00C84">
            <w:pPr>
              <w:widowControl/>
              <w:autoSpaceDE/>
              <w:autoSpaceDN/>
              <w:adjustRightInd/>
              <w:ind w:left="643" w:firstLine="0"/>
              <w:jc w:val="left"/>
            </w:pPr>
            <w:r>
              <w:t xml:space="preserve">12.Он </w:t>
            </w:r>
            <w:r w:rsidRPr="00DA1583">
              <w:rPr>
                <w:i/>
              </w:rPr>
              <w:t>указал на</w:t>
            </w:r>
            <w:r>
              <w:t xml:space="preserve"> место, где раньше стоял дом.</w:t>
            </w:r>
          </w:p>
          <w:p w:rsidR="00344345" w:rsidRDefault="00344345" w:rsidP="00B00C84">
            <w:pPr>
              <w:widowControl/>
              <w:autoSpaceDE/>
              <w:autoSpaceDN/>
              <w:adjustRightInd/>
              <w:ind w:left="643" w:firstLine="0"/>
              <w:jc w:val="left"/>
            </w:pPr>
            <w:r>
              <w:t xml:space="preserve">13.Он всегда обещает помочь, но когда </w:t>
            </w:r>
            <w:r w:rsidRPr="00DA1583">
              <w:rPr>
                <w:i/>
              </w:rPr>
              <w:t>доходит до дела</w:t>
            </w:r>
            <w:r>
              <w:t>, его никогда нет.</w:t>
            </w:r>
          </w:p>
          <w:p w:rsidR="00344345" w:rsidRDefault="00344345" w:rsidP="00B00C84">
            <w:pPr>
              <w:widowControl/>
              <w:autoSpaceDE/>
              <w:autoSpaceDN/>
              <w:adjustRightInd/>
              <w:ind w:left="643" w:firstLine="0"/>
              <w:jc w:val="left"/>
            </w:pPr>
            <w:r>
              <w:t xml:space="preserve">14.У меня есть </w:t>
            </w:r>
            <w:r w:rsidRPr="00DA1583">
              <w:rPr>
                <w:i/>
              </w:rPr>
              <w:t>подозрение,</w:t>
            </w:r>
            <w:r>
              <w:t xml:space="preserve"> что она говорит неправду.</w:t>
            </w:r>
          </w:p>
          <w:p w:rsidR="00344345" w:rsidRPr="00864D24" w:rsidRDefault="00344345" w:rsidP="00B00C84">
            <w:pPr>
              <w:widowControl/>
              <w:autoSpaceDE/>
              <w:autoSpaceDN/>
              <w:adjustRightInd/>
              <w:ind w:left="720" w:firstLine="0"/>
              <w:jc w:val="left"/>
              <w:rPr>
                <w:highlight w:val="yellow"/>
              </w:rPr>
            </w:pPr>
          </w:p>
        </w:tc>
      </w:tr>
      <w:tr w:rsidR="00344345" w:rsidRPr="00457C1A" w:rsidTr="00B00C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091EBA" w:rsidRDefault="00344345" w:rsidP="00B00C84">
            <w:pPr>
              <w:ind w:firstLine="0"/>
              <w:jc w:val="left"/>
            </w:pPr>
            <w:r w:rsidRPr="00091EBA">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98412D" w:rsidRDefault="00344345" w:rsidP="000978CC">
            <w:pPr>
              <w:pStyle w:val="21"/>
              <w:numPr>
                <w:ilvl w:val="0"/>
                <w:numId w:val="7"/>
              </w:numPr>
              <w:tabs>
                <w:tab w:val="left" w:pos="356"/>
                <w:tab w:val="left" w:pos="851"/>
              </w:tabs>
              <w:spacing w:after="0" w:line="240" w:lineRule="auto"/>
              <w:ind w:left="0" w:firstLine="0"/>
            </w:pPr>
            <w:r w:rsidRPr="0098412D">
              <w:t>практическими навыками использования способов достижения эквивалентности в переводе и основных приемов перевода;</w:t>
            </w:r>
          </w:p>
          <w:p w:rsidR="00344345" w:rsidRPr="0098412D" w:rsidRDefault="00344345" w:rsidP="000978CC">
            <w:pPr>
              <w:pStyle w:val="21"/>
              <w:numPr>
                <w:ilvl w:val="0"/>
                <w:numId w:val="7"/>
              </w:numPr>
              <w:tabs>
                <w:tab w:val="left" w:pos="356"/>
                <w:tab w:val="left" w:pos="851"/>
              </w:tabs>
              <w:spacing w:after="0" w:line="240" w:lineRule="auto"/>
              <w:ind w:left="0" w:firstLine="0"/>
              <w:rPr>
                <w:rFonts w:cs="Arial"/>
              </w:rPr>
            </w:pPr>
            <w:r w:rsidRPr="0098412D">
              <w:t>способами демонстрации умения анализировать ситуацию достижения эквивалентности в переводе;</w:t>
            </w:r>
          </w:p>
          <w:p w:rsidR="00344345" w:rsidRPr="00091EBA" w:rsidRDefault="00344345" w:rsidP="000978CC">
            <w:pPr>
              <w:pStyle w:val="af1"/>
              <w:numPr>
                <w:ilvl w:val="0"/>
                <w:numId w:val="7"/>
              </w:numPr>
              <w:tabs>
                <w:tab w:val="left" w:pos="356"/>
                <w:tab w:val="left" w:pos="851"/>
              </w:tabs>
              <w:ind w:left="0" w:firstLine="0"/>
              <w:rPr>
                <w:sz w:val="24"/>
                <w:szCs w:val="24"/>
              </w:rPr>
            </w:pPr>
            <w:r w:rsidRPr="00091EBA">
              <w:rPr>
                <w:sz w:val="24"/>
                <w:szCs w:val="24"/>
              </w:rPr>
              <w:t>способами совершенствования профессиональных знаний и умений путем использования возможностей информацион</w:t>
            </w:r>
            <w:r w:rsidRPr="00091EBA">
              <w:rPr>
                <w:sz w:val="24"/>
                <w:szCs w:val="24"/>
              </w:rPr>
              <w:lastRenderedPageBreak/>
              <w:t>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Default="00344345" w:rsidP="00B00C84">
            <w:pPr>
              <w:ind w:firstLine="0"/>
            </w:pPr>
            <w:r w:rsidRPr="00864D24">
              <w:lastRenderedPageBreak/>
              <w:t>Выполните перевод. Постарайтесь достичь наибольшей эквивалентности. Пользуйтесь справочной литературой.</w:t>
            </w:r>
          </w:p>
          <w:p w:rsidR="00344345" w:rsidRDefault="00344345" w:rsidP="00B00C84"/>
          <w:p w:rsidR="00344345" w:rsidRDefault="00344345" w:rsidP="00B00C84">
            <w:proofErr w:type="spellStart"/>
            <w:r>
              <w:t>Десятьлетназад</w:t>
            </w:r>
            <w:r>
              <w:rPr>
                <w:lang w:val="en-US"/>
              </w:rPr>
              <w:t>AnnBonsall</w:t>
            </w:r>
            <w:proofErr w:type="spellEnd"/>
            <w:r>
              <w:t xml:space="preserve">справлялась с работой достаточно хорошо. Она могла устанавливать соответствующие взаимоотношения с детьми. Она </w:t>
            </w:r>
            <w:r w:rsidRPr="00EA07FC">
              <w:rPr>
                <w:i/>
              </w:rPr>
              <w:t>старалась планировать</w:t>
            </w:r>
            <w:r>
              <w:t xml:space="preserve"> уроки так, чтобы вызвать интерес детей, поощрять их творчество, а  не только передавать им знания, но и развивать их умения (необходимые для жизни) общаться друг с другом. Всё , что требовалось от учеников – принимать активное участие в обсуждение учебных тем и таким образом формировать свои знания</w:t>
            </w:r>
          </w:p>
          <w:p w:rsidR="00344345" w:rsidRDefault="00344345" w:rsidP="00B00C84">
            <w:r>
              <w:lastRenderedPageBreak/>
              <w:t>Она любит детей, обожает свой предмет и не винит себя.</w:t>
            </w:r>
          </w:p>
          <w:p w:rsidR="00344345" w:rsidRDefault="00344345" w:rsidP="00B00C84">
            <w:r>
              <w:t>Она считает, что проблема заключается в том, что дети изменились в худшую сторону за последние несколько лет. Им не только всё насучило, они непослушные, плохо ведущие себя, грубые. Всё это вызывает у нее отвращение.</w:t>
            </w:r>
          </w:p>
          <w:p w:rsidR="00344345" w:rsidRDefault="00344345" w:rsidP="00B00C84">
            <w:r>
              <w:t>Она объясняет, что дети находятся под давлением со стороны средств массовой информации и друг друга.</w:t>
            </w:r>
          </w:p>
          <w:p w:rsidR="00344345" w:rsidRDefault="00344345" w:rsidP="00B00C84">
            <w:r>
              <w:t>Нарушающие порядок  ученики (</w:t>
            </w:r>
            <w:r>
              <w:rPr>
                <w:lang w:val="en-US"/>
              </w:rPr>
              <w:t>disruptive</w:t>
            </w:r>
            <w:r w:rsidRPr="00D77B4F">
              <w:t xml:space="preserve">) </w:t>
            </w:r>
            <w:proofErr w:type="spellStart"/>
            <w:r>
              <w:t>давлеют</w:t>
            </w:r>
            <w:proofErr w:type="spellEnd"/>
            <w:r w:rsidRPr="00D77B4F">
              <w:t>(</w:t>
            </w:r>
            <w:r>
              <w:rPr>
                <w:lang w:val="en-US"/>
              </w:rPr>
              <w:t>dominate</w:t>
            </w:r>
            <w:r w:rsidRPr="00D77B4F">
              <w:t>)</w:t>
            </w:r>
            <w:r>
              <w:t xml:space="preserve"> над усердными учениками, что мешает </w:t>
            </w:r>
            <w:proofErr w:type="spellStart"/>
            <w:r>
              <w:t>свему</w:t>
            </w:r>
            <w:proofErr w:type="spellEnd"/>
            <w:r>
              <w:t xml:space="preserve"> классу. ЕЕ попытки призвать их к совести также оканчиваются неудачей. Хотя их родители самим не в состоянии справиться со своими детьми. Они должны принять часть вины за то, что позволяют детям долго не спать по вечерам, за то , что они не кормят их так как положено. Когда дети приходят в школу без завтрака , они не в состоянии сосредоточиться на работе. </w:t>
            </w:r>
          </w:p>
          <w:p w:rsidR="00344345" w:rsidRPr="00457C1A" w:rsidRDefault="00344345" w:rsidP="00B00C84">
            <w:pPr>
              <w:ind w:firstLine="0"/>
              <w:rPr>
                <w:i/>
                <w:highlight w:val="yellow"/>
              </w:rPr>
            </w:pPr>
          </w:p>
        </w:tc>
      </w:tr>
      <w:tr w:rsidR="00344345" w:rsidRPr="00457C1A" w:rsidTr="00B00C8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44345" w:rsidRPr="00457C1A" w:rsidRDefault="00344345" w:rsidP="00B00C84">
            <w:pPr>
              <w:ind w:firstLine="0"/>
              <w:jc w:val="left"/>
              <w:rPr>
                <w:color w:val="C00000"/>
                <w:highlight w:val="yellow"/>
              </w:rPr>
            </w:pPr>
            <w:r w:rsidRPr="00292BD3">
              <w:rPr>
                <w:b/>
              </w:rPr>
              <w:lastRenderedPageBreak/>
              <w:t xml:space="preserve">ПК-10 </w:t>
            </w:r>
            <w:r w:rsidRPr="00571DC3">
              <w:t>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344345" w:rsidRPr="00457C1A" w:rsidTr="00B00C8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292BD3" w:rsidRDefault="00344345" w:rsidP="00B00C84">
            <w:pPr>
              <w:ind w:firstLine="0"/>
              <w:jc w:val="left"/>
            </w:pPr>
            <w:r w:rsidRPr="00292BD3">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292BD3" w:rsidRDefault="00344345" w:rsidP="000978CC">
            <w:pPr>
              <w:widowControl/>
              <w:numPr>
                <w:ilvl w:val="0"/>
                <w:numId w:val="7"/>
              </w:numPr>
              <w:tabs>
                <w:tab w:val="left" w:pos="356"/>
                <w:tab w:val="left" w:pos="851"/>
              </w:tabs>
              <w:autoSpaceDE/>
              <w:autoSpaceDN/>
              <w:adjustRightInd/>
              <w:ind w:left="0" w:firstLine="0"/>
              <w:jc w:val="left"/>
            </w:pPr>
            <w:r w:rsidRPr="00292BD3">
              <w:t>основные нормы лексической эквивалентности, с</w:t>
            </w:r>
            <w:r>
              <w:t xml:space="preserve"> учетом</w:t>
            </w:r>
            <w:r w:rsidRPr="00292BD3">
              <w:t xml:space="preserve"> грамматических, синтаксических и стилистических норм.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Pr="00085BAF" w:rsidRDefault="00344345" w:rsidP="00B00C84">
            <w:pPr>
              <w:ind w:firstLine="0"/>
              <w:rPr>
                <w:highlight w:val="yellow"/>
              </w:rPr>
            </w:pPr>
            <w:r>
              <w:t xml:space="preserve">Назовите известные вам стилистические регистры английского языка, а также примеры, отражающие характерные черты </w:t>
            </w:r>
            <w:r>
              <w:rPr>
                <w:lang w:val="en-US"/>
              </w:rPr>
              <w:t>Standard</w:t>
            </w:r>
            <w:r>
              <w:t xml:space="preserve">и </w:t>
            </w:r>
            <w:r>
              <w:rPr>
                <w:lang w:val="en-US"/>
              </w:rPr>
              <w:t>Non</w:t>
            </w:r>
            <w:r w:rsidRPr="00085BAF">
              <w:t>-</w:t>
            </w:r>
            <w:proofErr w:type="spellStart"/>
            <w:r>
              <w:rPr>
                <w:lang w:val="en-US"/>
              </w:rPr>
              <w:t>standardEnglish</w:t>
            </w:r>
            <w:proofErr w:type="spellEnd"/>
            <w:r w:rsidRPr="00085BAF">
              <w:t>.</w:t>
            </w:r>
          </w:p>
        </w:tc>
      </w:tr>
      <w:tr w:rsidR="00344345" w:rsidRPr="007B2E5B" w:rsidTr="00B00C8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C20C32" w:rsidRDefault="00344345" w:rsidP="00B00C84">
            <w:pPr>
              <w:ind w:firstLine="0"/>
              <w:jc w:val="left"/>
            </w:pPr>
            <w:r w:rsidRPr="00C20C32">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C20C32" w:rsidRDefault="00344345" w:rsidP="000978CC">
            <w:pPr>
              <w:numPr>
                <w:ilvl w:val="0"/>
                <w:numId w:val="7"/>
              </w:numPr>
              <w:tabs>
                <w:tab w:val="left" w:pos="356"/>
                <w:tab w:val="left" w:pos="851"/>
              </w:tabs>
              <w:ind w:left="0" w:firstLine="0"/>
            </w:pPr>
            <w:r w:rsidRPr="00C20C32">
              <w:t>обсуждать способы эффективного решения письменного перевода с соблюдением норм лексической эквивалентности, с учетом грамматических, синтаксических и стилистических норм;</w:t>
            </w:r>
          </w:p>
          <w:p w:rsidR="00344345" w:rsidRPr="00C20C32" w:rsidRDefault="00344345" w:rsidP="000978CC">
            <w:pPr>
              <w:numPr>
                <w:ilvl w:val="0"/>
                <w:numId w:val="7"/>
              </w:numPr>
              <w:tabs>
                <w:tab w:val="left" w:pos="356"/>
                <w:tab w:val="left" w:pos="851"/>
              </w:tabs>
              <w:ind w:left="0" w:firstLine="0"/>
            </w:pPr>
            <w:r w:rsidRPr="00C20C32">
              <w:t xml:space="preserve">применять нормы лексической эквивалентности в профессиональной деятельности; </w:t>
            </w:r>
          </w:p>
          <w:p w:rsidR="00344345" w:rsidRPr="00C20C32" w:rsidRDefault="00344345" w:rsidP="000978CC">
            <w:pPr>
              <w:numPr>
                <w:ilvl w:val="0"/>
                <w:numId w:val="7"/>
              </w:numPr>
              <w:tabs>
                <w:tab w:val="left" w:pos="356"/>
                <w:tab w:val="left" w:pos="851"/>
              </w:tabs>
              <w:ind w:left="0" w:firstLine="0"/>
            </w:pPr>
            <w:r w:rsidRPr="00C20C32">
              <w:t xml:space="preserve">приобретать знания в области лексической эквивалентности, с учетом грамматических, синтаксических и стилистических </w:t>
            </w:r>
            <w:r w:rsidRPr="00C20C32">
              <w:lastRenderedPageBreak/>
              <w:t>норм.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Default="00344345" w:rsidP="00B00C84">
            <w:pPr>
              <w:rPr>
                <w:iCs/>
              </w:rPr>
            </w:pPr>
            <w:r>
              <w:rPr>
                <w:iCs/>
              </w:rPr>
              <w:lastRenderedPageBreak/>
              <w:t>Проанализируйте текст и выделите слова разных стилистических регистров.</w:t>
            </w:r>
          </w:p>
          <w:p w:rsidR="00344345" w:rsidRPr="000E5647" w:rsidRDefault="00344345" w:rsidP="00B00C84">
            <w:pPr>
              <w:rPr>
                <w:iCs/>
              </w:rPr>
            </w:pPr>
          </w:p>
          <w:p w:rsidR="00344345" w:rsidRPr="00BE1668" w:rsidRDefault="00344345" w:rsidP="00B00C84">
            <w:pPr>
              <w:rPr>
                <w:iCs/>
                <w:lang w:val="en-US"/>
              </w:rPr>
            </w:pPr>
            <w:r w:rsidRPr="00BE1668">
              <w:rPr>
                <w:iCs/>
                <w:lang w:val="en-US"/>
              </w:rPr>
              <w:t>Read the following excerpts and find examples of each of the features of formal and informal style listed in the table above.</w:t>
            </w:r>
          </w:p>
          <w:p w:rsidR="00344345" w:rsidRPr="00AF3BC8" w:rsidRDefault="00344345" w:rsidP="00B00C84">
            <w:pPr>
              <w:rPr>
                <w:i/>
                <w:iCs/>
                <w:lang w:val="en-US"/>
              </w:rPr>
            </w:pPr>
          </w:p>
          <w:p w:rsidR="00344345" w:rsidRPr="00AF3BC8" w:rsidRDefault="00344345" w:rsidP="00B00C84">
            <w:pPr>
              <w:rPr>
                <w:bCs/>
                <w:lang w:val="en-US"/>
              </w:rPr>
            </w:pPr>
            <w:r w:rsidRPr="00AF3BC8">
              <w:rPr>
                <w:bCs/>
                <w:lang w:val="en-US"/>
              </w:rPr>
              <w:t>EXCERPT A</w:t>
            </w:r>
          </w:p>
          <w:p w:rsidR="00344345" w:rsidRPr="00AF3BC8" w:rsidRDefault="00344345" w:rsidP="00B00C84">
            <w:pPr>
              <w:rPr>
                <w:lang w:val="en-US"/>
              </w:rPr>
            </w:pPr>
            <w:r w:rsidRPr="00AF3BC8">
              <w:rPr>
                <w:lang w:val="en-US"/>
              </w:rPr>
              <w:tab/>
              <w:t>A matter of considerable controversy at present is the issue of whether works of art should remain in their country of origin, or rather the owners of such works should be allowed to sell them to collectors abroad, thus depriving the country’s population of a vital part of its cultural heritage. Strong arguments exist in support of both sides of this debate, which implies that it is worth examining both points of view before reaching any conclusions.</w:t>
            </w:r>
          </w:p>
          <w:p w:rsidR="00344345" w:rsidRPr="00AF3BC8" w:rsidRDefault="00344345" w:rsidP="00B00C84">
            <w:pPr>
              <w:rPr>
                <w:lang w:val="en-US"/>
              </w:rPr>
            </w:pPr>
            <w:r w:rsidRPr="00AF3BC8">
              <w:rPr>
                <w:lang w:val="en-US"/>
              </w:rPr>
              <w:lastRenderedPageBreak/>
              <w:tab/>
              <w:t>Should such sales be permitted, it is argued that the country of origin would lose pieces of art which rightfully belong where they were created. In addition, works of art which were created to be viewed in a certain setting, or as part of a particular structure, lose a great deal of their artistic impact when removed from this context. Venus de Milo, an ancient statue of Aphrodite is a clear case in point: this conspicuous example of the Hellenistic sculptural tradition, carved in 150 BC and found on the Aegean island of Melos in 1820, is now decorating nothing more inspiring than a room at the Louvre Museum in Paris …</w:t>
            </w:r>
          </w:p>
          <w:p w:rsidR="00344345" w:rsidRPr="00AF3BC8" w:rsidRDefault="00344345" w:rsidP="00B00C84">
            <w:pPr>
              <w:rPr>
                <w:bCs/>
                <w:lang w:val="en-US"/>
              </w:rPr>
            </w:pPr>
            <w:r w:rsidRPr="00AF3BC8">
              <w:rPr>
                <w:bCs/>
                <w:lang w:val="en-US"/>
              </w:rPr>
              <w:t>EXCERPT B</w:t>
            </w:r>
          </w:p>
          <w:p w:rsidR="00344345" w:rsidRPr="00AF3BC8" w:rsidRDefault="00344345" w:rsidP="00B00C84">
            <w:pPr>
              <w:rPr>
                <w:lang w:val="en-US"/>
              </w:rPr>
            </w:pPr>
            <w:r w:rsidRPr="00AF3BC8">
              <w:rPr>
                <w:lang w:val="en-US"/>
              </w:rPr>
              <w:tab/>
              <w:t>People argue a lot nowadays about whether or not works of art from one country should be sold to another. I don’t think they should be. If they are then the people in the country of origin lose out on the chance to see stuff that really belongs to them. This just isn’t right. It’s a problem, too, when you see works of art in the wrong place. I mean the Parthenon friezes look boring the way they show them in the British Museum. That’s just not where they belong. But if you could see them on the Parthenon, they’d look great …</w:t>
            </w:r>
          </w:p>
          <w:p w:rsidR="00344345" w:rsidRPr="000E5647" w:rsidRDefault="00344345" w:rsidP="00B00C84">
            <w:pPr>
              <w:ind w:firstLine="0"/>
              <w:rPr>
                <w:i/>
                <w:highlight w:val="yellow"/>
                <w:lang w:val="en-US"/>
              </w:rPr>
            </w:pPr>
          </w:p>
        </w:tc>
      </w:tr>
      <w:tr w:rsidR="00344345" w:rsidRPr="00457C1A" w:rsidTr="00B00C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CE6D0A" w:rsidRDefault="00344345" w:rsidP="00B00C84">
            <w:pPr>
              <w:ind w:firstLine="0"/>
              <w:jc w:val="left"/>
            </w:pPr>
            <w:r w:rsidRPr="00CE6D0A">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CE6D0A" w:rsidRDefault="00344345" w:rsidP="000978CC">
            <w:pPr>
              <w:numPr>
                <w:ilvl w:val="0"/>
                <w:numId w:val="7"/>
              </w:numPr>
              <w:tabs>
                <w:tab w:val="left" w:pos="356"/>
                <w:tab w:val="left" w:pos="851"/>
              </w:tabs>
              <w:ind w:left="0" w:firstLine="0"/>
            </w:pPr>
            <w:r w:rsidRPr="00CE6D0A">
              <w:t>практическими навыками письменного перевода с соблюдением норм лексической эквивалентности, с учетом грамматических, синтаксических и стилистических норм;</w:t>
            </w:r>
          </w:p>
          <w:p w:rsidR="00344345" w:rsidRPr="00CE6D0A" w:rsidRDefault="00344345" w:rsidP="000978CC">
            <w:pPr>
              <w:pStyle w:val="af1"/>
              <w:numPr>
                <w:ilvl w:val="0"/>
                <w:numId w:val="7"/>
              </w:numPr>
              <w:tabs>
                <w:tab w:val="left" w:pos="356"/>
                <w:tab w:val="left" w:pos="851"/>
              </w:tabs>
              <w:ind w:left="0" w:firstLine="0"/>
              <w:rPr>
                <w:sz w:val="24"/>
                <w:szCs w:val="24"/>
              </w:rPr>
            </w:pPr>
            <w:r w:rsidRPr="00CE6D0A">
              <w:rPr>
                <w:sz w:val="24"/>
                <w:szCs w:val="24"/>
              </w:rPr>
              <w:t>способами совершенствования 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Default="00344345" w:rsidP="00B00C84">
            <w:pPr>
              <w:ind w:firstLine="0"/>
            </w:pPr>
            <w:r>
              <w:t xml:space="preserve">Выполните перевод </w:t>
            </w:r>
            <w:r w:rsidRPr="00CE6D0A">
              <w:t>с соблюдением норм лексической эквивалентности, с учетом грамматических, синтаксических и стилистических норм</w:t>
            </w:r>
            <w:r>
              <w:t>:</w:t>
            </w:r>
          </w:p>
          <w:p w:rsidR="00344345" w:rsidRDefault="00344345" w:rsidP="00B00C84">
            <w:pPr>
              <w:ind w:firstLine="0"/>
            </w:pPr>
          </w:p>
          <w:p w:rsidR="00344345" w:rsidRPr="00BD0724" w:rsidRDefault="00344345" w:rsidP="00B00C84">
            <w:pPr>
              <w:ind w:firstLine="0"/>
            </w:pPr>
            <w:r w:rsidRPr="00BD0724">
              <w:t>1.Я пишу статьи в эту газету уже многие годы.</w:t>
            </w:r>
          </w:p>
          <w:p w:rsidR="00344345" w:rsidRPr="00BD0724" w:rsidRDefault="00344345" w:rsidP="00B00C84">
            <w:pPr>
              <w:ind w:firstLine="0"/>
            </w:pPr>
            <w:r w:rsidRPr="00BD0724">
              <w:t xml:space="preserve">2.Образ жизни </w:t>
            </w:r>
            <w:proofErr w:type="spellStart"/>
            <w:r w:rsidRPr="00BD0724">
              <w:t>Бёртона</w:t>
            </w:r>
            <w:proofErr w:type="spellEnd"/>
            <w:r w:rsidRPr="00BD0724">
              <w:t xml:space="preserve"> из рассказа Моэма способствовал его падению (разорению).</w:t>
            </w:r>
          </w:p>
          <w:p w:rsidR="00344345" w:rsidRPr="00BD0724" w:rsidRDefault="00344345" w:rsidP="00B00C84">
            <w:pPr>
              <w:ind w:firstLine="0"/>
            </w:pPr>
            <w:r w:rsidRPr="00BD0724">
              <w:t>3.Хотите внести пожертвование (вклад) на благотворительность?</w:t>
            </w:r>
          </w:p>
          <w:p w:rsidR="00344345" w:rsidRPr="00BD0724" w:rsidRDefault="00344345" w:rsidP="00B00C84">
            <w:pPr>
              <w:ind w:firstLine="0"/>
            </w:pPr>
            <w:r w:rsidRPr="00BD0724">
              <w:t>4.Введение санкций мало способствует налаживанию дружественных отношений между двумя странами.</w:t>
            </w:r>
          </w:p>
          <w:p w:rsidR="00344345" w:rsidRPr="00BD0724" w:rsidRDefault="00344345" w:rsidP="00B00C84">
            <w:pPr>
              <w:ind w:firstLine="0"/>
            </w:pPr>
            <w:r w:rsidRPr="00BD0724">
              <w:t>5.Эти новости может быть поднимут ваше настроение.</w:t>
            </w:r>
          </w:p>
          <w:p w:rsidR="00344345" w:rsidRPr="00BD0724" w:rsidRDefault="00344345" w:rsidP="00B00C84">
            <w:pPr>
              <w:ind w:firstLine="0"/>
            </w:pPr>
            <w:r w:rsidRPr="00BD0724">
              <w:t xml:space="preserve">6.‘Злые духи вселились в него” подумала </w:t>
            </w:r>
            <w:proofErr w:type="spellStart"/>
            <w:r w:rsidRPr="00BD0724">
              <w:t>Элиза</w:t>
            </w:r>
            <w:proofErr w:type="spellEnd"/>
            <w:r w:rsidRPr="00BD0724">
              <w:t>, когда он начал издавать странные нечеловеческие звуки по ночам. (</w:t>
            </w:r>
            <w:proofErr w:type="spellStart"/>
            <w:r w:rsidRPr="00BD0724">
              <w:rPr>
                <w:lang w:val="en-US"/>
              </w:rPr>
              <w:t>takepossession</w:t>
            </w:r>
            <w:proofErr w:type="spellEnd"/>
            <w:r w:rsidRPr="00BD0724">
              <w:t>)</w:t>
            </w:r>
          </w:p>
          <w:p w:rsidR="00344345" w:rsidRPr="00BD0724" w:rsidRDefault="00344345" w:rsidP="00B00C84">
            <w:pPr>
              <w:ind w:firstLine="0"/>
            </w:pPr>
            <w:r w:rsidRPr="00BD0724">
              <w:t>7.У Ирен был хороший вкус в одежде.</w:t>
            </w:r>
          </w:p>
          <w:p w:rsidR="00344345" w:rsidRPr="00BD0724" w:rsidRDefault="00344345" w:rsidP="00B00C84">
            <w:pPr>
              <w:ind w:firstLine="0"/>
            </w:pPr>
            <w:r w:rsidRPr="00BD0724">
              <w:t>8. Молоко кислое на вкус.</w:t>
            </w:r>
          </w:p>
          <w:p w:rsidR="00344345" w:rsidRPr="00BD0724" w:rsidRDefault="00344345" w:rsidP="00B00C84">
            <w:pPr>
              <w:ind w:firstLine="0"/>
            </w:pPr>
            <w:r w:rsidRPr="004B4DD0">
              <w:t>9.</w:t>
            </w:r>
            <w:r w:rsidRPr="00BD0724">
              <w:t>Фрукт горький на вкус.</w:t>
            </w:r>
          </w:p>
          <w:p w:rsidR="00344345" w:rsidRPr="000E5647" w:rsidRDefault="00344345" w:rsidP="00B00C84">
            <w:pPr>
              <w:ind w:firstLine="0"/>
              <w:rPr>
                <w:highlight w:val="yellow"/>
              </w:rPr>
            </w:pPr>
          </w:p>
        </w:tc>
      </w:tr>
      <w:tr w:rsidR="00344345" w:rsidRPr="00457C1A" w:rsidTr="00B00C8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44345" w:rsidRPr="00457C1A" w:rsidRDefault="00344345" w:rsidP="00B00C84">
            <w:pPr>
              <w:ind w:firstLine="0"/>
              <w:jc w:val="left"/>
              <w:rPr>
                <w:color w:val="C00000"/>
                <w:highlight w:val="yellow"/>
              </w:rPr>
            </w:pPr>
            <w:r w:rsidRPr="00EC70BF">
              <w:rPr>
                <w:b/>
              </w:rPr>
              <w:lastRenderedPageBreak/>
              <w:t xml:space="preserve">ПК-12 </w:t>
            </w:r>
            <w:r w:rsidRPr="00571DC3">
              <w:t xml:space="preserve">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571DC3">
              <w:t>темпоральных</w:t>
            </w:r>
            <w:proofErr w:type="spellEnd"/>
            <w:r w:rsidRPr="00571DC3">
              <w:t xml:space="preserve"> характеристик исходного текста</w:t>
            </w:r>
          </w:p>
        </w:tc>
      </w:tr>
      <w:tr w:rsidR="00344345" w:rsidRPr="00457C1A" w:rsidTr="00B00C8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CE6D0A" w:rsidRDefault="00344345" w:rsidP="00B00C84">
            <w:pPr>
              <w:ind w:firstLine="0"/>
              <w:jc w:val="left"/>
            </w:pPr>
            <w:r w:rsidRPr="00CE6D0A">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CE6D0A" w:rsidRDefault="00344345" w:rsidP="000978CC">
            <w:pPr>
              <w:widowControl/>
              <w:numPr>
                <w:ilvl w:val="0"/>
                <w:numId w:val="7"/>
              </w:numPr>
              <w:tabs>
                <w:tab w:val="left" w:pos="356"/>
                <w:tab w:val="left" w:pos="851"/>
              </w:tabs>
              <w:autoSpaceDE/>
              <w:autoSpaceDN/>
              <w:adjustRightInd/>
              <w:ind w:left="0" w:firstLine="0"/>
              <w:jc w:val="left"/>
            </w:pPr>
            <w:r w:rsidRPr="00CE6D0A">
              <w:t xml:space="preserve">основные нормы лексической эквивалентности, с учетом грамматических, синтаксических и стилистических норм текста перевода и </w:t>
            </w:r>
            <w:proofErr w:type="spellStart"/>
            <w:r w:rsidRPr="00CE6D0A">
              <w:t>темпоральных</w:t>
            </w:r>
            <w:proofErr w:type="spellEnd"/>
            <w:r w:rsidRPr="00CE6D0A">
              <w:t xml:space="preserve"> характеристик исходного текста;</w:t>
            </w:r>
          </w:p>
          <w:p w:rsidR="00344345" w:rsidRPr="00CE6D0A" w:rsidRDefault="00344345" w:rsidP="000978CC">
            <w:pPr>
              <w:widowControl/>
              <w:numPr>
                <w:ilvl w:val="0"/>
                <w:numId w:val="7"/>
              </w:numPr>
              <w:tabs>
                <w:tab w:val="left" w:pos="356"/>
                <w:tab w:val="left" w:pos="851"/>
              </w:tabs>
              <w:autoSpaceDE/>
              <w:autoSpaceDN/>
              <w:adjustRightInd/>
              <w:ind w:left="0" w:firstLine="0"/>
              <w:jc w:val="left"/>
            </w:pPr>
            <w:r w:rsidRPr="00CE6D0A">
              <w:t>основные  правила устного последовательный перевода и устного перевода с листа.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Pr="006D7D22" w:rsidRDefault="00344345" w:rsidP="00B00C84">
            <w:pPr>
              <w:ind w:firstLine="0"/>
              <w:rPr>
                <w:highlight w:val="yellow"/>
              </w:rPr>
            </w:pPr>
            <w:r>
              <w:t xml:space="preserve">Назовите известные вам правила и нормы </w:t>
            </w:r>
            <w:r w:rsidRPr="00571DC3">
              <w:t xml:space="preserve">лексической эквивалентности, </w:t>
            </w:r>
            <w:r>
              <w:t xml:space="preserve">с </w:t>
            </w:r>
            <w:r w:rsidRPr="00571DC3">
              <w:t xml:space="preserve">соблюдением грамматических, синтаксических и стилистических норм текста перевода и </w:t>
            </w:r>
            <w:proofErr w:type="spellStart"/>
            <w:r w:rsidRPr="00571DC3">
              <w:t>темпоральных</w:t>
            </w:r>
            <w:proofErr w:type="spellEnd"/>
            <w:r w:rsidRPr="00571DC3">
              <w:t xml:space="preserve"> характеристик исходного текста</w:t>
            </w:r>
            <w:r>
              <w:t>.</w:t>
            </w:r>
          </w:p>
        </w:tc>
      </w:tr>
      <w:tr w:rsidR="00344345" w:rsidRPr="007B2E5B" w:rsidTr="00B00C8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B94840" w:rsidRDefault="00344345" w:rsidP="00B00C84">
            <w:pPr>
              <w:ind w:firstLine="0"/>
              <w:jc w:val="left"/>
            </w:pPr>
            <w:r w:rsidRPr="00B94840">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B94840" w:rsidRDefault="00344345" w:rsidP="000978CC">
            <w:pPr>
              <w:numPr>
                <w:ilvl w:val="0"/>
                <w:numId w:val="7"/>
              </w:numPr>
              <w:tabs>
                <w:tab w:val="left" w:pos="356"/>
                <w:tab w:val="left" w:pos="851"/>
              </w:tabs>
              <w:ind w:left="0" w:firstLine="0"/>
            </w:pPr>
            <w:r w:rsidRPr="00B94840">
              <w:t>обсуждать способы эффективного решения устного последовательного перевода и устного перевода с листа;</w:t>
            </w:r>
          </w:p>
          <w:p w:rsidR="00344345" w:rsidRPr="00B94840" w:rsidRDefault="00344345" w:rsidP="000978CC">
            <w:pPr>
              <w:numPr>
                <w:ilvl w:val="0"/>
                <w:numId w:val="7"/>
              </w:numPr>
              <w:tabs>
                <w:tab w:val="left" w:pos="356"/>
                <w:tab w:val="left" w:pos="851"/>
              </w:tabs>
              <w:ind w:left="0" w:firstLine="0"/>
            </w:pPr>
            <w:r w:rsidRPr="00B94840">
              <w:t xml:space="preserve">применять  знания норм лексической эквивалентности, соблюдением грамматических, синтаксических и стилистических норм текста перевода и </w:t>
            </w:r>
            <w:proofErr w:type="spellStart"/>
            <w:r w:rsidRPr="00B94840">
              <w:t>темпоральных</w:t>
            </w:r>
            <w:proofErr w:type="spellEnd"/>
            <w:r w:rsidRPr="00B94840">
              <w:t xml:space="preserve"> характеристик исходного текста в профессиональной деятельности; </w:t>
            </w:r>
          </w:p>
          <w:p w:rsidR="00344345" w:rsidRPr="00B94840" w:rsidRDefault="00344345" w:rsidP="000978CC">
            <w:pPr>
              <w:numPr>
                <w:ilvl w:val="0"/>
                <w:numId w:val="7"/>
              </w:numPr>
              <w:tabs>
                <w:tab w:val="left" w:pos="356"/>
                <w:tab w:val="left" w:pos="851"/>
              </w:tabs>
              <w:ind w:left="0" w:firstLine="0"/>
            </w:pPr>
            <w:r w:rsidRPr="00B94840">
              <w:t>приобретать знания в области устного последовательного перевода и устного перевода с листа.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Default="00344345" w:rsidP="00B00C84">
            <w:pPr>
              <w:ind w:firstLine="0"/>
            </w:pPr>
            <w:r w:rsidRPr="009B6272">
              <w:t>Сравните варианты перевода текста</w:t>
            </w:r>
            <w:r>
              <w:t xml:space="preserve"> с учетом соблюдения </w:t>
            </w:r>
            <w:r w:rsidRPr="00B94840">
              <w:t xml:space="preserve">норм лексической эквивалентности, грамматических, синтаксических и стилистических норм текста перевода и </w:t>
            </w:r>
            <w:proofErr w:type="spellStart"/>
            <w:r w:rsidRPr="00B94840">
              <w:t>темпоральных</w:t>
            </w:r>
            <w:proofErr w:type="spellEnd"/>
            <w:r w:rsidRPr="00B94840">
              <w:t xml:space="preserve"> характеристик исходного текста</w:t>
            </w:r>
            <w:r w:rsidRPr="009B6272">
              <w:t>.</w:t>
            </w:r>
          </w:p>
          <w:p w:rsidR="00344345" w:rsidRDefault="00344345" w:rsidP="00B00C84">
            <w:pPr>
              <w:ind w:firstLine="0"/>
            </w:pPr>
          </w:p>
          <w:p w:rsidR="00344345" w:rsidRPr="00BB6E05" w:rsidRDefault="00344345" w:rsidP="00B00C84">
            <w:pPr>
              <w:jc w:val="center"/>
              <w:rPr>
                <w:lang w:val="en-US"/>
              </w:rPr>
            </w:pPr>
            <w:r w:rsidRPr="00BB6E05">
              <w:rPr>
                <w:bCs/>
                <w:lang w:val="en-US"/>
              </w:rPr>
              <w:t>POWER LEARNING</w:t>
            </w:r>
          </w:p>
          <w:p w:rsidR="00344345" w:rsidRPr="00BB6E05" w:rsidRDefault="00344345" w:rsidP="00B00C84">
            <w:pPr>
              <w:rPr>
                <w:lang w:val="en-US"/>
              </w:rPr>
            </w:pPr>
            <w:r w:rsidRPr="00BB6E05">
              <w:rPr>
                <w:lang w:val="en-US"/>
              </w:rPr>
              <w:t xml:space="preserve">Jill had not done as well in high school as she had hoped. Since college involved even more work, it was no surprise that she didn’t do better there. </w:t>
            </w:r>
          </w:p>
          <w:p w:rsidR="00344345" w:rsidRPr="00BB6E05" w:rsidRDefault="00344345" w:rsidP="00B00C84">
            <w:pPr>
              <w:rPr>
                <w:lang w:val="en-US"/>
              </w:rPr>
            </w:pPr>
            <w:r w:rsidRPr="00BB6E05">
              <w:rPr>
                <w:lang w:val="en-US"/>
              </w:rPr>
              <w:t>The reason for her so-so performance was not a lack of effort. She attended most of her classes and read her textbooks. And she never missed handing in any assignment, even though it often meant staying up late the night before homework was due. Still, she just got by in her classes. Before long, she came to the conclusion she simply couldn’t do any better.</w:t>
            </w:r>
          </w:p>
          <w:p w:rsidR="00344345" w:rsidRPr="00BB6E05" w:rsidRDefault="00344345" w:rsidP="00B00C84">
            <w:pPr>
              <w:rPr>
                <w:lang w:val="en-US"/>
              </w:rPr>
            </w:pPr>
            <w:r w:rsidRPr="00BB6E05">
              <w:rPr>
                <w:lang w:val="en-US"/>
              </w:rPr>
              <w:t>Then one day, one of her instructors said something to make her think otherwise. “You can probably build some sort of house by banging a few boards together,” he said. “But if you want a sturdy home, you'll have to use the right techniques and tools. Building carefully takes work, but it gets better results. The same can be said of your education. There are no shortcuts, but there are some proven study skills that can really help. If you don’t use them, you may end up with a pretty flimsy education.”</w:t>
            </w:r>
          </w:p>
          <w:p w:rsidR="00344345" w:rsidRPr="00BB6E05" w:rsidRDefault="00344345" w:rsidP="00B00C84">
            <w:pPr>
              <w:rPr>
                <w:lang w:val="en-US"/>
              </w:rPr>
            </w:pPr>
            <w:r w:rsidRPr="00BB6E05">
              <w:rPr>
                <w:lang w:val="en-US"/>
              </w:rPr>
              <w:lastRenderedPageBreak/>
              <w:t>Jill signed up for a study-skills course and found out a crucial fact—that learning how to learn is the key to success in school. There are certain dependable skills that have made the difference between disappointment and success for generations of students. These techniques won’t free you from work, but they will make your work far more productive. They include three important areas: time control, classroom note-taking, and textbook study.</w:t>
            </w:r>
          </w:p>
          <w:p w:rsidR="00344345" w:rsidRPr="00BB6E05" w:rsidRDefault="00344345" w:rsidP="00B00C84">
            <w:pPr>
              <w:rPr>
                <w:lang w:val="en-US"/>
              </w:rPr>
            </w:pPr>
            <w:r w:rsidRPr="00BB6E05">
              <w:rPr>
                <w:lang w:val="en-US"/>
              </w:rPr>
              <w:t xml:space="preserve">Success in college depends on time control. </w:t>
            </w:r>
            <w:r w:rsidRPr="00BB6E05">
              <w:rPr>
                <w:i/>
                <w:iCs/>
                <w:lang w:val="en-US"/>
              </w:rPr>
              <w:t xml:space="preserve">Time control </w:t>
            </w:r>
            <w:r w:rsidRPr="00BB6E05">
              <w:rPr>
                <w:lang w:val="en-US"/>
              </w:rPr>
              <w:t>means that you deliberately organize and plan your time, instead of letting it drift by. Planning means that you should never be faced with a night-before-the-test “cram” session or an overdue term paper.</w:t>
            </w:r>
          </w:p>
          <w:p w:rsidR="00344345" w:rsidRPr="00BB6E05" w:rsidRDefault="00344345" w:rsidP="00B00C84">
            <w:pPr>
              <w:rPr>
                <w:lang w:val="en-US"/>
              </w:rPr>
            </w:pPr>
            <w:r w:rsidRPr="00BB6E05">
              <w:rPr>
                <w:lang w:val="en-US"/>
              </w:rPr>
              <w:t xml:space="preserve">There are three steps involved in time control. </w:t>
            </w:r>
            <w:r w:rsidRPr="00BB6E05">
              <w:rPr>
                <w:i/>
                <w:iCs/>
                <w:lang w:val="en-US"/>
              </w:rPr>
              <w:t xml:space="preserve">First, </w:t>
            </w:r>
            <w:r w:rsidRPr="00BB6E05">
              <w:rPr>
                <w:lang w:val="en-US"/>
              </w:rPr>
              <w:t xml:space="preserve">you should prepare a large monthly calendar. Buy a calendar with a large white block around each date, or make one yourself. At the beginning of the college semester, circle important dates on this calendar. Circle the days on which tests are scheduled; circle the days papers are due. This calendar can also be used to schedule study plans. You can jot down your plans for each day at the beginning of the week. An alternative method would be to make plans for each day the night before. On Tuesday night, for example, you might write down “Read Chapter </w:t>
            </w:r>
            <w:smartTag w:uri="urn:schemas-microsoft-com:office:smarttags" w:element="metricconverter">
              <w:smartTagPr>
                <w:attr w:name="ProductID" w:val="5 in"/>
              </w:smartTagPr>
              <w:r w:rsidRPr="00BB6E05">
                <w:rPr>
                  <w:lang w:val="en-US"/>
                </w:rPr>
                <w:t>5 in</w:t>
              </w:r>
            </w:smartTag>
            <w:r w:rsidRPr="00BB6E05">
              <w:rPr>
                <w:lang w:val="en-US"/>
              </w:rPr>
              <w:t xml:space="preserve"> psychology” in the Wednesday block. Hang this calendar where you will see it every day—your kitchen, your bedroom, even your bathroom!</w:t>
            </w:r>
          </w:p>
          <w:p w:rsidR="00344345" w:rsidRPr="00BB6E05" w:rsidRDefault="00344345" w:rsidP="00B00C84">
            <w:pPr>
              <w:rPr>
                <w:lang w:val="en-US"/>
              </w:rPr>
            </w:pPr>
            <w:r w:rsidRPr="00BB6E05">
              <w:rPr>
                <w:lang w:val="en-US"/>
              </w:rPr>
              <w:t xml:space="preserve">The </w:t>
            </w:r>
            <w:r w:rsidRPr="00BB6E05">
              <w:rPr>
                <w:i/>
                <w:iCs/>
                <w:lang w:val="en-US"/>
              </w:rPr>
              <w:t xml:space="preserve">second step </w:t>
            </w:r>
            <w:r w:rsidRPr="00BB6E05">
              <w:rPr>
                <w:lang w:val="en-US"/>
              </w:rPr>
              <w:t>in time control is to have a weekly study schedule for the semester—a chart that covers all the days of the week and all the waking hours in each day.</w:t>
            </w:r>
          </w:p>
          <w:p w:rsidR="00344345" w:rsidRPr="009B6272" w:rsidRDefault="00344345" w:rsidP="00B00C84">
            <w:pPr>
              <w:ind w:firstLine="0"/>
              <w:rPr>
                <w:highlight w:val="yellow"/>
                <w:lang w:val="en-US"/>
              </w:rPr>
            </w:pPr>
          </w:p>
        </w:tc>
      </w:tr>
      <w:tr w:rsidR="00344345" w:rsidRPr="007B2E5B" w:rsidTr="00B00C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B94840" w:rsidRDefault="00344345" w:rsidP="00B00C84">
            <w:pPr>
              <w:ind w:firstLine="0"/>
              <w:jc w:val="left"/>
            </w:pPr>
            <w:r>
              <w:lastRenderedPageBreak/>
              <w:t>В</w:t>
            </w:r>
            <w:r w:rsidRPr="00B94840">
              <w:t>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45" w:rsidRPr="0098412D" w:rsidRDefault="00344345" w:rsidP="000978CC">
            <w:pPr>
              <w:pStyle w:val="21"/>
              <w:numPr>
                <w:ilvl w:val="0"/>
                <w:numId w:val="7"/>
              </w:numPr>
              <w:tabs>
                <w:tab w:val="left" w:pos="356"/>
                <w:tab w:val="left" w:pos="851"/>
              </w:tabs>
              <w:spacing w:after="0" w:line="240" w:lineRule="auto"/>
              <w:ind w:left="0" w:firstLine="0"/>
            </w:pPr>
            <w:r w:rsidRPr="0098412D">
              <w:t xml:space="preserve">практическими навыками устного последовательного перевода и устного перевода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98412D">
              <w:t>темпоральных</w:t>
            </w:r>
            <w:proofErr w:type="spellEnd"/>
            <w:r w:rsidRPr="0098412D">
              <w:t xml:space="preserve"> характеристик исходного текста;</w:t>
            </w:r>
          </w:p>
          <w:p w:rsidR="00344345" w:rsidRPr="00B94840" w:rsidRDefault="00344345" w:rsidP="000978CC">
            <w:pPr>
              <w:pStyle w:val="af1"/>
              <w:numPr>
                <w:ilvl w:val="0"/>
                <w:numId w:val="7"/>
              </w:numPr>
              <w:tabs>
                <w:tab w:val="left" w:pos="356"/>
                <w:tab w:val="left" w:pos="851"/>
              </w:tabs>
              <w:ind w:left="0" w:firstLine="0"/>
              <w:rPr>
                <w:sz w:val="24"/>
                <w:szCs w:val="24"/>
              </w:rPr>
            </w:pPr>
            <w:r w:rsidRPr="00B94840">
              <w:rPr>
                <w:sz w:val="24"/>
                <w:szCs w:val="24"/>
              </w:rPr>
              <w:t>способами совершенствования профессиональных знаний и умений путем ис</w:t>
            </w:r>
            <w:r w:rsidRPr="00B94840">
              <w:rPr>
                <w:sz w:val="24"/>
                <w:szCs w:val="24"/>
              </w:rPr>
              <w:lastRenderedPageBreak/>
              <w:t>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45" w:rsidRDefault="00344345" w:rsidP="00B00C84">
            <w:pPr>
              <w:ind w:firstLine="0"/>
            </w:pPr>
            <w:r>
              <w:lastRenderedPageBreak/>
              <w:t xml:space="preserve">Выполните перевод текста и в группе проанализируйте его результат с учетом соблюдения </w:t>
            </w:r>
            <w:r w:rsidRPr="00B94840">
              <w:t xml:space="preserve">норм лексической эквивалентности, грамматических, синтаксических и стилистических норм текста перевода и </w:t>
            </w:r>
            <w:proofErr w:type="spellStart"/>
            <w:r w:rsidRPr="00B94840">
              <w:t>темпоральных</w:t>
            </w:r>
            <w:proofErr w:type="spellEnd"/>
            <w:r w:rsidRPr="00B94840">
              <w:t xml:space="preserve"> характеристик исходного текста</w:t>
            </w:r>
            <w:r w:rsidRPr="009B6272">
              <w:t>.</w:t>
            </w:r>
          </w:p>
          <w:p w:rsidR="00344345" w:rsidRDefault="00344345" w:rsidP="00B00C84">
            <w:pPr>
              <w:ind w:firstLine="0"/>
            </w:pPr>
          </w:p>
          <w:p w:rsidR="00344345" w:rsidRPr="00AF3BC8" w:rsidRDefault="00344345" w:rsidP="00B00C84">
            <w:pPr>
              <w:rPr>
                <w:lang w:val="en-US"/>
              </w:rPr>
            </w:pPr>
            <w:r w:rsidRPr="00AF3BC8">
              <w:rPr>
                <w:lang w:val="en-US"/>
              </w:rPr>
              <w:t>A matter of considerable controversy at present is the issue of whether works of art should remain in their country of origin, or rather the owners of such works should be allowed to sell them to collectors abroad, thus depriving the country’s population of a vital part of its cultural heritage. Strong arguments exist in support of both sides of this debate, which implies that it is worth examining both points of view before reaching any conclusions.</w:t>
            </w:r>
          </w:p>
          <w:p w:rsidR="00344345" w:rsidRPr="00AF3BC8" w:rsidRDefault="00344345" w:rsidP="00B00C84">
            <w:pPr>
              <w:rPr>
                <w:lang w:val="en-US"/>
              </w:rPr>
            </w:pPr>
            <w:r w:rsidRPr="00AF3BC8">
              <w:rPr>
                <w:lang w:val="en-US"/>
              </w:rPr>
              <w:lastRenderedPageBreak/>
              <w:tab/>
              <w:t>Should such sales be permitted, it is argued that the country of origin would lose pieces of art which rightfully belong where they were created. In addition, works of art which were created to be viewed in a certain setting, or as part of a particular structure, lose a great deal of their artistic impact when removed from this context. Venus de Milo, an ancient statue of Aphrodite is a clear case in point: this conspicuous example of the Hellenistic sculptural tradition, carved in 150 BC and found on the Aegean island of Melos in 1820, is now decorating nothing more inspiring than a room at the Louvre Museum in Paris …</w:t>
            </w:r>
          </w:p>
          <w:p w:rsidR="00344345" w:rsidRPr="00CE4710" w:rsidRDefault="00344345" w:rsidP="00B00C84">
            <w:pPr>
              <w:ind w:firstLine="0"/>
              <w:rPr>
                <w:highlight w:val="yellow"/>
                <w:lang w:val="en-US"/>
              </w:rPr>
            </w:pPr>
          </w:p>
        </w:tc>
      </w:tr>
    </w:tbl>
    <w:p w:rsidR="00344345" w:rsidRPr="00344345" w:rsidRDefault="00344345" w:rsidP="00197B54">
      <w:pPr>
        <w:rPr>
          <w:b/>
          <w:lang w:val="en-US"/>
        </w:rPr>
      </w:pPr>
    </w:p>
    <w:p w:rsidR="00787DAA" w:rsidRPr="00344345" w:rsidRDefault="00787DAA" w:rsidP="0033429F">
      <w:pPr>
        <w:rPr>
          <w:b/>
          <w:lang w:val="en-US"/>
        </w:rPr>
      </w:pPr>
    </w:p>
    <w:p w:rsidR="00934884" w:rsidRPr="00736B2F" w:rsidRDefault="00934884" w:rsidP="0033429F">
      <w:pPr>
        <w:rPr>
          <w:b/>
          <w:lang w:val="en-US"/>
        </w:rPr>
      </w:pPr>
    </w:p>
    <w:p w:rsidR="00934884" w:rsidRPr="00736B2F" w:rsidRDefault="00934884" w:rsidP="0033429F">
      <w:pPr>
        <w:rPr>
          <w:b/>
          <w:lang w:val="en-US"/>
        </w:rPr>
      </w:pPr>
    </w:p>
    <w:p w:rsidR="00934884" w:rsidRPr="00934884" w:rsidRDefault="00934884" w:rsidP="0033429F">
      <w:pPr>
        <w:rPr>
          <w:b/>
          <w:lang w:val="en-US"/>
        </w:rPr>
        <w:sectPr w:rsidR="00934884" w:rsidRPr="00934884" w:rsidSect="00951970">
          <w:pgSz w:w="16840" w:h="11907" w:orient="landscape" w:code="9"/>
          <w:pgMar w:top="1701" w:right="567" w:bottom="851" w:left="567" w:header="720" w:footer="720" w:gutter="0"/>
          <w:cols w:space="720"/>
          <w:noEndnote/>
          <w:titlePg/>
          <w:docGrid w:linePitch="326"/>
        </w:sectPr>
      </w:pPr>
    </w:p>
    <w:p w:rsidR="0033429F" w:rsidRPr="00C91AFA" w:rsidRDefault="0033429F" w:rsidP="0033429F">
      <w:pPr>
        <w:rPr>
          <w:b/>
        </w:rPr>
      </w:pPr>
      <w:r w:rsidRPr="00C91AFA">
        <w:rPr>
          <w:b/>
        </w:rPr>
        <w:lastRenderedPageBreak/>
        <w:t>б) Порядок проведения промежуточной аттестации, показатели и критерии оценивания:</w:t>
      </w:r>
    </w:p>
    <w:p w:rsidR="00C30ACA" w:rsidRPr="00EC30BD" w:rsidRDefault="00C30ACA" w:rsidP="00C30ACA">
      <w:r w:rsidRPr="00EC30BD">
        <w:t>Промежуточная аттестация по дисциплине «</w:t>
      </w:r>
      <w:r w:rsidR="00882665" w:rsidRPr="00521772">
        <w:t>Практикум по культуре речевого общения (первый иностранный язык)</w:t>
      </w:r>
      <w:r w:rsidRPr="00EC30BD">
        <w:t xml:space="preserve">» включает практические задания, выявляющие степень </w:t>
      </w:r>
      <w:proofErr w:type="spellStart"/>
      <w:r w:rsidRPr="00EC30BD">
        <w:t>сформированности</w:t>
      </w:r>
      <w:proofErr w:type="spellEnd"/>
      <w:r w:rsidRPr="00EC30BD">
        <w:t xml:space="preserve"> умений и владений, проводится в форме</w:t>
      </w:r>
      <w:r>
        <w:t xml:space="preserve"> зачета(5, </w:t>
      </w:r>
      <w:r w:rsidR="00882665">
        <w:t>7</w:t>
      </w:r>
      <w:r>
        <w:t xml:space="preserve"> семестр), и </w:t>
      </w:r>
      <w:r w:rsidRPr="00EC30BD">
        <w:t xml:space="preserve"> экзамена</w:t>
      </w:r>
      <w:r>
        <w:t xml:space="preserve"> ( </w:t>
      </w:r>
      <w:r w:rsidR="00882665">
        <w:t>6,</w:t>
      </w:r>
      <w:r>
        <w:t>8 семестр)</w:t>
      </w:r>
      <w:r w:rsidRPr="00EC30BD">
        <w:t>.</w:t>
      </w:r>
    </w:p>
    <w:p w:rsidR="00C30ACA" w:rsidRDefault="00C30ACA" w:rsidP="00C30ACA">
      <w:r>
        <w:t xml:space="preserve">Зачет </w:t>
      </w:r>
      <w:r w:rsidRPr="00173E62">
        <w:t xml:space="preserve">по данной дисциплине проводится в устной </w:t>
      </w:r>
      <w:r>
        <w:t xml:space="preserve">и письменной </w:t>
      </w:r>
      <w:r w:rsidRPr="00173E62">
        <w:t xml:space="preserve">форме </w:t>
      </w:r>
      <w:r>
        <w:t>и</w:t>
      </w:r>
      <w:r w:rsidRPr="00173E62">
        <w:t xml:space="preserve"> включает</w:t>
      </w:r>
      <w:r>
        <w:t>:1. письменную лексико-грамматическую работу (коррекцию ошибок, перевод отдельных предложений / текста с русского на английский в рамках изученного материала)</w:t>
      </w:r>
    </w:p>
    <w:p w:rsidR="00C30ACA" w:rsidRDefault="00C30ACA" w:rsidP="00C30ACA">
      <w:pPr>
        <w:ind w:firstLine="0"/>
      </w:pPr>
      <w:r>
        <w:t>2. письменное изложение фабульного текста на английском языке</w:t>
      </w:r>
    </w:p>
    <w:p w:rsidR="00C30ACA" w:rsidRDefault="00C30ACA" w:rsidP="00C30ACA">
      <w:pPr>
        <w:ind w:firstLine="0"/>
      </w:pPr>
      <w:r>
        <w:t>3. устное изложение отрывка (3 стр.) художественного текста</w:t>
      </w:r>
    </w:p>
    <w:p w:rsidR="00C30ACA" w:rsidRDefault="00C30ACA" w:rsidP="00C30ACA">
      <w:pPr>
        <w:ind w:firstLine="0"/>
      </w:pPr>
      <w:r>
        <w:t>4. комментарий статьи на английском языке.</w:t>
      </w:r>
    </w:p>
    <w:p w:rsidR="00C30ACA" w:rsidRDefault="00C30ACA" w:rsidP="00C30ACA">
      <w:pPr>
        <w:ind w:firstLine="0"/>
      </w:pPr>
      <w:r>
        <w:t xml:space="preserve">5. Тест на </w:t>
      </w:r>
      <w:proofErr w:type="spellStart"/>
      <w:r>
        <w:t>аудирование</w:t>
      </w:r>
      <w:proofErr w:type="spellEnd"/>
      <w:r>
        <w:t>.</w:t>
      </w:r>
    </w:p>
    <w:p w:rsidR="00C30ACA" w:rsidRDefault="00C30ACA" w:rsidP="00C30ACA">
      <w:pPr>
        <w:ind w:firstLine="720"/>
      </w:pPr>
      <w:r>
        <w:t xml:space="preserve">Экзамен </w:t>
      </w:r>
      <w:r w:rsidRPr="00173E62">
        <w:t xml:space="preserve">по данной дисциплине проводится в устной </w:t>
      </w:r>
      <w:r>
        <w:t xml:space="preserve">и письменной </w:t>
      </w:r>
      <w:r w:rsidRPr="00173E62">
        <w:t xml:space="preserve">форме </w:t>
      </w:r>
      <w:r>
        <w:t>и</w:t>
      </w:r>
      <w:r w:rsidRPr="00173E62">
        <w:t xml:space="preserve"> включает</w:t>
      </w:r>
      <w:r>
        <w:t>:</w:t>
      </w:r>
    </w:p>
    <w:p w:rsidR="00C30ACA" w:rsidRDefault="00C30ACA" w:rsidP="00C30ACA">
      <w:pPr>
        <w:ind w:firstLine="0"/>
      </w:pPr>
      <w:r>
        <w:t>1. Коррекцию ошибок.</w:t>
      </w:r>
    </w:p>
    <w:p w:rsidR="00C30ACA" w:rsidRDefault="00C30ACA" w:rsidP="00C30ACA">
      <w:pPr>
        <w:ind w:firstLine="0"/>
      </w:pPr>
      <w:r>
        <w:t>2. Письменную лексико-грамматическую работу (перевод текста с русского на английский в рамках изученного материала)</w:t>
      </w:r>
    </w:p>
    <w:p w:rsidR="00C30ACA" w:rsidRDefault="00C30ACA" w:rsidP="00C30ACA">
      <w:pPr>
        <w:ind w:firstLine="0"/>
      </w:pPr>
      <w:r>
        <w:t xml:space="preserve">3. Эссе </w:t>
      </w:r>
    </w:p>
    <w:p w:rsidR="00C30ACA" w:rsidRDefault="00C30ACA" w:rsidP="00C30ACA">
      <w:pPr>
        <w:ind w:firstLine="0"/>
      </w:pPr>
      <w:r>
        <w:t>4. Устное изложение отрывка (3 стр.) художественного текста</w:t>
      </w:r>
    </w:p>
    <w:p w:rsidR="00C30ACA" w:rsidRDefault="00C30ACA" w:rsidP="00C30ACA">
      <w:pPr>
        <w:ind w:firstLine="0"/>
      </w:pPr>
      <w:r>
        <w:t>5. Устное изложение на английском языке публицистического текста, предъявленного на русском языке, с последующим комментарием затронутых проблем в исходном тексте.</w:t>
      </w:r>
    </w:p>
    <w:p w:rsidR="00C30ACA" w:rsidRDefault="00C30ACA" w:rsidP="00C30ACA">
      <w:pPr>
        <w:ind w:firstLine="0"/>
      </w:pPr>
      <w:r>
        <w:t xml:space="preserve">6.Тест на </w:t>
      </w:r>
      <w:proofErr w:type="spellStart"/>
      <w:r>
        <w:t>аудирование</w:t>
      </w:r>
      <w:proofErr w:type="spellEnd"/>
      <w:r>
        <w:t>.</w:t>
      </w:r>
    </w:p>
    <w:p w:rsidR="00C30ACA" w:rsidRPr="00DA2B49" w:rsidRDefault="00C30ACA" w:rsidP="00C30ACA">
      <w:pPr>
        <w:rPr>
          <w:b/>
        </w:rPr>
      </w:pPr>
      <w:r w:rsidRPr="00DA2B49">
        <w:rPr>
          <w:b/>
        </w:rPr>
        <w:t xml:space="preserve">Показатели и критерии оценивания </w:t>
      </w:r>
      <w:r>
        <w:rPr>
          <w:b/>
        </w:rPr>
        <w:t xml:space="preserve">зачета  (семестры 5, </w:t>
      </w:r>
      <w:r w:rsidR="00882665">
        <w:rPr>
          <w:b/>
        </w:rPr>
        <w:t>7</w:t>
      </w:r>
      <w:r>
        <w:rPr>
          <w:b/>
        </w:rPr>
        <w:t>)</w:t>
      </w:r>
      <w:r w:rsidRPr="00DA2B49">
        <w:rPr>
          <w:b/>
        </w:rPr>
        <w:t>:</w:t>
      </w:r>
    </w:p>
    <w:p w:rsidR="00C30ACA" w:rsidRPr="00EE12A3" w:rsidRDefault="00C30ACA" w:rsidP="00C30ACA">
      <w:r w:rsidRPr="00EE12A3">
        <w:t xml:space="preserve">– на оценку </w:t>
      </w:r>
      <w:r w:rsidRPr="00EE12A3">
        <w:rPr>
          <w:b/>
        </w:rPr>
        <w:t>«зачтено»</w:t>
      </w:r>
      <w:r w:rsidRPr="00EE12A3">
        <w:t xml:space="preserve"> – обучающийся демонстрирует высокий, средний или пороговый уровень </w:t>
      </w:r>
      <w:proofErr w:type="spellStart"/>
      <w:r w:rsidRPr="00EE12A3">
        <w:t>сформированности</w:t>
      </w:r>
      <w:proofErr w:type="spellEnd"/>
      <w:r w:rsidRPr="00EE12A3">
        <w:t xml:space="preserve"> компетенций.</w:t>
      </w:r>
    </w:p>
    <w:p w:rsidR="00C30ACA" w:rsidRPr="00EE12A3" w:rsidRDefault="00C30ACA" w:rsidP="00C30ACA">
      <w:r w:rsidRPr="00EE12A3">
        <w:t xml:space="preserve">Высокий уровень: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C30ACA" w:rsidRPr="00EE12A3" w:rsidRDefault="00C30ACA" w:rsidP="00C30ACA">
      <w:r w:rsidRPr="00EE12A3">
        <w:t xml:space="preserve">Средний уровень </w:t>
      </w:r>
      <w:proofErr w:type="spellStart"/>
      <w:r w:rsidRPr="00EE12A3">
        <w:t>сформированности</w:t>
      </w:r>
      <w:proofErr w:type="spellEnd"/>
      <w:r w:rsidRPr="00EE12A3">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C30ACA" w:rsidRPr="00EE12A3" w:rsidRDefault="00C30ACA" w:rsidP="00C30ACA">
      <w:r w:rsidRPr="00EE12A3">
        <w:t xml:space="preserve">Пороговый уровень </w:t>
      </w:r>
      <w:proofErr w:type="spellStart"/>
      <w:r w:rsidRPr="00EE12A3">
        <w:t>сформированности</w:t>
      </w:r>
      <w:proofErr w:type="spellEnd"/>
      <w:r w:rsidRPr="00EE12A3">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C30ACA" w:rsidRDefault="00C30ACA" w:rsidP="00C30ACA">
      <w:r w:rsidRPr="00EE12A3">
        <w:t xml:space="preserve">– на оценку </w:t>
      </w:r>
      <w:r w:rsidRPr="00EE12A3">
        <w:rPr>
          <w:b/>
        </w:rPr>
        <w:t xml:space="preserve">«не зачтено» </w:t>
      </w:r>
      <w:r w:rsidRPr="00EE12A3">
        <w:t>–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 или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C30ACA" w:rsidRPr="00DA2B49" w:rsidRDefault="00C30ACA" w:rsidP="00C30ACA">
      <w:pPr>
        <w:rPr>
          <w:b/>
        </w:rPr>
      </w:pPr>
      <w:r w:rsidRPr="00DA2B49">
        <w:rPr>
          <w:b/>
        </w:rPr>
        <w:t>Показатели и критерии оценивания экзамена</w:t>
      </w:r>
      <w:r>
        <w:rPr>
          <w:b/>
        </w:rPr>
        <w:t xml:space="preserve"> (семестры</w:t>
      </w:r>
      <w:r w:rsidR="00882665">
        <w:rPr>
          <w:b/>
        </w:rPr>
        <w:t>6,</w:t>
      </w:r>
      <w:r>
        <w:rPr>
          <w:b/>
        </w:rPr>
        <w:t xml:space="preserve"> 8)</w:t>
      </w:r>
      <w:r w:rsidRPr="00DA2B49">
        <w:rPr>
          <w:b/>
        </w:rPr>
        <w:t>:</w:t>
      </w:r>
    </w:p>
    <w:p w:rsidR="00C30ACA" w:rsidRPr="00DA2B49" w:rsidRDefault="00C30ACA" w:rsidP="00C30ACA">
      <w:r w:rsidRPr="00DA2B49">
        <w:t xml:space="preserve">– на оценку </w:t>
      </w:r>
      <w:r w:rsidRPr="00DA2B49">
        <w:rPr>
          <w:b/>
        </w:rPr>
        <w:t>«отлично»</w:t>
      </w:r>
      <w:r w:rsidRPr="00DA2B49">
        <w:t xml:space="preserve"> (5 баллов) – обучающийся демонстрирует высокий уровень </w:t>
      </w:r>
      <w:proofErr w:type="spellStart"/>
      <w:r w:rsidRPr="00DA2B49">
        <w:t>сформированности</w:t>
      </w:r>
      <w:proofErr w:type="spellEnd"/>
      <w:r w:rsidRPr="00DA2B49">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C30ACA" w:rsidRPr="00DA2B49" w:rsidRDefault="00C30ACA" w:rsidP="00C30ACA">
      <w:r w:rsidRPr="00DA2B49">
        <w:t xml:space="preserve">– на оценку </w:t>
      </w:r>
      <w:r w:rsidRPr="00DA2B49">
        <w:rPr>
          <w:b/>
        </w:rPr>
        <w:t>«хорошо»</w:t>
      </w:r>
      <w:r w:rsidRPr="00DA2B49">
        <w:t xml:space="preserve"> (4 балла) – обучающийся демонстрирует средний уровень </w:t>
      </w:r>
      <w:proofErr w:type="spellStart"/>
      <w:r w:rsidRPr="00DA2B49">
        <w:t>сформированности</w:t>
      </w:r>
      <w:proofErr w:type="spellEnd"/>
      <w:r w:rsidRPr="00DA2B49">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C30ACA" w:rsidRPr="00DA2B49" w:rsidRDefault="00C30ACA" w:rsidP="00C30ACA">
      <w:r w:rsidRPr="00DA2B49">
        <w:t xml:space="preserve">– на оценку </w:t>
      </w:r>
      <w:r w:rsidRPr="00DA2B49">
        <w:rPr>
          <w:b/>
        </w:rPr>
        <w:t>«удовлетворительно»</w:t>
      </w:r>
      <w:r w:rsidRPr="00DA2B49">
        <w:t xml:space="preserve"> (3 балла) – обучающийся демонстрирует пороговый уровень </w:t>
      </w:r>
      <w:proofErr w:type="spellStart"/>
      <w:r w:rsidRPr="00DA2B49">
        <w:t>сформированности</w:t>
      </w:r>
      <w:proofErr w:type="spellEnd"/>
      <w:r w:rsidRPr="00DA2B49">
        <w:t xml:space="preserve"> компетенций: в ходе контрольных мероприятий допускаются ошибки, проявляется отсутствие отдельных знаний, умений, навыков, обучающийся </w:t>
      </w:r>
      <w:r w:rsidRPr="00DA2B49">
        <w:lastRenderedPageBreak/>
        <w:t>испытывает значительные затруднения при оперировании знаниями и умениями при их переносе на новые ситуации.</w:t>
      </w:r>
    </w:p>
    <w:p w:rsidR="00C30ACA" w:rsidRPr="00DA2B49" w:rsidRDefault="00C30ACA" w:rsidP="00C30ACA">
      <w:r w:rsidRPr="00DA2B49">
        <w:t xml:space="preserve">– на оценку </w:t>
      </w:r>
      <w:r w:rsidRPr="00DA2B49">
        <w:rPr>
          <w:b/>
        </w:rPr>
        <w:t>«неудовлетворительно»</w:t>
      </w:r>
      <w:r w:rsidRPr="00DA2B49">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C30ACA" w:rsidRPr="00DA2B49" w:rsidRDefault="00C30ACA" w:rsidP="00C30ACA">
      <w:r w:rsidRPr="00DA2B49">
        <w:t xml:space="preserve">– на оценку </w:t>
      </w:r>
      <w:r w:rsidRPr="00DA2B49">
        <w:rPr>
          <w:b/>
        </w:rPr>
        <w:t>«неудовлетворительно»</w:t>
      </w:r>
      <w:r w:rsidRPr="00DA2B49">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00E33" w:rsidRPr="00C17915" w:rsidRDefault="00900E33" w:rsidP="00900E33">
      <w:pPr>
        <w:tabs>
          <w:tab w:val="left" w:pos="851"/>
        </w:tabs>
        <w:rPr>
          <w:i/>
          <w:color w:val="C00000"/>
        </w:rPr>
      </w:pPr>
    </w:p>
    <w:p w:rsidR="007754E4" w:rsidRPr="00C17915" w:rsidRDefault="00064AD3" w:rsidP="00D21C33">
      <w:pPr>
        <w:pStyle w:val="1"/>
        <w:rPr>
          <w:rStyle w:val="FontStyle31"/>
          <w:rFonts w:ascii="Times New Roman" w:hAnsi="Times New Roman"/>
          <w:spacing w:val="-4"/>
          <w:sz w:val="24"/>
          <w:szCs w:val="24"/>
        </w:rPr>
      </w:pPr>
      <w:r w:rsidRPr="00C17915">
        <w:rPr>
          <w:rStyle w:val="FontStyle32"/>
          <w:i w:val="0"/>
          <w:spacing w:val="-4"/>
          <w:sz w:val="24"/>
          <w:szCs w:val="24"/>
        </w:rPr>
        <w:t>8</w:t>
      </w:r>
      <w:r w:rsidR="007754E4" w:rsidRPr="00C17915">
        <w:rPr>
          <w:rStyle w:val="FontStyle31"/>
          <w:rFonts w:ascii="Times New Roman" w:hAnsi="Times New Roman"/>
          <w:spacing w:val="-4"/>
          <w:sz w:val="24"/>
          <w:szCs w:val="24"/>
        </w:rPr>
        <w:t>Учебно-метод</w:t>
      </w:r>
      <w:r w:rsidR="00C518F8" w:rsidRPr="00C17915">
        <w:rPr>
          <w:rStyle w:val="FontStyle31"/>
          <w:rFonts w:ascii="Times New Roman" w:hAnsi="Times New Roman"/>
          <w:spacing w:val="-4"/>
          <w:sz w:val="24"/>
          <w:szCs w:val="24"/>
        </w:rPr>
        <w:t>и</w:t>
      </w:r>
      <w:r w:rsidR="007754E4" w:rsidRPr="00C17915">
        <w:rPr>
          <w:rStyle w:val="FontStyle31"/>
          <w:rFonts w:ascii="Times New Roman" w:hAnsi="Times New Roman"/>
          <w:spacing w:val="-4"/>
          <w:sz w:val="24"/>
          <w:szCs w:val="24"/>
        </w:rPr>
        <w:t>ческое и информационное обеспечен</w:t>
      </w:r>
      <w:r w:rsidR="00C518F8" w:rsidRPr="00C17915">
        <w:rPr>
          <w:rStyle w:val="FontStyle31"/>
          <w:rFonts w:ascii="Times New Roman" w:hAnsi="Times New Roman"/>
          <w:spacing w:val="-4"/>
          <w:sz w:val="24"/>
          <w:szCs w:val="24"/>
        </w:rPr>
        <w:t>и</w:t>
      </w:r>
      <w:r w:rsidR="007754E4" w:rsidRPr="00C17915">
        <w:rPr>
          <w:rStyle w:val="FontStyle31"/>
          <w:rFonts w:ascii="Times New Roman" w:hAnsi="Times New Roman"/>
          <w:spacing w:val="-4"/>
          <w:sz w:val="24"/>
          <w:szCs w:val="24"/>
        </w:rPr>
        <w:t>е</w:t>
      </w:r>
      <w:r w:rsidR="007B2E5B">
        <w:rPr>
          <w:rStyle w:val="FontStyle31"/>
          <w:rFonts w:ascii="Times New Roman" w:hAnsi="Times New Roman"/>
          <w:spacing w:val="-4"/>
          <w:sz w:val="24"/>
          <w:szCs w:val="24"/>
        </w:rPr>
        <w:t xml:space="preserve"> </w:t>
      </w:r>
      <w:r w:rsidR="007754E4" w:rsidRPr="00C17915">
        <w:rPr>
          <w:rStyle w:val="FontStyle31"/>
          <w:rFonts w:ascii="Times New Roman" w:hAnsi="Times New Roman"/>
          <w:spacing w:val="-4"/>
          <w:sz w:val="24"/>
          <w:szCs w:val="24"/>
        </w:rPr>
        <w:t>дисциплины (модуля)</w:t>
      </w:r>
    </w:p>
    <w:p w:rsidR="001F2183" w:rsidRDefault="0008161B" w:rsidP="001F2183">
      <w:pPr>
        <w:tabs>
          <w:tab w:val="left" w:pos="142"/>
        </w:tabs>
        <w:rPr>
          <w:rStyle w:val="FontStyle22"/>
          <w:sz w:val="24"/>
          <w:szCs w:val="24"/>
        </w:rPr>
      </w:pPr>
      <w:r w:rsidRPr="00C17915">
        <w:rPr>
          <w:rStyle w:val="FontStyle18"/>
          <w:sz w:val="24"/>
          <w:szCs w:val="24"/>
        </w:rPr>
        <w:t>а) О</w:t>
      </w:r>
      <w:r w:rsidR="007754E4" w:rsidRPr="00C17915">
        <w:rPr>
          <w:rStyle w:val="FontStyle18"/>
          <w:sz w:val="24"/>
          <w:szCs w:val="24"/>
        </w:rPr>
        <w:t xml:space="preserve">сновная </w:t>
      </w:r>
      <w:r w:rsidR="007754E4" w:rsidRPr="00C17915">
        <w:rPr>
          <w:rStyle w:val="FontStyle22"/>
          <w:b/>
          <w:sz w:val="24"/>
          <w:szCs w:val="24"/>
        </w:rPr>
        <w:t>литература:</w:t>
      </w:r>
    </w:p>
    <w:p w:rsidR="00E84577" w:rsidRPr="006F7581" w:rsidRDefault="00E84577" w:rsidP="00E84577">
      <w:pPr>
        <w:ind w:firstLine="720"/>
        <w:rPr>
          <w:b/>
        </w:rPr>
      </w:pPr>
    </w:p>
    <w:p w:rsidR="00E84577" w:rsidRPr="009B7BED" w:rsidRDefault="00E84577" w:rsidP="00E84577">
      <w:r w:rsidRPr="009B7BED">
        <w:t xml:space="preserve">1. Асташова, Г. В. </w:t>
      </w:r>
      <w:proofErr w:type="spellStart"/>
      <w:r w:rsidRPr="009B7BED">
        <w:rPr>
          <w:lang w:val="en-US"/>
        </w:rPr>
        <w:t>MasterYourEnglish</w:t>
      </w:r>
      <w:proofErr w:type="spellEnd"/>
      <w:r w:rsidRPr="009B7BED">
        <w:t xml:space="preserve"> [Электронный ресурс] : учебное пособие / Г. В. Асташова, Ю. А. Савинова, Е. В. Суворова ; МГТУ. - Магнитогорск :МГТУ, 2017. - 1 </w:t>
      </w:r>
      <w:proofErr w:type="spellStart"/>
      <w:r w:rsidRPr="009B7BED">
        <w:t>электрон.опт</w:t>
      </w:r>
      <w:proofErr w:type="spellEnd"/>
      <w:r w:rsidRPr="009B7BED">
        <w:t>. диск (</w:t>
      </w:r>
      <w:r w:rsidRPr="009B7BED">
        <w:rPr>
          <w:lang w:val="en-US"/>
        </w:rPr>
        <w:t>CD</w:t>
      </w:r>
      <w:r w:rsidRPr="009B7BED">
        <w:t>-</w:t>
      </w:r>
      <w:r w:rsidRPr="009B7BED">
        <w:rPr>
          <w:lang w:val="en-US"/>
        </w:rPr>
        <w:t>ROM</w:t>
      </w:r>
      <w:r w:rsidRPr="009B7BED">
        <w:t xml:space="preserve">). - Режим доступа: </w:t>
      </w:r>
      <w:hyperlink r:id="rId17" w:history="1">
        <w:r w:rsidR="00D447AB" w:rsidRPr="00C60DB1">
          <w:rPr>
            <w:rStyle w:val="afc"/>
            <w:lang w:val="en-US"/>
          </w:rPr>
          <w:t>https</w:t>
        </w:r>
        <w:r w:rsidR="00D447AB" w:rsidRPr="00C60DB1">
          <w:rPr>
            <w:rStyle w:val="afc"/>
          </w:rPr>
          <w:t>://</w:t>
        </w:r>
        <w:proofErr w:type="spellStart"/>
        <w:r w:rsidR="00D447AB" w:rsidRPr="00C60DB1">
          <w:rPr>
            <w:rStyle w:val="afc"/>
            <w:lang w:val="en-US"/>
          </w:rPr>
          <w:t>magtu</w:t>
        </w:r>
        <w:proofErr w:type="spellEnd"/>
        <w:r w:rsidR="00D447AB" w:rsidRPr="00C60DB1">
          <w:rPr>
            <w:rStyle w:val="afc"/>
          </w:rPr>
          <w:t>.</w:t>
        </w:r>
        <w:proofErr w:type="spellStart"/>
        <w:r w:rsidR="00D447AB" w:rsidRPr="00C60DB1">
          <w:rPr>
            <w:rStyle w:val="afc"/>
            <w:lang w:val="en-US"/>
          </w:rPr>
          <w:t>informsystema</w:t>
        </w:r>
        <w:proofErr w:type="spellEnd"/>
        <w:r w:rsidR="00D447AB" w:rsidRPr="00C60DB1">
          <w:rPr>
            <w:rStyle w:val="afc"/>
          </w:rPr>
          <w:t>.</w:t>
        </w:r>
        <w:proofErr w:type="spellStart"/>
        <w:r w:rsidR="00D447AB" w:rsidRPr="00C60DB1">
          <w:rPr>
            <w:rStyle w:val="afc"/>
            <w:lang w:val="en-US"/>
          </w:rPr>
          <w:t>ru</w:t>
        </w:r>
        <w:proofErr w:type="spellEnd"/>
        <w:r w:rsidR="00D447AB" w:rsidRPr="00C60DB1">
          <w:rPr>
            <w:rStyle w:val="afc"/>
          </w:rPr>
          <w:t>/</w:t>
        </w:r>
        <w:r w:rsidR="00D447AB" w:rsidRPr="00C60DB1">
          <w:rPr>
            <w:rStyle w:val="afc"/>
            <w:lang w:val="en-US"/>
          </w:rPr>
          <w:t>uploader</w:t>
        </w:r>
        <w:r w:rsidR="00D447AB" w:rsidRPr="00C60DB1">
          <w:rPr>
            <w:rStyle w:val="afc"/>
          </w:rPr>
          <w:t>/</w:t>
        </w:r>
        <w:proofErr w:type="spellStart"/>
        <w:r w:rsidR="00D447AB" w:rsidRPr="00C60DB1">
          <w:rPr>
            <w:rStyle w:val="afc"/>
            <w:lang w:val="en-US"/>
          </w:rPr>
          <w:t>fileUpload</w:t>
        </w:r>
        <w:proofErr w:type="spellEnd"/>
        <w:r w:rsidR="00D447AB" w:rsidRPr="00C60DB1">
          <w:rPr>
            <w:rStyle w:val="afc"/>
          </w:rPr>
          <w:t>?</w:t>
        </w:r>
        <w:r w:rsidR="00D447AB" w:rsidRPr="00C60DB1">
          <w:rPr>
            <w:rStyle w:val="afc"/>
            <w:lang w:val="en-US"/>
          </w:rPr>
          <w:t>name</w:t>
        </w:r>
        <w:r w:rsidR="00D447AB" w:rsidRPr="00C60DB1">
          <w:rPr>
            <w:rStyle w:val="afc"/>
          </w:rPr>
          <w:t>=3254.</w:t>
        </w:r>
        <w:r w:rsidR="00D447AB" w:rsidRPr="00C60DB1">
          <w:rPr>
            <w:rStyle w:val="afc"/>
            <w:lang w:val="en-US"/>
          </w:rPr>
          <w:t>pdf</w:t>
        </w:r>
        <w:r w:rsidR="00D447AB" w:rsidRPr="00C60DB1">
          <w:rPr>
            <w:rStyle w:val="afc"/>
          </w:rPr>
          <w:t>&amp;</w:t>
        </w:r>
        <w:r w:rsidR="00D447AB" w:rsidRPr="00C60DB1">
          <w:rPr>
            <w:rStyle w:val="afc"/>
            <w:lang w:val="en-US"/>
          </w:rPr>
          <w:t>show</w:t>
        </w:r>
        <w:r w:rsidR="00D447AB" w:rsidRPr="00C60DB1">
          <w:rPr>
            <w:rStyle w:val="afc"/>
          </w:rPr>
          <w:t>=</w:t>
        </w:r>
        <w:proofErr w:type="spellStart"/>
        <w:r w:rsidR="00D447AB" w:rsidRPr="00C60DB1">
          <w:rPr>
            <w:rStyle w:val="afc"/>
            <w:lang w:val="en-US"/>
          </w:rPr>
          <w:t>dcatalogues</w:t>
        </w:r>
        <w:proofErr w:type="spellEnd"/>
        <w:r w:rsidR="00D447AB" w:rsidRPr="00C60DB1">
          <w:rPr>
            <w:rStyle w:val="afc"/>
          </w:rPr>
          <w:t>/1/1137105/3254.</w:t>
        </w:r>
        <w:r w:rsidR="00D447AB" w:rsidRPr="00C60DB1">
          <w:rPr>
            <w:rStyle w:val="afc"/>
            <w:lang w:val="en-US"/>
          </w:rPr>
          <w:t>pdf</w:t>
        </w:r>
        <w:r w:rsidR="00D447AB" w:rsidRPr="00C60DB1">
          <w:rPr>
            <w:rStyle w:val="afc"/>
          </w:rPr>
          <w:t>&amp;</w:t>
        </w:r>
        <w:r w:rsidR="00D447AB" w:rsidRPr="00C60DB1">
          <w:rPr>
            <w:rStyle w:val="afc"/>
            <w:lang w:val="en-US"/>
          </w:rPr>
          <w:t>view</w:t>
        </w:r>
        <w:r w:rsidR="00D447AB" w:rsidRPr="00C60DB1">
          <w:rPr>
            <w:rStyle w:val="afc"/>
          </w:rPr>
          <w:t>=</w:t>
        </w:r>
        <w:r w:rsidR="00D447AB" w:rsidRPr="00C60DB1">
          <w:rPr>
            <w:rStyle w:val="afc"/>
            <w:lang w:val="en-US"/>
          </w:rPr>
          <w:t>true</w:t>
        </w:r>
      </w:hyperlink>
      <w:r w:rsidRPr="009B7BED">
        <w:t>. - Макрообъект.</w:t>
      </w:r>
    </w:p>
    <w:p w:rsidR="00E84577" w:rsidRPr="009B7BED" w:rsidRDefault="00E84577" w:rsidP="00E84577">
      <w:r w:rsidRPr="009B7BED">
        <w:rPr>
          <w:lang w:val="en-US"/>
        </w:rPr>
        <w:t>2. English Course for University Students [</w:t>
      </w:r>
      <w:proofErr w:type="spellStart"/>
      <w:r w:rsidRPr="009B7BED">
        <w:t>Электронныйресурс</w:t>
      </w:r>
      <w:proofErr w:type="spellEnd"/>
      <w:r w:rsidRPr="009B7BED">
        <w:rPr>
          <w:lang w:val="en-US"/>
        </w:rPr>
        <w:t>] :</w:t>
      </w:r>
      <w:r w:rsidRPr="009B7BED">
        <w:t>учебное</w:t>
      </w:r>
      <w:r w:rsidR="00E9191D" w:rsidRPr="00E9191D">
        <w:rPr>
          <w:lang w:val="en-US"/>
        </w:rPr>
        <w:t xml:space="preserve"> </w:t>
      </w:r>
      <w:r w:rsidRPr="009B7BED">
        <w:t>пособие</w:t>
      </w:r>
      <w:r w:rsidRPr="009B7BED">
        <w:rPr>
          <w:lang w:val="en-US"/>
        </w:rPr>
        <w:t xml:space="preserve">. </w:t>
      </w:r>
      <w:proofErr w:type="spellStart"/>
      <w:r w:rsidRPr="009B7BED">
        <w:t>Part</w:t>
      </w:r>
      <w:proofErr w:type="spellEnd"/>
      <w:r w:rsidRPr="009B7BED">
        <w:t xml:space="preserve"> 1 / [Е.А. Гасаненко, О. А. Лукина, Ю. В. Южакова и др.] ;МГТУ. - Магнитогорск :МГТУ, 2017. - 1 </w:t>
      </w:r>
      <w:proofErr w:type="spellStart"/>
      <w:r w:rsidRPr="009B7BED">
        <w:t>электрон.опт</w:t>
      </w:r>
      <w:proofErr w:type="spellEnd"/>
      <w:r w:rsidRPr="009B7BED">
        <w:t xml:space="preserve">. диск (CD-ROM). - Режим доступа: </w:t>
      </w:r>
      <w:hyperlink r:id="rId18" w:history="1">
        <w:r w:rsidR="00D447AB" w:rsidRPr="00C60DB1">
          <w:rPr>
            <w:rStyle w:val="afc"/>
          </w:rPr>
          <w:t>https://magtu.informsystema.ru/uploader/fileUpload?name=3255.pdf&amp;show=dcatalogues/1/1137108/3255.pdf&amp;view=true</w:t>
        </w:r>
      </w:hyperlink>
      <w:r w:rsidRPr="009B7BED">
        <w:t>. - Макрообъект.</w:t>
      </w:r>
    </w:p>
    <w:p w:rsidR="00E84577" w:rsidRPr="006F7581" w:rsidRDefault="00E84577" w:rsidP="00E84577"/>
    <w:p w:rsidR="00E84577" w:rsidRPr="006F7581" w:rsidRDefault="00E84577" w:rsidP="00E84577">
      <w:pPr>
        <w:suppressAutoHyphens/>
        <w:ind w:left="30" w:firstLine="679"/>
        <w:rPr>
          <w:rFonts w:eastAsia="SimSun"/>
          <w:b/>
          <w:iCs/>
          <w:color w:val="000000"/>
          <w:kern w:val="2"/>
          <w:lang w:eastAsia="hi-IN" w:bidi="hi-IN"/>
        </w:rPr>
      </w:pPr>
      <w:r w:rsidRPr="006F7581">
        <w:rPr>
          <w:rFonts w:eastAsia="SimSun"/>
          <w:b/>
          <w:iCs/>
          <w:color w:val="000000"/>
          <w:kern w:val="2"/>
          <w:lang w:eastAsia="hi-IN" w:bidi="hi-IN"/>
        </w:rPr>
        <w:t>б) Дополнительная литература:</w:t>
      </w:r>
    </w:p>
    <w:p w:rsidR="00E84577" w:rsidRPr="009B7BED" w:rsidRDefault="00E84577" w:rsidP="00E84577">
      <w:pPr>
        <w:suppressAutoHyphens/>
        <w:ind w:left="30" w:hanging="30"/>
      </w:pPr>
      <w:r w:rsidRPr="009B7BED">
        <w:t xml:space="preserve">1. Гасаненко, Е. А. </w:t>
      </w:r>
      <w:r w:rsidRPr="009B7BED">
        <w:rPr>
          <w:lang w:val="en-US"/>
        </w:rPr>
        <w:t>Self</w:t>
      </w:r>
      <w:r w:rsidRPr="009B7BED">
        <w:t>-</w:t>
      </w:r>
      <w:proofErr w:type="spellStart"/>
      <w:r w:rsidRPr="009B7BED">
        <w:rPr>
          <w:lang w:val="en-US"/>
        </w:rPr>
        <w:t>studyEnglishStepI</w:t>
      </w:r>
      <w:proofErr w:type="spellEnd"/>
      <w:r w:rsidRPr="009B7BED">
        <w:t xml:space="preserve"> [Электронный ресурс] : учебно-методическое пособие / Е. А. Гасаненко, О. А. Лукина, Ю. В. Южакова ; МГТУ. - Магнитогорск :МГТУ, 2017. - 1 </w:t>
      </w:r>
      <w:proofErr w:type="spellStart"/>
      <w:r w:rsidRPr="009B7BED">
        <w:t>электрон.опт</w:t>
      </w:r>
      <w:proofErr w:type="spellEnd"/>
      <w:r w:rsidRPr="009B7BED">
        <w:t>. диск (</w:t>
      </w:r>
      <w:r w:rsidRPr="009B7BED">
        <w:rPr>
          <w:lang w:val="en-US"/>
        </w:rPr>
        <w:t>CD</w:t>
      </w:r>
      <w:r w:rsidRPr="009B7BED">
        <w:t>-</w:t>
      </w:r>
      <w:r w:rsidRPr="009B7BED">
        <w:rPr>
          <w:lang w:val="en-US"/>
        </w:rPr>
        <w:t>ROM</w:t>
      </w:r>
      <w:r w:rsidRPr="009B7BED">
        <w:t xml:space="preserve">). - Режим доступа: </w:t>
      </w:r>
      <w:hyperlink r:id="rId19" w:history="1">
        <w:r w:rsidR="00D447AB" w:rsidRPr="00C60DB1">
          <w:rPr>
            <w:rStyle w:val="afc"/>
            <w:lang w:val="en-US"/>
          </w:rPr>
          <w:t>https</w:t>
        </w:r>
        <w:r w:rsidR="00D447AB" w:rsidRPr="00C60DB1">
          <w:rPr>
            <w:rStyle w:val="afc"/>
          </w:rPr>
          <w:t>://</w:t>
        </w:r>
        <w:proofErr w:type="spellStart"/>
        <w:r w:rsidR="00D447AB" w:rsidRPr="00C60DB1">
          <w:rPr>
            <w:rStyle w:val="afc"/>
            <w:lang w:val="en-US"/>
          </w:rPr>
          <w:t>magtu</w:t>
        </w:r>
        <w:proofErr w:type="spellEnd"/>
        <w:r w:rsidR="00D447AB" w:rsidRPr="00C60DB1">
          <w:rPr>
            <w:rStyle w:val="afc"/>
          </w:rPr>
          <w:t>.</w:t>
        </w:r>
        <w:proofErr w:type="spellStart"/>
        <w:r w:rsidR="00D447AB" w:rsidRPr="00C60DB1">
          <w:rPr>
            <w:rStyle w:val="afc"/>
            <w:lang w:val="en-US"/>
          </w:rPr>
          <w:t>informsystema</w:t>
        </w:r>
        <w:proofErr w:type="spellEnd"/>
        <w:r w:rsidR="00D447AB" w:rsidRPr="00C60DB1">
          <w:rPr>
            <w:rStyle w:val="afc"/>
          </w:rPr>
          <w:t>.</w:t>
        </w:r>
        <w:proofErr w:type="spellStart"/>
        <w:r w:rsidR="00D447AB" w:rsidRPr="00C60DB1">
          <w:rPr>
            <w:rStyle w:val="afc"/>
            <w:lang w:val="en-US"/>
          </w:rPr>
          <w:t>ru</w:t>
        </w:r>
        <w:proofErr w:type="spellEnd"/>
        <w:r w:rsidR="00D447AB" w:rsidRPr="00C60DB1">
          <w:rPr>
            <w:rStyle w:val="afc"/>
          </w:rPr>
          <w:t>/</w:t>
        </w:r>
        <w:r w:rsidR="00D447AB" w:rsidRPr="00C60DB1">
          <w:rPr>
            <w:rStyle w:val="afc"/>
            <w:lang w:val="en-US"/>
          </w:rPr>
          <w:t>uploader</w:t>
        </w:r>
        <w:r w:rsidR="00D447AB" w:rsidRPr="00C60DB1">
          <w:rPr>
            <w:rStyle w:val="afc"/>
          </w:rPr>
          <w:t>/</w:t>
        </w:r>
        <w:proofErr w:type="spellStart"/>
        <w:r w:rsidR="00D447AB" w:rsidRPr="00C60DB1">
          <w:rPr>
            <w:rStyle w:val="afc"/>
            <w:lang w:val="en-US"/>
          </w:rPr>
          <w:t>fileUpload</w:t>
        </w:r>
        <w:proofErr w:type="spellEnd"/>
        <w:r w:rsidR="00D447AB" w:rsidRPr="00C60DB1">
          <w:rPr>
            <w:rStyle w:val="afc"/>
          </w:rPr>
          <w:t>?</w:t>
        </w:r>
        <w:r w:rsidR="00D447AB" w:rsidRPr="00C60DB1">
          <w:rPr>
            <w:rStyle w:val="afc"/>
            <w:lang w:val="en-US"/>
          </w:rPr>
          <w:t>name</w:t>
        </w:r>
        <w:r w:rsidR="00D447AB" w:rsidRPr="00C60DB1">
          <w:rPr>
            <w:rStyle w:val="afc"/>
          </w:rPr>
          <w:t>=3413.</w:t>
        </w:r>
        <w:r w:rsidR="00D447AB" w:rsidRPr="00C60DB1">
          <w:rPr>
            <w:rStyle w:val="afc"/>
            <w:lang w:val="en-US"/>
          </w:rPr>
          <w:t>pdf</w:t>
        </w:r>
        <w:r w:rsidR="00D447AB" w:rsidRPr="00C60DB1">
          <w:rPr>
            <w:rStyle w:val="afc"/>
          </w:rPr>
          <w:t>&amp;</w:t>
        </w:r>
        <w:r w:rsidR="00D447AB" w:rsidRPr="00C60DB1">
          <w:rPr>
            <w:rStyle w:val="afc"/>
            <w:lang w:val="en-US"/>
          </w:rPr>
          <w:t>show</w:t>
        </w:r>
        <w:r w:rsidR="00D447AB" w:rsidRPr="00C60DB1">
          <w:rPr>
            <w:rStyle w:val="afc"/>
          </w:rPr>
          <w:t>=</w:t>
        </w:r>
        <w:proofErr w:type="spellStart"/>
        <w:r w:rsidR="00D447AB" w:rsidRPr="00C60DB1">
          <w:rPr>
            <w:rStyle w:val="afc"/>
            <w:lang w:val="en-US"/>
          </w:rPr>
          <w:t>dcatalogues</w:t>
        </w:r>
        <w:proofErr w:type="spellEnd"/>
        <w:r w:rsidR="00D447AB" w:rsidRPr="00C60DB1">
          <w:rPr>
            <w:rStyle w:val="afc"/>
          </w:rPr>
          <w:t>/1/1139836/3413.</w:t>
        </w:r>
        <w:r w:rsidR="00D447AB" w:rsidRPr="00C60DB1">
          <w:rPr>
            <w:rStyle w:val="afc"/>
            <w:lang w:val="en-US"/>
          </w:rPr>
          <w:t>pdf</w:t>
        </w:r>
        <w:r w:rsidR="00D447AB" w:rsidRPr="00C60DB1">
          <w:rPr>
            <w:rStyle w:val="afc"/>
          </w:rPr>
          <w:t>&amp;</w:t>
        </w:r>
        <w:r w:rsidR="00D447AB" w:rsidRPr="00C60DB1">
          <w:rPr>
            <w:rStyle w:val="afc"/>
            <w:lang w:val="en-US"/>
          </w:rPr>
          <w:t>view</w:t>
        </w:r>
        <w:r w:rsidR="00D447AB" w:rsidRPr="00C60DB1">
          <w:rPr>
            <w:rStyle w:val="afc"/>
          </w:rPr>
          <w:t>=</w:t>
        </w:r>
        <w:r w:rsidR="00D447AB" w:rsidRPr="00C60DB1">
          <w:rPr>
            <w:rStyle w:val="afc"/>
            <w:lang w:val="en-US"/>
          </w:rPr>
          <w:t>true</w:t>
        </w:r>
      </w:hyperlink>
      <w:r w:rsidRPr="009B7BED">
        <w:t xml:space="preserve">. - Макрообъект. - </w:t>
      </w:r>
      <w:r w:rsidRPr="009B7BED">
        <w:rPr>
          <w:lang w:val="en-US"/>
        </w:rPr>
        <w:t>ISBN</w:t>
      </w:r>
      <w:r w:rsidRPr="009B7BED">
        <w:t xml:space="preserve"> 978-5-9967-1037-9.</w:t>
      </w:r>
      <w:bookmarkStart w:id="0" w:name="_GoBack"/>
      <w:bookmarkEnd w:id="0"/>
    </w:p>
    <w:p w:rsidR="00E84577" w:rsidRPr="006F7581" w:rsidRDefault="00E84577" w:rsidP="00E84577">
      <w:pPr>
        <w:suppressAutoHyphens/>
        <w:ind w:left="30" w:hanging="30"/>
        <w:rPr>
          <w:rFonts w:eastAsia="SimSun"/>
          <w:color w:val="000000"/>
          <w:kern w:val="2"/>
          <w:lang w:eastAsia="hi-IN" w:bidi="hi-IN"/>
        </w:rPr>
      </w:pPr>
    </w:p>
    <w:p w:rsidR="00D21C33" w:rsidRPr="00C17915" w:rsidRDefault="007754E4" w:rsidP="00E26511">
      <w:pPr>
        <w:pStyle w:val="Style8"/>
        <w:widowControl/>
        <w:tabs>
          <w:tab w:val="left" w:pos="993"/>
        </w:tabs>
        <w:rPr>
          <w:rStyle w:val="FontStyle21"/>
          <w:b/>
          <w:sz w:val="24"/>
          <w:szCs w:val="24"/>
        </w:rPr>
      </w:pPr>
      <w:r w:rsidRPr="00C17915">
        <w:rPr>
          <w:rStyle w:val="FontStyle15"/>
          <w:spacing w:val="40"/>
          <w:sz w:val="24"/>
          <w:szCs w:val="24"/>
        </w:rPr>
        <w:t>в)</w:t>
      </w:r>
      <w:r w:rsidR="00054FE2" w:rsidRPr="00C17915">
        <w:rPr>
          <w:rStyle w:val="FontStyle21"/>
          <w:b/>
          <w:sz w:val="24"/>
          <w:szCs w:val="24"/>
        </w:rPr>
        <w:t>Методические указания</w:t>
      </w:r>
      <w:r w:rsidR="0008161B" w:rsidRPr="00C17915">
        <w:rPr>
          <w:rStyle w:val="FontStyle21"/>
          <w:b/>
          <w:sz w:val="24"/>
          <w:szCs w:val="24"/>
        </w:rPr>
        <w:t>:</w:t>
      </w:r>
    </w:p>
    <w:p w:rsidR="00D43A73" w:rsidRPr="009F7471" w:rsidRDefault="00D43A73" w:rsidP="00D43A73">
      <w:pPr>
        <w:suppressAutoHyphens/>
        <w:rPr>
          <w:rFonts w:eastAsia="Arial"/>
          <w:b/>
          <w:lang w:eastAsia="ar-SA"/>
        </w:rPr>
      </w:pPr>
      <w:r w:rsidRPr="009F7471">
        <w:rPr>
          <w:rFonts w:eastAsia="Arial"/>
          <w:lang w:eastAsia="ar-SA"/>
        </w:rPr>
        <w:t>Методические рекомендации для студентов по изучению дисциплины «</w:t>
      </w:r>
      <w:r w:rsidR="00882665" w:rsidRPr="00521772">
        <w:t>Практикум по культуре речевого общения (первый иностранный язык)</w:t>
      </w:r>
      <w:r w:rsidRPr="009F7471">
        <w:rPr>
          <w:rFonts w:eastAsia="Arial"/>
          <w:lang w:eastAsia="ar-SA"/>
        </w:rPr>
        <w:t>»представлены в Приложении 1.</w:t>
      </w:r>
    </w:p>
    <w:p w:rsidR="00321DD2" w:rsidRDefault="00321DD2" w:rsidP="00E26511">
      <w:pPr>
        <w:pStyle w:val="Style8"/>
        <w:widowControl/>
        <w:rPr>
          <w:rStyle w:val="FontStyle15"/>
          <w:spacing w:val="40"/>
          <w:sz w:val="24"/>
          <w:szCs w:val="24"/>
        </w:rPr>
      </w:pPr>
    </w:p>
    <w:p w:rsidR="00D21C33" w:rsidRDefault="00054FE2" w:rsidP="00E26511">
      <w:pPr>
        <w:pStyle w:val="Style8"/>
        <w:widowControl/>
        <w:rPr>
          <w:rStyle w:val="FontStyle21"/>
          <w:b/>
          <w:sz w:val="24"/>
          <w:szCs w:val="24"/>
        </w:rPr>
      </w:pPr>
      <w:r w:rsidRPr="00C17915">
        <w:rPr>
          <w:rStyle w:val="FontStyle15"/>
          <w:spacing w:val="40"/>
          <w:sz w:val="24"/>
          <w:szCs w:val="24"/>
        </w:rPr>
        <w:t>г)</w:t>
      </w:r>
      <w:r w:rsidRPr="00C17915">
        <w:rPr>
          <w:rStyle w:val="FontStyle21"/>
          <w:b/>
          <w:sz w:val="24"/>
          <w:szCs w:val="24"/>
        </w:rPr>
        <w:t xml:space="preserve">Программное обеспечение </w:t>
      </w:r>
      <w:proofErr w:type="spellStart"/>
      <w:r w:rsidRPr="00C17915">
        <w:rPr>
          <w:rStyle w:val="FontStyle15"/>
          <w:spacing w:val="40"/>
          <w:sz w:val="24"/>
          <w:szCs w:val="24"/>
        </w:rPr>
        <w:t>и</w:t>
      </w:r>
      <w:r w:rsidRPr="00C17915">
        <w:rPr>
          <w:rStyle w:val="FontStyle21"/>
          <w:b/>
          <w:sz w:val="24"/>
          <w:szCs w:val="24"/>
        </w:rPr>
        <w:t>Интернет</w:t>
      </w:r>
      <w:proofErr w:type="spellEnd"/>
      <w:r w:rsidRPr="00C17915">
        <w:rPr>
          <w:rStyle w:val="FontStyle21"/>
          <w:b/>
          <w:sz w:val="24"/>
          <w:szCs w:val="24"/>
        </w:rPr>
        <w:t xml:space="preserve">-ресурсы: </w:t>
      </w:r>
    </w:p>
    <w:p w:rsidR="00DF0C31" w:rsidRDefault="00DF0C31" w:rsidP="00E26511">
      <w:pPr>
        <w:pStyle w:val="Style8"/>
        <w:widowControl/>
        <w:rPr>
          <w:rStyle w:val="FontStyle21"/>
          <w:b/>
          <w:sz w:val="24"/>
          <w:szCs w:val="24"/>
        </w:rPr>
      </w:pPr>
    </w:p>
    <w:tbl>
      <w:tblPr>
        <w:tblStyle w:val="a5"/>
        <w:tblW w:w="0" w:type="auto"/>
        <w:tblInd w:w="790" w:type="dxa"/>
        <w:tblLook w:val="04A0" w:firstRow="1" w:lastRow="0" w:firstColumn="1" w:lastColumn="0" w:noHBand="0" w:noVBand="1"/>
      </w:tblPr>
      <w:tblGrid>
        <w:gridCol w:w="2930"/>
        <w:gridCol w:w="2994"/>
        <w:gridCol w:w="2857"/>
      </w:tblGrid>
      <w:tr w:rsidR="00DF0C31" w:rsidTr="009B09FD">
        <w:trPr>
          <w:trHeight w:val="537"/>
        </w:trPr>
        <w:tc>
          <w:tcPr>
            <w:tcW w:w="3190" w:type="dxa"/>
            <w:vAlign w:val="center"/>
          </w:tcPr>
          <w:p w:rsidR="00DF0C31" w:rsidRPr="00CB0337" w:rsidRDefault="00DF0C31" w:rsidP="009B09FD">
            <w:pPr>
              <w:ind w:firstLine="0"/>
              <w:contextualSpacing/>
            </w:pPr>
            <w:r w:rsidRPr="00CB0337">
              <w:t>Наименование ПО</w:t>
            </w:r>
          </w:p>
        </w:tc>
        <w:tc>
          <w:tcPr>
            <w:tcW w:w="3190" w:type="dxa"/>
            <w:vAlign w:val="center"/>
          </w:tcPr>
          <w:p w:rsidR="00DF0C31" w:rsidRPr="00CB0337" w:rsidRDefault="00DF0C31" w:rsidP="009B09FD">
            <w:pPr>
              <w:ind w:firstLine="0"/>
              <w:contextualSpacing/>
            </w:pPr>
            <w:r w:rsidRPr="00CB0337">
              <w:t>№ договора</w:t>
            </w:r>
          </w:p>
        </w:tc>
        <w:tc>
          <w:tcPr>
            <w:tcW w:w="3191" w:type="dxa"/>
            <w:vAlign w:val="center"/>
          </w:tcPr>
          <w:p w:rsidR="00DF0C31" w:rsidRPr="00CB0337" w:rsidRDefault="00DF0C31" w:rsidP="009B09FD">
            <w:pPr>
              <w:ind w:firstLine="0"/>
              <w:contextualSpacing/>
            </w:pPr>
            <w:r w:rsidRPr="00CB0337">
              <w:t>Срок действия лицензии</w:t>
            </w:r>
          </w:p>
        </w:tc>
      </w:tr>
      <w:tr w:rsidR="00DF0C31" w:rsidRPr="00C25D55" w:rsidTr="009B09FD">
        <w:tc>
          <w:tcPr>
            <w:tcW w:w="3190" w:type="dxa"/>
          </w:tcPr>
          <w:p w:rsidR="00DF0C31" w:rsidRPr="00CB0337" w:rsidRDefault="00DF0C31" w:rsidP="009B09FD">
            <w:pPr>
              <w:ind w:firstLine="0"/>
              <w:contextualSpacing/>
            </w:pPr>
            <w:r w:rsidRPr="00CB0337">
              <w:t xml:space="preserve">MS </w:t>
            </w:r>
            <w:proofErr w:type="spellStart"/>
            <w:r w:rsidRPr="00CB0337">
              <w:t>Windows</w:t>
            </w:r>
            <w:proofErr w:type="spellEnd"/>
            <w:r w:rsidRPr="00CB0337">
              <w:t xml:space="preserve"> 7</w:t>
            </w:r>
          </w:p>
        </w:tc>
        <w:tc>
          <w:tcPr>
            <w:tcW w:w="3190" w:type="dxa"/>
          </w:tcPr>
          <w:p w:rsidR="00DF0C31" w:rsidRPr="00CB0337" w:rsidRDefault="00DF0C31" w:rsidP="009B09FD">
            <w:pPr>
              <w:ind w:firstLine="0"/>
              <w:contextualSpacing/>
            </w:pPr>
            <w:r w:rsidRPr="00CB0337">
              <w:t>Д-1227 от 08.10.2018</w:t>
            </w:r>
          </w:p>
          <w:p w:rsidR="00DF0C31" w:rsidRPr="00CB0337" w:rsidRDefault="00DF0C31" w:rsidP="009B09FD">
            <w:pPr>
              <w:ind w:firstLine="0"/>
              <w:contextualSpacing/>
            </w:pPr>
            <w:r w:rsidRPr="00CB0337">
              <w:t>Д-757-17 от 27.06.2017</w:t>
            </w:r>
          </w:p>
        </w:tc>
        <w:tc>
          <w:tcPr>
            <w:tcW w:w="3191" w:type="dxa"/>
          </w:tcPr>
          <w:p w:rsidR="00DF0C31" w:rsidRPr="00CB0337" w:rsidRDefault="00DF0C31" w:rsidP="009B09FD">
            <w:pPr>
              <w:ind w:firstLine="0"/>
              <w:contextualSpacing/>
            </w:pPr>
            <w:r w:rsidRPr="00CB0337">
              <w:t>11.10.2021</w:t>
            </w:r>
          </w:p>
          <w:p w:rsidR="00DF0C31" w:rsidRPr="00CB0337" w:rsidRDefault="00DF0C31" w:rsidP="009B09FD">
            <w:pPr>
              <w:ind w:firstLine="0"/>
              <w:contextualSpacing/>
            </w:pPr>
            <w:r w:rsidRPr="00CB0337">
              <w:t>27.07.2018</w:t>
            </w:r>
          </w:p>
        </w:tc>
      </w:tr>
      <w:tr w:rsidR="00DF0C31" w:rsidTr="009B09FD">
        <w:tc>
          <w:tcPr>
            <w:tcW w:w="3190" w:type="dxa"/>
          </w:tcPr>
          <w:p w:rsidR="00DF0C31" w:rsidRPr="00CB0337" w:rsidRDefault="00DF0C31" w:rsidP="009B09FD">
            <w:pPr>
              <w:ind w:firstLine="0"/>
              <w:contextualSpacing/>
            </w:pPr>
            <w:r w:rsidRPr="00CB0337">
              <w:t xml:space="preserve">MS </w:t>
            </w:r>
            <w:proofErr w:type="spellStart"/>
            <w:r w:rsidRPr="00CB0337">
              <w:t>Office</w:t>
            </w:r>
            <w:proofErr w:type="spellEnd"/>
            <w:r w:rsidRPr="00CB0337">
              <w:t xml:space="preserve"> 2007</w:t>
            </w:r>
          </w:p>
        </w:tc>
        <w:tc>
          <w:tcPr>
            <w:tcW w:w="3190" w:type="dxa"/>
          </w:tcPr>
          <w:p w:rsidR="00DF0C31" w:rsidRPr="00CB0337" w:rsidRDefault="00DF0C31" w:rsidP="009B09FD">
            <w:pPr>
              <w:ind w:firstLine="0"/>
              <w:contextualSpacing/>
            </w:pPr>
            <w:r w:rsidRPr="00CB0337">
              <w:t>№ 135 от 17.09.2007</w:t>
            </w:r>
          </w:p>
        </w:tc>
        <w:tc>
          <w:tcPr>
            <w:tcW w:w="3191" w:type="dxa"/>
          </w:tcPr>
          <w:p w:rsidR="00DF0C31" w:rsidRPr="00CB0337" w:rsidRDefault="00DF0C31" w:rsidP="009B09FD">
            <w:pPr>
              <w:ind w:firstLine="0"/>
              <w:contextualSpacing/>
            </w:pPr>
            <w:r w:rsidRPr="00CB0337">
              <w:t>бессрочно</w:t>
            </w:r>
          </w:p>
        </w:tc>
      </w:tr>
      <w:tr w:rsidR="00DF0C31" w:rsidRPr="00835A3A" w:rsidTr="009B09FD">
        <w:tc>
          <w:tcPr>
            <w:tcW w:w="3190" w:type="dxa"/>
          </w:tcPr>
          <w:p w:rsidR="00DF0C31" w:rsidRPr="00CB0337" w:rsidRDefault="00DF0C31" w:rsidP="009B09FD">
            <w:pPr>
              <w:ind w:firstLine="0"/>
              <w:contextualSpacing/>
            </w:pPr>
            <w:r w:rsidRPr="00CB0337">
              <w:t xml:space="preserve">FAR </w:t>
            </w:r>
            <w:proofErr w:type="spellStart"/>
            <w:r w:rsidRPr="00CB0337">
              <w:t>Manager</w:t>
            </w:r>
            <w:proofErr w:type="spellEnd"/>
          </w:p>
        </w:tc>
        <w:tc>
          <w:tcPr>
            <w:tcW w:w="3190" w:type="dxa"/>
          </w:tcPr>
          <w:p w:rsidR="00DF0C31" w:rsidRPr="00CB0337" w:rsidRDefault="00DF0C31" w:rsidP="009B09FD">
            <w:pPr>
              <w:ind w:firstLine="0"/>
              <w:contextualSpacing/>
            </w:pPr>
            <w:r w:rsidRPr="00CB0337">
              <w:t>свободно распространяемое</w:t>
            </w:r>
          </w:p>
        </w:tc>
        <w:tc>
          <w:tcPr>
            <w:tcW w:w="3191" w:type="dxa"/>
          </w:tcPr>
          <w:p w:rsidR="00DF0C31" w:rsidRPr="00CB0337" w:rsidRDefault="00DF0C31" w:rsidP="009B09FD">
            <w:pPr>
              <w:ind w:firstLine="0"/>
              <w:contextualSpacing/>
            </w:pPr>
            <w:r w:rsidRPr="00CB0337">
              <w:t>бессрочно</w:t>
            </w:r>
          </w:p>
        </w:tc>
      </w:tr>
      <w:tr w:rsidR="00DF0C31" w:rsidRPr="00070087" w:rsidTr="009B09FD">
        <w:tc>
          <w:tcPr>
            <w:tcW w:w="3190" w:type="dxa"/>
          </w:tcPr>
          <w:p w:rsidR="00DF0C31" w:rsidRPr="00CB0337" w:rsidRDefault="00DF0C31" w:rsidP="009B09FD">
            <w:pPr>
              <w:ind w:firstLine="0"/>
              <w:contextualSpacing/>
            </w:pPr>
            <w:r w:rsidRPr="00CB0337">
              <w:t>7Zip</w:t>
            </w:r>
          </w:p>
        </w:tc>
        <w:tc>
          <w:tcPr>
            <w:tcW w:w="3190" w:type="dxa"/>
          </w:tcPr>
          <w:p w:rsidR="00DF0C31" w:rsidRPr="00CB0337" w:rsidRDefault="00DF0C31" w:rsidP="009B09FD">
            <w:pPr>
              <w:ind w:firstLine="0"/>
              <w:contextualSpacing/>
            </w:pPr>
            <w:r w:rsidRPr="00CB0337">
              <w:t>свободно распространяемое</w:t>
            </w:r>
          </w:p>
        </w:tc>
        <w:tc>
          <w:tcPr>
            <w:tcW w:w="3191" w:type="dxa"/>
          </w:tcPr>
          <w:p w:rsidR="00DF0C31" w:rsidRPr="00CB0337" w:rsidRDefault="00DF0C31" w:rsidP="009B09FD">
            <w:pPr>
              <w:ind w:firstLine="0"/>
              <w:contextualSpacing/>
            </w:pPr>
            <w:r w:rsidRPr="00CB0337">
              <w:t>бессрочно</w:t>
            </w:r>
          </w:p>
        </w:tc>
      </w:tr>
    </w:tbl>
    <w:p w:rsidR="00DF0C31" w:rsidRDefault="00DF0C31" w:rsidP="00DF0C31"/>
    <w:p w:rsidR="00DF0C31" w:rsidRPr="00CB0337" w:rsidRDefault="00DF0C31" w:rsidP="00DF0C31">
      <w:pPr>
        <w:pStyle w:val="Style10"/>
        <w:numPr>
          <w:ilvl w:val="0"/>
          <w:numId w:val="13"/>
        </w:numPr>
        <w:tabs>
          <w:tab w:val="left" w:pos="851"/>
        </w:tabs>
        <w:ind w:left="142" w:firstLine="425"/>
        <w:contextualSpacing/>
        <w:rPr>
          <w:rStyle w:val="FontStyle18"/>
          <w:sz w:val="24"/>
          <w:szCs w:val="24"/>
        </w:rPr>
      </w:pPr>
      <w:r w:rsidRPr="00CB0337">
        <w:rPr>
          <w:rStyle w:val="FontStyle18"/>
          <w:b w:val="0"/>
          <w:sz w:val="24"/>
          <w:szCs w:val="24"/>
        </w:rPr>
        <w:t xml:space="preserve">Национальная информационно-аналитическая система – Российский индекс научного цитирования (РИНЦ) </w:t>
      </w:r>
      <w:r w:rsidRPr="00CB0337">
        <w:rPr>
          <w:rStyle w:val="FontStyle18"/>
          <w:b w:val="0"/>
          <w:sz w:val="24"/>
          <w:szCs w:val="24"/>
        </w:rPr>
        <w:tab/>
        <w:t xml:space="preserve">URL: </w:t>
      </w:r>
      <w:hyperlink r:id="rId20" w:history="1">
        <w:r w:rsidRPr="00CB0337">
          <w:rPr>
            <w:rStyle w:val="afc"/>
          </w:rPr>
          <w:t>https://elibrary.ru/project_risc.asp</w:t>
        </w:r>
      </w:hyperlink>
      <w:r w:rsidRPr="00CB0337">
        <w:rPr>
          <w:rStyle w:val="FontStyle18"/>
          <w:sz w:val="24"/>
          <w:szCs w:val="24"/>
        </w:rPr>
        <w:t xml:space="preserve">  </w:t>
      </w:r>
    </w:p>
    <w:p w:rsidR="00DF0C31" w:rsidRPr="00CB0337" w:rsidRDefault="00DF0C31" w:rsidP="00DF0C31">
      <w:pPr>
        <w:pStyle w:val="Style10"/>
        <w:numPr>
          <w:ilvl w:val="0"/>
          <w:numId w:val="13"/>
        </w:numPr>
        <w:tabs>
          <w:tab w:val="left" w:pos="851"/>
        </w:tabs>
        <w:ind w:left="142" w:firstLine="425"/>
        <w:contextualSpacing/>
        <w:rPr>
          <w:rStyle w:val="FontStyle18"/>
          <w:b w:val="0"/>
          <w:sz w:val="24"/>
          <w:szCs w:val="24"/>
        </w:rPr>
      </w:pPr>
      <w:r w:rsidRPr="00CB0337">
        <w:rPr>
          <w:rStyle w:val="FontStyle18"/>
          <w:b w:val="0"/>
          <w:sz w:val="24"/>
          <w:szCs w:val="24"/>
        </w:rPr>
        <w:t xml:space="preserve">Электронная база периодических изданий </w:t>
      </w:r>
      <w:proofErr w:type="spellStart"/>
      <w:r w:rsidRPr="00CB0337">
        <w:rPr>
          <w:rStyle w:val="FontStyle18"/>
          <w:b w:val="0"/>
          <w:sz w:val="24"/>
          <w:szCs w:val="24"/>
        </w:rPr>
        <w:t>East</w:t>
      </w:r>
      <w:proofErr w:type="spellEnd"/>
      <w:r w:rsidRPr="00CB0337">
        <w:rPr>
          <w:rStyle w:val="FontStyle18"/>
          <w:b w:val="0"/>
          <w:sz w:val="24"/>
          <w:szCs w:val="24"/>
        </w:rPr>
        <w:t xml:space="preserve"> </w:t>
      </w:r>
      <w:proofErr w:type="spellStart"/>
      <w:r w:rsidRPr="00CB0337">
        <w:rPr>
          <w:rStyle w:val="FontStyle18"/>
          <w:b w:val="0"/>
          <w:sz w:val="24"/>
          <w:szCs w:val="24"/>
        </w:rPr>
        <w:t>View</w:t>
      </w:r>
      <w:proofErr w:type="spellEnd"/>
      <w:r w:rsidRPr="00CB0337">
        <w:rPr>
          <w:rStyle w:val="FontStyle18"/>
          <w:b w:val="0"/>
          <w:sz w:val="24"/>
          <w:szCs w:val="24"/>
        </w:rPr>
        <w:t xml:space="preserve"> </w:t>
      </w:r>
      <w:proofErr w:type="spellStart"/>
      <w:r w:rsidRPr="00CB0337">
        <w:rPr>
          <w:rStyle w:val="FontStyle18"/>
          <w:b w:val="0"/>
          <w:sz w:val="24"/>
          <w:szCs w:val="24"/>
        </w:rPr>
        <w:t>Information</w:t>
      </w:r>
      <w:proofErr w:type="spellEnd"/>
      <w:r w:rsidRPr="00CB0337">
        <w:rPr>
          <w:rStyle w:val="FontStyle18"/>
          <w:b w:val="0"/>
          <w:sz w:val="24"/>
          <w:szCs w:val="24"/>
        </w:rPr>
        <w:t xml:space="preserve"> </w:t>
      </w:r>
      <w:proofErr w:type="spellStart"/>
      <w:r w:rsidRPr="00CB0337">
        <w:rPr>
          <w:rStyle w:val="FontStyle18"/>
          <w:b w:val="0"/>
          <w:sz w:val="24"/>
          <w:szCs w:val="24"/>
        </w:rPr>
        <w:t>Services</w:t>
      </w:r>
      <w:proofErr w:type="spellEnd"/>
      <w:r w:rsidRPr="00CB0337">
        <w:rPr>
          <w:rStyle w:val="FontStyle18"/>
          <w:b w:val="0"/>
          <w:sz w:val="24"/>
          <w:szCs w:val="24"/>
        </w:rPr>
        <w:t xml:space="preserve">, ООО «ИВИС» </w:t>
      </w:r>
      <w:r w:rsidRPr="00CB0337">
        <w:rPr>
          <w:rStyle w:val="FontStyle18"/>
          <w:b w:val="0"/>
          <w:sz w:val="24"/>
          <w:szCs w:val="24"/>
        </w:rPr>
        <w:tab/>
      </w:r>
      <w:hyperlink r:id="rId21" w:history="1">
        <w:r w:rsidRPr="00CB0337">
          <w:rPr>
            <w:rStyle w:val="afc"/>
          </w:rPr>
          <w:t>https://dlib.eastview.com</w:t>
        </w:r>
      </w:hyperlink>
      <w:r w:rsidRPr="00CB0337">
        <w:rPr>
          <w:rStyle w:val="FontStyle18"/>
          <w:b w:val="0"/>
          <w:sz w:val="24"/>
          <w:szCs w:val="24"/>
        </w:rPr>
        <w:t xml:space="preserve"> / </w:t>
      </w:r>
    </w:p>
    <w:p w:rsidR="00DF0C31" w:rsidRPr="00CB0337" w:rsidRDefault="00DF0C31" w:rsidP="00DF0C31">
      <w:pPr>
        <w:pStyle w:val="Style10"/>
        <w:numPr>
          <w:ilvl w:val="0"/>
          <w:numId w:val="13"/>
        </w:numPr>
        <w:tabs>
          <w:tab w:val="left" w:pos="851"/>
        </w:tabs>
        <w:ind w:left="142" w:firstLine="425"/>
        <w:contextualSpacing/>
        <w:rPr>
          <w:rStyle w:val="FontStyle18"/>
          <w:sz w:val="24"/>
          <w:szCs w:val="24"/>
        </w:rPr>
      </w:pPr>
      <w:r w:rsidRPr="00CB0337">
        <w:rPr>
          <w:rStyle w:val="FontStyle18"/>
          <w:b w:val="0"/>
          <w:sz w:val="24"/>
          <w:szCs w:val="24"/>
        </w:rPr>
        <w:lastRenderedPageBreak/>
        <w:t xml:space="preserve">Поисковая система Академия </w:t>
      </w:r>
      <w:proofErr w:type="spellStart"/>
      <w:r w:rsidRPr="00CB0337">
        <w:rPr>
          <w:rStyle w:val="FontStyle18"/>
          <w:b w:val="0"/>
          <w:sz w:val="24"/>
          <w:szCs w:val="24"/>
        </w:rPr>
        <w:t>Google</w:t>
      </w:r>
      <w:proofErr w:type="spellEnd"/>
      <w:r w:rsidRPr="00CB0337">
        <w:rPr>
          <w:rStyle w:val="FontStyle18"/>
          <w:b w:val="0"/>
          <w:sz w:val="24"/>
          <w:szCs w:val="24"/>
        </w:rPr>
        <w:t xml:space="preserve"> (</w:t>
      </w:r>
      <w:proofErr w:type="spellStart"/>
      <w:r w:rsidRPr="00CB0337">
        <w:rPr>
          <w:rStyle w:val="FontStyle18"/>
          <w:b w:val="0"/>
          <w:sz w:val="24"/>
          <w:szCs w:val="24"/>
        </w:rPr>
        <w:t>Google</w:t>
      </w:r>
      <w:proofErr w:type="spellEnd"/>
      <w:r w:rsidRPr="00CB0337">
        <w:rPr>
          <w:rStyle w:val="FontStyle18"/>
          <w:b w:val="0"/>
          <w:sz w:val="24"/>
          <w:szCs w:val="24"/>
        </w:rPr>
        <w:t xml:space="preserve"> </w:t>
      </w:r>
      <w:proofErr w:type="spellStart"/>
      <w:r w:rsidRPr="00CB0337">
        <w:rPr>
          <w:rStyle w:val="FontStyle18"/>
          <w:b w:val="0"/>
          <w:sz w:val="24"/>
          <w:szCs w:val="24"/>
        </w:rPr>
        <w:t>Scholar</w:t>
      </w:r>
      <w:proofErr w:type="spellEnd"/>
      <w:r w:rsidRPr="00CB0337">
        <w:rPr>
          <w:rStyle w:val="FontStyle18"/>
          <w:b w:val="0"/>
          <w:sz w:val="24"/>
          <w:szCs w:val="24"/>
        </w:rPr>
        <w:t xml:space="preserve">) URL: </w:t>
      </w:r>
      <w:hyperlink r:id="rId22" w:history="1">
        <w:r w:rsidRPr="00CB0337">
          <w:rPr>
            <w:rStyle w:val="afc"/>
          </w:rPr>
          <w:t>https://scholar.google.ru</w:t>
        </w:r>
      </w:hyperlink>
      <w:r w:rsidRPr="00CB0337">
        <w:rPr>
          <w:rStyle w:val="FontStyle18"/>
          <w:sz w:val="24"/>
          <w:szCs w:val="24"/>
        </w:rPr>
        <w:t xml:space="preserve"> / </w:t>
      </w:r>
    </w:p>
    <w:p w:rsidR="00DF0C31" w:rsidRPr="00CB0337" w:rsidRDefault="00DF0C31" w:rsidP="00DF0C31">
      <w:pPr>
        <w:pStyle w:val="Style10"/>
        <w:numPr>
          <w:ilvl w:val="0"/>
          <w:numId w:val="13"/>
        </w:numPr>
        <w:tabs>
          <w:tab w:val="left" w:pos="851"/>
        </w:tabs>
        <w:ind w:left="142" w:firstLine="425"/>
        <w:contextualSpacing/>
        <w:rPr>
          <w:rStyle w:val="FontStyle18"/>
          <w:b w:val="0"/>
          <w:sz w:val="24"/>
          <w:szCs w:val="24"/>
        </w:rPr>
      </w:pPr>
      <w:r w:rsidRPr="00CB0337">
        <w:rPr>
          <w:rStyle w:val="FontStyle18"/>
          <w:b w:val="0"/>
          <w:sz w:val="24"/>
          <w:szCs w:val="24"/>
        </w:rPr>
        <w:t xml:space="preserve">Информационная система - Единое окно доступа к информационным ресурсам URL: </w:t>
      </w:r>
      <w:hyperlink r:id="rId23" w:history="1">
        <w:r w:rsidRPr="00CB0337">
          <w:rPr>
            <w:rStyle w:val="afc"/>
          </w:rPr>
          <w:t>http://window.edu.ru</w:t>
        </w:r>
      </w:hyperlink>
      <w:r w:rsidRPr="00CB0337">
        <w:rPr>
          <w:rStyle w:val="FontStyle18"/>
          <w:b w:val="0"/>
          <w:sz w:val="24"/>
          <w:szCs w:val="24"/>
        </w:rPr>
        <w:t xml:space="preserve"> / </w:t>
      </w:r>
      <w:r w:rsidRPr="00CB0337">
        <w:rPr>
          <w:rStyle w:val="FontStyle18"/>
          <w:b w:val="0"/>
          <w:sz w:val="24"/>
          <w:szCs w:val="24"/>
        </w:rPr>
        <w:tab/>
      </w:r>
    </w:p>
    <w:p w:rsidR="00DF0C31" w:rsidRPr="00CB0337" w:rsidRDefault="00DF0C31" w:rsidP="00DF0C31">
      <w:pPr>
        <w:pStyle w:val="Style10"/>
        <w:numPr>
          <w:ilvl w:val="0"/>
          <w:numId w:val="13"/>
        </w:numPr>
        <w:tabs>
          <w:tab w:val="left" w:pos="851"/>
        </w:tabs>
        <w:ind w:left="142" w:firstLine="425"/>
        <w:contextualSpacing/>
        <w:rPr>
          <w:rStyle w:val="FontStyle18"/>
          <w:b w:val="0"/>
          <w:sz w:val="24"/>
          <w:szCs w:val="24"/>
        </w:rPr>
      </w:pPr>
      <w:r w:rsidRPr="00CB0337">
        <w:rPr>
          <w:rStyle w:val="FontStyle18"/>
          <w:b w:val="0"/>
          <w:sz w:val="24"/>
          <w:szCs w:val="24"/>
        </w:rPr>
        <w:t xml:space="preserve">Российская Государственная библиотека. Каталоги </w:t>
      </w:r>
      <w:hyperlink r:id="rId24" w:history="1">
        <w:r w:rsidRPr="00CB0337">
          <w:rPr>
            <w:rStyle w:val="afc"/>
          </w:rPr>
          <w:t>https://www.rsl.ru/ru/4readers/catalogues</w:t>
        </w:r>
      </w:hyperlink>
      <w:r w:rsidRPr="00CB0337">
        <w:rPr>
          <w:rStyle w:val="FontStyle18"/>
          <w:b w:val="0"/>
          <w:sz w:val="24"/>
          <w:szCs w:val="24"/>
        </w:rPr>
        <w:t xml:space="preserve"> /</w:t>
      </w:r>
    </w:p>
    <w:p w:rsidR="00DF0C31" w:rsidRPr="00CB0337" w:rsidRDefault="00DF0C31" w:rsidP="00DF0C31">
      <w:pPr>
        <w:pStyle w:val="Style10"/>
        <w:numPr>
          <w:ilvl w:val="0"/>
          <w:numId w:val="13"/>
        </w:numPr>
        <w:tabs>
          <w:tab w:val="left" w:pos="851"/>
        </w:tabs>
        <w:ind w:left="142" w:firstLine="425"/>
        <w:contextualSpacing/>
        <w:rPr>
          <w:rStyle w:val="FontStyle18"/>
          <w:b w:val="0"/>
          <w:sz w:val="24"/>
          <w:szCs w:val="24"/>
        </w:rPr>
      </w:pPr>
      <w:r w:rsidRPr="00CB0337">
        <w:rPr>
          <w:rStyle w:val="FontStyle18"/>
          <w:b w:val="0"/>
          <w:sz w:val="24"/>
          <w:szCs w:val="24"/>
        </w:rPr>
        <w:t xml:space="preserve">Электронные ресурсы библиотеки МГТУ им. Г.И. Носова </w:t>
      </w:r>
      <w:hyperlink r:id="rId25" w:history="1">
        <w:r w:rsidRPr="00CB0337">
          <w:rPr>
            <w:rStyle w:val="afc"/>
          </w:rPr>
          <w:t>http://magtu.ru:8085/marcweb2/Default.asp</w:t>
        </w:r>
      </w:hyperlink>
      <w:r w:rsidRPr="00CB0337">
        <w:rPr>
          <w:rStyle w:val="FontStyle18"/>
          <w:b w:val="0"/>
          <w:sz w:val="24"/>
          <w:szCs w:val="24"/>
        </w:rPr>
        <w:t xml:space="preserve">  </w:t>
      </w:r>
    </w:p>
    <w:p w:rsidR="00DF0C31" w:rsidRPr="00CB0337" w:rsidRDefault="00DF0C31" w:rsidP="00DF0C31">
      <w:pPr>
        <w:pStyle w:val="Style10"/>
        <w:numPr>
          <w:ilvl w:val="0"/>
          <w:numId w:val="13"/>
        </w:numPr>
        <w:tabs>
          <w:tab w:val="left" w:pos="851"/>
        </w:tabs>
        <w:ind w:left="142" w:firstLine="425"/>
        <w:contextualSpacing/>
        <w:rPr>
          <w:rStyle w:val="FontStyle18"/>
          <w:b w:val="0"/>
          <w:sz w:val="24"/>
          <w:szCs w:val="24"/>
        </w:rPr>
      </w:pPr>
      <w:r w:rsidRPr="00CB0337">
        <w:rPr>
          <w:rStyle w:val="FontStyle18"/>
          <w:b w:val="0"/>
          <w:sz w:val="24"/>
          <w:szCs w:val="24"/>
        </w:rPr>
        <w:t>Университетская информационная система РОССИЯ</w:t>
      </w:r>
      <w:r w:rsidRPr="00CB0337">
        <w:rPr>
          <w:rStyle w:val="FontStyle18"/>
          <w:sz w:val="24"/>
          <w:szCs w:val="24"/>
        </w:rPr>
        <w:t xml:space="preserve"> </w:t>
      </w:r>
      <w:hyperlink r:id="rId26" w:history="1">
        <w:r w:rsidRPr="00CB0337">
          <w:rPr>
            <w:rStyle w:val="afc"/>
          </w:rPr>
          <w:t>https://uisrussia.msu.ru</w:t>
        </w:r>
      </w:hyperlink>
      <w:r w:rsidRPr="00CB0337">
        <w:rPr>
          <w:rStyle w:val="FontStyle18"/>
          <w:sz w:val="24"/>
          <w:szCs w:val="24"/>
        </w:rPr>
        <w:t xml:space="preserve">  </w:t>
      </w:r>
    </w:p>
    <w:p w:rsidR="00DF0C31" w:rsidRPr="00FB574F" w:rsidRDefault="00DF0C31" w:rsidP="00DF0C31"/>
    <w:p w:rsidR="008E10A7" w:rsidRPr="00D25751" w:rsidRDefault="008E10A7" w:rsidP="008E10A7">
      <w:pPr>
        <w:pStyle w:val="Style8"/>
        <w:widowControl/>
        <w:ind w:firstLine="0"/>
        <w:rPr>
          <w:rStyle w:val="FontStyle21"/>
          <w:sz w:val="24"/>
          <w:szCs w:val="24"/>
        </w:rPr>
      </w:pPr>
    </w:p>
    <w:p w:rsidR="0008161B" w:rsidRDefault="00064AD3" w:rsidP="00EE6E3C">
      <w:pPr>
        <w:pStyle w:val="1"/>
        <w:rPr>
          <w:rStyle w:val="FontStyle14"/>
          <w:b/>
          <w:sz w:val="24"/>
          <w:szCs w:val="24"/>
        </w:rPr>
      </w:pPr>
      <w:r w:rsidRPr="00C17915">
        <w:rPr>
          <w:rStyle w:val="FontStyle14"/>
          <w:b/>
          <w:sz w:val="24"/>
          <w:szCs w:val="24"/>
        </w:rPr>
        <w:t>9</w:t>
      </w:r>
      <w:r w:rsidR="007754E4" w:rsidRPr="00C17915">
        <w:rPr>
          <w:rStyle w:val="FontStyle14"/>
          <w:b/>
          <w:sz w:val="24"/>
          <w:szCs w:val="24"/>
        </w:rPr>
        <w:t xml:space="preserve"> Материально-техническое обес</w:t>
      </w:r>
      <w:r w:rsidR="00C518F8" w:rsidRPr="00C17915">
        <w:rPr>
          <w:rStyle w:val="FontStyle14"/>
          <w:b/>
          <w:sz w:val="24"/>
          <w:szCs w:val="24"/>
        </w:rPr>
        <w:t>п</w:t>
      </w:r>
      <w:r w:rsidR="007754E4" w:rsidRPr="00C17915">
        <w:rPr>
          <w:rStyle w:val="FontStyle14"/>
          <w:b/>
          <w:sz w:val="24"/>
          <w:szCs w:val="24"/>
        </w:rPr>
        <w:t>ечен</w:t>
      </w:r>
      <w:r w:rsidR="00C518F8" w:rsidRPr="00C17915">
        <w:rPr>
          <w:rStyle w:val="FontStyle14"/>
          <w:b/>
          <w:sz w:val="24"/>
          <w:szCs w:val="24"/>
        </w:rPr>
        <w:t>и</w:t>
      </w:r>
      <w:r w:rsidR="007754E4" w:rsidRPr="00C17915">
        <w:rPr>
          <w:rStyle w:val="FontStyle14"/>
          <w:b/>
          <w:sz w:val="24"/>
          <w:szCs w:val="24"/>
        </w:rPr>
        <w:t>е д</w:t>
      </w:r>
      <w:r w:rsidR="00C518F8" w:rsidRPr="00C17915">
        <w:rPr>
          <w:rStyle w:val="FontStyle14"/>
          <w:b/>
          <w:sz w:val="24"/>
          <w:szCs w:val="24"/>
        </w:rPr>
        <w:t>и</w:t>
      </w:r>
      <w:r w:rsidR="007754E4" w:rsidRPr="00C17915">
        <w:rPr>
          <w:rStyle w:val="FontStyle14"/>
          <w:b/>
          <w:sz w:val="24"/>
          <w:szCs w:val="24"/>
        </w:rPr>
        <w:t>сц</w:t>
      </w:r>
      <w:r w:rsidR="00C518F8" w:rsidRPr="00C17915">
        <w:rPr>
          <w:rStyle w:val="FontStyle14"/>
          <w:b/>
          <w:sz w:val="24"/>
          <w:szCs w:val="24"/>
        </w:rPr>
        <w:t>ип</w:t>
      </w:r>
      <w:r w:rsidR="007754E4" w:rsidRPr="00C17915">
        <w:rPr>
          <w:rStyle w:val="FontStyle14"/>
          <w:b/>
          <w:sz w:val="24"/>
          <w:szCs w:val="24"/>
        </w:rPr>
        <w:t>л</w:t>
      </w:r>
      <w:r w:rsidR="00C518F8" w:rsidRPr="00C17915">
        <w:rPr>
          <w:rStyle w:val="FontStyle14"/>
          <w:b/>
          <w:sz w:val="24"/>
          <w:szCs w:val="24"/>
        </w:rPr>
        <w:t>и</w:t>
      </w:r>
      <w:r w:rsidR="007754E4" w:rsidRPr="00C17915">
        <w:rPr>
          <w:rStyle w:val="FontStyle14"/>
          <w:b/>
          <w:sz w:val="24"/>
          <w:szCs w:val="24"/>
        </w:rPr>
        <w:t>ны(модул</w:t>
      </w:r>
      <w:r w:rsidR="00C518F8" w:rsidRPr="00C17915">
        <w:rPr>
          <w:rStyle w:val="FontStyle14"/>
          <w:b/>
          <w:sz w:val="24"/>
          <w:szCs w:val="24"/>
        </w:rPr>
        <w:t>я</w:t>
      </w:r>
      <w:r w:rsidR="007754E4" w:rsidRPr="00C17915">
        <w:rPr>
          <w:rStyle w:val="FontStyle14"/>
          <w:b/>
          <w:sz w:val="24"/>
          <w:szCs w:val="24"/>
        </w:rPr>
        <w:t>)</w:t>
      </w:r>
    </w:p>
    <w:p w:rsidR="004B24C2" w:rsidRDefault="004B24C2" w:rsidP="004B24C2">
      <w:r w:rsidRPr="00C17915">
        <w:t>Материально-техническое обеспечение дисциплины включает:</w:t>
      </w:r>
    </w:p>
    <w:p w:rsidR="004B24C2" w:rsidRDefault="004B24C2" w:rsidP="004B24C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4B24C2" w:rsidRPr="00AE4AD3" w:rsidTr="00D802F0">
        <w:trPr>
          <w:tblHeader/>
        </w:trPr>
        <w:tc>
          <w:tcPr>
            <w:tcW w:w="1928" w:type="pct"/>
            <w:vAlign w:val="center"/>
          </w:tcPr>
          <w:p w:rsidR="004B24C2" w:rsidRPr="00AE4AD3" w:rsidRDefault="004B24C2" w:rsidP="00D802F0">
            <w:pPr>
              <w:ind w:firstLine="0"/>
              <w:contextualSpacing/>
              <w:rPr>
                <w:rFonts w:eastAsia="Calibri"/>
              </w:rPr>
            </w:pPr>
            <w:r w:rsidRPr="00AE4AD3">
              <w:rPr>
                <w:rFonts w:eastAsia="Calibri"/>
                <w:sz w:val="22"/>
              </w:rPr>
              <w:t xml:space="preserve">Тип и название аудитории </w:t>
            </w:r>
          </w:p>
        </w:tc>
        <w:tc>
          <w:tcPr>
            <w:tcW w:w="3072" w:type="pct"/>
            <w:vAlign w:val="center"/>
          </w:tcPr>
          <w:p w:rsidR="004B24C2" w:rsidRPr="00AE4AD3" w:rsidRDefault="004B24C2" w:rsidP="00D802F0">
            <w:pPr>
              <w:ind w:firstLine="0"/>
              <w:contextualSpacing/>
              <w:rPr>
                <w:rFonts w:eastAsia="Calibri"/>
              </w:rPr>
            </w:pPr>
            <w:r w:rsidRPr="00AE4AD3">
              <w:rPr>
                <w:rFonts w:eastAsia="Calibri"/>
                <w:sz w:val="22"/>
              </w:rPr>
              <w:t>Оснащение аудитории</w:t>
            </w:r>
          </w:p>
        </w:tc>
      </w:tr>
      <w:tr w:rsidR="004B24C2" w:rsidRPr="00AE4AD3" w:rsidTr="00D802F0">
        <w:tc>
          <w:tcPr>
            <w:tcW w:w="1928" w:type="pct"/>
          </w:tcPr>
          <w:p w:rsidR="004B24C2" w:rsidRPr="00AE4AD3" w:rsidRDefault="004B24C2" w:rsidP="00D802F0">
            <w:pPr>
              <w:ind w:firstLine="0"/>
              <w:contextualSpacing/>
              <w:rPr>
                <w:rFonts w:eastAsia="Calibri"/>
              </w:rPr>
            </w:pPr>
            <w:r w:rsidRPr="00AE4AD3">
              <w:rPr>
                <w:rFonts w:eastAsia="Calibri"/>
                <w:sz w:val="22"/>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4B24C2" w:rsidRPr="00AE4AD3" w:rsidRDefault="0056555D" w:rsidP="00D802F0">
            <w:pPr>
              <w:ind w:firstLine="0"/>
              <w:contextualSpacing/>
              <w:rPr>
                <w:rFonts w:eastAsia="Calibri"/>
                <w:color w:val="000000"/>
              </w:rPr>
            </w:pPr>
            <w:r>
              <w:rPr>
                <w:rFonts w:eastAsia="Calibri"/>
                <w:color w:val="000000"/>
                <w:sz w:val="22"/>
              </w:rPr>
              <w:t>Доска, мультимедийный проектор, экран</w:t>
            </w:r>
          </w:p>
          <w:p w:rsidR="004B24C2" w:rsidRPr="0056555D" w:rsidRDefault="004B24C2" w:rsidP="00D802F0">
            <w:pPr>
              <w:pStyle w:val="af4"/>
              <w:spacing w:line="240" w:lineRule="auto"/>
              <w:rPr>
                <w:color w:val="000000"/>
                <w:sz w:val="22"/>
                <w:lang w:val="ru-RU"/>
              </w:rPr>
            </w:pPr>
          </w:p>
        </w:tc>
      </w:tr>
      <w:tr w:rsidR="004B24C2" w:rsidRPr="0097339A" w:rsidTr="00D802F0">
        <w:tc>
          <w:tcPr>
            <w:tcW w:w="1928" w:type="pct"/>
          </w:tcPr>
          <w:p w:rsidR="004B24C2" w:rsidRPr="00AE4AD3" w:rsidRDefault="004B24C2" w:rsidP="00D802F0">
            <w:pPr>
              <w:ind w:firstLine="0"/>
              <w:contextualSpacing/>
              <w:rPr>
                <w:rFonts w:eastAsia="Calibri"/>
              </w:rPr>
            </w:pPr>
            <w:r w:rsidRPr="00AE4AD3">
              <w:rPr>
                <w:rFonts w:eastAsia="Calibri"/>
                <w:sz w:val="22"/>
              </w:rPr>
              <w:t>Помещения для самостоятельной работы обучающихся</w:t>
            </w:r>
          </w:p>
        </w:tc>
        <w:tc>
          <w:tcPr>
            <w:tcW w:w="3072" w:type="pct"/>
          </w:tcPr>
          <w:p w:rsidR="004B24C2" w:rsidRPr="00AE4AD3" w:rsidRDefault="004B24C2" w:rsidP="00D802F0">
            <w:pPr>
              <w:ind w:firstLine="0"/>
              <w:contextualSpacing/>
              <w:rPr>
                <w:rFonts w:eastAsia="Calibri"/>
                <w:color w:val="000000"/>
              </w:rPr>
            </w:pPr>
            <w:r w:rsidRPr="00AE4AD3">
              <w:rPr>
                <w:rFonts w:eastAsia="Calibri"/>
                <w:color w:val="000000"/>
                <w:sz w:val="22"/>
              </w:rPr>
              <w:t xml:space="preserve">Персональные компьютеры  с пакетом MS </w:t>
            </w:r>
            <w:proofErr w:type="spellStart"/>
            <w:r w:rsidRPr="00AE4AD3">
              <w:rPr>
                <w:rFonts w:eastAsia="Calibri"/>
                <w:color w:val="000000"/>
                <w:sz w:val="22"/>
              </w:rPr>
              <w:t>Office</w:t>
            </w:r>
            <w:proofErr w:type="spellEnd"/>
            <w:r w:rsidRPr="00AE4AD3">
              <w:rPr>
                <w:rFonts w:eastAsia="Calibri"/>
                <w:color w:val="000000"/>
                <w:sz w:val="22"/>
              </w:rPr>
              <w:t xml:space="preserve">, выходом в Интернет и с доступом в электронную информационно-образовательную среду университета </w:t>
            </w:r>
          </w:p>
        </w:tc>
      </w:tr>
      <w:tr w:rsidR="004B24C2" w:rsidRPr="0097339A" w:rsidTr="00D802F0">
        <w:tc>
          <w:tcPr>
            <w:tcW w:w="1928" w:type="pct"/>
          </w:tcPr>
          <w:p w:rsidR="004B24C2" w:rsidRPr="00AE4AD3" w:rsidRDefault="004B24C2" w:rsidP="00D802F0">
            <w:pPr>
              <w:ind w:firstLine="0"/>
              <w:contextualSpacing/>
              <w:rPr>
                <w:rFonts w:eastAsia="Calibri"/>
              </w:rPr>
            </w:pPr>
            <w:r w:rsidRPr="00AE4AD3">
              <w:rPr>
                <w:rFonts w:eastAsia="Calibri"/>
                <w:sz w:val="22"/>
              </w:rPr>
              <w:t>Помещение для хранения и профилактического обслуживания учебного оборудования</w:t>
            </w:r>
          </w:p>
        </w:tc>
        <w:tc>
          <w:tcPr>
            <w:tcW w:w="3072" w:type="pct"/>
          </w:tcPr>
          <w:p w:rsidR="004B24C2" w:rsidRPr="00AE4AD3" w:rsidRDefault="004B24C2" w:rsidP="00D802F0">
            <w:pPr>
              <w:ind w:firstLine="0"/>
              <w:contextualSpacing/>
              <w:rPr>
                <w:rFonts w:eastAsia="Calibri"/>
              </w:rPr>
            </w:pPr>
            <w:r w:rsidRPr="00AE4AD3">
              <w:rPr>
                <w:rFonts w:eastAsia="Calibri"/>
                <w:sz w:val="22"/>
              </w:rPr>
              <w:t>Стеллажи для хранения учебно-наглядных пособий и учебно-методической документации.</w:t>
            </w:r>
          </w:p>
        </w:tc>
      </w:tr>
    </w:tbl>
    <w:p w:rsidR="004B24C2" w:rsidRDefault="004B24C2" w:rsidP="004B24C2">
      <w:pPr>
        <w:contextualSpacing/>
        <w:rPr>
          <w:b/>
        </w:rPr>
      </w:pPr>
    </w:p>
    <w:p w:rsidR="00882665" w:rsidRDefault="00882665">
      <w:pPr>
        <w:widowControl/>
        <w:autoSpaceDE/>
        <w:autoSpaceDN/>
        <w:adjustRightInd/>
        <w:ind w:firstLine="0"/>
        <w:jc w:val="left"/>
        <w:rPr>
          <w:b/>
        </w:rPr>
      </w:pPr>
      <w:r>
        <w:rPr>
          <w:b/>
        </w:rPr>
        <w:br w:type="page"/>
      </w:r>
    </w:p>
    <w:p w:rsidR="00D43A73" w:rsidRPr="00E64A03" w:rsidRDefault="00D43A73" w:rsidP="00E64A03">
      <w:pPr>
        <w:ind w:firstLine="720"/>
        <w:jc w:val="center"/>
        <w:rPr>
          <w:b/>
        </w:rPr>
      </w:pPr>
      <w:r w:rsidRPr="00E64A03">
        <w:rPr>
          <w:b/>
        </w:rPr>
        <w:lastRenderedPageBreak/>
        <w:t>Приложение 1</w:t>
      </w:r>
    </w:p>
    <w:p w:rsidR="00D43A73" w:rsidRPr="00E64A03" w:rsidRDefault="00D43A73" w:rsidP="00E64A03">
      <w:pPr>
        <w:ind w:firstLine="720"/>
        <w:jc w:val="center"/>
        <w:rPr>
          <w:b/>
        </w:rPr>
      </w:pPr>
      <w:r w:rsidRPr="00E64A03">
        <w:rPr>
          <w:b/>
        </w:rPr>
        <w:t>Методические указания по изучению дисциплины</w:t>
      </w:r>
    </w:p>
    <w:p w:rsidR="00882665" w:rsidRPr="00E64A03" w:rsidRDefault="00D43A73" w:rsidP="00E64A03">
      <w:pPr>
        <w:ind w:firstLine="720"/>
        <w:jc w:val="center"/>
        <w:rPr>
          <w:b/>
          <w:bCs/>
        </w:rPr>
      </w:pPr>
      <w:r w:rsidRPr="00E64A03">
        <w:rPr>
          <w:b/>
        </w:rPr>
        <w:t>«</w:t>
      </w:r>
      <w:r w:rsidR="00882665" w:rsidRPr="00E64A03">
        <w:rPr>
          <w:b/>
        </w:rPr>
        <w:t>Практикум по культуре речевого общения (первый иностранный язык)</w:t>
      </w:r>
      <w:r w:rsidR="00882665" w:rsidRPr="00E64A03">
        <w:rPr>
          <w:b/>
          <w:bCs/>
        </w:rPr>
        <w:t>»</w:t>
      </w:r>
    </w:p>
    <w:p w:rsidR="00882665" w:rsidRPr="00E64A03" w:rsidRDefault="00882665" w:rsidP="00E64A03">
      <w:pPr>
        <w:ind w:firstLine="720"/>
        <w:rPr>
          <w:b/>
          <w:color w:val="000000"/>
          <w:lang w:eastAsia="zh-CN"/>
        </w:rPr>
      </w:pPr>
    </w:p>
    <w:p w:rsidR="00882665" w:rsidRPr="00E64A03" w:rsidRDefault="00882665" w:rsidP="00E64A03">
      <w:pPr>
        <w:widowControl/>
        <w:autoSpaceDE/>
        <w:autoSpaceDN/>
        <w:adjustRightInd/>
        <w:ind w:firstLine="720"/>
        <w:rPr>
          <w:color w:val="000000"/>
          <w:lang w:eastAsia="zh-CN"/>
        </w:rPr>
      </w:pPr>
      <w:r w:rsidRPr="00E64A03">
        <w:rPr>
          <w:color w:val="000000"/>
          <w:lang w:eastAsia="zh-CN"/>
        </w:rPr>
        <w:t>Изучение дисциплины рекомендуется начать с ознакомления с рабочей программой, ее структурой и содержанием разделов (тем), требований к промежуточной аттестации, затем ознакомиться с перечнем рекомендуемой литературы.</w:t>
      </w:r>
    </w:p>
    <w:p w:rsidR="00882665" w:rsidRPr="00E64A03" w:rsidRDefault="00882665" w:rsidP="00E64A03">
      <w:pPr>
        <w:widowControl/>
        <w:autoSpaceDE/>
        <w:autoSpaceDN/>
        <w:adjustRightInd/>
        <w:ind w:firstLine="720"/>
        <w:rPr>
          <w:color w:val="000000"/>
          <w:lang w:eastAsia="zh-CN"/>
        </w:rPr>
      </w:pPr>
      <w:r w:rsidRPr="00E64A03">
        <w:rPr>
          <w:color w:val="000000"/>
          <w:lang w:eastAsia="zh-CN"/>
        </w:rPr>
        <w:t xml:space="preserve">Далее желательно последовательное изучение материала по темам, ознакомление с рекомендациями по выполнению различных работ и заданий, как аудиторных, так и самостоятельных. Для закрепления материала следует ответить на контрольные вопросы, приведенные в рабочей программе дисциплины. </w:t>
      </w:r>
    </w:p>
    <w:p w:rsidR="00882665" w:rsidRPr="00E64A03" w:rsidRDefault="00882665" w:rsidP="00E64A03">
      <w:pPr>
        <w:widowControl/>
        <w:autoSpaceDE/>
        <w:autoSpaceDN/>
        <w:adjustRightInd/>
        <w:ind w:firstLine="720"/>
        <w:rPr>
          <w:color w:val="000000"/>
          <w:lang w:eastAsia="zh-CN"/>
        </w:rPr>
      </w:pPr>
      <w:r w:rsidRPr="00E64A03">
        <w:rPr>
          <w:color w:val="000000"/>
          <w:lang w:eastAsia="zh-CN"/>
        </w:rPr>
        <w:t xml:space="preserve">Дисциплина </w:t>
      </w:r>
      <w:r w:rsidRPr="00E64A03">
        <w:t>«</w:t>
      </w:r>
      <w:r w:rsidRPr="00E64A03">
        <w:rPr>
          <w:color w:val="000000"/>
          <w:lang w:eastAsia="zh-CN"/>
        </w:rPr>
        <w:t xml:space="preserve">состоит из нескольких связанных между собою тем, обеспечивающих последовательное изучение материала и выработку умения применять полученные знания на практике. </w:t>
      </w:r>
    </w:p>
    <w:p w:rsidR="00882665" w:rsidRPr="00E64A03" w:rsidRDefault="00882665" w:rsidP="00E64A03">
      <w:pPr>
        <w:widowControl/>
        <w:autoSpaceDE/>
        <w:autoSpaceDN/>
        <w:adjustRightInd/>
        <w:ind w:firstLine="720"/>
        <w:rPr>
          <w:color w:val="000000"/>
          <w:lang w:eastAsia="zh-CN"/>
        </w:rPr>
      </w:pPr>
      <w:r w:rsidRPr="00E64A03">
        <w:rPr>
          <w:color w:val="000000"/>
          <w:lang w:eastAsia="zh-CN"/>
        </w:rPr>
        <w:t xml:space="preserve">Практическое занятие подразумевает несколько видов работ: подготовку теоретического материала по теме, усвоение лексического минимума, выполнение контрольных и тестовых заданий по предложенным темам. </w:t>
      </w:r>
    </w:p>
    <w:p w:rsidR="00882665" w:rsidRPr="00E64A03" w:rsidRDefault="00882665" w:rsidP="00E64A03">
      <w:pPr>
        <w:widowControl/>
        <w:autoSpaceDE/>
        <w:autoSpaceDN/>
        <w:adjustRightInd/>
        <w:ind w:firstLine="720"/>
        <w:rPr>
          <w:color w:val="000000"/>
          <w:lang w:eastAsia="zh-CN"/>
        </w:rPr>
      </w:pPr>
      <w:r w:rsidRPr="00E64A03">
        <w:rPr>
          <w:color w:val="000000"/>
          <w:lang w:eastAsia="zh-CN"/>
        </w:rPr>
        <w:t>Контроль усвоения теоретического и практического материала отдельных тем осу-</w:t>
      </w:r>
      <w:proofErr w:type="spellStart"/>
      <w:r w:rsidRPr="00E64A03">
        <w:rPr>
          <w:color w:val="000000"/>
          <w:lang w:eastAsia="zh-CN"/>
        </w:rPr>
        <w:t>ществляется</w:t>
      </w:r>
      <w:proofErr w:type="spellEnd"/>
      <w:r w:rsidRPr="00E64A03">
        <w:rPr>
          <w:color w:val="000000"/>
          <w:lang w:eastAsia="zh-CN"/>
        </w:rPr>
        <w:t xml:space="preserve"> как самими студентами, так и преподавателем на занятиях при выполнении практических и тестовых заданий.</w:t>
      </w:r>
    </w:p>
    <w:p w:rsidR="00882665" w:rsidRPr="00E64A03" w:rsidRDefault="00882665" w:rsidP="00E64A03">
      <w:pPr>
        <w:widowControl/>
        <w:autoSpaceDE/>
        <w:autoSpaceDN/>
        <w:adjustRightInd/>
        <w:ind w:firstLine="720"/>
        <w:rPr>
          <w:color w:val="000000"/>
          <w:lang w:eastAsia="zh-CN"/>
        </w:rPr>
      </w:pPr>
      <w:r w:rsidRPr="00E64A03">
        <w:rPr>
          <w:color w:val="000000"/>
          <w:lang w:eastAsia="zh-CN"/>
        </w:rPr>
        <w:t>Одна из значимых задач подготовки студентов – воспитание навыков самостоятельной работы. Это один из главных резервов повышения качества подготовки бакалавров.</w:t>
      </w:r>
    </w:p>
    <w:p w:rsidR="00882665" w:rsidRPr="00E64A03" w:rsidRDefault="00882665" w:rsidP="00E64A03">
      <w:pPr>
        <w:ind w:firstLine="720"/>
        <w:rPr>
          <w:color w:val="000000"/>
          <w:lang w:eastAsia="zh-CN"/>
        </w:rPr>
      </w:pPr>
      <w:r w:rsidRPr="00E64A03">
        <w:rPr>
          <w:color w:val="000000"/>
          <w:lang w:eastAsia="zh-CN"/>
        </w:rPr>
        <w:t xml:space="preserve">Система самостоятельной работы студентов - это: </w:t>
      </w:r>
    </w:p>
    <w:p w:rsidR="00882665" w:rsidRPr="00E64A03" w:rsidRDefault="00882665" w:rsidP="00E64A03">
      <w:pPr>
        <w:ind w:firstLine="720"/>
        <w:rPr>
          <w:color w:val="000000"/>
          <w:lang w:eastAsia="zh-CN"/>
        </w:rPr>
      </w:pPr>
      <w:r w:rsidRPr="00E64A03">
        <w:rPr>
          <w:color w:val="000000"/>
          <w:lang w:eastAsia="zh-CN"/>
        </w:rPr>
        <w:t xml:space="preserve">а) текущая работа над материалом учебной дисциплины (конспектирование, работа с учебником, подготовка к контрольным работам и семинарам); </w:t>
      </w:r>
    </w:p>
    <w:p w:rsidR="00E64A03" w:rsidRPr="00E64A03" w:rsidRDefault="00882665" w:rsidP="00E64A03">
      <w:pPr>
        <w:ind w:firstLine="720"/>
        <w:rPr>
          <w:color w:val="000000"/>
          <w:lang w:eastAsia="zh-CN"/>
        </w:rPr>
      </w:pPr>
      <w:r w:rsidRPr="00E64A03">
        <w:rPr>
          <w:color w:val="000000"/>
          <w:lang w:eastAsia="zh-CN"/>
        </w:rPr>
        <w:t xml:space="preserve">б) выполнение семестровых домашних заданий. </w:t>
      </w:r>
    </w:p>
    <w:p w:rsidR="00882665" w:rsidRPr="00E64A03" w:rsidRDefault="00882665" w:rsidP="00E64A03">
      <w:pPr>
        <w:ind w:firstLine="720"/>
        <w:rPr>
          <w:color w:val="000000"/>
          <w:lang w:eastAsia="zh-CN"/>
        </w:rPr>
      </w:pPr>
      <w:r w:rsidRPr="00E64A03">
        <w:rPr>
          <w:color w:val="000000"/>
          <w:lang w:eastAsia="zh-CN"/>
        </w:rPr>
        <w:t xml:space="preserve">Большое внимание уделяется отбору материала для самостоятельной работы. </w:t>
      </w:r>
    </w:p>
    <w:p w:rsidR="00E64A03" w:rsidRPr="00E64A03" w:rsidRDefault="00E64A03" w:rsidP="00E64A03">
      <w:pPr>
        <w:widowControl/>
        <w:ind w:firstLine="720"/>
        <w:rPr>
          <w:color w:val="000000"/>
        </w:rPr>
      </w:pPr>
      <w:r w:rsidRPr="00E64A03">
        <w:rPr>
          <w:color w:val="000000"/>
        </w:rPr>
        <w:t>Основная задача успешного овладения данной дисциплиной заключается в систематической работе над языком, в постоянном расширении словарного запаса и усовершенствовании навыков монологической и диалогической речи.</w:t>
      </w:r>
    </w:p>
    <w:p w:rsidR="00E64A03" w:rsidRPr="00E64A03" w:rsidRDefault="00E64A03" w:rsidP="00E64A03">
      <w:pPr>
        <w:widowControl/>
        <w:ind w:firstLine="720"/>
        <w:rPr>
          <w:color w:val="000000"/>
        </w:rPr>
      </w:pPr>
      <w:r w:rsidRPr="00E64A03">
        <w:rPr>
          <w:color w:val="000000"/>
        </w:rPr>
        <w:t>В ходе самостоятельной работы над материалом курса студентам рекомендуется составлять глоссарий новых слов и выражений с последующим их употреблением при составлении диалогов и сообщений по теме.</w:t>
      </w:r>
    </w:p>
    <w:p w:rsidR="00E64A03" w:rsidRPr="00E64A03" w:rsidRDefault="00E64A03" w:rsidP="00E64A03">
      <w:pPr>
        <w:widowControl/>
        <w:ind w:firstLine="720"/>
        <w:rPr>
          <w:color w:val="000000"/>
        </w:rPr>
      </w:pPr>
      <w:r w:rsidRPr="00E64A03">
        <w:rPr>
          <w:color w:val="000000"/>
        </w:rPr>
        <w:t>Успешное овладение любой информацией на английском языке во многом зависит от эффективности самостоятельной работы студентов. Важно помнить, что языком нужно заниматься ежедневно. Исследования кривых забывания показало, что забывание происходит наиболее интенсивно в первые 6 часов после запоминания. Если информацию требуется запечатлеть на длительный срок, ее целесообразно повторить через 15-20 минут, затем через 8-9 часов и через 24 часа. На прочность запоминания влияют особенности самоинструкции или временной установки. Для того чтобы лучше запомнить необходимый для усвоения материал, рекомендуется ставить перед собой задачи запоминания (на полноту; на точность; на прочность).</w:t>
      </w:r>
    </w:p>
    <w:p w:rsidR="00E64A03" w:rsidRPr="00E64A03" w:rsidRDefault="00E64A03" w:rsidP="00E64A03">
      <w:pPr>
        <w:widowControl/>
        <w:ind w:firstLine="720"/>
        <w:rPr>
          <w:color w:val="000000"/>
        </w:rPr>
      </w:pPr>
      <w:r w:rsidRPr="00E64A03">
        <w:rPr>
          <w:color w:val="000000"/>
        </w:rPr>
        <w:t>Не следует заучивать материал механически, в отрыве от контекста. Эффективному запоминанию способствует представление предметов или явлений, которые обозначаются словами английского языка, соотнесение заучиваемой фразы с определенной ситуацией и повторение её не менее 7 раз.</w:t>
      </w:r>
    </w:p>
    <w:p w:rsidR="00E64A03" w:rsidRPr="00E64A03" w:rsidRDefault="00E64A03" w:rsidP="00E64A03">
      <w:pPr>
        <w:widowControl/>
        <w:ind w:firstLine="720"/>
        <w:rPr>
          <w:color w:val="000000"/>
        </w:rPr>
      </w:pPr>
      <w:r w:rsidRPr="00E64A03">
        <w:rPr>
          <w:color w:val="000000"/>
        </w:rPr>
        <w:t>Работая самостоятельно над учебником, не следует пренебрегать комментариями, приложениями, схемами, таблицами. Их изучение и анализ способствуют более прочному усвоению материала.</w:t>
      </w:r>
    </w:p>
    <w:p w:rsidR="00E64A03" w:rsidRPr="00E64A03" w:rsidRDefault="00E64A03" w:rsidP="00E64A03">
      <w:pPr>
        <w:widowControl/>
        <w:ind w:firstLine="720"/>
        <w:rPr>
          <w:color w:val="000000"/>
        </w:rPr>
      </w:pPr>
      <w:r w:rsidRPr="00E64A03">
        <w:rPr>
          <w:color w:val="000000"/>
        </w:rPr>
        <w:t>При самостоятельной работе над текстом необходимо:</w:t>
      </w:r>
    </w:p>
    <w:p w:rsidR="00E64A03" w:rsidRPr="00E64A03" w:rsidRDefault="00E64A03" w:rsidP="00E64A03">
      <w:pPr>
        <w:widowControl/>
        <w:ind w:firstLine="720"/>
        <w:rPr>
          <w:color w:val="000000"/>
        </w:rPr>
      </w:pPr>
      <w:r w:rsidRPr="00E64A03">
        <w:rPr>
          <w:color w:val="000000"/>
        </w:rPr>
        <w:t>1) прочитать заголовок и постараться представить, о чем пойдет речь в тексте;</w:t>
      </w:r>
    </w:p>
    <w:p w:rsidR="00E64A03" w:rsidRPr="00E64A03" w:rsidRDefault="00E64A03" w:rsidP="00E64A03">
      <w:pPr>
        <w:widowControl/>
        <w:ind w:firstLine="720"/>
        <w:rPr>
          <w:color w:val="000000"/>
        </w:rPr>
      </w:pPr>
      <w:r w:rsidRPr="00E64A03">
        <w:rPr>
          <w:color w:val="000000"/>
        </w:rPr>
        <w:t>2) прочитать текст;</w:t>
      </w:r>
    </w:p>
    <w:p w:rsidR="00E64A03" w:rsidRPr="00E64A03" w:rsidRDefault="00E64A03" w:rsidP="00E64A03">
      <w:pPr>
        <w:widowControl/>
        <w:ind w:firstLine="720"/>
        <w:rPr>
          <w:color w:val="000000"/>
        </w:rPr>
      </w:pPr>
      <w:r w:rsidRPr="00E64A03">
        <w:rPr>
          <w:color w:val="000000"/>
        </w:rPr>
        <w:lastRenderedPageBreak/>
        <w:t>3) составить план прочитанного материала;</w:t>
      </w:r>
    </w:p>
    <w:p w:rsidR="00E64A03" w:rsidRPr="00E64A03" w:rsidRDefault="00E64A03" w:rsidP="00E64A03">
      <w:pPr>
        <w:widowControl/>
        <w:ind w:firstLine="720"/>
        <w:rPr>
          <w:color w:val="000000"/>
        </w:rPr>
      </w:pPr>
      <w:r w:rsidRPr="00E64A03">
        <w:rPr>
          <w:color w:val="000000"/>
        </w:rPr>
        <w:t>4) подобрать ключевые слова и выражения;</w:t>
      </w:r>
    </w:p>
    <w:p w:rsidR="00E64A03" w:rsidRPr="00E64A03" w:rsidRDefault="00E64A03" w:rsidP="00E64A03">
      <w:pPr>
        <w:widowControl/>
        <w:ind w:firstLine="720"/>
        <w:rPr>
          <w:color w:val="000000"/>
        </w:rPr>
      </w:pPr>
      <w:r w:rsidRPr="00E64A03">
        <w:rPr>
          <w:color w:val="000000"/>
        </w:rPr>
        <w:t>5) составить 5-6 вопросов по тексту;</w:t>
      </w:r>
    </w:p>
    <w:p w:rsidR="00E64A03" w:rsidRPr="00E64A03" w:rsidRDefault="00E64A03" w:rsidP="00E64A03">
      <w:pPr>
        <w:widowControl/>
        <w:ind w:firstLine="720"/>
        <w:rPr>
          <w:color w:val="000000"/>
        </w:rPr>
      </w:pPr>
      <w:r w:rsidRPr="00E64A03">
        <w:rPr>
          <w:color w:val="000000"/>
        </w:rPr>
        <w:t>6) пересказать текст;</w:t>
      </w:r>
    </w:p>
    <w:p w:rsidR="00E64A03" w:rsidRPr="00E64A03" w:rsidRDefault="00E64A03" w:rsidP="00E64A03">
      <w:pPr>
        <w:ind w:firstLine="720"/>
        <w:rPr>
          <w:color w:val="000000"/>
        </w:rPr>
      </w:pPr>
      <w:r w:rsidRPr="00E64A03">
        <w:rPr>
          <w:color w:val="000000"/>
        </w:rPr>
        <w:t>7) подготовиться к обсуждению текста на занятии.</w:t>
      </w:r>
    </w:p>
    <w:p w:rsidR="00E64A03" w:rsidRPr="00E64A03" w:rsidRDefault="00E64A03" w:rsidP="00E64A03">
      <w:pPr>
        <w:widowControl/>
        <w:ind w:firstLine="720"/>
        <w:rPr>
          <w:color w:val="000000"/>
        </w:rPr>
      </w:pPr>
      <w:r w:rsidRPr="00E64A03">
        <w:rPr>
          <w:color w:val="000000"/>
        </w:rPr>
        <w:t>При   подготовке   сообщения   на   указанную   тему   рекомендуется соблюдать следующие этапы:</w:t>
      </w:r>
    </w:p>
    <w:p w:rsidR="00E64A03" w:rsidRPr="00E64A03" w:rsidRDefault="00E64A03" w:rsidP="00E64A03">
      <w:pPr>
        <w:widowControl/>
        <w:ind w:firstLine="720"/>
        <w:rPr>
          <w:color w:val="000000"/>
        </w:rPr>
      </w:pPr>
      <w:r w:rsidRPr="00E64A03">
        <w:rPr>
          <w:color w:val="000000"/>
        </w:rPr>
        <w:t>1) составьте план сообщения;</w:t>
      </w:r>
    </w:p>
    <w:p w:rsidR="00E64A03" w:rsidRPr="00E64A03" w:rsidRDefault="00E64A03" w:rsidP="00E64A03">
      <w:pPr>
        <w:widowControl/>
        <w:ind w:firstLine="720"/>
        <w:rPr>
          <w:color w:val="000000"/>
        </w:rPr>
      </w:pPr>
      <w:r w:rsidRPr="00E64A03">
        <w:rPr>
          <w:color w:val="000000"/>
        </w:rPr>
        <w:t>2) найдите и прочитайте текст, соответствующий теме сообщения;</w:t>
      </w:r>
    </w:p>
    <w:p w:rsidR="00E64A03" w:rsidRPr="00E64A03" w:rsidRDefault="00E64A03" w:rsidP="00E64A03">
      <w:pPr>
        <w:widowControl/>
        <w:ind w:firstLine="720"/>
        <w:rPr>
          <w:color w:val="000000"/>
        </w:rPr>
      </w:pPr>
      <w:r w:rsidRPr="00E64A03">
        <w:rPr>
          <w:color w:val="000000"/>
        </w:rPr>
        <w:t>3) выделите из текста слова, словосочетания и предложения, подходящие для вашего сообщения, и соотнесите их с пунктами плана;</w:t>
      </w:r>
    </w:p>
    <w:p w:rsidR="00E64A03" w:rsidRPr="00E64A03" w:rsidRDefault="00E64A03" w:rsidP="00E64A03">
      <w:pPr>
        <w:widowControl/>
        <w:ind w:firstLine="720"/>
        <w:rPr>
          <w:color w:val="000000"/>
        </w:rPr>
      </w:pPr>
      <w:r w:rsidRPr="00E64A03">
        <w:rPr>
          <w:color w:val="000000"/>
        </w:rPr>
        <w:t>4) для каждого пункта плана составьте предложения с использованием отобранного материала;</w:t>
      </w:r>
    </w:p>
    <w:p w:rsidR="00E64A03" w:rsidRPr="00E64A03" w:rsidRDefault="00E64A03" w:rsidP="00E64A03">
      <w:pPr>
        <w:widowControl/>
        <w:ind w:firstLine="720"/>
        <w:rPr>
          <w:color w:val="000000"/>
        </w:rPr>
      </w:pPr>
      <w:r w:rsidRPr="00E64A03">
        <w:rPr>
          <w:color w:val="000000"/>
        </w:rPr>
        <w:t>5) подумайте, какие еще дополнения вы можете внести в ваше сообщение;</w:t>
      </w:r>
    </w:p>
    <w:p w:rsidR="00E64A03" w:rsidRPr="00E64A03" w:rsidRDefault="00E64A03" w:rsidP="00E64A03">
      <w:pPr>
        <w:widowControl/>
        <w:ind w:firstLine="720"/>
        <w:rPr>
          <w:color w:val="000000"/>
        </w:rPr>
      </w:pPr>
      <w:r w:rsidRPr="00E64A03">
        <w:rPr>
          <w:color w:val="000000"/>
        </w:rPr>
        <w:t>6) прочитайте вслух ваше сообщение и, если необходимо, внесите заключительные исправления;</w:t>
      </w:r>
    </w:p>
    <w:p w:rsidR="00E64A03" w:rsidRPr="00E64A03" w:rsidRDefault="00E64A03" w:rsidP="00E64A03">
      <w:pPr>
        <w:widowControl/>
        <w:ind w:firstLine="720"/>
        <w:rPr>
          <w:color w:val="000000"/>
        </w:rPr>
      </w:pPr>
      <w:r w:rsidRPr="00E64A03">
        <w:rPr>
          <w:color w:val="000000"/>
        </w:rPr>
        <w:t>7) повторите сообщение несколько раз, стараясь говорить без опоры на письменный текст.</w:t>
      </w:r>
    </w:p>
    <w:p w:rsidR="00E64A03" w:rsidRPr="00E64A03" w:rsidRDefault="00E64A03" w:rsidP="00E64A03">
      <w:pPr>
        <w:widowControl/>
        <w:ind w:firstLine="720"/>
        <w:rPr>
          <w:color w:val="000000"/>
        </w:rPr>
      </w:pPr>
      <w:r w:rsidRPr="00E64A03">
        <w:rPr>
          <w:color w:val="000000"/>
        </w:rPr>
        <w:t>При подготовке презентации рекомендуется соблюдать следующие указания:</w:t>
      </w:r>
    </w:p>
    <w:p w:rsidR="00E64A03" w:rsidRPr="00E64A03" w:rsidRDefault="00E64A03" w:rsidP="00E64A03">
      <w:pPr>
        <w:widowControl/>
        <w:ind w:firstLine="720"/>
        <w:rPr>
          <w:color w:val="000000"/>
        </w:rPr>
      </w:pPr>
      <w:r w:rsidRPr="00E64A03">
        <w:rPr>
          <w:color w:val="000000"/>
        </w:rPr>
        <w:t>1. Указания по разработке презентации.</w:t>
      </w:r>
    </w:p>
    <w:p w:rsidR="00E64A03" w:rsidRPr="00E64A03" w:rsidRDefault="00E64A03" w:rsidP="00E64A03">
      <w:pPr>
        <w:widowControl/>
        <w:ind w:firstLine="720"/>
        <w:rPr>
          <w:color w:val="000000"/>
        </w:rPr>
      </w:pPr>
      <w:r w:rsidRPr="00E64A03">
        <w:rPr>
          <w:color w:val="000000"/>
        </w:rPr>
        <w:t>Создание презентации состоит из трёх этапов:</w:t>
      </w:r>
    </w:p>
    <w:p w:rsidR="00E64A03" w:rsidRPr="00E64A03" w:rsidRDefault="00E64A03" w:rsidP="00E64A03">
      <w:pPr>
        <w:widowControl/>
        <w:ind w:firstLine="720"/>
        <w:rPr>
          <w:color w:val="000000"/>
        </w:rPr>
      </w:pPr>
      <w:r w:rsidRPr="00E64A03">
        <w:rPr>
          <w:color w:val="000000"/>
        </w:rPr>
        <w:t xml:space="preserve">1) </w:t>
      </w:r>
      <w:r w:rsidRPr="00E64A03">
        <w:rPr>
          <w:i/>
          <w:iCs/>
          <w:color w:val="000000"/>
        </w:rPr>
        <w:t xml:space="preserve">планирование презентации: </w:t>
      </w:r>
      <w:r w:rsidRPr="00E64A03">
        <w:rPr>
          <w:color w:val="000000"/>
        </w:rPr>
        <w:t>определение целей; сбор информации; определение основной идеи презентации; планирование выступления; создание структуры презентации; проверка логики подачи материала;</w:t>
      </w:r>
    </w:p>
    <w:p w:rsidR="00E64A03" w:rsidRPr="00E64A03" w:rsidRDefault="00E64A03" w:rsidP="00E64A03">
      <w:pPr>
        <w:widowControl/>
        <w:ind w:firstLine="720"/>
        <w:rPr>
          <w:color w:val="000000"/>
        </w:rPr>
      </w:pPr>
      <w:r w:rsidRPr="00E64A03">
        <w:rPr>
          <w:color w:val="000000"/>
        </w:rPr>
        <w:t xml:space="preserve">2) </w:t>
      </w:r>
      <w:r w:rsidRPr="00E64A03">
        <w:rPr>
          <w:i/>
          <w:iCs/>
          <w:color w:val="000000"/>
        </w:rPr>
        <w:t xml:space="preserve">разработка презентации: </w:t>
      </w:r>
      <w:r w:rsidRPr="00E64A03">
        <w:rPr>
          <w:color w:val="000000"/>
        </w:rPr>
        <w:t>подготовка слайдов презентации с соблюдением вертикальной и горизонтальной логики;</w:t>
      </w:r>
    </w:p>
    <w:p w:rsidR="00E64A03" w:rsidRPr="00E64A03" w:rsidRDefault="00E64A03" w:rsidP="00E64A03">
      <w:pPr>
        <w:widowControl/>
        <w:ind w:firstLine="720"/>
        <w:rPr>
          <w:color w:val="000000"/>
        </w:rPr>
      </w:pPr>
      <w:r w:rsidRPr="00E64A03">
        <w:rPr>
          <w:color w:val="000000"/>
        </w:rPr>
        <w:t xml:space="preserve">3) </w:t>
      </w:r>
      <w:r w:rsidRPr="00E64A03">
        <w:rPr>
          <w:i/>
          <w:iCs/>
          <w:color w:val="000000"/>
        </w:rPr>
        <w:t xml:space="preserve">репетиция презентации: </w:t>
      </w:r>
      <w:r w:rsidRPr="00E64A03">
        <w:rPr>
          <w:color w:val="000000"/>
        </w:rPr>
        <w:t>проверка и корректирование созданной презентации.</w:t>
      </w:r>
    </w:p>
    <w:p w:rsidR="00E64A03" w:rsidRPr="00E64A03" w:rsidRDefault="00E64A03" w:rsidP="00E64A03">
      <w:pPr>
        <w:widowControl/>
        <w:ind w:firstLine="720"/>
        <w:rPr>
          <w:color w:val="000000"/>
        </w:rPr>
      </w:pPr>
      <w:r w:rsidRPr="00E64A03">
        <w:rPr>
          <w:color w:val="000000"/>
        </w:rPr>
        <w:t>2. Указания по оформлению слайдов.</w:t>
      </w:r>
    </w:p>
    <w:p w:rsidR="00E64A03" w:rsidRPr="00E64A03" w:rsidRDefault="00E64A03" w:rsidP="00E64A03">
      <w:pPr>
        <w:widowControl/>
        <w:ind w:firstLine="720"/>
        <w:rPr>
          <w:color w:val="000000"/>
        </w:rPr>
      </w:pPr>
      <w:r w:rsidRPr="00E64A03">
        <w:rPr>
          <w:color w:val="000000"/>
        </w:rPr>
        <w:t xml:space="preserve">1) </w:t>
      </w:r>
      <w:r w:rsidRPr="00E64A03">
        <w:rPr>
          <w:i/>
          <w:iCs/>
          <w:color w:val="000000"/>
        </w:rPr>
        <w:t xml:space="preserve">стиль: </w:t>
      </w:r>
      <w:r w:rsidRPr="00E64A03">
        <w:rPr>
          <w:color w:val="000000"/>
        </w:rPr>
        <w:t>необходимо соблюдать единый стиль оформления, при этом избегая стилей, которые будут отвлекать от самой презентации; следует следить за тем, чтобы вспомогательная информация не преобладала над основной информацией;</w:t>
      </w:r>
    </w:p>
    <w:p w:rsidR="00E64A03" w:rsidRPr="00E64A03" w:rsidRDefault="00E64A03" w:rsidP="00E64A03">
      <w:pPr>
        <w:widowControl/>
        <w:ind w:firstLine="720"/>
        <w:rPr>
          <w:color w:val="000000"/>
        </w:rPr>
      </w:pPr>
      <w:r w:rsidRPr="00E64A03">
        <w:rPr>
          <w:color w:val="000000"/>
        </w:rPr>
        <w:t xml:space="preserve">2) </w:t>
      </w:r>
      <w:r w:rsidRPr="00E64A03">
        <w:rPr>
          <w:i/>
          <w:iCs/>
          <w:color w:val="000000"/>
        </w:rPr>
        <w:t xml:space="preserve">фон: </w:t>
      </w:r>
      <w:r w:rsidRPr="00E64A03">
        <w:rPr>
          <w:color w:val="000000"/>
        </w:rPr>
        <w:t>для фона предпочтительны холодные тона;</w:t>
      </w:r>
    </w:p>
    <w:p w:rsidR="00E64A03" w:rsidRPr="00E64A03" w:rsidRDefault="00E64A03" w:rsidP="00E64A03">
      <w:pPr>
        <w:widowControl/>
        <w:ind w:firstLine="720"/>
        <w:rPr>
          <w:color w:val="000000"/>
        </w:rPr>
      </w:pPr>
      <w:r w:rsidRPr="00E64A03">
        <w:rPr>
          <w:color w:val="000000"/>
        </w:rPr>
        <w:t xml:space="preserve">3) </w:t>
      </w:r>
      <w:r w:rsidRPr="00E64A03">
        <w:rPr>
          <w:i/>
          <w:iCs/>
          <w:color w:val="000000"/>
        </w:rPr>
        <w:t xml:space="preserve">использование цвета: </w:t>
      </w:r>
      <w:r w:rsidRPr="00E64A03">
        <w:rPr>
          <w:color w:val="000000"/>
        </w:rPr>
        <w:t>на одном слайде рекомендуется использовать не более трех цветов (один для фона, другой для заголовка и третий для текста); для фона и текста лучше использовать контрастные цвета;</w:t>
      </w:r>
    </w:p>
    <w:p w:rsidR="00E64A03" w:rsidRPr="00E64A03" w:rsidRDefault="00E64A03" w:rsidP="00E64A03">
      <w:pPr>
        <w:widowControl/>
        <w:ind w:firstLine="720"/>
        <w:rPr>
          <w:color w:val="000000"/>
        </w:rPr>
      </w:pPr>
      <w:r w:rsidRPr="00E64A03">
        <w:rPr>
          <w:color w:val="000000"/>
        </w:rPr>
        <w:t xml:space="preserve">4) </w:t>
      </w:r>
      <w:r w:rsidRPr="00E64A03">
        <w:rPr>
          <w:i/>
          <w:iCs/>
          <w:color w:val="000000"/>
        </w:rPr>
        <w:t xml:space="preserve">анимационные эффекты: </w:t>
      </w:r>
      <w:r w:rsidRPr="00E64A03">
        <w:rPr>
          <w:color w:val="000000"/>
        </w:rPr>
        <w:t>не следует злоупотреблять различными анимационными эффектами, они не должны отвлекать внимание от содержания информации на слайде.</w:t>
      </w:r>
    </w:p>
    <w:p w:rsidR="00E64A03" w:rsidRPr="00E64A03" w:rsidRDefault="00E64A03" w:rsidP="00E64A03">
      <w:pPr>
        <w:widowControl/>
        <w:ind w:firstLine="720"/>
        <w:rPr>
          <w:color w:val="000000"/>
        </w:rPr>
      </w:pPr>
      <w:r w:rsidRPr="00E64A03">
        <w:rPr>
          <w:color w:val="000000"/>
        </w:rPr>
        <w:t>3. Указания по представлению информации.</w:t>
      </w:r>
    </w:p>
    <w:p w:rsidR="00E64A03" w:rsidRPr="00E64A03" w:rsidRDefault="00E64A03" w:rsidP="00E64A03">
      <w:pPr>
        <w:widowControl/>
        <w:ind w:firstLine="720"/>
        <w:rPr>
          <w:color w:val="000000"/>
        </w:rPr>
      </w:pPr>
      <w:r w:rsidRPr="00E64A03">
        <w:rPr>
          <w:color w:val="000000"/>
        </w:rPr>
        <w:t xml:space="preserve">1) </w:t>
      </w:r>
      <w:r w:rsidRPr="00E64A03">
        <w:rPr>
          <w:i/>
          <w:iCs/>
          <w:color w:val="000000"/>
        </w:rPr>
        <w:t xml:space="preserve">содержание информации: </w:t>
      </w:r>
      <w:r w:rsidRPr="00E64A03">
        <w:rPr>
          <w:color w:val="000000"/>
        </w:rPr>
        <w:t xml:space="preserve">рекомендуется использовать короткие словосочетания и предложения, </w:t>
      </w:r>
      <w:proofErr w:type="spellStart"/>
      <w:r w:rsidRPr="00E64A03">
        <w:rPr>
          <w:color w:val="000000"/>
        </w:rPr>
        <w:t>минимизируя</w:t>
      </w:r>
      <w:proofErr w:type="spellEnd"/>
      <w:r w:rsidRPr="00E64A03">
        <w:rPr>
          <w:color w:val="000000"/>
        </w:rPr>
        <w:t xml:space="preserve"> количество предлогов, наречий, прилагательных; заголовки должны привлекать внимание аудитории;</w:t>
      </w:r>
    </w:p>
    <w:p w:rsidR="00E64A03" w:rsidRPr="00E64A03" w:rsidRDefault="00E64A03" w:rsidP="00E64A03">
      <w:pPr>
        <w:widowControl/>
        <w:ind w:firstLine="720"/>
        <w:rPr>
          <w:color w:val="000000"/>
        </w:rPr>
      </w:pPr>
      <w:r w:rsidRPr="00E64A03">
        <w:rPr>
          <w:color w:val="000000"/>
        </w:rPr>
        <w:t xml:space="preserve">2) </w:t>
      </w:r>
      <w:r w:rsidRPr="00E64A03">
        <w:rPr>
          <w:i/>
          <w:iCs/>
          <w:color w:val="000000"/>
        </w:rPr>
        <w:t xml:space="preserve">расположение информации на странице: </w:t>
      </w:r>
      <w:r w:rsidRPr="00E64A03">
        <w:rPr>
          <w:color w:val="000000"/>
        </w:rPr>
        <w:t>предпочтительно горизонтальное расположение информации; наиболее важная информация должна располагаться в центре экрана; если на слайде представлена иллюстрация, надпись должна располагаться под ней;</w:t>
      </w:r>
    </w:p>
    <w:p w:rsidR="00E64A03" w:rsidRPr="00E64A03" w:rsidRDefault="00E64A03" w:rsidP="00E64A03">
      <w:pPr>
        <w:widowControl/>
        <w:ind w:firstLine="720"/>
        <w:rPr>
          <w:color w:val="000000"/>
        </w:rPr>
      </w:pPr>
      <w:r w:rsidRPr="00E64A03">
        <w:rPr>
          <w:color w:val="000000"/>
        </w:rPr>
        <w:t xml:space="preserve">3) </w:t>
      </w:r>
      <w:r w:rsidRPr="00E64A03">
        <w:rPr>
          <w:i/>
          <w:iCs/>
          <w:color w:val="000000"/>
        </w:rPr>
        <w:t xml:space="preserve">шрифты: </w:t>
      </w:r>
      <w:r w:rsidRPr="00E64A03">
        <w:rPr>
          <w:color w:val="000000"/>
        </w:rPr>
        <w:t>для заголовков - не менее 24; для текстовой информации - не менее 18; не рекомендуется смешивать разные типы шрифтов в одной презентации; для выделения информации следует использовать жирный шрифт, курсив или подчеркивание; не следует злоупотреблять прописными буквами, т.к. они читаются хуже строчных.</w:t>
      </w:r>
    </w:p>
    <w:p w:rsidR="006D2014" w:rsidRPr="00E64A03" w:rsidRDefault="00E64A03" w:rsidP="00E64A03">
      <w:pPr>
        <w:widowControl/>
        <w:ind w:firstLine="720"/>
        <w:rPr>
          <w:rStyle w:val="FontStyle15"/>
          <w:b w:val="0"/>
          <w:i/>
          <w:color w:val="C00000"/>
          <w:sz w:val="24"/>
          <w:szCs w:val="24"/>
        </w:rPr>
      </w:pPr>
      <w:r w:rsidRPr="00E64A03">
        <w:rPr>
          <w:color w:val="000000"/>
        </w:rPr>
        <w:t xml:space="preserve">4) </w:t>
      </w:r>
      <w:r w:rsidRPr="00E64A03">
        <w:rPr>
          <w:i/>
          <w:iCs/>
          <w:color w:val="000000"/>
        </w:rPr>
        <w:t xml:space="preserve">объём информации: </w:t>
      </w:r>
      <w:r w:rsidRPr="00E64A03">
        <w:rPr>
          <w:color w:val="000000"/>
        </w:rPr>
        <w:t>не следует заполнять один слайд слишком большим объёмом информации (не более трёх фактов, выводов, определений); наибольшая эффективность достигается тогда, когда ключевые пункты отображаются по одному на каждом отдельном слайде.</w:t>
      </w:r>
    </w:p>
    <w:sectPr w:rsidR="006D2014" w:rsidRPr="00E64A03" w:rsidSect="00787DA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29B" w:rsidRDefault="00C1529B">
      <w:r>
        <w:separator/>
      </w:r>
    </w:p>
  </w:endnote>
  <w:endnote w:type="continuationSeparator" w:id="0">
    <w:p w:rsidR="00C1529B" w:rsidRDefault="00C15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4E0" w:rsidRDefault="00E5721E" w:rsidP="0087519F">
    <w:pPr>
      <w:pStyle w:val="a3"/>
      <w:framePr w:wrap="around" w:vAnchor="text" w:hAnchor="margin" w:xAlign="right" w:y="1"/>
      <w:rPr>
        <w:rStyle w:val="a4"/>
      </w:rPr>
    </w:pPr>
    <w:r>
      <w:rPr>
        <w:rStyle w:val="a4"/>
      </w:rPr>
      <w:fldChar w:fldCharType="begin"/>
    </w:r>
    <w:r w:rsidR="003A04E0">
      <w:rPr>
        <w:rStyle w:val="a4"/>
      </w:rPr>
      <w:instrText xml:space="preserve">PAGE  </w:instrText>
    </w:r>
    <w:r>
      <w:rPr>
        <w:rStyle w:val="a4"/>
      </w:rPr>
      <w:fldChar w:fldCharType="end"/>
    </w:r>
  </w:p>
  <w:p w:rsidR="003A04E0" w:rsidRDefault="003A04E0" w:rsidP="008751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4E0" w:rsidRDefault="00E5721E" w:rsidP="0087519F">
    <w:pPr>
      <w:pStyle w:val="a3"/>
      <w:framePr w:wrap="around" w:vAnchor="text" w:hAnchor="margin" w:xAlign="right" w:y="1"/>
      <w:rPr>
        <w:rStyle w:val="a4"/>
      </w:rPr>
    </w:pPr>
    <w:r>
      <w:rPr>
        <w:rStyle w:val="a4"/>
      </w:rPr>
      <w:fldChar w:fldCharType="begin"/>
    </w:r>
    <w:r w:rsidR="003A04E0">
      <w:rPr>
        <w:rStyle w:val="a4"/>
      </w:rPr>
      <w:instrText xml:space="preserve">PAGE  </w:instrText>
    </w:r>
    <w:r>
      <w:rPr>
        <w:rStyle w:val="a4"/>
      </w:rPr>
      <w:fldChar w:fldCharType="separate"/>
    </w:r>
    <w:r w:rsidR="007B2E5B">
      <w:rPr>
        <w:rStyle w:val="a4"/>
        <w:noProof/>
      </w:rPr>
      <w:t>43</w:t>
    </w:r>
    <w:r>
      <w:rPr>
        <w:rStyle w:val="a4"/>
      </w:rPr>
      <w:fldChar w:fldCharType="end"/>
    </w:r>
  </w:p>
  <w:p w:rsidR="003A04E0" w:rsidRDefault="003A04E0" w:rsidP="0087519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29B" w:rsidRDefault="00C1529B">
      <w:r>
        <w:separator/>
      </w:r>
    </w:p>
  </w:footnote>
  <w:footnote w:type="continuationSeparator" w:id="0">
    <w:p w:rsidR="00C1529B" w:rsidRDefault="00C152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9"/>
    <w:lvl w:ilvl="0">
      <w:start w:val="1"/>
      <w:numFmt w:val="decimal"/>
      <w:lvlText w:val="%1."/>
      <w:lvlJc w:val="left"/>
      <w:pPr>
        <w:tabs>
          <w:tab w:val="num" w:pos="0"/>
        </w:tabs>
        <w:ind w:left="1080" w:hanging="360"/>
      </w:pPr>
    </w:lvl>
    <w:lvl w:ilvl="1">
      <w:start w:val="6"/>
      <w:numFmt w:val="decimal"/>
      <w:lvlText w:val="%1.%2."/>
      <w:lvlJc w:val="left"/>
      <w:pPr>
        <w:tabs>
          <w:tab w:val="num" w:pos="0"/>
        </w:tabs>
        <w:ind w:left="1440" w:hanging="720"/>
      </w:pPr>
      <w:rPr>
        <w:i w:val="0"/>
      </w:rPr>
    </w:lvl>
    <w:lvl w:ilvl="2">
      <w:start w:val="1"/>
      <w:numFmt w:val="decimal"/>
      <w:lvlText w:val="%1.%2.%3."/>
      <w:lvlJc w:val="left"/>
      <w:pPr>
        <w:tabs>
          <w:tab w:val="num" w:pos="0"/>
        </w:tabs>
        <w:ind w:left="1440" w:hanging="720"/>
      </w:pPr>
      <w:rPr>
        <w:i w:val="0"/>
      </w:rPr>
    </w:lvl>
    <w:lvl w:ilvl="3">
      <w:start w:val="1"/>
      <w:numFmt w:val="decimal"/>
      <w:lvlText w:val="%1.%2.%3.%4."/>
      <w:lvlJc w:val="left"/>
      <w:pPr>
        <w:tabs>
          <w:tab w:val="num" w:pos="0"/>
        </w:tabs>
        <w:ind w:left="1800" w:hanging="1080"/>
      </w:pPr>
      <w:rPr>
        <w:i w:val="0"/>
      </w:rPr>
    </w:lvl>
    <w:lvl w:ilvl="4">
      <w:start w:val="1"/>
      <w:numFmt w:val="decimal"/>
      <w:lvlText w:val="%1.%2.%3.%4.%5."/>
      <w:lvlJc w:val="left"/>
      <w:pPr>
        <w:tabs>
          <w:tab w:val="num" w:pos="0"/>
        </w:tabs>
        <w:ind w:left="1800" w:hanging="1080"/>
      </w:pPr>
      <w:rPr>
        <w:i w:val="0"/>
      </w:rPr>
    </w:lvl>
    <w:lvl w:ilvl="5">
      <w:start w:val="1"/>
      <w:numFmt w:val="decimal"/>
      <w:lvlText w:val="%1.%2.%3.%4.%5.%6."/>
      <w:lvlJc w:val="left"/>
      <w:pPr>
        <w:tabs>
          <w:tab w:val="num" w:pos="0"/>
        </w:tabs>
        <w:ind w:left="2160" w:hanging="1440"/>
      </w:pPr>
      <w:rPr>
        <w:i w:val="0"/>
      </w:rPr>
    </w:lvl>
    <w:lvl w:ilvl="6">
      <w:start w:val="1"/>
      <w:numFmt w:val="decimal"/>
      <w:lvlText w:val="%1.%2.%3.%4.%5.%6.%7."/>
      <w:lvlJc w:val="left"/>
      <w:pPr>
        <w:tabs>
          <w:tab w:val="num" w:pos="0"/>
        </w:tabs>
        <w:ind w:left="2520" w:hanging="1800"/>
      </w:pPr>
      <w:rPr>
        <w:i w:val="0"/>
      </w:rPr>
    </w:lvl>
    <w:lvl w:ilvl="7">
      <w:start w:val="1"/>
      <w:numFmt w:val="decimal"/>
      <w:lvlText w:val="%1.%2.%3.%4.%5.%6.%7.%8."/>
      <w:lvlJc w:val="left"/>
      <w:pPr>
        <w:tabs>
          <w:tab w:val="num" w:pos="0"/>
        </w:tabs>
        <w:ind w:left="2520" w:hanging="1800"/>
      </w:pPr>
      <w:rPr>
        <w:i w:val="0"/>
      </w:rPr>
    </w:lvl>
    <w:lvl w:ilvl="8">
      <w:start w:val="1"/>
      <w:numFmt w:val="decimal"/>
      <w:lvlText w:val="%1.%2.%3.%4.%5.%6.%7.%8.%9."/>
      <w:lvlJc w:val="left"/>
      <w:pPr>
        <w:tabs>
          <w:tab w:val="num" w:pos="0"/>
        </w:tabs>
        <w:ind w:left="2880" w:hanging="2160"/>
      </w:pPr>
      <w:rPr>
        <w:i w:val="0"/>
      </w:rPr>
    </w:lvl>
  </w:abstractNum>
  <w:abstractNum w:abstractNumId="1" w15:restartNumberingAfterBreak="0">
    <w:nsid w:val="00000004"/>
    <w:multiLevelType w:val="singleLevel"/>
    <w:tmpl w:val="00000004"/>
    <w:name w:val="WW8Num10"/>
    <w:lvl w:ilvl="0">
      <w:start w:val="1"/>
      <w:numFmt w:val="decimal"/>
      <w:lvlText w:val="%1."/>
      <w:lvlJc w:val="left"/>
      <w:pPr>
        <w:tabs>
          <w:tab w:val="num" w:pos="0"/>
        </w:tabs>
        <w:ind w:left="644" w:hanging="360"/>
      </w:pPr>
    </w:lvl>
  </w:abstractNum>
  <w:abstractNum w:abstractNumId="2" w15:restartNumberingAfterBreak="0">
    <w:nsid w:val="00000006"/>
    <w:multiLevelType w:val="singleLevel"/>
    <w:tmpl w:val="00000006"/>
    <w:name w:val="WW8Num12"/>
    <w:lvl w:ilvl="0">
      <w:start w:val="1"/>
      <w:numFmt w:val="decimal"/>
      <w:lvlText w:val="%1."/>
      <w:lvlJc w:val="left"/>
      <w:pPr>
        <w:tabs>
          <w:tab w:val="num" w:pos="0"/>
        </w:tabs>
        <w:ind w:left="1428" w:hanging="360"/>
      </w:pPr>
    </w:lvl>
  </w:abstractNum>
  <w:abstractNum w:abstractNumId="3" w15:restartNumberingAfterBreak="0">
    <w:nsid w:val="0000000A"/>
    <w:multiLevelType w:val="singleLevel"/>
    <w:tmpl w:val="0000000A"/>
    <w:name w:val="WW8Num16"/>
    <w:lvl w:ilvl="0">
      <w:start w:val="1"/>
      <w:numFmt w:val="decimal"/>
      <w:lvlText w:val="%1."/>
      <w:lvlJc w:val="left"/>
      <w:pPr>
        <w:tabs>
          <w:tab w:val="num" w:pos="0"/>
        </w:tabs>
        <w:ind w:left="720" w:hanging="360"/>
      </w:pPr>
    </w:lvl>
  </w:abstractNum>
  <w:abstractNum w:abstractNumId="4" w15:restartNumberingAfterBreak="0">
    <w:nsid w:val="0000000C"/>
    <w:multiLevelType w:val="singleLevel"/>
    <w:tmpl w:val="0000000C"/>
    <w:name w:val="WW8Num18"/>
    <w:lvl w:ilvl="0">
      <w:start w:val="1"/>
      <w:numFmt w:val="decimal"/>
      <w:lvlText w:val="%1."/>
      <w:lvlJc w:val="left"/>
      <w:pPr>
        <w:tabs>
          <w:tab w:val="num" w:pos="0"/>
        </w:tabs>
        <w:ind w:left="1429" w:hanging="360"/>
      </w:pPr>
    </w:lvl>
  </w:abstractNum>
  <w:abstractNum w:abstractNumId="5" w15:restartNumberingAfterBreak="0">
    <w:nsid w:val="0000000D"/>
    <w:multiLevelType w:val="singleLevel"/>
    <w:tmpl w:val="0000000D"/>
    <w:name w:val="WW8Num19"/>
    <w:lvl w:ilvl="0">
      <w:start w:val="1"/>
      <w:numFmt w:val="decimal"/>
      <w:lvlText w:val="%1."/>
      <w:lvlJc w:val="left"/>
      <w:pPr>
        <w:tabs>
          <w:tab w:val="num" w:pos="0"/>
        </w:tabs>
        <w:ind w:left="1429" w:hanging="360"/>
      </w:pPr>
    </w:lvl>
  </w:abstractNum>
  <w:abstractNum w:abstractNumId="6" w15:restartNumberingAfterBreak="0">
    <w:nsid w:val="0000000E"/>
    <w:multiLevelType w:val="singleLevel"/>
    <w:tmpl w:val="0000000E"/>
    <w:name w:val="WW8Num20"/>
    <w:lvl w:ilvl="0">
      <w:start w:val="1"/>
      <w:numFmt w:val="decimal"/>
      <w:lvlText w:val="%1."/>
      <w:lvlJc w:val="left"/>
      <w:pPr>
        <w:tabs>
          <w:tab w:val="num" w:pos="0"/>
        </w:tabs>
        <w:ind w:left="1429" w:hanging="360"/>
      </w:pPr>
    </w:lvl>
  </w:abstractNum>
  <w:abstractNum w:abstractNumId="7" w15:restartNumberingAfterBreak="0">
    <w:nsid w:val="00000012"/>
    <w:multiLevelType w:val="singleLevel"/>
    <w:tmpl w:val="00000012"/>
    <w:name w:val="WW8Num24"/>
    <w:lvl w:ilvl="0">
      <w:start w:val="1"/>
      <w:numFmt w:val="decimal"/>
      <w:lvlText w:val="%1."/>
      <w:lvlJc w:val="left"/>
      <w:pPr>
        <w:tabs>
          <w:tab w:val="num" w:pos="0"/>
        </w:tabs>
        <w:ind w:left="720" w:hanging="360"/>
      </w:pPr>
    </w:lvl>
  </w:abstractNum>
  <w:abstractNum w:abstractNumId="8" w15:restartNumberingAfterBreak="0">
    <w:nsid w:val="00000013"/>
    <w:multiLevelType w:val="singleLevel"/>
    <w:tmpl w:val="00000013"/>
    <w:name w:val="WW8Num25"/>
    <w:lvl w:ilvl="0">
      <w:start w:val="1"/>
      <w:numFmt w:val="decimal"/>
      <w:lvlText w:val="%1."/>
      <w:lvlJc w:val="left"/>
      <w:pPr>
        <w:tabs>
          <w:tab w:val="num" w:pos="720"/>
        </w:tabs>
        <w:ind w:left="720" w:hanging="360"/>
      </w:pPr>
    </w:lvl>
  </w:abstractNum>
  <w:abstractNum w:abstractNumId="9" w15:restartNumberingAfterBreak="0">
    <w:nsid w:val="00000014"/>
    <w:multiLevelType w:val="singleLevel"/>
    <w:tmpl w:val="00000014"/>
    <w:name w:val="WW8Num26"/>
    <w:lvl w:ilvl="0">
      <w:start w:val="1"/>
      <w:numFmt w:val="decimal"/>
      <w:lvlText w:val="%1."/>
      <w:lvlJc w:val="left"/>
      <w:pPr>
        <w:tabs>
          <w:tab w:val="num" w:pos="0"/>
        </w:tabs>
        <w:ind w:left="1429" w:hanging="360"/>
      </w:pPr>
    </w:lvl>
  </w:abstractNum>
  <w:abstractNum w:abstractNumId="10" w15:restartNumberingAfterBreak="0">
    <w:nsid w:val="00000019"/>
    <w:multiLevelType w:val="singleLevel"/>
    <w:tmpl w:val="00000019"/>
    <w:name w:val="WW8Num31"/>
    <w:lvl w:ilvl="0">
      <w:start w:val="1"/>
      <w:numFmt w:val="decimal"/>
      <w:lvlText w:val="%1."/>
      <w:lvlJc w:val="left"/>
      <w:pPr>
        <w:tabs>
          <w:tab w:val="num" w:pos="0"/>
        </w:tabs>
        <w:ind w:left="720" w:hanging="360"/>
      </w:pPr>
    </w:lvl>
  </w:abstractNum>
  <w:abstractNum w:abstractNumId="11" w15:restartNumberingAfterBreak="0">
    <w:nsid w:val="0000001B"/>
    <w:multiLevelType w:val="singleLevel"/>
    <w:tmpl w:val="0000001B"/>
    <w:name w:val="WW8Num33"/>
    <w:lvl w:ilvl="0">
      <w:start w:val="1"/>
      <w:numFmt w:val="decimal"/>
      <w:lvlText w:val="%1."/>
      <w:lvlJc w:val="left"/>
      <w:pPr>
        <w:tabs>
          <w:tab w:val="num" w:pos="0"/>
        </w:tabs>
        <w:ind w:left="1429" w:hanging="360"/>
      </w:pPr>
    </w:lvl>
  </w:abstractNum>
  <w:abstractNum w:abstractNumId="12" w15:restartNumberingAfterBreak="0">
    <w:nsid w:val="03201C4B"/>
    <w:multiLevelType w:val="multilevel"/>
    <w:tmpl w:val="25B28B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20A453A"/>
    <w:multiLevelType w:val="multilevel"/>
    <w:tmpl w:val="2B44436E"/>
    <w:lvl w:ilvl="0">
      <w:start w:val="4"/>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rPr>
    </w:lvl>
    <w:lvl w:ilvl="2">
      <w:start w:val="1"/>
      <w:numFmt w:val="decimalZero"/>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4072" w:hanging="1800"/>
      </w:pPr>
      <w:rPr>
        <w:rFonts w:cs="Times New Roman" w:hint="default"/>
      </w:rPr>
    </w:lvl>
  </w:abstractNum>
  <w:abstractNum w:abstractNumId="14" w15:restartNumberingAfterBreak="0">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F30324C"/>
    <w:multiLevelType w:val="multilevel"/>
    <w:tmpl w:val="E17282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110C83"/>
    <w:multiLevelType w:val="hybridMultilevel"/>
    <w:tmpl w:val="6A5E094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2BCF5A30"/>
    <w:multiLevelType w:val="hybridMultilevel"/>
    <w:tmpl w:val="2348EAC0"/>
    <w:lvl w:ilvl="0" w:tplc="0419000F">
      <w:start w:val="1"/>
      <w:numFmt w:val="decimal"/>
      <w:lvlText w:val="%1."/>
      <w:lvlJc w:val="left"/>
      <w:pPr>
        <w:tabs>
          <w:tab w:val="num" w:pos="643"/>
        </w:tabs>
        <w:ind w:left="643" w:hanging="360"/>
      </w:pPr>
      <w:rPr>
        <w:rFonts w:hint="default"/>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18" w15:restartNumberingAfterBreak="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3EA91AE1"/>
    <w:multiLevelType w:val="multilevel"/>
    <w:tmpl w:val="C774620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BCA566B"/>
    <w:multiLevelType w:val="hybridMultilevel"/>
    <w:tmpl w:val="9324762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74054299"/>
    <w:multiLevelType w:val="hybridMultilevel"/>
    <w:tmpl w:val="F1A6055E"/>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A973B47"/>
    <w:multiLevelType w:val="multilevel"/>
    <w:tmpl w:val="C338EFD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F0B2F64"/>
    <w:multiLevelType w:val="hybridMultilevel"/>
    <w:tmpl w:val="2F5EA5C8"/>
    <w:lvl w:ilvl="0" w:tplc="0DDC1FA4">
      <w:start w:val="19"/>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15"/>
  </w:num>
  <w:num w:numId="4">
    <w:abstractNumId w:val="23"/>
  </w:num>
  <w:num w:numId="5">
    <w:abstractNumId w:val="13"/>
  </w:num>
  <w:num w:numId="6">
    <w:abstractNumId w:val="20"/>
  </w:num>
  <w:num w:numId="7">
    <w:abstractNumId w:val="14"/>
  </w:num>
  <w:num w:numId="8">
    <w:abstractNumId w:val="24"/>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22"/>
  </w:num>
  <w:num w:numId="13">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9125BE"/>
    <w:rsid w:val="00001773"/>
    <w:rsid w:val="00003CB7"/>
    <w:rsid w:val="000054C0"/>
    <w:rsid w:val="00013CC4"/>
    <w:rsid w:val="00015DE9"/>
    <w:rsid w:val="0002172E"/>
    <w:rsid w:val="00025698"/>
    <w:rsid w:val="0002685B"/>
    <w:rsid w:val="00030325"/>
    <w:rsid w:val="000306DD"/>
    <w:rsid w:val="0003145C"/>
    <w:rsid w:val="00033029"/>
    <w:rsid w:val="000332A6"/>
    <w:rsid w:val="0003443F"/>
    <w:rsid w:val="00036D6F"/>
    <w:rsid w:val="000430D3"/>
    <w:rsid w:val="00054FE2"/>
    <w:rsid w:val="00055516"/>
    <w:rsid w:val="00063D00"/>
    <w:rsid w:val="00064AD3"/>
    <w:rsid w:val="00065E28"/>
    <w:rsid w:val="00066036"/>
    <w:rsid w:val="00071391"/>
    <w:rsid w:val="0007246B"/>
    <w:rsid w:val="0008161B"/>
    <w:rsid w:val="00082173"/>
    <w:rsid w:val="0008595C"/>
    <w:rsid w:val="00094253"/>
    <w:rsid w:val="000946CF"/>
    <w:rsid w:val="0009597E"/>
    <w:rsid w:val="00096109"/>
    <w:rsid w:val="000978CC"/>
    <w:rsid w:val="000A01F1"/>
    <w:rsid w:val="000A1EB1"/>
    <w:rsid w:val="000A27D8"/>
    <w:rsid w:val="000A340F"/>
    <w:rsid w:val="000A65A1"/>
    <w:rsid w:val="000A71BC"/>
    <w:rsid w:val="000B0037"/>
    <w:rsid w:val="000B0916"/>
    <w:rsid w:val="000B0F4E"/>
    <w:rsid w:val="000B4357"/>
    <w:rsid w:val="000B6909"/>
    <w:rsid w:val="000B7601"/>
    <w:rsid w:val="000B7DA2"/>
    <w:rsid w:val="000D4460"/>
    <w:rsid w:val="000E3100"/>
    <w:rsid w:val="000E3750"/>
    <w:rsid w:val="000F10A7"/>
    <w:rsid w:val="000F229A"/>
    <w:rsid w:val="000F3228"/>
    <w:rsid w:val="000F4012"/>
    <w:rsid w:val="000F7838"/>
    <w:rsid w:val="0010038D"/>
    <w:rsid w:val="001013BB"/>
    <w:rsid w:val="00101B86"/>
    <w:rsid w:val="00103C9C"/>
    <w:rsid w:val="00103DB0"/>
    <w:rsid w:val="00104BB5"/>
    <w:rsid w:val="001076F3"/>
    <w:rsid w:val="00113E76"/>
    <w:rsid w:val="00117951"/>
    <w:rsid w:val="0012350E"/>
    <w:rsid w:val="00123B4B"/>
    <w:rsid w:val="0012639D"/>
    <w:rsid w:val="001310C7"/>
    <w:rsid w:val="0013405F"/>
    <w:rsid w:val="00135DEA"/>
    <w:rsid w:val="00143590"/>
    <w:rsid w:val="00143D1C"/>
    <w:rsid w:val="001459AB"/>
    <w:rsid w:val="00146662"/>
    <w:rsid w:val="00152163"/>
    <w:rsid w:val="0015239D"/>
    <w:rsid w:val="00153190"/>
    <w:rsid w:val="00154F84"/>
    <w:rsid w:val="00165E32"/>
    <w:rsid w:val="001665B4"/>
    <w:rsid w:val="00170091"/>
    <w:rsid w:val="00173672"/>
    <w:rsid w:val="00173E53"/>
    <w:rsid w:val="00181F2E"/>
    <w:rsid w:val="00195F38"/>
    <w:rsid w:val="00196A06"/>
    <w:rsid w:val="00197B54"/>
    <w:rsid w:val="001A182E"/>
    <w:rsid w:val="001A4E6B"/>
    <w:rsid w:val="001B302E"/>
    <w:rsid w:val="001C0E23"/>
    <w:rsid w:val="001C1220"/>
    <w:rsid w:val="001C15E3"/>
    <w:rsid w:val="001C537C"/>
    <w:rsid w:val="001C7E7D"/>
    <w:rsid w:val="001D4471"/>
    <w:rsid w:val="001D6DFA"/>
    <w:rsid w:val="001E2737"/>
    <w:rsid w:val="001E5ECB"/>
    <w:rsid w:val="001F027A"/>
    <w:rsid w:val="001F0CBE"/>
    <w:rsid w:val="001F0E72"/>
    <w:rsid w:val="001F10D4"/>
    <w:rsid w:val="001F2183"/>
    <w:rsid w:val="001F64A7"/>
    <w:rsid w:val="001F6597"/>
    <w:rsid w:val="001F6E8B"/>
    <w:rsid w:val="00200E0B"/>
    <w:rsid w:val="00203809"/>
    <w:rsid w:val="002049FA"/>
    <w:rsid w:val="00205A75"/>
    <w:rsid w:val="00205B6B"/>
    <w:rsid w:val="00207DB8"/>
    <w:rsid w:val="00207FAB"/>
    <w:rsid w:val="00210E7C"/>
    <w:rsid w:val="00217379"/>
    <w:rsid w:val="00217581"/>
    <w:rsid w:val="00217A9E"/>
    <w:rsid w:val="00220733"/>
    <w:rsid w:val="00224A52"/>
    <w:rsid w:val="00224D9E"/>
    <w:rsid w:val="00226996"/>
    <w:rsid w:val="00226B27"/>
    <w:rsid w:val="0023330D"/>
    <w:rsid w:val="00234EF9"/>
    <w:rsid w:val="0023563B"/>
    <w:rsid w:val="00241E33"/>
    <w:rsid w:val="0024270B"/>
    <w:rsid w:val="00243DE6"/>
    <w:rsid w:val="002461A8"/>
    <w:rsid w:val="002467A8"/>
    <w:rsid w:val="00253E5C"/>
    <w:rsid w:val="00256988"/>
    <w:rsid w:val="00256E7A"/>
    <w:rsid w:val="0026170A"/>
    <w:rsid w:val="002637CD"/>
    <w:rsid w:val="0026566F"/>
    <w:rsid w:val="002749A6"/>
    <w:rsid w:val="002773CC"/>
    <w:rsid w:val="00277AD1"/>
    <w:rsid w:val="00280FA4"/>
    <w:rsid w:val="0028349E"/>
    <w:rsid w:val="002A010E"/>
    <w:rsid w:val="002A01D0"/>
    <w:rsid w:val="002A0FD6"/>
    <w:rsid w:val="002A328C"/>
    <w:rsid w:val="002A40C3"/>
    <w:rsid w:val="002A40E2"/>
    <w:rsid w:val="002A42A7"/>
    <w:rsid w:val="002A720F"/>
    <w:rsid w:val="002B0CF6"/>
    <w:rsid w:val="002C0376"/>
    <w:rsid w:val="002C1D1A"/>
    <w:rsid w:val="002C1F2B"/>
    <w:rsid w:val="002C3E46"/>
    <w:rsid w:val="002D7C1C"/>
    <w:rsid w:val="002E0936"/>
    <w:rsid w:val="002E102E"/>
    <w:rsid w:val="002E216E"/>
    <w:rsid w:val="002E4F95"/>
    <w:rsid w:val="002E61E7"/>
    <w:rsid w:val="002E7BC9"/>
    <w:rsid w:val="002F3881"/>
    <w:rsid w:val="0030679B"/>
    <w:rsid w:val="00311633"/>
    <w:rsid w:val="00315A15"/>
    <w:rsid w:val="00321DD2"/>
    <w:rsid w:val="0032470F"/>
    <w:rsid w:val="003267AD"/>
    <w:rsid w:val="00326AAC"/>
    <w:rsid w:val="003338D3"/>
    <w:rsid w:val="0033429F"/>
    <w:rsid w:val="00334745"/>
    <w:rsid w:val="00342188"/>
    <w:rsid w:val="00344345"/>
    <w:rsid w:val="0034597D"/>
    <w:rsid w:val="0034629A"/>
    <w:rsid w:val="00346CAC"/>
    <w:rsid w:val="003523DE"/>
    <w:rsid w:val="00355826"/>
    <w:rsid w:val="0035681F"/>
    <w:rsid w:val="00357401"/>
    <w:rsid w:val="003622D7"/>
    <w:rsid w:val="00362A98"/>
    <w:rsid w:val="0036544D"/>
    <w:rsid w:val="003672B3"/>
    <w:rsid w:val="00373275"/>
    <w:rsid w:val="00374491"/>
    <w:rsid w:val="00375235"/>
    <w:rsid w:val="00376D35"/>
    <w:rsid w:val="003819BD"/>
    <w:rsid w:val="003832A5"/>
    <w:rsid w:val="0038464B"/>
    <w:rsid w:val="00385E0E"/>
    <w:rsid w:val="00386487"/>
    <w:rsid w:val="00386642"/>
    <w:rsid w:val="00386A49"/>
    <w:rsid w:val="0039211A"/>
    <w:rsid w:val="00393DDD"/>
    <w:rsid w:val="00396837"/>
    <w:rsid w:val="00397F23"/>
    <w:rsid w:val="003A04E0"/>
    <w:rsid w:val="003A0EA2"/>
    <w:rsid w:val="003A1B29"/>
    <w:rsid w:val="003A7E32"/>
    <w:rsid w:val="003B71FE"/>
    <w:rsid w:val="003C4BB7"/>
    <w:rsid w:val="003C5A78"/>
    <w:rsid w:val="003C7B76"/>
    <w:rsid w:val="003D2D66"/>
    <w:rsid w:val="003D441D"/>
    <w:rsid w:val="003D4F90"/>
    <w:rsid w:val="003D552A"/>
    <w:rsid w:val="003E31A0"/>
    <w:rsid w:val="003E705D"/>
    <w:rsid w:val="003F3DBA"/>
    <w:rsid w:val="003F5BA4"/>
    <w:rsid w:val="003F60AA"/>
    <w:rsid w:val="003F68D9"/>
    <w:rsid w:val="004074B3"/>
    <w:rsid w:val="00407964"/>
    <w:rsid w:val="0041498D"/>
    <w:rsid w:val="00415337"/>
    <w:rsid w:val="004168E1"/>
    <w:rsid w:val="00423A38"/>
    <w:rsid w:val="004329F5"/>
    <w:rsid w:val="00433580"/>
    <w:rsid w:val="00435A44"/>
    <w:rsid w:val="004444F9"/>
    <w:rsid w:val="00444DCE"/>
    <w:rsid w:val="00447347"/>
    <w:rsid w:val="00450B1D"/>
    <w:rsid w:val="00454DA6"/>
    <w:rsid w:val="00457C1A"/>
    <w:rsid w:val="004604D5"/>
    <w:rsid w:val="00463E04"/>
    <w:rsid w:val="00471AD8"/>
    <w:rsid w:val="00471EE9"/>
    <w:rsid w:val="004721A0"/>
    <w:rsid w:val="00474253"/>
    <w:rsid w:val="00480B35"/>
    <w:rsid w:val="00480E96"/>
    <w:rsid w:val="004858B9"/>
    <w:rsid w:val="00486759"/>
    <w:rsid w:val="00486FD1"/>
    <w:rsid w:val="0048775E"/>
    <w:rsid w:val="00490534"/>
    <w:rsid w:val="00491BE4"/>
    <w:rsid w:val="0049314C"/>
    <w:rsid w:val="00493F3B"/>
    <w:rsid w:val="00497827"/>
    <w:rsid w:val="004A154B"/>
    <w:rsid w:val="004A58F4"/>
    <w:rsid w:val="004A620F"/>
    <w:rsid w:val="004B24C2"/>
    <w:rsid w:val="004B2897"/>
    <w:rsid w:val="004B5CA0"/>
    <w:rsid w:val="004B6CF5"/>
    <w:rsid w:val="004C19F2"/>
    <w:rsid w:val="004C3079"/>
    <w:rsid w:val="004C33DF"/>
    <w:rsid w:val="004C7673"/>
    <w:rsid w:val="004D3C48"/>
    <w:rsid w:val="004E1422"/>
    <w:rsid w:val="004E27BC"/>
    <w:rsid w:val="004F000F"/>
    <w:rsid w:val="004F032A"/>
    <w:rsid w:val="004F39A3"/>
    <w:rsid w:val="004F458C"/>
    <w:rsid w:val="004F6425"/>
    <w:rsid w:val="004F65FC"/>
    <w:rsid w:val="00503381"/>
    <w:rsid w:val="005154A1"/>
    <w:rsid w:val="00515EE0"/>
    <w:rsid w:val="005203AA"/>
    <w:rsid w:val="00521F5C"/>
    <w:rsid w:val="0052275B"/>
    <w:rsid w:val="00522D51"/>
    <w:rsid w:val="00523139"/>
    <w:rsid w:val="00532BC2"/>
    <w:rsid w:val="005461FC"/>
    <w:rsid w:val="00551238"/>
    <w:rsid w:val="00555A94"/>
    <w:rsid w:val="00555CF4"/>
    <w:rsid w:val="005574D1"/>
    <w:rsid w:val="005646DF"/>
    <w:rsid w:val="0056555D"/>
    <w:rsid w:val="00565E8F"/>
    <w:rsid w:val="005672B3"/>
    <w:rsid w:val="005678A2"/>
    <w:rsid w:val="005720E6"/>
    <w:rsid w:val="0057672B"/>
    <w:rsid w:val="00583CF5"/>
    <w:rsid w:val="00583D7D"/>
    <w:rsid w:val="00584079"/>
    <w:rsid w:val="00591057"/>
    <w:rsid w:val="00595396"/>
    <w:rsid w:val="00597BBC"/>
    <w:rsid w:val="005A1D91"/>
    <w:rsid w:val="005A1FB2"/>
    <w:rsid w:val="005A5D85"/>
    <w:rsid w:val="005A6FAA"/>
    <w:rsid w:val="005B0B4B"/>
    <w:rsid w:val="005B1AAB"/>
    <w:rsid w:val="005B1CF8"/>
    <w:rsid w:val="005B2551"/>
    <w:rsid w:val="005B545A"/>
    <w:rsid w:val="005C4DE7"/>
    <w:rsid w:val="005C5A41"/>
    <w:rsid w:val="005C5F1A"/>
    <w:rsid w:val="005D285C"/>
    <w:rsid w:val="005D2B59"/>
    <w:rsid w:val="005D3CE1"/>
    <w:rsid w:val="005D53F4"/>
    <w:rsid w:val="005D5690"/>
    <w:rsid w:val="005E00BC"/>
    <w:rsid w:val="005E0573"/>
    <w:rsid w:val="005E0826"/>
    <w:rsid w:val="005E0E68"/>
    <w:rsid w:val="005E0FCA"/>
    <w:rsid w:val="005E4311"/>
    <w:rsid w:val="005E7F37"/>
    <w:rsid w:val="005F3C26"/>
    <w:rsid w:val="005F619C"/>
    <w:rsid w:val="00605E1D"/>
    <w:rsid w:val="00611197"/>
    <w:rsid w:val="00616C46"/>
    <w:rsid w:val="00624F44"/>
    <w:rsid w:val="00625FC3"/>
    <w:rsid w:val="006309C1"/>
    <w:rsid w:val="0063106F"/>
    <w:rsid w:val="00632641"/>
    <w:rsid w:val="00636EF5"/>
    <w:rsid w:val="00640170"/>
    <w:rsid w:val="006461B0"/>
    <w:rsid w:val="00653A71"/>
    <w:rsid w:val="00675C4F"/>
    <w:rsid w:val="00676FF0"/>
    <w:rsid w:val="00681815"/>
    <w:rsid w:val="00683663"/>
    <w:rsid w:val="00683BC9"/>
    <w:rsid w:val="006848DA"/>
    <w:rsid w:val="00687DE2"/>
    <w:rsid w:val="00687EB9"/>
    <w:rsid w:val="006912D1"/>
    <w:rsid w:val="0069436C"/>
    <w:rsid w:val="00694641"/>
    <w:rsid w:val="006973C0"/>
    <w:rsid w:val="006B01D4"/>
    <w:rsid w:val="006B06B6"/>
    <w:rsid w:val="006B28B4"/>
    <w:rsid w:val="006B5BC7"/>
    <w:rsid w:val="006C1369"/>
    <w:rsid w:val="006C3A50"/>
    <w:rsid w:val="006C6DC2"/>
    <w:rsid w:val="006D047C"/>
    <w:rsid w:val="006D04B4"/>
    <w:rsid w:val="006D2014"/>
    <w:rsid w:val="006D33BA"/>
    <w:rsid w:val="006D3547"/>
    <w:rsid w:val="006E6C1C"/>
    <w:rsid w:val="006F28E0"/>
    <w:rsid w:val="006F5C9E"/>
    <w:rsid w:val="006F65CD"/>
    <w:rsid w:val="006F6BE0"/>
    <w:rsid w:val="00701D44"/>
    <w:rsid w:val="00712AFA"/>
    <w:rsid w:val="00717C8C"/>
    <w:rsid w:val="00720775"/>
    <w:rsid w:val="007226F7"/>
    <w:rsid w:val="00724C48"/>
    <w:rsid w:val="007258FF"/>
    <w:rsid w:val="00727E7A"/>
    <w:rsid w:val="00731C4E"/>
    <w:rsid w:val="007320CD"/>
    <w:rsid w:val="00735089"/>
    <w:rsid w:val="007356CF"/>
    <w:rsid w:val="00735B87"/>
    <w:rsid w:val="00736B2F"/>
    <w:rsid w:val="00737995"/>
    <w:rsid w:val="007424B9"/>
    <w:rsid w:val="0074644C"/>
    <w:rsid w:val="00750095"/>
    <w:rsid w:val="00750DED"/>
    <w:rsid w:val="00753955"/>
    <w:rsid w:val="00756D53"/>
    <w:rsid w:val="007571FC"/>
    <w:rsid w:val="00761603"/>
    <w:rsid w:val="00765A4E"/>
    <w:rsid w:val="00767409"/>
    <w:rsid w:val="00773127"/>
    <w:rsid w:val="00773D44"/>
    <w:rsid w:val="007754E4"/>
    <w:rsid w:val="00775BCB"/>
    <w:rsid w:val="00777CC9"/>
    <w:rsid w:val="00787DAA"/>
    <w:rsid w:val="00787DE8"/>
    <w:rsid w:val="0079022C"/>
    <w:rsid w:val="00795323"/>
    <w:rsid w:val="0079685A"/>
    <w:rsid w:val="007A00F2"/>
    <w:rsid w:val="007B2C14"/>
    <w:rsid w:val="007B2E5B"/>
    <w:rsid w:val="007B4BBE"/>
    <w:rsid w:val="007B6F99"/>
    <w:rsid w:val="007C088E"/>
    <w:rsid w:val="007C2DC7"/>
    <w:rsid w:val="007C6BC3"/>
    <w:rsid w:val="007C79C4"/>
    <w:rsid w:val="007C7F1F"/>
    <w:rsid w:val="007D4C25"/>
    <w:rsid w:val="007E0E96"/>
    <w:rsid w:val="007F12E6"/>
    <w:rsid w:val="007F5AED"/>
    <w:rsid w:val="007F703F"/>
    <w:rsid w:val="007F7A6A"/>
    <w:rsid w:val="00801502"/>
    <w:rsid w:val="00803E85"/>
    <w:rsid w:val="00805AF2"/>
    <w:rsid w:val="00805F10"/>
    <w:rsid w:val="00806CC2"/>
    <w:rsid w:val="00814B59"/>
    <w:rsid w:val="008155AE"/>
    <w:rsid w:val="00815833"/>
    <w:rsid w:val="008177F1"/>
    <w:rsid w:val="00820310"/>
    <w:rsid w:val="00822754"/>
    <w:rsid w:val="00827CFA"/>
    <w:rsid w:val="00831197"/>
    <w:rsid w:val="00834280"/>
    <w:rsid w:val="00835104"/>
    <w:rsid w:val="00835929"/>
    <w:rsid w:val="00836478"/>
    <w:rsid w:val="008439AC"/>
    <w:rsid w:val="008443AF"/>
    <w:rsid w:val="008524E3"/>
    <w:rsid w:val="008531ED"/>
    <w:rsid w:val="00853F46"/>
    <w:rsid w:val="00861B1B"/>
    <w:rsid w:val="00862E4E"/>
    <w:rsid w:val="00865CCF"/>
    <w:rsid w:val="0086698D"/>
    <w:rsid w:val="0087519F"/>
    <w:rsid w:val="0087759C"/>
    <w:rsid w:val="008779BE"/>
    <w:rsid w:val="00877E3C"/>
    <w:rsid w:val="0088236C"/>
    <w:rsid w:val="0088246F"/>
    <w:rsid w:val="00882665"/>
    <w:rsid w:val="008853C9"/>
    <w:rsid w:val="0089203A"/>
    <w:rsid w:val="008A0170"/>
    <w:rsid w:val="008A1E40"/>
    <w:rsid w:val="008A20F0"/>
    <w:rsid w:val="008A2AA4"/>
    <w:rsid w:val="008A2B78"/>
    <w:rsid w:val="008A2C40"/>
    <w:rsid w:val="008A668D"/>
    <w:rsid w:val="008A6CEC"/>
    <w:rsid w:val="008B0011"/>
    <w:rsid w:val="008B1FF6"/>
    <w:rsid w:val="008B2D44"/>
    <w:rsid w:val="008B60C2"/>
    <w:rsid w:val="008B76E0"/>
    <w:rsid w:val="008C6843"/>
    <w:rsid w:val="008D29C9"/>
    <w:rsid w:val="008D3774"/>
    <w:rsid w:val="008D3E3C"/>
    <w:rsid w:val="008D4ECC"/>
    <w:rsid w:val="008E10A7"/>
    <w:rsid w:val="008E55CC"/>
    <w:rsid w:val="008E6EE6"/>
    <w:rsid w:val="008F0C9A"/>
    <w:rsid w:val="008F21CB"/>
    <w:rsid w:val="008F2313"/>
    <w:rsid w:val="008F7C09"/>
    <w:rsid w:val="00900B50"/>
    <w:rsid w:val="00900E33"/>
    <w:rsid w:val="00907C4E"/>
    <w:rsid w:val="00910AD0"/>
    <w:rsid w:val="00911298"/>
    <w:rsid w:val="009125BE"/>
    <w:rsid w:val="0091343B"/>
    <w:rsid w:val="00921C82"/>
    <w:rsid w:val="00922C31"/>
    <w:rsid w:val="0092312B"/>
    <w:rsid w:val="0092793D"/>
    <w:rsid w:val="0093107E"/>
    <w:rsid w:val="009345C6"/>
    <w:rsid w:val="00934884"/>
    <w:rsid w:val="009354D5"/>
    <w:rsid w:val="009357BB"/>
    <w:rsid w:val="0094280E"/>
    <w:rsid w:val="00951970"/>
    <w:rsid w:val="00955AB9"/>
    <w:rsid w:val="009640BD"/>
    <w:rsid w:val="0097412A"/>
    <w:rsid w:val="00974F1C"/>
    <w:rsid w:val="00974FA5"/>
    <w:rsid w:val="00977945"/>
    <w:rsid w:val="009801F2"/>
    <w:rsid w:val="009813FC"/>
    <w:rsid w:val="00982B17"/>
    <w:rsid w:val="00982EB2"/>
    <w:rsid w:val="00986340"/>
    <w:rsid w:val="009927EF"/>
    <w:rsid w:val="00994A36"/>
    <w:rsid w:val="00994C55"/>
    <w:rsid w:val="0099713B"/>
    <w:rsid w:val="009A4D0B"/>
    <w:rsid w:val="009B0FB4"/>
    <w:rsid w:val="009B76CA"/>
    <w:rsid w:val="009C15E7"/>
    <w:rsid w:val="009C6AA8"/>
    <w:rsid w:val="009D13CD"/>
    <w:rsid w:val="009D2F6D"/>
    <w:rsid w:val="009E7B93"/>
    <w:rsid w:val="009F09AA"/>
    <w:rsid w:val="009F11C0"/>
    <w:rsid w:val="009F2AD1"/>
    <w:rsid w:val="009F30D6"/>
    <w:rsid w:val="009F4952"/>
    <w:rsid w:val="009F529F"/>
    <w:rsid w:val="009F6D80"/>
    <w:rsid w:val="00A01651"/>
    <w:rsid w:val="00A02EA0"/>
    <w:rsid w:val="00A03DBB"/>
    <w:rsid w:val="00A06A43"/>
    <w:rsid w:val="00A07B94"/>
    <w:rsid w:val="00A11821"/>
    <w:rsid w:val="00A16B54"/>
    <w:rsid w:val="00A16C34"/>
    <w:rsid w:val="00A17BA4"/>
    <w:rsid w:val="00A21351"/>
    <w:rsid w:val="00A219FC"/>
    <w:rsid w:val="00A21C93"/>
    <w:rsid w:val="00A228B1"/>
    <w:rsid w:val="00A23922"/>
    <w:rsid w:val="00A26838"/>
    <w:rsid w:val="00A3084F"/>
    <w:rsid w:val="00A31EED"/>
    <w:rsid w:val="00A33324"/>
    <w:rsid w:val="00A34587"/>
    <w:rsid w:val="00A36E02"/>
    <w:rsid w:val="00A37599"/>
    <w:rsid w:val="00A40900"/>
    <w:rsid w:val="00A536AD"/>
    <w:rsid w:val="00A5411E"/>
    <w:rsid w:val="00A5741F"/>
    <w:rsid w:val="00A6022C"/>
    <w:rsid w:val="00A61031"/>
    <w:rsid w:val="00A62CDC"/>
    <w:rsid w:val="00A63EDE"/>
    <w:rsid w:val="00A6402C"/>
    <w:rsid w:val="00A7014B"/>
    <w:rsid w:val="00A72A9A"/>
    <w:rsid w:val="00A77BEF"/>
    <w:rsid w:val="00A802B6"/>
    <w:rsid w:val="00A84F6F"/>
    <w:rsid w:val="00A85E99"/>
    <w:rsid w:val="00A92EA7"/>
    <w:rsid w:val="00A95915"/>
    <w:rsid w:val="00AA00F9"/>
    <w:rsid w:val="00AA0E6B"/>
    <w:rsid w:val="00AA14D4"/>
    <w:rsid w:val="00AA40AF"/>
    <w:rsid w:val="00AA7B25"/>
    <w:rsid w:val="00AB0451"/>
    <w:rsid w:val="00AB1E5B"/>
    <w:rsid w:val="00AB54CC"/>
    <w:rsid w:val="00AC0B07"/>
    <w:rsid w:val="00AC6A0F"/>
    <w:rsid w:val="00AC6E59"/>
    <w:rsid w:val="00AD384F"/>
    <w:rsid w:val="00AD3AA8"/>
    <w:rsid w:val="00AD5221"/>
    <w:rsid w:val="00AD5D19"/>
    <w:rsid w:val="00AD7682"/>
    <w:rsid w:val="00AE1CFC"/>
    <w:rsid w:val="00AE381E"/>
    <w:rsid w:val="00AE43C5"/>
    <w:rsid w:val="00AE65C8"/>
    <w:rsid w:val="00AF2BB2"/>
    <w:rsid w:val="00AF752D"/>
    <w:rsid w:val="00B01B6B"/>
    <w:rsid w:val="00B03F6C"/>
    <w:rsid w:val="00B0401C"/>
    <w:rsid w:val="00B072AC"/>
    <w:rsid w:val="00B1344C"/>
    <w:rsid w:val="00B14ADB"/>
    <w:rsid w:val="00B2038C"/>
    <w:rsid w:val="00B23837"/>
    <w:rsid w:val="00B25681"/>
    <w:rsid w:val="00B27403"/>
    <w:rsid w:val="00B33BB7"/>
    <w:rsid w:val="00B401FA"/>
    <w:rsid w:val="00B47B8A"/>
    <w:rsid w:val="00B52493"/>
    <w:rsid w:val="00B56311"/>
    <w:rsid w:val="00B65275"/>
    <w:rsid w:val="00B655AD"/>
    <w:rsid w:val="00B663BC"/>
    <w:rsid w:val="00B67105"/>
    <w:rsid w:val="00B72C01"/>
    <w:rsid w:val="00B77F88"/>
    <w:rsid w:val="00B82F70"/>
    <w:rsid w:val="00B83188"/>
    <w:rsid w:val="00B91227"/>
    <w:rsid w:val="00B92F29"/>
    <w:rsid w:val="00B93B6E"/>
    <w:rsid w:val="00B954D3"/>
    <w:rsid w:val="00BA0D3C"/>
    <w:rsid w:val="00BA462D"/>
    <w:rsid w:val="00BA5579"/>
    <w:rsid w:val="00BB251F"/>
    <w:rsid w:val="00BB5B87"/>
    <w:rsid w:val="00BC1ACA"/>
    <w:rsid w:val="00BC3527"/>
    <w:rsid w:val="00BC48CB"/>
    <w:rsid w:val="00BD246C"/>
    <w:rsid w:val="00BD51D2"/>
    <w:rsid w:val="00BD7EEF"/>
    <w:rsid w:val="00BE66EE"/>
    <w:rsid w:val="00BE7107"/>
    <w:rsid w:val="00BF164E"/>
    <w:rsid w:val="00BF42C2"/>
    <w:rsid w:val="00C0251B"/>
    <w:rsid w:val="00C02FA7"/>
    <w:rsid w:val="00C13928"/>
    <w:rsid w:val="00C1529B"/>
    <w:rsid w:val="00C15BB4"/>
    <w:rsid w:val="00C15E81"/>
    <w:rsid w:val="00C17915"/>
    <w:rsid w:val="00C2235B"/>
    <w:rsid w:val="00C256CA"/>
    <w:rsid w:val="00C274D8"/>
    <w:rsid w:val="00C30ACA"/>
    <w:rsid w:val="00C348B0"/>
    <w:rsid w:val="00C42798"/>
    <w:rsid w:val="00C44A5F"/>
    <w:rsid w:val="00C45CAB"/>
    <w:rsid w:val="00C4657C"/>
    <w:rsid w:val="00C46F66"/>
    <w:rsid w:val="00C47306"/>
    <w:rsid w:val="00C473F8"/>
    <w:rsid w:val="00C518F8"/>
    <w:rsid w:val="00C519F2"/>
    <w:rsid w:val="00C532C1"/>
    <w:rsid w:val="00C53977"/>
    <w:rsid w:val="00C5451F"/>
    <w:rsid w:val="00C57B07"/>
    <w:rsid w:val="00C6259B"/>
    <w:rsid w:val="00C640B4"/>
    <w:rsid w:val="00C7103F"/>
    <w:rsid w:val="00C73D3C"/>
    <w:rsid w:val="00C75090"/>
    <w:rsid w:val="00C77C76"/>
    <w:rsid w:val="00C81030"/>
    <w:rsid w:val="00C8359C"/>
    <w:rsid w:val="00C84B9F"/>
    <w:rsid w:val="00C8643A"/>
    <w:rsid w:val="00C90256"/>
    <w:rsid w:val="00C91AFA"/>
    <w:rsid w:val="00CA09F5"/>
    <w:rsid w:val="00CA6A8C"/>
    <w:rsid w:val="00CA71BD"/>
    <w:rsid w:val="00CB0CD6"/>
    <w:rsid w:val="00CB46C0"/>
    <w:rsid w:val="00CB50B7"/>
    <w:rsid w:val="00CC2813"/>
    <w:rsid w:val="00CC4A57"/>
    <w:rsid w:val="00CD5830"/>
    <w:rsid w:val="00CE11D9"/>
    <w:rsid w:val="00CE164C"/>
    <w:rsid w:val="00CE3EC1"/>
    <w:rsid w:val="00CE450F"/>
    <w:rsid w:val="00CE56E3"/>
    <w:rsid w:val="00CE6E80"/>
    <w:rsid w:val="00CF13DE"/>
    <w:rsid w:val="00D01D8E"/>
    <w:rsid w:val="00D05B95"/>
    <w:rsid w:val="00D07DA5"/>
    <w:rsid w:val="00D17066"/>
    <w:rsid w:val="00D20147"/>
    <w:rsid w:val="00D20748"/>
    <w:rsid w:val="00D21C33"/>
    <w:rsid w:val="00D26783"/>
    <w:rsid w:val="00D33718"/>
    <w:rsid w:val="00D3376E"/>
    <w:rsid w:val="00D37D05"/>
    <w:rsid w:val="00D40C06"/>
    <w:rsid w:val="00D43A73"/>
    <w:rsid w:val="00D441E6"/>
    <w:rsid w:val="00D447AB"/>
    <w:rsid w:val="00D45653"/>
    <w:rsid w:val="00D45C25"/>
    <w:rsid w:val="00D563F1"/>
    <w:rsid w:val="00D656D8"/>
    <w:rsid w:val="00D65E1A"/>
    <w:rsid w:val="00D67FAA"/>
    <w:rsid w:val="00D70308"/>
    <w:rsid w:val="00D7035A"/>
    <w:rsid w:val="00D707CB"/>
    <w:rsid w:val="00D75CF7"/>
    <w:rsid w:val="00D802F0"/>
    <w:rsid w:val="00D91B8E"/>
    <w:rsid w:val="00D945A7"/>
    <w:rsid w:val="00DA2601"/>
    <w:rsid w:val="00DA4F9B"/>
    <w:rsid w:val="00DA65F2"/>
    <w:rsid w:val="00DB43B5"/>
    <w:rsid w:val="00DB67BE"/>
    <w:rsid w:val="00DC637E"/>
    <w:rsid w:val="00DD3721"/>
    <w:rsid w:val="00DD5F4B"/>
    <w:rsid w:val="00DE2DF7"/>
    <w:rsid w:val="00DE367E"/>
    <w:rsid w:val="00DE41B0"/>
    <w:rsid w:val="00DE495F"/>
    <w:rsid w:val="00DE56D9"/>
    <w:rsid w:val="00DE5D06"/>
    <w:rsid w:val="00DF0C31"/>
    <w:rsid w:val="00DF3236"/>
    <w:rsid w:val="00DF3B89"/>
    <w:rsid w:val="00DF507B"/>
    <w:rsid w:val="00DF67CF"/>
    <w:rsid w:val="00E00C9F"/>
    <w:rsid w:val="00E016EB"/>
    <w:rsid w:val="00E01F27"/>
    <w:rsid w:val="00E022FE"/>
    <w:rsid w:val="00E0597F"/>
    <w:rsid w:val="00E06342"/>
    <w:rsid w:val="00E0715B"/>
    <w:rsid w:val="00E131F9"/>
    <w:rsid w:val="00E14A3F"/>
    <w:rsid w:val="00E14DDF"/>
    <w:rsid w:val="00E15797"/>
    <w:rsid w:val="00E177AB"/>
    <w:rsid w:val="00E20CB0"/>
    <w:rsid w:val="00E26511"/>
    <w:rsid w:val="00E3775D"/>
    <w:rsid w:val="00E37FAA"/>
    <w:rsid w:val="00E41338"/>
    <w:rsid w:val="00E47116"/>
    <w:rsid w:val="00E51396"/>
    <w:rsid w:val="00E55F41"/>
    <w:rsid w:val="00E56F4E"/>
    <w:rsid w:val="00E5721E"/>
    <w:rsid w:val="00E633D6"/>
    <w:rsid w:val="00E64A03"/>
    <w:rsid w:val="00E72421"/>
    <w:rsid w:val="00E725DA"/>
    <w:rsid w:val="00E7432D"/>
    <w:rsid w:val="00E80A68"/>
    <w:rsid w:val="00E80F75"/>
    <w:rsid w:val="00E84577"/>
    <w:rsid w:val="00E9191D"/>
    <w:rsid w:val="00E957BC"/>
    <w:rsid w:val="00E95DD8"/>
    <w:rsid w:val="00E9746F"/>
    <w:rsid w:val="00EA5D5C"/>
    <w:rsid w:val="00EB036B"/>
    <w:rsid w:val="00EB1160"/>
    <w:rsid w:val="00EB6BBF"/>
    <w:rsid w:val="00EC14A7"/>
    <w:rsid w:val="00EC1929"/>
    <w:rsid w:val="00EC1BD6"/>
    <w:rsid w:val="00EC23B8"/>
    <w:rsid w:val="00EC2AC6"/>
    <w:rsid w:val="00EC5215"/>
    <w:rsid w:val="00ED2A96"/>
    <w:rsid w:val="00ED3631"/>
    <w:rsid w:val="00ED36E4"/>
    <w:rsid w:val="00EE0879"/>
    <w:rsid w:val="00EE0A0B"/>
    <w:rsid w:val="00EE36C7"/>
    <w:rsid w:val="00EE372C"/>
    <w:rsid w:val="00EE6E3C"/>
    <w:rsid w:val="00EF11D8"/>
    <w:rsid w:val="00EF1946"/>
    <w:rsid w:val="00EF48C1"/>
    <w:rsid w:val="00F01650"/>
    <w:rsid w:val="00F0244F"/>
    <w:rsid w:val="00F046DF"/>
    <w:rsid w:val="00F13A84"/>
    <w:rsid w:val="00F1672F"/>
    <w:rsid w:val="00F17818"/>
    <w:rsid w:val="00F24B4C"/>
    <w:rsid w:val="00F27ABF"/>
    <w:rsid w:val="00F3141D"/>
    <w:rsid w:val="00F32A94"/>
    <w:rsid w:val="00F34613"/>
    <w:rsid w:val="00F348E5"/>
    <w:rsid w:val="00F34B47"/>
    <w:rsid w:val="00F34F57"/>
    <w:rsid w:val="00F35CA4"/>
    <w:rsid w:val="00F41523"/>
    <w:rsid w:val="00F41B2F"/>
    <w:rsid w:val="00F43886"/>
    <w:rsid w:val="00F46D03"/>
    <w:rsid w:val="00F5544D"/>
    <w:rsid w:val="00F569E8"/>
    <w:rsid w:val="00F56B43"/>
    <w:rsid w:val="00F637F1"/>
    <w:rsid w:val="00F655DC"/>
    <w:rsid w:val="00F664FE"/>
    <w:rsid w:val="00F7273F"/>
    <w:rsid w:val="00F73C90"/>
    <w:rsid w:val="00F75A6F"/>
    <w:rsid w:val="00F75D07"/>
    <w:rsid w:val="00F77DB6"/>
    <w:rsid w:val="00F91FBE"/>
    <w:rsid w:val="00FA2123"/>
    <w:rsid w:val="00FA4406"/>
    <w:rsid w:val="00FB0979"/>
    <w:rsid w:val="00FC0760"/>
    <w:rsid w:val="00FC6196"/>
    <w:rsid w:val="00FD0322"/>
    <w:rsid w:val="00FD26CF"/>
    <w:rsid w:val="00FD32EB"/>
    <w:rsid w:val="00FD623B"/>
    <w:rsid w:val="00FE0949"/>
    <w:rsid w:val="00FE1877"/>
    <w:rsid w:val="00FE24AC"/>
    <w:rsid w:val="00FE6C50"/>
    <w:rsid w:val="00FF1EDB"/>
    <w:rsid w:val="00FF20BD"/>
    <w:rsid w:val="00FF493E"/>
    <w:rsid w:val="00FF5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19C51B19-B177-449B-B7E0-0BC1FDD76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paragraph" w:styleId="8">
    <w:name w:val="heading 8"/>
    <w:basedOn w:val="a"/>
    <w:next w:val="a"/>
    <w:link w:val="80"/>
    <w:semiHidden/>
    <w:unhideWhenUsed/>
    <w:qFormat/>
    <w:rsid w:val="00241E33"/>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qFormat/>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rsid w:val="00F17818"/>
  </w:style>
  <w:style w:type="paragraph" w:customStyle="1" w:styleId="Style8">
    <w:name w:val="Style8"/>
    <w:basedOn w:val="a"/>
    <w:rsid w:val="00F17818"/>
  </w:style>
  <w:style w:type="character" w:customStyle="1" w:styleId="FontStyle11">
    <w:name w:val="Font Style11"/>
    <w:basedOn w:val="a0"/>
    <w:rsid w:val="00F17818"/>
    <w:rPr>
      <w:rFonts w:ascii="Times New Roman" w:hAnsi="Times New Roman" w:cs="Times New Roman"/>
      <w:sz w:val="10"/>
      <w:szCs w:val="10"/>
    </w:rPr>
  </w:style>
  <w:style w:type="character" w:customStyle="1" w:styleId="FontStyle12">
    <w:name w:val="Font Style12"/>
    <w:basedOn w:val="a0"/>
    <w:rsid w:val="00F17818"/>
    <w:rPr>
      <w:rFonts w:ascii="Georgia" w:hAnsi="Georgia" w:cs="Georgia"/>
      <w:b/>
      <w:bCs/>
      <w:sz w:val="12"/>
      <w:szCs w:val="12"/>
    </w:rPr>
  </w:style>
  <w:style w:type="character" w:customStyle="1" w:styleId="FontStyle13">
    <w:name w:val="Font Style13"/>
    <w:basedOn w:val="a0"/>
    <w:rsid w:val="00F17818"/>
    <w:rPr>
      <w:rFonts w:ascii="Times New Roman" w:hAnsi="Times New Roman" w:cs="Times New Roman"/>
      <w:b/>
      <w:bCs/>
      <w:sz w:val="12"/>
      <w:szCs w:val="12"/>
    </w:rPr>
  </w:style>
  <w:style w:type="character" w:customStyle="1" w:styleId="FontStyle14">
    <w:name w:val="Font Style14"/>
    <w:basedOn w:val="a0"/>
    <w:rsid w:val="00F17818"/>
    <w:rPr>
      <w:rFonts w:ascii="Times New Roman" w:hAnsi="Times New Roman" w:cs="Times New Roman"/>
      <w:b/>
      <w:bCs/>
      <w:sz w:val="14"/>
      <w:szCs w:val="14"/>
    </w:rPr>
  </w:style>
  <w:style w:type="character" w:customStyle="1" w:styleId="FontStyle15">
    <w:name w:val="Font Style15"/>
    <w:basedOn w:val="a0"/>
    <w:rsid w:val="00F17818"/>
    <w:rPr>
      <w:rFonts w:ascii="Times New Roman" w:hAnsi="Times New Roman" w:cs="Times New Roman"/>
      <w:b/>
      <w:bCs/>
      <w:sz w:val="18"/>
      <w:szCs w:val="18"/>
    </w:rPr>
  </w:style>
  <w:style w:type="character" w:customStyle="1" w:styleId="FontStyle16">
    <w:name w:val="Font Style16"/>
    <w:basedOn w:val="a0"/>
    <w:uiPriority w:val="99"/>
    <w:rsid w:val="00F17818"/>
    <w:rPr>
      <w:rFonts w:ascii="Times New Roman" w:hAnsi="Times New Roman" w:cs="Times New Roman"/>
      <w:b/>
      <w:bCs/>
      <w:sz w:val="16"/>
      <w:szCs w:val="16"/>
    </w:rPr>
  </w:style>
  <w:style w:type="character" w:customStyle="1" w:styleId="FontStyle17">
    <w:name w:val="Font Style17"/>
    <w:basedOn w:val="a0"/>
    <w:rsid w:val="00F17818"/>
    <w:rPr>
      <w:rFonts w:ascii="Times New Roman" w:hAnsi="Times New Roman" w:cs="Times New Roman"/>
      <w:b/>
      <w:bCs/>
      <w:sz w:val="16"/>
      <w:szCs w:val="16"/>
    </w:rPr>
  </w:style>
  <w:style w:type="character" w:customStyle="1" w:styleId="FontStyle18">
    <w:name w:val="Font Style18"/>
    <w:basedOn w:val="a0"/>
    <w:rsid w:val="00F17818"/>
    <w:rPr>
      <w:rFonts w:ascii="Times New Roman" w:hAnsi="Times New Roman" w:cs="Times New Roman"/>
      <w:b/>
      <w:bCs/>
      <w:sz w:val="10"/>
      <w:szCs w:val="10"/>
    </w:rPr>
  </w:style>
  <w:style w:type="character" w:customStyle="1" w:styleId="FontStyle19">
    <w:name w:val="Font Style19"/>
    <w:basedOn w:val="a0"/>
    <w:rsid w:val="00F17818"/>
    <w:rPr>
      <w:rFonts w:ascii="Times New Roman" w:hAnsi="Times New Roman" w:cs="Times New Roman"/>
      <w:i/>
      <w:iCs/>
      <w:sz w:val="12"/>
      <w:szCs w:val="12"/>
    </w:rPr>
  </w:style>
  <w:style w:type="character" w:customStyle="1" w:styleId="FontStyle20">
    <w:name w:val="Font Style20"/>
    <w:basedOn w:val="a0"/>
    <w:rsid w:val="00F17818"/>
    <w:rPr>
      <w:rFonts w:ascii="Georgia" w:hAnsi="Georgia" w:cs="Georgia"/>
      <w:sz w:val="12"/>
      <w:szCs w:val="12"/>
    </w:rPr>
  </w:style>
  <w:style w:type="character" w:customStyle="1" w:styleId="FontStyle21">
    <w:name w:val="Font Style21"/>
    <w:basedOn w:val="a0"/>
    <w:rsid w:val="00F17818"/>
    <w:rPr>
      <w:rFonts w:ascii="Times New Roman" w:hAnsi="Times New Roman" w:cs="Times New Roman"/>
      <w:sz w:val="12"/>
      <w:szCs w:val="12"/>
    </w:rPr>
  </w:style>
  <w:style w:type="character" w:customStyle="1" w:styleId="FontStyle22">
    <w:name w:val="Font Style22"/>
    <w:basedOn w:val="a0"/>
    <w:rsid w:val="00F17818"/>
    <w:rPr>
      <w:rFonts w:ascii="Times New Roman" w:hAnsi="Times New Roman" w:cs="Times New Roman"/>
      <w:sz w:val="20"/>
      <w:szCs w:val="20"/>
    </w:rPr>
  </w:style>
  <w:style w:type="character" w:customStyle="1" w:styleId="FontStyle23">
    <w:name w:val="Font Style23"/>
    <w:basedOn w:val="a0"/>
    <w:rsid w:val="00F17818"/>
    <w:rPr>
      <w:rFonts w:ascii="Times New Roman" w:hAnsi="Times New Roman" w:cs="Times New Roman"/>
      <w:b/>
      <w:bCs/>
      <w:sz w:val="12"/>
      <w:szCs w:val="12"/>
    </w:rPr>
  </w:style>
  <w:style w:type="character" w:customStyle="1" w:styleId="FontStyle24">
    <w:name w:val="Font Style24"/>
    <w:basedOn w:val="a0"/>
    <w:rsid w:val="00F17818"/>
    <w:rPr>
      <w:rFonts w:ascii="Times New Roman" w:hAnsi="Times New Roman" w:cs="Times New Roman"/>
      <w:b/>
      <w:bCs/>
      <w:sz w:val="10"/>
      <w:szCs w:val="10"/>
    </w:rPr>
  </w:style>
  <w:style w:type="character" w:customStyle="1" w:styleId="FontStyle25">
    <w:name w:val="Font Style25"/>
    <w:basedOn w:val="a0"/>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rPr>
  </w:style>
  <w:style w:type="character" w:customStyle="1" w:styleId="a7">
    <w:name w:val="Основной текст с отступом Знак"/>
    <w:basedOn w:val="a0"/>
    <w:link w:val="a6"/>
    <w:rsid w:val="00E51396"/>
    <w:rPr>
      <w:i/>
      <w:iCs/>
      <w:sz w:val="24"/>
      <w:szCs w:val="24"/>
    </w:rPr>
  </w:style>
  <w:style w:type="character" w:styleId="a8">
    <w:name w:val="Emphasis"/>
    <w:basedOn w:val="a0"/>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aliases w:val=" Знак"/>
    <w:basedOn w:val="a"/>
    <w:link w:val="ab"/>
    <w:uiPriority w:val="99"/>
    <w:rsid w:val="00153190"/>
    <w:pPr>
      <w:tabs>
        <w:tab w:val="center" w:pos="4677"/>
        <w:tab w:val="right" w:pos="9355"/>
      </w:tabs>
    </w:pPr>
  </w:style>
  <w:style w:type="character" w:customStyle="1" w:styleId="ab">
    <w:name w:val="Верхний колонтитул Знак"/>
    <w:aliases w:val=" Знак Знак"/>
    <w:basedOn w:val="a0"/>
    <w:link w:val="aa"/>
    <w:uiPriority w:val="99"/>
    <w:rsid w:val="00153190"/>
    <w:rPr>
      <w:sz w:val="24"/>
      <w:szCs w:val="24"/>
    </w:rPr>
  </w:style>
  <w:style w:type="character" w:styleId="ac">
    <w:name w:val="annotation reference"/>
    <w:basedOn w:val="a0"/>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rPr>
  </w:style>
  <w:style w:type="character" w:customStyle="1" w:styleId="af0">
    <w:name w:val="Тема примечания Знак"/>
    <w:basedOn w:val="ae"/>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basedOn w:val="a0"/>
    <w:rsid w:val="00AA0E6B"/>
    <w:rPr>
      <w:vertAlign w:val="superscript"/>
    </w:rPr>
  </w:style>
  <w:style w:type="paragraph" w:customStyle="1" w:styleId="10">
    <w:name w:val="Обычный1"/>
    <w:rsid w:val="006912D1"/>
    <w:pPr>
      <w:widowControl w:val="0"/>
      <w:spacing w:before="60" w:line="260" w:lineRule="auto"/>
      <w:ind w:firstLine="680"/>
      <w:jc w:val="both"/>
    </w:pPr>
    <w:rPr>
      <w:snapToGrid w:val="0"/>
      <w:sz w:val="22"/>
    </w:rPr>
  </w:style>
  <w:style w:type="paragraph" w:styleId="af4">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
    <w:link w:val="22"/>
    <w:rsid w:val="00FF493E"/>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FF493E"/>
    <w:rPr>
      <w:sz w:val="24"/>
      <w:szCs w:val="24"/>
    </w:rPr>
  </w:style>
  <w:style w:type="paragraph" w:styleId="23">
    <w:name w:val="Body Text Indent 2"/>
    <w:basedOn w:val="a"/>
    <w:link w:val="24"/>
    <w:rsid w:val="00386487"/>
    <w:pPr>
      <w:spacing w:after="120" w:line="480" w:lineRule="auto"/>
      <w:ind w:left="283"/>
    </w:pPr>
  </w:style>
  <w:style w:type="character" w:customStyle="1" w:styleId="24">
    <w:name w:val="Основной текст с отступом 2 Знак"/>
    <w:basedOn w:val="a0"/>
    <w:link w:val="23"/>
    <w:rsid w:val="00386487"/>
    <w:rPr>
      <w:sz w:val="24"/>
      <w:szCs w:val="24"/>
    </w:rPr>
  </w:style>
  <w:style w:type="paragraph" w:styleId="af5">
    <w:name w:val="Normal (Web)"/>
    <w:basedOn w:val="a"/>
    <w:rsid w:val="00386487"/>
    <w:pPr>
      <w:widowControl/>
      <w:autoSpaceDE/>
      <w:autoSpaceDN/>
      <w:adjustRightInd/>
      <w:spacing w:before="100" w:beforeAutospacing="1" w:after="100" w:afterAutospacing="1" w:line="360" w:lineRule="auto"/>
    </w:pPr>
    <w:rPr>
      <w:sz w:val="20"/>
    </w:rPr>
  </w:style>
  <w:style w:type="paragraph" w:styleId="af6">
    <w:name w:val="Subtitle"/>
    <w:basedOn w:val="a"/>
    <w:link w:val="af7"/>
    <w:qFormat/>
    <w:rsid w:val="00386487"/>
    <w:pPr>
      <w:widowControl/>
      <w:autoSpaceDE/>
      <w:autoSpaceDN/>
      <w:adjustRightInd/>
      <w:spacing w:before="60" w:after="60" w:line="360" w:lineRule="auto"/>
      <w:ind w:left="567" w:firstLine="0"/>
      <w:jc w:val="left"/>
    </w:pPr>
    <w:rPr>
      <w:b/>
      <w:bCs/>
      <w:sz w:val="20"/>
    </w:rPr>
  </w:style>
  <w:style w:type="character" w:customStyle="1" w:styleId="af7">
    <w:name w:val="Подзаголовок Знак"/>
    <w:basedOn w:val="a0"/>
    <w:link w:val="af6"/>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paragraph" w:styleId="af8">
    <w:name w:val="Body Text"/>
    <w:basedOn w:val="a"/>
    <w:link w:val="af9"/>
    <w:rsid w:val="001C537C"/>
    <w:pPr>
      <w:spacing w:after="120"/>
    </w:pPr>
  </w:style>
  <w:style w:type="character" w:customStyle="1" w:styleId="af9">
    <w:name w:val="Основной текст Знак"/>
    <w:basedOn w:val="a0"/>
    <w:link w:val="af8"/>
    <w:rsid w:val="001C537C"/>
    <w:rPr>
      <w:sz w:val="24"/>
      <w:szCs w:val="24"/>
    </w:rPr>
  </w:style>
  <w:style w:type="paragraph" w:customStyle="1" w:styleId="H3">
    <w:name w:val="H3"/>
    <w:basedOn w:val="a"/>
    <w:next w:val="a"/>
    <w:rsid w:val="00E0597F"/>
    <w:pPr>
      <w:keepNext/>
      <w:widowControl/>
      <w:autoSpaceDE/>
      <w:autoSpaceDN/>
      <w:adjustRightInd/>
      <w:snapToGrid w:val="0"/>
      <w:spacing w:before="100" w:after="100"/>
      <w:ind w:firstLine="0"/>
      <w:jc w:val="left"/>
      <w:outlineLvl w:val="3"/>
    </w:pPr>
    <w:rPr>
      <w:b/>
      <w:sz w:val="28"/>
      <w:szCs w:val="20"/>
    </w:rPr>
  </w:style>
  <w:style w:type="paragraph" w:styleId="afa">
    <w:name w:val="No Spacing"/>
    <w:qFormat/>
    <w:rsid w:val="00474253"/>
    <w:rPr>
      <w:rFonts w:ascii="Calibri" w:hAnsi="Calibri"/>
      <w:sz w:val="22"/>
      <w:szCs w:val="22"/>
    </w:rPr>
  </w:style>
  <w:style w:type="character" w:styleId="afb">
    <w:name w:val="Strong"/>
    <w:basedOn w:val="a0"/>
    <w:uiPriority w:val="22"/>
    <w:qFormat/>
    <w:rsid w:val="00D07DA5"/>
    <w:rPr>
      <w:b/>
      <w:bCs/>
    </w:rPr>
  </w:style>
  <w:style w:type="paragraph" w:customStyle="1" w:styleId="11">
    <w:name w:val="Без интервала1"/>
    <w:rsid w:val="00F41B2F"/>
    <w:rPr>
      <w:rFonts w:ascii="Calibri" w:hAnsi="Calibri"/>
      <w:sz w:val="22"/>
      <w:szCs w:val="22"/>
    </w:rPr>
  </w:style>
  <w:style w:type="character" w:styleId="afc">
    <w:name w:val="Hyperlink"/>
    <w:uiPriority w:val="99"/>
    <w:unhideWhenUsed/>
    <w:rsid w:val="001F2183"/>
    <w:rPr>
      <w:color w:val="0000FF"/>
      <w:u w:val="single"/>
    </w:rPr>
  </w:style>
  <w:style w:type="character" w:styleId="afd">
    <w:name w:val="FollowedHyperlink"/>
    <w:basedOn w:val="a0"/>
    <w:rsid w:val="001F2183"/>
    <w:rPr>
      <w:color w:val="800080"/>
      <w:u w:val="single"/>
    </w:rPr>
  </w:style>
  <w:style w:type="paragraph" w:customStyle="1" w:styleId="afe">
    <w:name w:val="список с точками"/>
    <w:basedOn w:val="a"/>
    <w:rsid w:val="00D43A73"/>
    <w:pPr>
      <w:widowControl/>
      <w:tabs>
        <w:tab w:val="num" w:pos="720"/>
        <w:tab w:val="num" w:pos="756"/>
        <w:tab w:val="num" w:pos="926"/>
      </w:tabs>
      <w:autoSpaceDE/>
      <w:autoSpaceDN/>
      <w:adjustRightInd/>
      <w:spacing w:line="312" w:lineRule="auto"/>
      <w:ind w:left="756" w:hanging="360"/>
    </w:pPr>
  </w:style>
  <w:style w:type="paragraph" w:customStyle="1" w:styleId="210">
    <w:name w:val="Основной текст 21"/>
    <w:basedOn w:val="a"/>
    <w:rsid w:val="00D43A73"/>
    <w:pPr>
      <w:widowControl/>
      <w:suppressAutoHyphens/>
      <w:autoSpaceDE/>
      <w:autoSpaceDN/>
      <w:adjustRightInd/>
      <w:spacing w:before="60" w:after="120" w:line="480" w:lineRule="auto"/>
      <w:ind w:firstLine="0"/>
      <w:jc w:val="left"/>
    </w:pPr>
    <w:rPr>
      <w:lang w:eastAsia="ar-SA"/>
    </w:rPr>
  </w:style>
  <w:style w:type="character" w:customStyle="1" w:styleId="80">
    <w:name w:val="Заголовок 8 Знак"/>
    <w:basedOn w:val="a0"/>
    <w:link w:val="8"/>
    <w:rsid w:val="00241E33"/>
    <w:rPr>
      <w:rFonts w:ascii="Calibri" w:eastAsia="Times New Roman" w:hAnsi="Calibri" w:cs="Times New Roman"/>
      <w:i/>
      <w:iCs/>
      <w:sz w:val="24"/>
      <w:szCs w:val="24"/>
    </w:rPr>
  </w:style>
  <w:style w:type="paragraph" w:styleId="aff">
    <w:name w:val="List"/>
    <w:basedOn w:val="a"/>
    <w:rsid w:val="00934884"/>
    <w:pPr>
      <w:widowControl/>
      <w:tabs>
        <w:tab w:val="left" w:pos="720"/>
      </w:tabs>
      <w:autoSpaceDE/>
      <w:autoSpaceDN/>
      <w:adjustRightInd/>
      <w:spacing w:after="80" w:line="168" w:lineRule="auto"/>
      <w:ind w:left="714" w:hanging="357"/>
    </w:pPr>
    <w:rPr>
      <w:szCs w:val="20"/>
    </w:rPr>
  </w:style>
  <w:style w:type="character" w:customStyle="1" w:styleId="UnresolvedMention">
    <w:name w:val="Unresolved Mention"/>
    <w:basedOn w:val="a0"/>
    <w:uiPriority w:val="99"/>
    <w:semiHidden/>
    <w:unhideWhenUsed/>
    <w:rsid w:val="00D447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624427903">
      <w:bodyDiv w:val="1"/>
      <w:marLeft w:val="0"/>
      <w:marRight w:val="0"/>
      <w:marTop w:val="0"/>
      <w:marBottom w:val="0"/>
      <w:divBdr>
        <w:top w:val="none" w:sz="0" w:space="0" w:color="auto"/>
        <w:left w:val="none" w:sz="0" w:space="0" w:color="auto"/>
        <w:bottom w:val="none" w:sz="0" w:space="0" w:color="auto"/>
        <w:right w:val="none" w:sz="0" w:space="0" w:color="auto"/>
      </w:divBdr>
    </w:div>
    <w:div w:id="774323489">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371997921">
      <w:bodyDiv w:val="1"/>
      <w:marLeft w:val="0"/>
      <w:marRight w:val="0"/>
      <w:marTop w:val="0"/>
      <w:marBottom w:val="0"/>
      <w:divBdr>
        <w:top w:val="none" w:sz="0" w:space="0" w:color="auto"/>
        <w:left w:val="none" w:sz="0" w:space="0" w:color="auto"/>
        <w:bottom w:val="none" w:sz="0" w:space="0" w:color="auto"/>
        <w:right w:val="none" w:sz="0" w:space="0" w:color="auto"/>
      </w:divBdr>
    </w:div>
    <w:div w:id="1523519348">
      <w:bodyDiv w:val="1"/>
      <w:marLeft w:val="0"/>
      <w:marRight w:val="0"/>
      <w:marTop w:val="0"/>
      <w:marBottom w:val="0"/>
      <w:divBdr>
        <w:top w:val="none" w:sz="0" w:space="0" w:color="auto"/>
        <w:left w:val="none" w:sz="0" w:space="0" w:color="auto"/>
        <w:bottom w:val="none" w:sz="0" w:space="0" w:color="auto"/>
        <w:right w:val="none" w:sz="0" w:space="0" w:color="auto"/>
      </w:divBdr>
    </w:div>
    <w:div w:id="1693144518">
      <w:bodyDiv w:val="1"/>
      <w:marLeft w:val="0"/>
      <w:marRight w:val="0"/>
      <w:marTop w:val="0"/>
      <w:marBottom w:val="0"/>
      <w:divBdr>
        <w:top w:val="none" w:sz="0" w:space="0" w:color="auto"/>
        <w:left w:val="none" w:sz="0" w:space="0" w:color="auto"/>
        <w:bottom w:val="none" w:sz="0" w:space="0" w:color="auto"/>
        <w:right w:val="none" w:sz="0" w:space="0" w:color="auto"/>
      </w:divBdr>
    </w:div>
    <w:div w:id="1761831570">
      <w:bodyDiv w:val="1"/>
      <w:marLeft w:val="0"/>
      <w:marRight w:val="0"/>
      <w:marTop w:val="0"/>
      <w:marBottom w:val="0"/>
      <w:divBdr>
        <w:top w:val="none" w:sz="0" w:space="0" w:color="auto"/>
        <w:left w:val="none" w:sz="0" w:space="0" w:color="auto"/>
        <w:bottom w:val="none" w:sz="0" w:space="0" w:color="auto"/>
        <w:right w:val="none" w:sz="0" w:space="0" w:color="auto"/>
      </w:divBdr>
    </w:div>
    <w:div w:id="184439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magtu.informsystema.ru/uploader/fileUpload?name=3255.pdf&amp;show=dcatalogues/1/1137108/3255.pdf&amp;view=true" TargetMode="External"/><Relationship Id="rId26" Type="http://schemas.openxmlformats.org/officeDocument/2006/relationships/hyperlink" Target="https://uisrussia.msu.ru" TargetMode="External"/><Relationship Id="rId3" Type="http://schemas.openxmlformats.org/officeDocument/2006/relationships/customXml" Target="../customXml/item3.xml"/><Relationship Id="rId21" Type="http://schemas.openxmlformats.org/officeDocument/2006/relationships/hyperlink" Target="https://dlib.eastview.com"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magtu.informsystema.ru/uploader/fileUpload?name=3254.pdf&amp;show=dcatalogues/1/1137105/3254.pdf&amp;view=true" TargetMode="External"/><Relationship Id="rId25" Type="http://schemas.openxmlformats.org/officeDocument/2006/relationships/hyperlink" Target="http://magtu.ru:8085/marcweb2/Default.asp"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elibrary.ru/project_risc.as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rsl.ru/ru/4readers/catalogues"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indow.edu.ru"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magtu.informsystema.ru/uploader/fileUpload?name=3413.pdf&amp;show=dcatalogues/1/1139836/3413.pdf&amp;view=tru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scholar.google.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2.xml><?xml version="1.0" encoding="utf-8"?>
<ds:datastoreItem xmlns:ds="http://schemas.openxmlformats.org/officeDocument/2006/customXml" ds:itemID="{05F99091-4754-4FA0-A3BB-58A89100EC10}">
  <ds:schemaRefs>
    <ds:schemaRef ds:uri="http://schemas.microsoft.com/office/2006/metadata/propertie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customXml/itemProps3.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5.xml><?xml version="1.0" encoding="utf-8"?>
<ds:datastoreItem xmlns:ds="http://schemas.openxmlformats.org/officeDocument/2006/customXml" ds:itemID="{B466731E-790E-4E9D-A469-EC92C46F6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46</Pages>
  <Words>13917</Words>
  <Characters>79329</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SPecialiST RePack</Company>
  <LinksUpToDate>false</LinksUpToDate>
  <CharactersWithSpaces>93060</CharactersWithSpaces>
  <SharedDoc>false</SharedDoc>
  <HLinks>
    <vt:vector size="342" baseType="variant">
      <vt:variant>
        <vt:i4>6225944</vt:i4>
      </vt:variant>
      <vt:variant>
        <vt:i4>162</vt:i4>
      </vt:variant>
      <vt:variant>
        <vt:i4>0</vt:i4>
      </vt:variant>
      <vt:variant>
        <vt:i4>5</vt:i4>
      </vt:variant>
      <vt:variant>
        <vt:lpwstr>http://dvo.sut.ru/libr/sotciolo/volod/n9.htm</vt:lpwstr>
      </vt:variant>
      <vt:variant>
        <vt:lpwstr/>
      </vt:variant>
      <vt:variant>
        <vt:i4>6225944</vt:i4>
      </vt:variant>
      <vt:variant>
        <vt:i4>159</vt:i4>
      </vt:variant>
      <vt:variant>
        <vt:i4>0</vt:i4>
      </vt:variant>
      <vt:variant>
        <vt:i4>5</vt:i4>
      </vt:variant>
      <vt:variant>
        <vt:lpwstr>http://dvo.sut.ru/libr/sotciolo/volod/n9.htm</vt:lpwstr>
      </vt:variant>
      <vt:variant>
        <vt:lpwstr/>
      </vt:variant>
      <vt:variant>
        <vt:i4>6225944</vt:i4>
      </vt:variant>
      <vt:variant>
        <vt:i4>156</vt:i4>
      </vt:variant>
      <vt:variant>
        <vt:i4>0</vt:i4>
      </vt:variant>
      <vt:variant>
        <vt:i4>5</vt:i4>
      </vt:variant>
      <vt:variant>
        <vt:lpwstr>http://dvo.sut.ru/libr/sotciolo/volod/n9.htm</vt:lpwstr>
      </vt:variant>
      <vt:variant>
        <vt:lpwstr/>
      </vt:variant>
      <vt:variant>
        <vt:i4>6225944</vt:i4>
      </vt:variant>
      <vt:variant>
        <vt:i4>153</vt:i4>
      </vt:variant>
      <vt:variant>
        <vt:i4>0</vt:i4>
      </vt:variant>
      <vt:variant>
        <vt:i4>5</vt:i4>
      </vt:variant>
      <vt:variant>
        <vt:lpwstr>http://dvo.sut.ru/libr/sotciolo/volod/n9.htm</vt:lpwstr>
      </vt:variant>
      <vt:variant>
        <vt:lpwstr/>
      </vt:variant>
      <vt:variant>
        <vt:i4>6225944</vt:i4>
      </vt:variant>
      <vt:variant>
        <vt:i4>150</vt:i4>
      </vt:variant>
      <vt:variant>
        <vt:i4>0</vt:i4>
      </vt:variant>
      <vt:variant>
        <vt:i4>5</vt:i4>
      </vt:variant>
      <vt:variant>
        <vt:lpwstr>http://dvo.sut.ru/libr/sotciolo/volod/n9.htm</vt:lpwstr>
      </vt:variant>
      <vt:variant>
        <vt:lpwstr/>
      </vt:variant>
      <vt:variant>
        <vt:i4>6225944</vt:i4>
      </vt:variant>
      <vt:variant>
        <vt:i4>147</vt:i4>
      </vt:variant>
      <vt:variant>
        <vt:i4>0</vt:i4>
      </vt:variant>
      <vt:variant>
        <vt:i4>5</vt:i4>
      </vt:variant>
      <vt:variant>
        <vt:lpwstr>http://dvo.sut.ru/libr/sotciolo/volod/n9.htm</vt:lpwstr>
      </vt:variant>
      <vt:variant>
        <vt:lpwstr/>
      </vt:variant>
      <vt:variant>
        <vt:i4>6225944</vt:i4>
      </vt:variant>
      <vt:variant>
        <vt:i4>144</vt:i4>
      </vt:variant>
      <vt:variant>
        <vt:i4>0</vt:i4>
      </vt:variant>
      <vt:variant>
        <vt:i4>5</vt:i4>
      </vt:variant>
      <vt:variant>
        <vt:lpwstr>http://dvo.sut.ru/libr/sotciolo/volod/n9.htm</vt:lpwstr>
      </vt:variant>
      <vt:variant>
        <vt:lpwstr/>
      </vt:variant>
      <vt:variant>
        <vt:i4>6225944</vt:i4>
      </vt:variant>
      <vt:variant>
        <vt:i4>141</vt:i4>
      </vt:variant>
      <vt:variant>
        <vt:i4>0</vt:i4>
      </vt:variant>
      <vt:variant>
        <vt:i4>5</vt:i4>
      </vt:variant>
      <vt:variant>
        <vt:lpwstr>http://dvo.sut.ru/libr/sotciolo/volod/n9.htm</vt:lpwstr>
      </vt:variant>
      <vt:variant>
        <vt:lpwstr/>
      </vt:variant>
      <vt:variant>
        <vt:i4>6225944</vt:i4>
      </vt:variant>
      <vt:variant>
        <vt:i4>138</vt:i4>
      </vt:variant>
      <vt:variant>
        <vt:i4>0</vt:i4>
      </vt:variant>
      <vt:variant>
        <vt:i4>5</vt:i4>
      </vt:variant>
      <vt:variant>
        <vt:lpwstr>http://dvo.sut.ru/libr/sotciolo/volod/n9.htm</vt:lpwstr>
      </vt:variant>
      <vt:variant>
        <vt:lpwstr/>
      </vt:variant>
      <vt:variant>
        <vt:i4>6225944</vt:i4>
      </vt:variant>
      <vt:variant>
        <vt:i4>135</vt:i4>
      </vt:variant>
      <vt:variant>
        <vt:i4>0</vt:i4>
      </vt:variant>
      <vt:variant>
        <vt:i4>5</vt:i4>
      </vt:variant>
      <vt:variant>
        <vt:lpwstr>http://dvo.sut.ru/libr/sotciolo/volod/n9.htm</vt:lpwstr>
      </vt:variant>
      <vt:variant>
        <vt:lpwstr/>
      </vt:variant>
      <vt:variant>
        <vt:i4>6225944</vt:i4>
      </vt:variant>
      <vt:variant>
        <vt:i4>132</vt:i4>
      </vt:variant>
      <vt:variant>
        <vt:i4>0</vt:i4>
      </vt:variant>
      <vt:variant>
        <vt:i4>5</vt:i4>
      </vt:variant>
      <vt:variant>
        <vt:lpwstr>http://dvo.sut.ru/libr/sotciolo/volod/n9.htm</vt:lpwstr>
      </vt:variant>
      <vt:variant>
        <vt:lpwstr/>
      </vt:variant>
      <vt:variant>
        <vt:i4>6225944</vt:i4>
      </vt:variant>
      <vt:variant>
        <vt:i4>129</vt:i4>
      </vt:variant>
      <vt:variant>
        <vt:i4>0</vt:i4>
      </vt:variant>
      <vt:variant>
        <vt:i4>5</vt:i4>
      </vt:variant>
      <vt:variant>
        <vt:lpwstr>http://dvo.sut.ru/libr/sotciolo/volod/n9.htm</vt:lpwstr>
      </vt:variant>
      <vt:variant>
        <vt:lpwstr/>
      </vt:variant>
      <vt:variant>
        <vt:i4>6225944</vt:i4>
      </vt:variant>
      <vt:variant>
        <vt:i4>126</vt:i4>
      </vt:variant>
      <vt:variant>
        <vt:i4>0</vt:i4>
      </vt:variant>
      <vt:variant>
        <vt:i4>5</vt:i4>
      </vt:variant>
      <vt:variant>
        <vt:lpwstr>http://dvo.sut.ru/libr/sotciolo/volod/n9.htm</vt:lpwstr>
      </vt:variant>
      <vt:variant>
        <vt:lpwstr/>
      </vt:variant>
      <vt:variant>
        <vt:i4>6225944</vt:i4>
      </vt:variant>
      <vt:variant>
        <vt:i4>123</vt:i4>
      </vt:variant>
      <vt:variant>
        <vt:i4>0</vt:i4>
      </vt:variant>
      <vt:variant>
        <vt:i4>5</vt:i4>
      </vt:variant>
      <vt:variant>
        <vt:lpwstr>http://dvo.sut.ru/libr/sotciolo/volod/n9.htm</vt:lpwstr>
      </vt:variant>
      <vt:variant>
        <vt:lpwstr/>
      </vt:variant>
      <vt:variant>
        <vt:i4>6225944</vt:i4>
      </vt:variant>
      <vt:variant>
        <vt:i4>120</vt:i4>
      </vt:variant>
      <vt:variant>
        <vt:i4>0</vt:i4>
      </vt:variant>
      <vt:variant>
        <vt:i4>5</vt:i4>
      </vt:variant>
      <vt:variant>
        <vt:lpwstr>http://dvo.sut.ru/libr/sotciolo/volod/n9.htm</vt:lpwstr>
      </vt:variant>
      <vt:variant>
        <vt:lpwstr/>
      </vt:variant>
      <vt:variant>
        <vt:i4>6225944</vt:i4>
      </vt:variant>
      <vt:variant>
        <vt:i4>117</vt:i4>
      </vt:variant>
      <vt:variant>
        <vt:i4>0</vt:i4>
      </vt:variant>
      <vt:variant>
        <vt:i4>5</vt:i4>
      </vt:variant>
      <vt:variant>
        <vt:lpwstr>http://dvo.sut.ru/libr/sotciolo/volod/n9.htm</vt:lpwstr>
      </vt:variant>
      <vt:variant>
        <vt:lpwstr/>
      </vt:variant>
      <vt:variant>
        <vt:i4>6225944</vt:i4>
      </vt:variant>
      <vt:variant>
        <vt:i4>114</vt:i4>
      </vt:variant>
      <vt:variant>
        <vt:i4>0</vt:i4>
      </vt:variant>
      <vt:variant>
        <vt:i4>5</vt:i4>
      </vt:variant>
      <vt:variant>
        <vt:lpwstr>http://dvo.sut.ru/libr/sotciolo/volod/n9.htm</vt:lpwstr>
      </vt:variant>
      <vt:variant>
        <vt:lpwstr/>
      </vt:variant>
      <vt:variant>
        <vt:i4>262187</vt:i4>
      </vt:variant>
      <vt:variant>
        <vt:i4>111</vt:i4>
      </vt:variant>
      <vt:variant>
        <vt:i4>0</vt:i4>
      </vt:variant>
      <vt:variant>
        <vt:i4>5</vt:i4>
      </vt:variant>
      <vt:variant>
        <vt:lpwstr>http://www.psychol.ras.ru/ippp_pfr/journal/numbers/20001/paperso6.htm</vt:lpwstr>
      </vt:variant>
      <vt:variant>
        <vt:lpwstr/>
      </vt:variant>
      <vt:variant>
        <vt:i4>262187</vt:i4>
      </vt:variant>
      <vt:variant>
        <vt:i4>108</vt:i4>
      </vt:variant>
      <vt:variant>
        <vt:i4>0</vt:i4>
      </vt:variant>
      <vt:variant>
        <vt:i4>5</vt:i4>
      </vt:variant>
      <vt:variant>
        <vt:lpwstr>http://www.psychol.ras.ru/ippp_pfr/journal/numbers/20001/paperso6.htm</vt:lpwstr>
      </vt:variant>
      <vt:variant>
        <vt:lpwstr/>
      </vt:variant>
      <vt:variant>
        <vt:i4>262187</vt:i4>
      </vt:variant>
      <vt:variant>
        <vt:i4>105</vt:i4>
      </vt:variant>
      <vt:variant>
        <vt:i4>0</vt:i4>
      </vt:variant>
      <vt:variant>
        <vt:i4>5</vt:i4>
      </vt:variant>
      <vt:variant>
        <vt:lpwstr>http://www.psychol.ras.ru/ippp_pfr/journal/numbers/20001/paperso6.htm</vt:lpwstr>
      </vt:variant>
      <vt:variant>
        <vt:lpwstr/>
      </vt:variant>
      <vt:variant>
        <vt:i4>262187</vt:i4>
      </vt:variant>
      <vt:variant>
        <vt:i4>102</vt:i4>
      </vt:variant>
      <vt:variant>
        <vt:i4>0</vt:i4>
      </vt:variant>
      <vt:variant>
        <vt:i4>5</vt:i4>
      </vt:variant>
      <vt:variant>
        <vt:lpwstr>http://www.psychol.ras.ru/ippp_pfr/journal/numbers/20001/paperso6.htm</vt:lpwstr>
      </vt:variant>
      <vt:variant>
        <vt:lpwstr/>
      </vt:variant>
      <vt:variant>
        <vt:i4>262187</vt:i4>
      </vt:variant>
      <vt:variant>
        <vt:i4>99</vt:i4>
      </vt:variant>
      <vt:variant>
        <vt:i4>0</vt:i4>
      </vt:variant>
      <vt:variant>
        <vt:i4>5</vt:i4>
      </vt:variant>
      <vt:variant>
        <vt:lpwstr>http://www.psychol.ras.ru/ippp_pfr/journal/numbers/20001/paperso6.htm</vt:lpwstr>
      </vt:variant>
      <vt:variant>
        <vt:lpwstr/>
      </vt:variant>
      <vt:variant>
        <vt:i4>262187</vt:i4>
      </vt:variant>
      <vt:variant>
        <vt:i4>96</vt:i4>
      </vt:variant>
      <vt:variant>
        <vt:i4>0</vt:i4>
      </vt:variant>
      <vt:variant>
        <vt:i4>5</vt:i4>
      </vt:variant>
      <vt:variant>
        <vt:lpwstr>http://www.psychol.ras.ru/ippp_pfr/journal/numbers/20001/paperso6.htm</vt:lpwstr>
      </vt:variant>
      <vt:variant>
        <vt:lpwstr/>
      </vt:variant>
      <vt:variant>
        <vt:i4>262187</vt:i4>
      </vt:variant>
      <vt:variant>
        <vt:i4>93</vt:i4>
      </vt:variant>
      <vt:variant>
        <vt:i4>0</vt:i4>
      </vt:variant>
      <vt:variant>
        <vt:i4>5</vt:i4>
      </vt:variant>
      <vt:variant>
        <vt:lpwstr>http://www.psychol.ras.ru/ippp_pfr/journal/numbers/20001/paperso6.htm</vt:lpwstr>
      </vt:variant>
      <vt:variant>
        <vt:lpwstr/>
      </vt:variant>
      <vt:variant>
        <vt:i4>262187</vt:i4>
      </vt:variant>
      <vt:variant>
        <vt:i4>90</vt:i4>
      </vt:variant>
      <vt:variant>
        <vt:i4>0</vt:i4>
      </vt:variant>
      <vt:variant>
        <vt:i4>5</vt:i4>
      </vt:variant>
      <vt:variant>
        <vt:lpwstr>http://www.psychol.ras.ru/ippp_pfr/journal/numbers/20001/paperso6.htm</vt:lpwstr>
      </vt:variant>
      <vt:variant>
        <vt:lpwstr/>
      </vt:variant>
      <vt:variant>
        <vt:i4>262187</vt:i4>
      </vt:variant>
      <vt:variant>
        <vt:i4>87</vt:i4>
      </vt:variant>
      <vt:variant>
        <vt:i4>0</vt:i4>
      </vt:variant>
      <vt:variant>
        <vt:i4>5</vt:i4>
      </vt:variant>
      <vt:variant>
        <vt:lpwstr>http://www.psychol.ras.ru/ippp_pfr/journal/numbers/20001/paperso6.htm</vt:lpwstr>
      </vt:variant>
      <vt:variant>
        <vt:lpwstr/>
      </vt:variant>
      <vt:variant>
        <vt:i4>262187</vt:i4>
      </vt:variant>
      <vt:variant>
        <vt:i4>84</vt:i4>
      </vt:variant>
      <vt:variant>
        <vt:i4>0</vt:i4>
      </vt:variant>
      <vt:variant>
        <vt:i4>5</vt:i4>
      </vt:variant>
      <vt:variant>
        <vt:lpwstr>http://www.psychol.ras.ru/ippp_pfr/journal/numbers/20001/paperso6.htm</vt:lpwstr>
      </vt:variant>
      <vt:variant>
        <vt:lpwstr/>
      </vt:variant>
      <vt:variant>
        <vt:i4>262187</vt:i4>
      </vt:variant>
      <vt:variant>
        <vt:i4>81</vt:i4>
      </vt:variant>
      <vt:variant>
        <vt:i4>0</vt:i4>
      </vt:variant>
      <vt:variant>
        <vt:i4>5</vt:i4>
      </vt:variant>
      <vt:variant>
        <vt:lpwstr>http://www.psychol.ras.ru/ippp_pfr/journal/numbers/20001/paperso6.htm</vt:lpwstr>
      </vt:variant>
      <vt:variant>
        <vt:lpwstr/>
      </vt:variant>
      <vt:variant>
        <vt:i4>262187</vt:i4>
      </vt:variant>
      <vt:variant>
        <vt:i4>78</vt:i4>
      </vt:variant>
      <vt:variant>
        <vt:i4>0</vt:i4>
      </vt:variant>
      <vt:variant>
        <vt:i4>5</vt:i4>
      </vt:variant>
      <vt:variant>
        <vt:lpwstr>http://www.psychol.ras.ru/ippp_pfr/journal/numbers/20001/paperso6.htm</vt:lpwstr>
      </vt:variant>
      <vt:variant>
        <vt:lpwstr/>
      </vt:variant>
      <vt:variant>
        <vt:i4>262187</vt:i4>
      </vt:variant>
      <vt:variant>
        <vt:i4>75</vt:i4>
      </vt:variant>
      <vt:variant>
        <vt:i4>0</vt:i4>
      </vt:variant>
      <vt:variant>
        <vt:i4>5</vt:i4>
      </vt:variant>
      <vt:variant>
        <vt:lpwstr>http://www.psychol.ras.ru/ippp_pfr/journal/numbers/20001/paperso6.htm</vt:lpwstr>
      </vt:variant>
      <vt:variant>
        <vt:lpwstr/>
      </vt:variant>
      <vt:variant>
        <vt:i4>262187</vt:i4>
      </vt:variant>
      <vt:variant>
        <vt:i4>72</vt:i4>
      </vt:variant>
      <vt:variant>
        <vt:i4>0</vt:i4>
      </vt:variant>
      <vt:variant>
        <vt:i4>5</vt:i4>
      </vt:variant>
      <vt:variant>
        <vt:lpwstr>http://www.psychol.ras.ru/ippp_pfr/journal/numbers/20001/paperso6.htm</vt:lpwstr>
      </vt:variant>
      <vt:variant>
        <vt:lpwstr/>
      </vt:variant>
      <vt:variant>
        <vt:i4>262187</vt:i4>
      </vt:variant>
      <vt:variant>
        <vt:i4>69</vt:i4>
      </vt:variant>
      <vt:variant>
        <vt:i4>0</vt:i4>
      </vt:variant>
      <vt:variant>
        <vt:i4>5</vt:i4>
      </vt:variant>
      <vt:variant>
        <vt:lpwstr>http://www.psychol.ras.ru/ippp_pfr/journal/numbers/20001/paperso6.htm</vt:lpwstr>
      </vt:variant>
      <vt:variant>
        <vt:lpwstr/>
      </vt:variant>
      <vt:variant>
        <vt:i4>262187</vt:i4>
      </vt:variant>
      <vt:variant>
        <vt:i4>66</vt:i4>
      </vt:variant>
      <vt:variant>
        <vt:i4>0</vt:i4>
      </vt:variant>
      <vt:variant>
        <vt:i4>5</vt:i4>
      </vt:variant>
      <vt:variant>
        <vt:lpwstr>http://www.psychol.ras.ru/ippp_pfr/journal/numbers/20001/paperso6.htm</vt:lpwstr>
      </vt:variant>
      <vt:variant>
        <vt:lpwstr/>
      </vt:variant>
      <vt:variant>
        <vt:i4>262187</vt:i4>
      </vt:variant>
      <vt:variant>
        <vt:i4>63</vt:i4>
      </vt:variant>
      <vt:variant>
        <vt:i4>0</vt:i4>
      </vt:variant>
      <vt:variant>
        <vt:i4>5</vt:i4>
      </vt:variant>
      <vt:variant>
        <vt:lpwstr>http://www.psychol.ras.ru/ippp_pfr/journal/numbers/20001/paperso6.htm</vt:lpwstr>
      </vt:variant>
      <vt:variant>
        <vt:lpwstr/>
      </vt:variant>
      <vt:variant>
        <vt:i4>262187</vt:i4>
      </vt:variant>
      <vt:variant>
        <vt:i4>60</vt:i4>
      </vt:variant>
      <vt:variant>
        <vt:i4>0</vt:i4>
      </vt:variant>
      <vt:variant>
        <vt:i4>5</vt:i4>
      </vt:variant>
      <vt:variant>
        <vt:lpwstr>http://www.psychol.ras.ru/ippp_pfr/journal/numbers/20001/paperso6.htm</vt:lpwstr>
      </vt:variant>
      <vt:variant>
        <vt:lpwstr/>
      </vt:variant>
      <vt:variant>
        <vt:i4>262187</vt:i4>
      </vt:variant>
      <vt:variant>
        <vt:i4>57</vt:i4>
      </vt:variant>
      <vt:variant>
        <vt:i4>0</vt:i4>
      </vt:variant>
      <vt:variant>
        <vt:i4>5</vt:i4>
      </vt:variant>
      <vt:variant>
        <vt:lpwstr>http://www.psychol.ras.ru/ippp_pfr/journal/numbers/20001/paperso6.htm</vt:lpwstr>
      </vt:variant>
      <vt:variant>
        <vt:lpwstr/>
      </vt:variant>
      <vt:variant>
        <vt:i4>262187</vt:i4>
      </vt:variant>
      <vt:variant>
        <vt:i4>54</vt:i4>
      </vt:variant>
      <vt:variant>
        <vt:i4>0</vt:i4>
      </vt:variant>
      <vt:variant>
        <vt:i4>5</vt:i4>
      </vt:variant>
      <vt:variant>
        <vt:lpwstr>http://www.psychol.ras.ru/ippp_pfr/journal/numbers/20001/paperso6.htm</vt:lpwstr>
      </vt:variant>
      <vt:variant>
        <vt:lpwstr/>
      </vt:variant>
      <vt:variant>
        <vt:i4>262187</vt:i4>
      </vt:variant>
      <vt:variant>
        <vt:i4>51</vt:i4>
      </vt:variant>
      <vt:variant>
        <vt:i4>0</vt:i4>
      </vt:variant>
      <vt:variant>
        <vt:i4>5</vt:i4>
      </vt:variant>
      <vt:variant>
        <vt:lpwstr>http://www.psychol.ras.ru/ippp_pfr/journal/numbers/20001/paperso6.htm</vt:lpwstr>
      </vt:variant>
      <vt:variant>
        <vt:lpwstr/>
      </vt:variant>
      <vt:variant>
        <vt:i4>7208999</vt:i4>
      </vt:variant>
      <vt:variant>
        <vt:i4>48</vt:i4>
      </vt:variant>
      <vt:variant>
        <vt:i4>0</vt:i4>
      </vt:variant>
      <vt:variant>
        <vt:i4>5</vt:i4>
      </vt:variant>
      <vt:variant>
        <vt:lpwstr>http://www.psi.webzone.ru/st/041000/htm</vt:lpwstr>
      </vt:variant>
      <vt:variant>
        <vt:lpwstr/>
      </vt:variant>
      <vt:variant>
        <vt:i4>7208999</vt:i4>
      </vt:variant>
      <vt:variant>
        <vt:i4>45</vt:i4>
      </vt:variant>
      <vt:variant>
        <vt:i4>0</vt:i4>
      </vt:variant>
      <vt:variant>
        <vt:i4>5</vt:i4>
      </vt:variant>
      <vt:variant>
        <vt:lpwstr>http://www.psi.webzone.ru/st/041000/htm</vt:lpwstr>
      </vt:variant>
      <vt:variant>
        <vt:lpwstr/>
      </vt:variant>
      <vt:variant>
        <vt:i4>7208999</vt:i4>
      </vt:variant>
      <vt:variant>
        <vt:i4>42</vt:i4>
      </vt:variant>
      <vt:variant>
        <vt:i4>0</vt:i4>
      </vt:variant>
      <vt:variant>
        <vt:i4>5</vt:i4>
      </vt:variant>
      <vt:variant>
        <vt:lpwstr>http://www.psi.webzone.ru/st/041000/htm</vt:lpwstr>
      </vt:variant>
      <vt:variant>
        <vt:lpwstr/>
      </vt:variant>
      <vt:variant>
        <vt:i4>7208999</vt:i4>
      </vt:variant>
      <vt:variant>
        <vt:i4>39</vt:i4>
      </vt:variant>
      <vt:variant>
        <vt:i4>0</vt:i4>
      </vt:variant>
      <vt:variant>
        <vt:i4>5</vt:i4>
      </vt:variant>
      <vt:variant>
        <vt:lpwstr>http://www.psi.webzone.ru/st/041000/htm</vt:lpwstr>
      </vt:variant>
      <vt:variant>
        <vt:lpwstr/>
      </vt:variant>
      <vt:variant>
        <vt:i4>7208999</vt:i4>
      </vt:variant>
      <vt:variant>
        <vt:i4>36</vt:i4>
      </vt:variant>
      <vt:variant>
        <vt:i4>0</vt:i4>
      </vt:variant>
      <vt:variant>
        <vt:i4>5</vt:i4>
      </vt:variant>
      <vt:variant>
        <vt:lpwstr>http://www.psi.webzone.ru/st/041000/htm</vt:lpwstr>
      </vt:variant>
      <vt:variant>
        <vt:lpwstr/>
      </vt:variant>
      <vt:variant>
        <vt:i4>7208999</vt:i4>
      </vt:variant>
      <vt:variant>
        <vt:i4>33</vt:i4>
      </vt:variant>
      <vt:variant>
        <vt:i4>0</vt:i4>
      </vt:variant>
      <vt:variant>
        <vt:i4>5</vt:i4>
      </vt:variant>
      <vt:variant>
        <vt:lpwstr>http://www.psi.webzone.ru/st/041000/htm</vt:lpwstr>
      </vt:variant>
      <vt:variant>
        <vt:lpwstr/>
      </vt:variant>
      <vt:variant>
        <vt:i4>7208999</vt:i4>
      </vt:variant>
      <vt:variant>
        <vt:i4>30</vt:i4>
      </vt:variant>
      <vt:variant>
        <vt:i4>0</vt:i4>
      </vt:variant>
      <vt:variant>
        <vt:i4>5</vt:i4>
      </vt:variant>
      <vt:variant>
        <vt:lpwstr>http://www.psi.webzone.ru/st/041000/htm</vt:lpwstr>
      </vt:variant>
      <vt:variant>
        <vt:lpwstr/>
      </vt:variant>
      <vt:variant>
        <vt:i4>7208999</vt:i4>
      </vt:variant>
      <vt:variant>
        <vt:i4>27</vt:i4>
      </vt:variant>
      <vt:variant>
        <vt:i4>0</vt:i4>
      </vt:variant>
      <vt:variant>
        <vt:i4>5</vt:i4>
      </vt:variant>
      <vt:variant>
        <vt:lpwstr>http://www.psi.webzone.ru/st/041000/htm</vt:lpwstr>
      </vt:variant>
      <vt:variant>
        <vt:lpwstr/>
      </vt:variant>
      <vt:variant>
        <vt:i4>7208999</vt:i4>
      </vt:variant>
      <vt:variant>
        <vt:i4>24</vt:i4>
      </vt:variant>
      <vt:variant>
        <vt:i4>0</vt:i4>
      </vt:variant>
      <vt:variant>
        <vt:i4>5</vt:i4>
      </vt:variant>
      <vt:variant>
        <vt:lpwstr>http://www.psi.webzone.ru/st/041000/htm</vt:lpwstr>
      </vt:variant>
      <vt:variant>
        <vt:lpwstr/>
      </vt:variant>
      <vt:variant>
        <vt:i4>7208999</vt:i4>
      </vt:variant>
      <vt:variant>
        <vt:i4>21</vt:i4>
      </vt:variant>
      <vt:variant>
        <vt:i4>0</vt:i4>
      </vt:variant>
      <vt:variant>
        <vt:i4>5</vt:i4>
      </vt:variant>
      <vt:variant>
        <vt:lpwstr>http://www.psi.webzone.ru/st/041000/htm</vt:lpwstr>
      </vt:variant>
      <vt:variant>
        <vt:lpwstr/>
      </vt:variant>
      <vt:variant>
        <vt:i4>7208999</vt:i4>
      </vt:variant>
      <vt:variant>
        <vt:i4>18</vt:i4>
      </vt:variant>
      <vt:variant>
        <vt:i4>0</vt:i4>
      </vt:variant>
      <vt:variant>
        <vt:i4>5</vt:i4>
      </vt:variant>
      <vt:variant>
        <vt:lpwstr>http://www.psi.webzone.ru/st/041000/htm</vt:lpwstr>
      </vt:variant>
      <vt:variant>
        <vt:lpwstr/>
      </vt:variant>
      <vt:variant>
        <vt:i4>4980753</vt:i4>
      </vt:variant>
      <vt:variant>
        <vt:i4>15</vt:i4>
      </vt:variant>
      <vt:variant>
        <vt:i4>0</vt:i4>
      </vt:variant>
      <vt:variant>
        <vt:i4>5</vt:i4>
      </vt:variant>
      <vt:variant>
        <vt:lpwstr>http://window.edu.ru/</vt:lpwstr>
      </vt:variant>
      <vt:variant>
        <vt:lpwstr/>
      </vt:variant>
      <vt:variant>
        <vt:i4>6422650</vt:i4>
      </vt:variant>
      <vt:variant>
        <vt:i4>12</vt:i4>
      </vt:variant>
      <vt:variant>
        <vt:i4>0</vt:i4>
      </vt:variant>
      <vt:variant>
        <vt:i4>5</vt:i4>
      </vt:variant>
      <vt:variant>
        <vt:lpwstr>https://scholar.google.ru/</vt:lpwstr>
      </vt:variant>
      <vt:variant>
        <vt:lpwstr/>
      </vt:variant>
      <vt:variant>
        <vt:i4>6619205</vt:i4>
      </vt:variant>
      <vt:variant>
        <vt:i4>9</vt:i4>
      </vt:variant>
      <vt:variant>
        <vt:i4>0</vt:i4>
      </vt:variant>
      <vt:variant>
        <vt:i4>5</vt:i4>
      </vt:variant>
      <vt:variant>
        <vt:lpwstr>https://elibrary.ru/project_risc.asp</vt:lpwstr>
      </vt:variant>
      <vt:variant>
        <vt:lpwstr/>
      </vt:variant>
      <vt:variant>
        <vt:i4>3080242</vt:i4>
      </vt:variant>
      <vt:variant>
        <vt:i4>6</vt:i4>
      </vt:variant>
      <vt:variant>
        <vt:i4>0</vt:i4>
      </vt:variant>
      <vt:variant>
        <vt:i4>5</vt:i4>
      </vt:variant>
      <vt:variant>
        <vt:lpwstr>http://polpred.com/</vt:lpwstr>
      </vt:variant>
      <vt:variant>
        <vt:lpwstr/>
      </vt:variant>
      <vt:variant>
        <vt:i4>1245277</vt:i4>
      </vt:variant>
      <vt:variant>
        <vt:i4>3</vt:i4>
      </vt:variant>
      <vt:variant>
        <vt:i4>0</vt:i4>
      </vt:variant>
      <vt:variant>
        <vt:i4>5</vt:i4>
      </vt:variant>
      <vt:variant>
        <vt:lpwstr>https://polpred.com/news</vt:lpwstr>
      </vt:variant>
      <vt:variant>
        <vt:lpwstr/>
      </vt:variant>
      <vt:variant>
        <vt:i4>5898271</vt:i4>
      </vt:variant>
      <vt:variant>
        <vt:i4>0</vt:i4>
      </vt:variant>
      <vt:variant>
        <vt:i4>0</vt:i4>
      </vt:variant>
      <vt:variant>
        <vt:i4>5</vt:i4>
      </vt:variant>
      <vt:variant>
        <vt:lpwstr>http://e.lanbook.com/view/book/2492/</vt:lpwstr>
      </vt:variant>
      <vt:variant>
        <vt:lpwstr/>
      </vt:variant>
      <vt:variant>
        <vt:i4>3081299</vt:i4>
      </vt:variant>
      <vt:variant>
        <vt:i4>-1</vt:i4>
      </vt:variant>
      <vt:variant>
        <vt:i4>1312</vt:i4>
      </vt:variant>
      <vt:variant>
        <vt:i4>1</vt:i4>
      </vt:variant>
      <vt:variant>
        <vt:lpwstr>D:\Users\t.strigova\Documents\Группы\по преподавателям\Вторушина Ю.Л\media\image3.jpeg</vt:lpwstr>
      </vt:variant>
      <vt:variant>
        <vt:lpwstr/>
      </vt:variant>
      <vt:variant>
        <vt:i4>3081298</vt:i4>
      </vt:variant>
      <vt:variant>
        <vt:i4>-1</vt:i4>
      </vt:variant>
      <vt:variant>
        <vt:i4>1313</vt:i4>
      </vt:variant>
      <vt:variant>
        <vt:i4>1</vt:i4>
      </vt:variant>
      <vt:variant>
        <vt:lpwstr>D:\Users\t.strigova\Documents\Группы\по преподавателям\Вторушина Ю.Л\media\image2.jpeg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1</cp:lastModifiedBy>
  <cp:revision>4</cp:revision>
  <cp:lastPrinted>2018-05-21T06:19:00Z</cp:lastPrinted>
  <dcterms:created xsi:type="dcterms:W3CDTF">2020-10-07T06:46:00Z</dcterms:created>
  <dcterms:modified xsi:type="dcterms:W3CDTF">2020-10-21T04:19:00Z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