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4FC30" w14:textId="77777777" w:rsidR="004C7EAC" w:rsidRDefault="004C7EAC" w:rsidP="004C7EAC">
      <w:pPr>
        <w:rPr>
          <w:sz w:val="2"/>
          <w:szCs w:val="2"/>
        </w:rPr>
      </w:pPr>
    </w:p>
    <w:p w14:paraId="352BA06B" w14:textId="77777777" w:rsidR="004C7EAC" w:rsidRDefault="004C7EAC" w:rsidP="004C7EAC">
      <w:pPr>
        <w:rPr>
          <w:sz w:val="2"/>
          <w:szCs w:val="2"/>
        </w:rPr>
      </w:pPr>
    </w:p>
    <w:p w14:paraId="65B600AF" w14:textId="77777777" w:rsidR="00045F9A" w:rsidRPr="00F61C16" w:rsidRDefault="00D25379" w:rsidP="00F61C16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800CA8" wp14:editId="41727EE5">
            <wp:extent cx="5762625" cy="8143875"/>
            <wp:effectExtent l="19050" t="0" r="9525" b="0"/>
            <wp:docPr id="1" name="Рисунок 1" descr="D:\ИЛб-17-1\ИЛб-17-1\Введение в фонолог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б-17-1\ИЛб-17-1\Введение в фонологию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 wp14:anchorId="607AE664" wp14:editId="65E563F1">
            <wp:extent cx="5753100" cy="8124825"/>
            <wp:effectExtent l="19050" t="0" r="0" b="0"/>
            <wp:docPr id="2" name="Рисунок 2" descr="D:\ИЛб-17-1\ИЛб-17-1\Мел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б-17-1\ИЛб-17-1\Мелехо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  <w:r w:rsidR="00B12987" w:rsidRPr="00B12987">
        <w:rPr>
          <w:b/>
          <w:bCs/>
          <w:noProof/>
        </w:rPr>
        <w:lastRenderedPageBreak/>
        <w:drawing>
          <wp:inline distT="0" distB="0" distL="0" distR="0" wp14:anchorId="2C37F7AF" wp14:editId="7A25B3F6">
            <wp:extent cx="5760720" cy="864570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3549" w14:textId="77777777" w:rsidR="00FF6366" w:rsidRPr="00F61C16" w:rsidRDefault="00045F9A" w:rsidP="00DC0C7B">
      <w:pPr>
        <w:pStyle w:val="1"/>
        <w:numPr>
          <w:ilvl w:val="0"/>
          <w:numId w:val="1"/>
        </w:numPr>
        <w:rPr>
          <w:rStyle w:val="FontStyle16"/>
          <w:b/>
          <w:bCs/>
          <w:sz w:val="24"/>
          <w:szCs w:val="24"/>
        </w:rPr>
      </w:pPr>
      <w:r w:rsidRPr="00F61C16">
        <w:rPr>
          <w:rStyle w:val="FontStyle16"/>
          <w:b/>
          <w:bCs/>
          <w:sz w:val="24"/>
          <w:szCs w:val="24"/>
        </w:rPr>
        <w:br w:type="page"/>
      </w:r>
      <w:r w:rsidR="00FF6366" w:rsidRPr="00F61C16">
        <w:rPr>
          <w:rStyle w:val="FontStyle16"/>
          <w:b/>
          <w:bCs/>
          <w:sz w:val="24"/>
          <w:szCs w:val="24"/>
        </w:rPr>
        <w:lastRenderedPageBreak/>
        <w:t>Цели освоения дисциплины (модуля)</w:t>
      </w:r>
    </w:p>
    <w:p w14:paraId="0419E0BA" w14:textId="77777777" w:rsidR="00FF6366" w:rsidRDefault="00FF6366" w:rsidP="00FF6366">
      <w:pPr>
        <w:rPr>
          <w:rStyle w:val="FontStyle16"/>
          <w:b w:val="0"/>
          <w:bCs w:val="0"/>
          <w:sz w:val="24"/>
          <w:szCs w:val="24"/>
        </w:rPr>
      </w:pPr>
      <w:r w:rsidRPr="00F61C16">
        <w:rPr>
          <w:rStyle w:val="FontStyle16"/>
          <w:b w:val="0"/>
          <w:bCs w:val="0"/>
          <w:sz w:val="24"/>
          <w:szCs w:val="24"/>
        </w:rPr>
        <w:t>Целями освоения дисциплины (модуля</w:t>
      </w:r>
      <w:r w:rsidRPr="00D77BAD">
        <w:rPr>
          <w:rStyle w:val="FontStyle16"/>
          <w:b w:val="0"/>
          <w:bCs w:val="0"/>
          <w:sz w:val="24"/>
          <w:szCs w:val="24"/>
        </w:rPr>
        <w:t>) «Введение в фонологию»</w:t>
      </w:r>
      <w:r w:rsidRPr="00F61C16">
        <w:rPr>
          <w:rStyle w:val="FontStyle16"/>
          <w:b w:val="0"/>
          <w:bCs w:val="0"/>
          <w:sz w:val="24"/>
          <w:szCs w:val="24"/>
        </w:rPr>
        <w:t xml:space="preserve"> являются:</w:t>
      </w:r>
    </w:p>
    <w:p w14:paraId="6FCF03AD" w14:textId="77777777" w:rsidR="001378D9" w:rsidRPr="00F61C16" w:rsidRDefault="001378D9" w:rsidP="00FF6366">
      <w:pPr>
        <w:rPr>
          <w:rStyle w:val="FontStyle16"/>
          <w:b w:val="0"/>
          <w:bCs w:val="0"/>
          <w:sz w:val="24"/>
          <w:szCs w:val="24"/>
        </w:rPr>
      </w:pPr>
    </w:p>
    <w:p w14:paraId="73CD0851" w14:textId="77777777" w:rsidR="00FF6366" w:rsidRPr="00F61C16" w:rsidRDefault="00FF6366" w:rsidP="00F7586D">
      <w:pPr>
        <w:ind w:left="360" w:firstLine="0"/>
      </w:pPr>
      <w:r w:rsidRPr="00F61C16">
        <w:t>обучение студентов методики самостоятельной работы над фонетикой, предвидению фонетических ошибок и умению их исправлять; обучение навыкам адекватного восприятия на слух фонетических единиц английского литературного языка, а так же речи с легкой диалектальной окраской, незначительными искажениями и естественным шумовым фоном.</w:t>
      </w:r>
    </w:p>
    <w:p w14:paraId="1BC51107" w14:textId="77777777" w:rsidR="00FF6366" w:rsidRPr="00F61C16" w:rsidRDefault="00FF6366" w:rsidP="00FF6366">
      <w:pPr>
        <w:rPr>
          <w:rStyle w:val="FontStyle16"/>
          <w:b w:val="0"/>
          <w:bCs w:val="0"/>
          <w:sz w:val="24"/>
          <w:szCs w:val="24"/>
        </w:rPr>
      </w:pPr>
    </w:p>
    <w:p w14:paraId="722AE7EC" w14:textId="77777777" w:rsidR="00FF6366" w:rsidRPr="00F61C16" w:rsidRDefault="00FF6366" w:rsidP="00DC0C7B">
      <w:pPr>
        <w:pStyle w:val="1"/>
        <w:numPr>
          <w:ilvl w:val="0"/>
          <w:numId w:val="1"/>
        </w:numPr>
        <w:jc w:val="left"/>
        <w:rPr>
          <w:rStyle w:val="FontStyle21"/>
          <w:sz w:val="24"/>
          <w:szCs w:val="24"/>
        </w:rPr>
      </w:pPr>
      <w:r w:rsidRPr="00F61C16">
        <w:rPr>
          <w:rStyle w:val="FontStyle21"/>
          <w:sz w:val="24"/>
          <w:szCs w:val="24"/>
        </w:rPr>
        <w:t xml:space="preserve"> Место дисциплины (модуля) в структуре образовательной программы</w:t>
      </w:r>
      <w:r w:rsidRPr="00F61C16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14:paraId="73103348" w14:textId="77777777" w:rsidR="00201B51" w:rsidRPr="00F77607" w:rsidRDefault="00FF6366" w:rsidP="00201B51">
      <w:pPr>
        <w:tabs>
          <w:tab w:val="left" w:leader="underscore" w:pos="9072"/>
        </w:tabs>
        <w:rPr>
          <w:rStyle w:val="FontStyle16"/>
          <w:b w:val="0"/>
          <w:sz w:val="24"/>
          <w:szCs w:val="24"/>
        </w:rPr>
      </w:pPr>
      <w:r w:rsidRPr="00F61C16">
        <w:t xml:space="preserve">Дисциплина «Введение в фонологию» относится </w:t>
      </w:r>
      <w:r w:rsidR="00201B51" w:rsidRPr="00D77BAD">
        <w:rPr>
          <w:rStyle w:val="FontStyle16"/>
          <w:b w:val="0"/>
          <w:sz w:val="24"/>
          <w:szCs w:val="24"/>
        </w:rPr>
        <w:t xml:space="preserve">в вариативную часть блока Б1 в дисциплины по выбору (В.ДВ.6.) образовательной программы </w:t>
      </w:r>
      <w:proofErr w:type="gramStart"/>
      <w:r w:rsidR="00201B51" w:rsidRPr="00D77BAD">
        <w:rPr>
          <w:rStyle w:val="FontStyle16"/>
          <w:b w:val="0"/>
          <w:sz w:val="24"/>
          <w:szCs w:val="24"/>
        </w:rPr>
        <w:t xml:space="preserve">бакалавриата,   </w:t>
      </w:r>
      <w:proofErr w:type="gramEnd"/>
      <w:r w:rsidR="00201B51" w:rsidRPr="00D77BAD">
        <w:rPr>
          <w:rStyle w:val="FontStyle16"/>
          <w:b w:val="0"/>
          <w:sz w:val="24"/>
          <w:szCs w:val="24"/>
        </w:rPr>
        <w:t>направление 45.03.02 Лингвистика, профиль Перевод и переводоведение (английский и немецкий языки).</w:t>
      </w:r>
    </w:p>
    <w:p w14:paraId="4F8C3662" w14:textId="1AB39B37" w:rsidR="00FF6366" w:rsidRDefault="00FF6366" w:rsidP="00FF6366">
      <w:r w:rsidRPr="00D77BAD">
        <w:t>Для освоения дисциплины «Введение в</w:t>
      </w:r>
      <w:r w:rsidR="00767360" w:rsidRPr="00D77BAD">
        <w:t xml:space="preserve"> фонологию</w:t>
      </w:r>
      <w:r w:rsidRPr="00D77BAD">
        <w:t xml:space="preserve">» студенты используют знания, умения и </w:t>
      </w:r>
      <w:proofErr w:type="gramStart"/>
      <w:r w:rsidRPr="00D77BAD">
        <w:t>компетенции</w:t>
      </w:r>
      <w:r w:rsidR="00566DE6">
        <w:t xml:space="preserve"> </w:t>
      </w:r>
      <w:r w:rsidRPr="00D77BAD">
        <w:t xml:space="preserve"> </w:t>
      </w:r>
      <w:r w:rsidR="00566DE6">
        <w:t>совместно</w:t>
      </w:r>
      <w:proofErr w:type="gramEnd"/>
      <w:r w:rsidR="00566DE6">
        <w:t xml:space="preserve"> с </w:t>
      </w:r>
      <w:r w:rsidRPr="00D77BAD">
        <w:t xml:space="preserve"> изучени</w:t>
      </w:r>
      <w:r w:rsidR="00566DE6">
        <w:t>ем</w:t>
      </w:r>
      <w:r w:rsidRPr="00D77BAD">
        <w:t xml:space="preserve"> следующих дисциплин</w:t>
      </w:r>
      <w:r w:rsidRPr="00F61C16">
        <w:t>: «Иностранный язык», «Практический курс иностранного языка»,.</w:t>
      </w:r>
    </w:p>
    <w:p w14:paraId="510F36BA" w14:textId="77777777" w:rsidR="00201B51" w:rsidRPr="00F77607" w:rsidRDefault="00201B51" w:rsidP="00201B51">
      <w:pPr>
        <w:rPr>
          <w:rStyle w:val="FontStyle16"/>
          <w:b w:val="0"/>
          <w:sz w:val="24"/>
          <w:szCs w:val="24"/>
        </w:rPr>
      </w:pPr>
      <w:r w:rsidRPr="00F77607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77BAD">
        <w:rPr>
          <w:rStyle w:val="FontStyle16"/>
          <w:b w:val="0"/>
          <w:sz w:val="24"/>
          <w:szCs w:val="24"/>
        </w:rPr>
        <w:t>для последующего изучения дисциплин «Теоретическая фонетика»,  «</w:t>
      </w:r>
      <w:r w:rsidRPr="00D77BAD">
        <w:t>Практикум по культуре речевого общения (первый иностранный язык)», «Теория перевода», «Деловая переписка (первый иностранный язык)».</w:t>
      </w:r>
    </w:p>
    <w:p w14:paraId="4FB35157" w14:textId="77777777" w:rsidR="00201B51" w:rsidRPr="00F61C16" w:rsidRDefault="00201B51" w:rsidP="00FF6366"/>
    <w:p w14:paraId="2D44534B" w14:textId="77777777" w:rsidR="00FF6366" w:rsidRPr="00F61C16" w:rsidRDefault="00FF6366" w:rsidP="00FF6366">
      <w:pPr>
        <w:rPr>
          <w:rStyle w:val="FontStyle17"/>
          <w:b w:val="0"/>
          <w:bCs w:val="0"/>
          <w:i/>
          <w:iCs/>
          <w:sz w:val="24"/>
          <w:szCs w:val="24"/>
        </w:rPr>
      </w:pPr>
    </w:p>
    <w:p w14:paraId="313C322C" w14:textId="77777777" w:rsidR="00FF6366" w:rsidRPr="00F61C16" w:rsidRDefault="00FF6366" w:rsidP="00DC0C7B">
      <w:pPr>
        <w:pStyle w:val="1"/>
        <w:numPr>
          <w:ilvl w:val="0"/>
          <w:numId w:val="1"/>
        </w:numPr>
        <w:jc w:val="left"/>
        <w:rPr>
          <w:rStyle w:val="FontStyle21"/>
          <w:sz w:val="24"/>
          <w:szCs w:val="24"/>
        </w:rPr>
      </w:pPr>
      <w:r w:rsidRPr="00F61C16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F61C1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6D5D9839" w14:textId="77777777" w:rsidR="00045F9A" w:rsidRPr="001378D9" w:rsidRDefault="00FF6366" w:rsidP="007B424C">
      <w:pPr>
        <w:pStyle w:val="1"/>
        <w:rPr>
          <w:rStyle w:val="FontStyle16"/>
          <w:b/>
          <w:bCs/>
          <w:sz w:val="24"/>
          <w:szCs w:val="24"/>
        </w:rPr>
      </w:pPr>
      <w:r w:rsidRPr="007B424C">
        <w:rPr>
          <w:rStyle w:val="FontStyle16"/>
          <w:bCs/>
          <w:sz w:val="24"/>
          <w:szCs w:val="24"/>
        </w:rPr>
        <w:t xml:space="preserve">В результате освоения дисциплины </w:t>
      </w:r>
      <w:r w:rsidRPr="00D77BAD">
        <w:rPr>
          <w:rStyle w:val="FontStyle16"/>
          <w:bCs/>
          <w:sz w:val="24"/>
          <w:szCs w:val="24"/>
        </w:rPr>
        <w:t>«Введение в фонологию»</w:t>
      </w:r>
      <w:r w:rsidRPr="007B424C">
        <w:rPr>
          <w:rStyle w:val="FontStyle16"/>
          <w:bCs/>
          <w:sz w:val="24"/>
          <w:szCs w:val="24"/>
        </w:rPr>
        <w:t xml:space="preserve"> обучающийся должен обладать следующими компетенциями</w:t>
      </w:r>
      <w:r w:rsidRPr="00F61C16">
        <w:rPr>
          <w:rStyle w:val="FontStyle16"/>
          <w:b/>
          <w:bCs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F4581A" w:rsidRPr="00F47AB7" w14:paraId="4F5DD4BB" w14:textId="77777777" w:rsidTr="004E51E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A5C588" w14:textId="77777777" w:rsidR="00F4581A" w:rsidRPr="00F47AB7" w:rsidRDefault="00F4581A" w:rsidP="00F4581A">
            <w:pPr>
              <w:ind w:firstLine="0"/>
            </w:pPr>
            <w:r w:rsidRPr="00F47AB7">
              <w:t xml:space="preserve">Структурный </w:t>
            </w:r>
            <w:r w:rsidRPr="00F47AB7">
              <w:br/>
              <w:t xml:space="preserve">элемент </w:t>
            </w:r>
            <w:r w:rsidRPr="00F47AB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97D1F2" w14:textId="77777777" w:rsidR="00F4581A" w:rsidRPr="00F47AB7" w:rsidRDefault="00F4581A" w:rsidP="004E51EA">
            <w:r w:rsidRPr="00F47AB7">
              <w:rPr>
                <w:bCs/>
              </w:rPr>
              <w:t xml:space="preserve">Планируемые результаты обучения </w:t>
            </w:r>
          </w:p>
        </w:tc>
      </w:tr>
      <w:tr w:rsidR="00F4581A" w:rsidRPr="00F47AB7" w14:paraId="4B4A403E" w14:textId="77777777" w:rsidTr="004E51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B6DD07" w14:textId="77777777" w:rsidR="00F4581A" w:rsidRPr="00F47AB7" w:rsidRDefault="00F4581A" w:rsidP="00F4581A">
            <w:pPr>
              <w:ind w:firstLine="0"/>
              <w:rPr>
                <w:color w:val="C00000"/>
              </w:rPr>
            </w:pPr>
            <w:r w:rsidRPr="00D77BAD">
              <w:rPr>
                <w:b/>
                <w:lang w:val="en-US"/>
              </w:rPr>
              <w:t>O</w:t>
            </w:r>
            <w:r w:rsidRPr="00D77BAD">
              <w:rPr>
                <w:b/>
              </w:rPr>
              <w:t>П</w:t>
            </w:r>
            <w:r w:rsidRPr="00D77BAD">
              <w:rPr>
                <w:b/>
                <w:lang w:val="en-US"/>
              </w:rPr>
              <w:t>K</w:t>
            </w:r>
            <w:r w:rsidRPr="00D77BAD">
              <w:rPr>
                <w:b/>
              </w:rPr>
              <w:t>-3</w:t>
            </w:r>
            <w:r w:rsidRPr="00636D0A">
              <w:t>владение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F4581A" w:rsidRPr="00F47AB7" w14:paraId="4F7D3649" w14:textId="77777777" w:rsidTr="004E51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8F572C" w14:textId="77777777" w:rsidR="00F4581A" w:rsidRPr="00F47AB7" w:rsidRDefault="00F4581A" w:rsidP="000525D6">
            <w:pPr>
              <w:ind w:firstLine="0"/>
              <w:rPr>
                <w:highlight w:val="yellow"/>
              </w:rPr>
            </w:pPr>
            <w:r w:rsidRPr="00F47AB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102C37" w14:textId="77777777" w:rsidR="00F4581A" w:rsidRPr="00F47AB7" w:rsidRDefault="00F4581A" w:rsidP="00F4581A">
            <w:pPr>
              <w:ind w:firstLine="0"/>
              <w:rPr>
                <w:highlight w:val="yellow"/>
              </w:rPr>
            </w:pPr>
            <w:r>
              <w:t>систему</w:t>
            </w:r>
            <w:r w:rsidRPr="00636D0A">
              <w:t xml:space="preserve">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 w:rsidR="00D13D4F">
              <w:t>.</w:t>
            </w:r>
          </w:p>
        </w:tc>
      </w:tr>
      <w:tr w:rsidR="00F4581A" w:rsidRPr="00F47AB7" w14:paraId="3650CBFA" w14:textId="77777777" w:rsidTr="004E51E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987579" w14:textId="77777777" w:rsidR="00F4581A" w:rsidRPr="00F47AB7" w:rsidRDefault="00F4581A" w:rsidP="000525D6">
            <w:pPr>
              <w:ind w:firstLine="0"/>
              <w:rPr>
                <w:highlight w:val="yellow"/>
              </w:rPr>
            </w:pPr>
            <w:r w:rsidRPr="00F47AB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DF6C77" w14:textId="77777777" w:rsidR="00F4581A" w:rsidRPr="00F47AB7" w:rsidRDefault="00F4581A" w:rsidP="00F4581A">
            <w:pPr>
              <w:ind w:firstLine="0"/>
              <w:rPr>
                <w:highlight w:val="yellow"/>
              </w:rPr>
            </w:pPr>
            <w:r w:rsidRPr="00F4581A">
              <w:t>уметь использовать</w:t>
            </w:r>
            <w:r>
              <w:t xml:space="preserve"> систему</w:t>
            </w:r>
            <w:r w:rsidRPr="00636D0A">
              <w:t xml:space="preserve">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  <w:r w:rsidR="00D13D4F">
              <w:t>.</w:t>
            </w:r>
          </w:p>
        </w:tc>
      </w:tr>
      <w:tr w:rsidR="00F4581A" w:rsidRPr="00F47AB7" w14:paraId="5C87DECD" w14:textId="77777777" w:rsidTr="004E51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ADF8E1" w14:textId="77777777" w:rsidR="00F4581A" w:rsidRPr="00F47AB7" w:rsidRDefault="00F4581A" w:rsidP="000525D6">
            <w:pPr>
              <w:ind w:firstLine="0"/>
              <w:rPr>
                <w:highlight w:val="yellow"/>
              </w:rPr>
            </w:pPr>
            <w:r w:rsidRPr="00F47AB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31BF62" w14:textId="77777777" w:rsidR="00F4581A" w:rsidRPr="00F47AB7" w:rsidRDefault="00F4581A" w:rsidP="00F4581A">
            <w:pPr>
              <w:ind w:firstLine="0"/>
              <w:rPr>
                <w:highlight w:val="yellow"/>
              </w:rPr>
            </w:pPr>
            <w:r w:rsidRPr="00F4581A">
              <w:t xml:space="preserve">владеть </w:t>
            </w:r>
            <w:proofErr w:type="spellStart"/>
            <w:r w:rsidRPr="00F4581A">
              <w:t>системой</w:t>
            </w:r>
            <w:r w:rsidRPr="00636D0A">
              <w:t>лингвистических</w:t>
            </w:r>
            <w:proofErr w:type="spellEnd"/>
            <w:r w:rsidRPr="00636D0A">
              <w:t xml:space="preserve">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</w:t>
            </w:r>
            <w:r w:rsidRPr="00636D0A">
              <w:lastRenderedPageBreak/>
              <w:t>иностранного языка, его функциональных разновидностей</w:t>
            </w:r>
            <w:r w:rsidR="00D13D4F">
              <w:t>.</w:t>
            </w:r>
          </w:p>
        </w:tc>
      </w:tr>
      <w:tr w:rsidR="00F4581A" w:rsidRPr="00F47AB7" w14:paraId="0D5C5680" w14:textId="77777777" w:rsidTr="004E51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7B5442" w14:textId="77777777" w:rsidR="00F4581A" w:rsidRPr="00F47AB7" w:rsidRDefault="000F3B74" w:rsidP="000F3B74">
            <w:pPr>
              <w:ind w:firstLine="0"/>
              <w:rPr>
                <w:b/>
              </w:rPr>
            </w:pPr>
            <w:r w:rsidRPr="00543E6A">
              <w:rPr>
                <w:b/>
              </w:rPr>
              <w:lastRenderedPageBreak/>
              <w:t>ОПК-7</w:t>
            </w:r>
            <w:r>
              <w:t xml:space="preserve"> с</w:t>
            </w:r>
            <w:r w:rsidRPr="00636D0A">
              <w:t>пособность свободно выражать свои мысли, адекватно используя разнообразные языковые средства с целью выделения релевантной информации</w:t>
            </w:r>
            <w:r w:rsidR="00D13D4F">
              <w:t>.</w:t>
            </w:r>
          </w:p>
        </w:tc>
      </w:tr>
      <w:tr w:rsidR="00F4581A" w:rsidRPr="00F47AB7" w14:paraId="45EF44A5" w14:textId="77777777" w:rsidTr="004E51E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6F1CE8" w14:textId="77777777" w:rsidR="00F4581A" w:rsidRPr="00F47AB7" w:rsidRDefault="00F4581A" w:rsidP="000525D6">
            <w:pPr>
              <w:ind w:firstLine="0"/>
            </w:pPr>
            <w:r w:rsidRPr="00F47AB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4B0CC" w14:textId="77777777" w:rsidR="00F4581A" w:rsidRPr="00F47AB7" w:rsidRDefault="00D13D4F" w:rsidP="00D13D4F">
            <w:pPr>
              <w:ind w:firstLine="0"/>
              <w:rPr>
                <w:highlight w:val="yellow"/>
              </w:rPr>
            </w:pPr>
            <w:r w:rsidRPr="00636D0A">
              <w:t>разнообразные языковые средства с целью выделения релевантной информации</w:t>
            </w:r>
            <w:r>
              <w:t>.</w:t>
            </w:r>
          </w:p>
        </w:tc>
      </w:tr>
      <w:tr w:rsidR="00F4581A" w:rsidRPr="00F47AB7" w14:paraId="5F437049" w14:textId="77777777" w:rsidTr="004E51E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29532C" w14:textId="77777777" w:rsidR="00F4581A" w:rsidRPr="00F47AB7" w:rsidRDefault="00F4581A" w:rsidP="000525D6">
            <w:pPr>
              <w:ind w:firstLine="0"/>
            </w:pPr>
            <w:r w:rsidRPr="00F47AB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6881AB" w14:textId="77777777" w:rsidR="00F4581A" w:rsidRPr="00F47AB7" w:rsidRDefault="00F4581A" w:rsidP="00D13D4F">
            <w:pPr>
              <w:ind w:firstLine="0"/>
              <w:rPr>
                <w:highlight w:val="yellow"/>
              </w:rPr>
            </w:pPr>
            <w:r w:rsidRPr="00F47AB7">
              <w:t xml:space="preserve">использовать </w:t>
            </w:r>
            <w:r w:rsidR="00D13D4F" w:rsidRPr="00636D0A">
              <w:t>разнообразные языковые средства с целью выделения релевантной информации</w:t>
            </w:r>
            <w:r w:rsidR="00D13D4F">
              <w:t>.</w:t>
            </w:r>
          </w:p>
        </w:tc>
      </w:tr>
      <w:tr w:rsidR="00F4581A" w:rsidRPr="00F47AB7" w14:paraId="5DF202F0" w14:textId="77777777" w:rsidTr="004E51E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378154" w14:textId="77777777" w:rsidR="00F4581A" w:rsidRPr="00F47AB7" w:rsidRDefault="00F4581A" w:rsidP="00D13D4F">
            <w:pPr>
              <w:ind w:firstLine="0"/>
            </w:pPr>
            <w:r w:rsidRPr="00F47AB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694112" w14:textId="77777777" w:rsidR="00F4581A" w:rsidRPr="00F47AB7" w:rsidRDefault="00F4581A" w:rsidP="00D13D4F">
            <w:pPr>
              <w:ind w:firstLine="0"/>
            </w:pPr>
            <w:r w:rsidRPr="00F47AB7">
              <w:rPr>
                <w:color w:val="000000"/>
              </w:rPr>
              <w:t xml:space="preserve">практическими навыками </w:t>
            </w:r>
            <w:proofErr w:type="gramStart"/>
            <w:r w:rsidRPr="00F47AB7">
              <w:rPr>
                <w:color w:val="000000"/>
              </w:rPr>
              <w:t xml:space="preserve">использования  </w:t>
            </w:r>
            <w:r w:rsidR="00D13D4F" w:rsidRPr="00636D0A">
              <w:t>разнообраз</w:t>
            </w:r>
            <w:r w:rsidR="00D13D4F">
              <w:t>ных</w:t>
            </w:r>
            <w:proofErr w:type="gramEnd"/>
            <w:r w:rsidR="00D13D4F" w:rsidRPr="00636D0A">
              <w:t xml:space="preserve"> язы</w:t>
            </w:r>
            <w:r w:rsidR="00D13D4F">
              <w:t>ковых</w:t>
            </w:r>
            <w:r w:rsidR="00D13D4F" w:rsidRPr="00636D0A">
              <w:t xml:space="preserve"> сред</w:t>
            </w:r>
            <w:r w:rsidR="00D13D4F">
              <w:t>ств</w:t>
            </w:r>
            <w:r w:rsidR="00D13D4F" w:rsidRPr="00636D0A">
              <w:t xml:space="preserve"> с целью выделения релевантной информации</w:t>
            </w:r>
            <w:r w:rsidR="00D13D4F">
              <w:t>.</w:t>
            </w:r>
          </w:p>
        </w:tc>
      </w:tr>
      <w:tr w:rsidR="00D13D4F" w:rsidRPr="00F47AB7" w14:paraId="2AC87520" w14:textId="77777777" w:rsidTr="00D13D4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67A242" w14:textId="77777777" w:rsidR="00D13D4F" w:rsidRPr="00F47AB7" w:rsidRDefault="00D13D4F" w:rsidP="00D13D4F">
            <w:pPr>
              <w:ind w:firstLine="0"/>
              <w:rPr>
                <w:color w:val="000000"/>
              </w:rPr>
            </w:pPr>
            <w:r w:rsidRPr="00543E6A">
              <w:rPr>
                <w:b/>
              </w:rPr>
              <w:t>ПК-12</w:t>
            </w:r>
            <w:r w:rsidRPr="00D13D4F">
              <w:rPr>
                <w:b/>
              </w:rPr>
              <w:t xml:space="preserve"> -</w:t>
            </w:r>
            <w:r>
              <w:t xml:space="preserve"> способность</w:t>
            </w:r>
            <w:r w:rsidRPr="005251DF">
              <w:t xml:space="preserve">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5251DF">
              <w:t>темпоральных</w:t>
            </w:r>
            <w:proofErr w:type="spellEnd"/>
            <w:r w:rsidRPr="005251DF">
              <w:t xml:space="preserve"> характеристик исходного текста</w:t>
            </w:r>
            <w:r>
              <w:t>.</w:t>
            </w:r>
          </w:p>
        </w:tc>
      </w:tr>
      <w:tr w:rsidR="000525D6" w:rsidRPr="00F47AB7" w14:paraId="58F16CCD" w14:textId="77777777" w:rsidTr="00D13D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421A79" w14:textId="77777777" w:rsidR="000525D6" w:rsidRPr="00F47AB7" w:rsidRDefault="000525D6" w:rsidP="004E51EA">
            <w:pPr>
              <w:ind w:firstLine="0"/>
            </w:pPr>
            <w:r w:rsidRPr="00F47AB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DFE8998" w14:textId="77777777" w:rsidR="000525D6" w:rsidRPr="00D13D4F" w:rsidRDefault="000525D6" w:rsidP="000525D6">
            <w:pPr>
              <w:ind w:firstLine="0"/>
              <w:rPr>
                <w:b/>
              </w:rPr>
            </w:pPr>
            <w:r w:rsidRPr="005251DF">
              <w:t>норм</w:t>
            </w:r>
            <w:r>
              <w:t>ы</w:t>
            </w:r>
            <w:r w:rsidRPr="005251DF">
              <w:t xml:space="preserve"> лексической эквивалентности</w:t>
            </w:r>
            <w:r>
              <w:t>,</w:t>
            </w:r>
            <w:r w:rsidRPr="005251DF">
              <w:t xml:space="preserve"> грамматиче</w:t>
            </w:r>
            <w:r>
              <w:t>ские</w:t>
            </w:r>
            <w:r w:rsidRPr="005251DF">
              <w:t>, синтаксически</w:t>
            </w:r>
            <w:r>
              <w:t>е и стилистические</w:t>
            </w:r>
            <w:r w:rsidRPr="005251DF">
              <w:t xml:space="preserve"> нор</w:t>
            </w:r>
            <w:r>
              <w:t xml:space="preserve">м текста перевода и </w:t>
            </w:r>
            <w:proofErr w:type="spellStart"/>
            <w:r>
              <w:t>темпоральные</w:t>
            </w:r>
            <w:proofErr w:type="spellEnd"/>
            <w:r w:rsidRPr="005251DF">
              <w:t xml:space="preserve"> характеристик</w:t>
            </w:r>
            <w:r>
              <w:t>и</w:t>
            </w:r>
            <w:r w:rsidRPr="005251DF">
              <w:t xml:space="preserve"> исходного текста</w:t>
            </w:r>
            <w:r>
              <w:t>.</w:t>
            </w:r>
          </w:p>
        </w:tc>
      </w:tr>
      <w:tr w:rsidR="000525D6" w:rsidRPr="00F47AB7" w14:paraId="14178E09" w14:textId="77777777" w:rsidTr="00D13D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E7D38F" w14:textId="77777777" w:rsidR="000525D6" w:rsidRPr="00F47AB7" w:rsidRDefault="000525D6" w:rsidP="004E51EA">
            <w:pPr>
              <w:ind w:firstLine="0"/>
            </w:pPr>
            <w:r w:rsidRPr="00F47AB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8ABDBAF" w14:textId="77777777" w:rsidR="000525D6" w:rsidRPr="00D13D4F" w:rsidRDefault="000525D6" w:rsidP="00D13D4F">
            <w:pPr>
              <w:ind w:firstLine="0"/>
              <w:rPr>
                <w:b/>
              </w:rPr>
            </w:pPr>
            <w:r w:rsidRPr="000525D6">
              <w:t>использовать</w:t>
            </w:r>
            <w:r w:rsidRPr="005251DF">
              <w:t xml:space="preserve"> норм</w:t>
            </w:r>
            <w:r>
              <w:t>ы</w:t>
            </w:r>
            <w:r w:rsidRPr="005251DF">
              <w:t xml:space="preserve"> лексической эквивалентности</w:t>
            </w:r>
            <w:r>
              <w:t>,</w:t>
            </w:r>
            <w:r w:rsidRPr="005251DF">
              <w:t xml:space="preserve"> грамматиче</w:t>
            </w:r>
            <w:r>
              <w:t>ские</w:t>
            </w:r>
            <w:r w:rsidRPr="005251DF">
              <w:t>, синтаксически</w:t>
            </w:r>
            <w:r>
              <w:t>е и стилистические</w:t>
            </w:r>
            <w:r w:rsidRPr="005251DF">
              <w:t xml:space="preserve"> нор</w:t>
            </w:r>
            <w:r>
              <w:t xml:space="preserve">м текста перевода и </w:t>
            </w:r>
            <w:proofErr w:type="spellStart"/>
            <w:r>
              <w:t>темпоральные</w:t>
            </w:r>
            <w:proofErr w:type="spellEnd"/>
            <w:r w:rsidRPr="005251DF">
              <w:t xml:space="preserve"> характеристик</w:t>
            </w:r>
            <w:r>
              <w:t>и</w:t>
            </w:r>
            <w:r w:rsidRPr="005251DF">
              <w:t xml:space="preserve"> исходного текста</w:t>
            </w:r>
            <w:r>
              <w:t>.</w:t>
            </w:r>
          </w:p>
        </w:tc>
      </w:tr>
      <w:tr w:rsidR="000525D6" w:rsidRPr="00F47AB7" w14:paraId="05CF0086" w14:textId="77777777" w:rsidTr="00D13D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B0B15B" w14:textId="77777777" w:rsidR="000525D6" w:rsidRPr="00D13D4F" w:rsidRDefault="000525D6" w:rsidP="00D13D4F">
            <w:pPr>
              <w:ind w:firstLine="0"/>
              <w:rPr>
                <w:b/>
              </w:rPr>
            </w:pPr>
            <w:r w:rsidRPr="00F47AB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390D1D8" w14:textId="77777777" w:rsidR="000525D6" w:rsidRPr="00D13D4F" w:rsidRDefault="000525D6" w:rsidP="000525D6">
            <w:pPr>
              <w:ind w:firstLine="0"/>
              <w:rPr>
                <w:b/>
              </w:rPr>
            </w:pPr>
            <w:r w:rsidRPr="005251DF">
              <w:t>норм</w:t>
            </w:r>
            <w:r>
              <w:t xml:space="preserve">ами </w:t>
            </w:r>
            <w:r w:rsidRPr="005251DF">
              <w:t xml:space="preserve"> лексической эквивалентности</w:t>
            </w:r>
            <w:r>
              <w:t>,</w:t>
            </w:r>
            <w:r w:rsidRPr="005251DF">
              <w:t xml:space="preserve"> грамматиче</w:t>
            </w:r>
            <w:r>
              <w:t>скими</w:t>
            </w:r>
            <w:r w:rsidRPr="005251DF">
              <w:t>, синтаксически</w:t>
            </w:r>
            <w:r>
              <w:t>ми и стилистическими</w:t>
            </w:r>
            <w:r w:rsidRPr="005251DF">
              <w:t xml:space="preserve"> нор</w:t>
            </w:r>
            <w:r>
              <w:t xml:space="preserve">мами  текста перевода и </w:t>
            </w:r>
            <w:proofErr w:type="spellStart"/>
            <w:r>
              <w:t>темпоральными</w:t>
            </w:r>
            <w:proofErr w:type="spellEnd"/>
            <w:r w:rsidRPr="005251DF">
              <w:t xml:space="preserve"> характеристик</w:t>
            </w:r>
            <w:r>
              <w:t>ами</w:t>
            </w:r>
            <w:r w:rsidRPr="005251DF">
              <w:t xml:space="preserve"> исходного текста</w:t>
            </w:r>
            <w:r>
              <w:t>.</w:t>
            </w:r>
          </w:p>
        </w:tc>
      </w:tr>
    </w:tbl>
    <w:p w14:paraId="7153B8DE" w14:textId="77777777" w:rsidR="00F4581A" w:rsidRPr="00F47AB7" w:rsidRDefault="00F4581A" w:rsidP="00F4581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3E81296" w14:textId="77777777" w:rsidR="00F4581A" w:rsidRPr="00F4581A" w:rsidRDefault="00F4581A" w:rsidP="00F4581A"/>
    <w:p w14:paraId="691DDABC" w14:textId="77777777" w:rsidR="00045F9A" w:rsidRPr="00F61C16" w:rsidRDefault="00045F9A" w:rsidP="00D21C33">
      <w:pPr>
        <w:pStyle w:val="1"/>
        <w:rPr>
          <w:rStyle w:val="FontStyle18"/>
          <w:b/>
          <w:bCs/>
          <w:i/>
          <w:iCs/>
          <w:sz w:val="24"/>
          <w:szCs w:val="24"/>
        </w:rPr>
      </w:pPr>
      <w:r w:rsidRPr="00F61C16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14:paraId="395D3AC2" w14:textId="77777777" w:rsidR="000915DA" w:rsidRDefault="000915DA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61C16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543E6A">
        <w:rPr>
          <w:rStyle w:val="FontStyle18"/>
          <w:b w:val="0"/>
          <w:bCs w:val="0"/>
          <w:sz w:val="24"/>
          <w:szCs w:val="24"/>
        </w:rPr>
        <w:t>5</w:t>
      </w:r>
      <w:r w:rsidRPr="00776A63">
        <w:rPr>
          <w:rStyle w:val="FontStyle18"/>
          <w:b w:val="0"/>
          <w:bCs w:val="0"/>
          <w:sz w:val="24"/>
          <w:szCs w:val="24"/>
        </w:rPr>
        <w:t xml:space="preserve"> единиц </w:t>
      </w:r>
      <w:r w:rsidRPr="00543E6A">
        <w:rPr>
          <w:rStyle w:val="FontStyle18"/>
          <w:b w:val="0"/>
          <w:bCs w:val="0"/>
          <w:sz w:val="24"/>
          <w:szCs w:val="24"/>
        </w:rPr>
        <w:t>180</w:t>
      </w:r>
      <w:r w:rsidRPr="00F61C16">
        <w:rPr>
          <w:rStyle w:val="FontStyle18"/>
          <w:b w:val="0"/>
          <w:bCs w:val="0"/>
          <w:sz w:val="24"/>
          <w:szCs w:val="24"/>
        </w:rPr>
        <w:t xml:space="preserve"> часов:</w:t>
      </w:r>
    </w:p>
    <w:p w14:paraId="48A403DC" w14:textId="77777777" w:rsidR="00624768" w:rsidRPr="001378D9" w:rsidRDefault="00624768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 xml:space="preserve">  ̶   контактная работа  ̶</w:t>
      </w:r>
      <w:r w:rsidRPr="00543E6A">
        <w:rPr>
          <w:rStyle w:val="FontStyle18"/>
          <w:b w:val="0"/>
          <w:bCs w:val="0"/>
          <w:sz w:val="24"/>
          <w:szCs w:val="24"/>
        </w:rPr>
        <w:t>72, 4</w:t>
      </w:r>
      <w:r>
        <w:rPr>
          <w:rStyle w:val="FontStyle18"/>
          <w:b w:val="0"/>
          <w:bCs w:val="0"/>
          <w:sz w:val="24"/>
          <w:szCs w:val="24"/>
        </w:rPr>
        <w:t xml:space="preserve"> часа</w:t>
      </w:r>
      <w:r w:rsidRPr="001378D9">
        <w:rPr>
          <w:rStyle w:val="FontStyle18"/>
          <w:b w:val="0"/>
          <w:bCs w:val="0"/>
          <w:sz w:val="24"/>
          <w:szCs w:val="24"/>
        </w:rPr>
        <w:t>;</w:t>
      </w:r>
    </w:p>
    <w:p w14:paraId="5734F187" w14:textId="77777777" w:rsidR="000915DA" w:rsidRDefault="000915DA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61C16">
        <w:rPr>
          <w:rStyle w:val="FontStyle18"/>
          <w:b w:val="0"/>
          <w:bCs w:val="0"/>
          <w:sz w:val="24"/>
          <w:szCs w:val="24"/>
        </w:rPr>
        <w:t>–</w:t>
      </w:r>
      <w:r w:rsidRPr="00F61C16">
        <w:rPr>
          <w:rStyle w:val="FontStyle18"/>
          <w:b w:val="0"/>
          <w:bCs w:val="0"/>
          <w:sz w:val="24"/>
          <w:szCs w:val="24"/>
        </w:rPr>
        <w:tab/>
        <w:t xml:space="preserve">аудиторная работа –  </w:t>
      </w:r>
      <w:r w:rsidRPr="00543E6A">
        <w:rPr>
          <w:rStyle w:val="FontStyle18"/>
          <w:b w:val="0"/>
          <w:bCs w:val="0"/>
          <w:sz w:val="24"/>
          <w:szCs w:val="24"/>
        </w:rPr>
        <w:t>7</w:t>
      </w:r>
      <w:r w:rsidR="000C1B84" w:rsidRPr="00543E6A">
        <w:rPr>
          <w:rStyle w:val="FontStyle18"/>
          <w:b w:val="0"/>
          <w:bCs w:val="0"/>
          <w:sz w:val="24"/>
          <w:szCs w:val="24"/>
        </w:rPr>
        <w:t>0</w:t>
      </w:r>
      <w:r w:rsidRPr="00F61C16">
        <w:rPr>
          <w:rStyle w:val="FontStyle18"/>
          <w:b w:val="0"/>
          <w:bCs w:val="0"/>
          <w:sz w:val="24"/>
          <w:szCs w:val="24"/>
        </w:rPr>
        <w:t xml:space="preserve"> часов;</w:t>
      </w:r>
    </w:p>
    <w:p w14:paraId="2522A362" w14:textId="77777777" w:rsidR="00543E6A" w:rsidRPr="001378D9" w:rsidRDefault="00543E6A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- внеаудиторная работа – 2,4 часа;</w:t>
      </w:r>
    </w:p>
    <w:p w14:paraId="3CE2AA30" w14:textId="77777777" w:rsidR="000915DA" w:rsidRPr="00F61C16" w:rsidRDefault="00624768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 xml:space="preserve">̶    </w:t>
      </w:r>
      <w:r w:rsidR="000915DA" w:rsidRPr="00F61C16">
        <w:rPr>
          <w:rStyle w:val="FontStyle18"/>
          <w:b w:val="0"/>
          <w:bCs w:val="0"/>
          <w:sz w:val="24"/>
          <w:szCs w:val="24"/>
        </w:rPr>
        <w:t xml:space="preserve">самостоятельная работа – </w:t>
      </w:r>
      <w:r w:rsidR="000C1B84" w:rsidRPr="00543E6A">
        <w:rPr>
          <w:rStyle w:val="FontStyle18"/>
          <w:b w:val="0"/>
          <w:bCs w:val="0"/>
          <w:sz w:val="24"/>
          <w:szCs w:val="24"/>
        </w:rPr>
        <w:t>71,9</w:t>
      </w:r>
      <w:r w:rsidR="000915DA" w:rsidRPr="00F61C16">
        <w:rPr>
          <w:rStyle w:val="FontStyle18"/>
          <w:b w:val="0"/>
          <w:bCs w:val="0"/>
          <w:sz w:val="24"/>
          <w:szCs w:val="24"/>
        </w:rPr>
        <w:t xml:space="preserve">  часов;</w:t>
      </w:r>
    </w:p>
    <w:p w14:paraId="5EA7C721" w14:textId="77777777" w:rsidR="00045F9A" w:rsidRPr="00F61C16" w:rsidRDefault="000915DA" w:rsidP="000915DA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61C16">
        <w:rPr>
          <w:rStyle w:val="FontStyle18"/>
          <w:b w:val="0"/>
          <w:sz w:val="24"/>
          <w:szCs w:val="24"/>
        </w:rPr>
        <w:t>–</w:t>
      </w:r>
      <w:r w:rsidRPr="00F61C1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0C1B84" w:rsidRPr="00543E6A">
        <w:rPr>
          <w:rStyle w:val="FontStyle18"/>
          <w:b w:val="0"/>
          <w:sz w:val="24"/>
          <w:szCs w:val="24"/>
        </w:rPr>
        <w:t>35,7</w:t>
      </w:r>
      <w:r w:rsidRPr="00F61C16">
        <w:rPr>
          <w:rStyle w:val="FontStyle18"/>
          <w:b w:val="0"/>
          <w:sz w:val="24"/>
          <w:szCs w:val="24"/>
        </w:rPr>
        <w:t xml:space="preserve"> часов</w:t>
      </w:r>
    </w:p>
    <w:p w14:paraId="658F3911" w14:textId="77777777" w:rsidR="0077008C" w:rsidRDefault="0077008C" w:rsidP="0077008C">
      <w:pPr>
        <w:tabs>
          <w:tab w:val="left" w:pos="851"/>
          <w:tab w:val="left" w:pos="1134"/>
        </w:tabs>
        <w:ind w:left="1276" w:firstLine="0"/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98"/>
        <w:gridCol w:w="228"/>
        <w:gridCol w:w="370"/>
        <w:gridCol w:w="370"/>
        <w:gridCol w:w="814"/>
        <w:gridCol w:w="500"/>
        <w:gridCol w:w="2168"/>
        <w:gridCol w:w="1914"/>
        <w:gridCol w:w="690"/>
      </w:tblGrid>
      <w:tr w:rsidR="0077008C" w14:paraId="795E05FB" w14:textId="77777777" w:rsidTr="0077008C">
        <w:trPr>
          <w:cantSplit/>
          <w:trHeight w:val="962"/>
          <w:tblHeader/>
        </w:trPr>
        <w:tc>
          <w:tcPr>
            <w:tcW w:w="9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3996" w14:textId="77777777" w:rsidR="0077008C" w:rsidRDefault="0077008C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14:paraId="3EE7055C" w14:textId="77777777" w:rsidR="0077008C" w:rsidRDefault="0077008C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дисциплины</w:t>
            </w:r>
          </w:p>
        </w:tc>
        <w:tc>
          <w:tcPr>
            <w:tcW w:w="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C57A68" w14:textId="77777777" w:rsidR="0077008C" w:rsidRDefault="0077008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Семестр</w:t>
            </w:r>
          </w:p>
        </w:tc>
        <w:tc>
          <w:tcPr>
            <w:tcW w:w="6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5B569" w14:textId="77777777" w:rsidR="0077008C" w:rsidRDefault="0077008C">
            <w:pPr>
              <w:tabs>
                <w:tab w:val="left" w:pos="851"/>
              </w:tabs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Аудиторная контактная работа</w:t>
            </w:r>
          </w:p>
          <w:p w14:paraId="0E3D3784" w14:textId="77777777" w:rsidR="0077008C" w:rsidRDefault="0077008C">
            <w:pPr>
              <w:tabs>
                <w:tab w:val="left" w:pos="851"/>
              </w:tabs>
              <w:ind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 (в акад.часах)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878989" w14:textId="77777777" w:rsidR="0077008C" w:rsidRDefault="0077008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Самостоятельная работа</w:t>
            </w:r>
          </w:p>
          <w:p w14:paraId="33B42AA8" w14:textId="77777777" w:rsidR="0077008C" w:rsidRDefault="0077008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(в акад.часах)</w:t>
            </w:r>
          </w:p>
        </w:tc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395D" w14:textId="77777777" w:rsidR="0077008C" w:rsidRDefault="0077008C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>
              <w:rPr>
                <w:rStyle w:val="FontStyle20"/>
              </w:rPr>
              <w:t xml:space="preserve">Вид самостоятельной </w:t>
            </w:r>
            <w:r>
              <w:rPr>
                <w:rStyle w:val="FontStyle20"/>
              </w:rPr>
              <w:br/>
              <w:t>работы</w:t>
            </w:r>
          </w:p>
        </w:tc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5F75" w14:textId="77777777" w:rsidR="0077008C" w:rsidRDefault="0077008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</w:rPr>
            </w:pPr>
            <w:r>
              <w:rPr>
                <w:rStyle w:val="FontStyle31"/>
              </w:rPr>
              <w:t xml:space="preserve">Формы текущего и </w:t>
            </w:r>
            <w:r>
              <w:rPr>
                <w:rStyle w:val="FontStyle31"/>
              </w:rPr>
              <w:br/>
              <w:t xml:space="preserve">промежуточного </w:t>
            </w:r>
            <w:r>
              <w:rPr>
                <w:rStyle w:val="FontStyle31"/>
              </w:rPr>
              <w:br/>
              <w:t>контроля успеваемости и промежуточной аттестации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88C798" w14:textId="77777777" w:rsidR="0077008C" w:rsidRDefault="0077008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Код и структурный </w:t>
            </w:r>
            <w:r>
              <w:rPr>
                <w:rStyle w:val="FontStyle31"/>
              </w:rPr>
              <w:br/>
              <w:t>элемент компетенции</w:t>
            </w:r>
          </w:p>
        </w:tc>
      </w:tr>
      <w:tr w:rsidR="0077008C" w14:paraId="64C53842" w14:textId="77777777" w:rsidTr="0077008C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6073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F5C4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393FD0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51DFB5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лаборат. занятия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001817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9156E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7E617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E4FD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76F4A" w14:textId="77777777" w:rsidR="0077008C" w:rsidRDefault="0077008C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</w:tr>
      <w:tr w:rsidR="0077008C" w14:paraId="58D51BA7" w14:textId="77777777" w:rsidTr="0077008C">
        <w:trPr>
          <w:trHeight w:val="268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15AA" w14:textId="77777777" w:rsidR="0077008C" w:rsidRDefault="0077008C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 xml:space="preserve">Раздел 1 </w:t>
            </w:r>
          </w:p>
          <w:p w14:paraId="53A804DB" w14:textId="77777777" w:rsidR="0077008C" w:rsidRDefault="0077008C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Вводно-коррективный курс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2730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5046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86BD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DD7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2CFF" w14:textId="77777777" w:rsidR="0077008C" w:rsidRDefault="0077008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2701" w14:textId="77777777" w:rsidR="0077008C" w:rsidRDefault="0077008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084A" w14:textId="77777777" w:rsidR="0077008C" w:rsidRDefault="0077008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B7D5" w14:textId="77777777" w:rsidR="0077008C" w:rsidRDefault="0077008C">
            <w:pPr>
              <w:pStyle w:val="Style14"/>
              <w:widowControl/>
              <w:ind w:firstLine="0"/>
              <w:jc w:val="left"/>
            </w:pPr>
          </w:p>
        </w:tc>
      </w:tr>
      <w:tr w:rsidR="0077008C" w14:paraId="6D9137B6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B521" w14:textId="77777777" w:rsidR="0077008C" w:rsidRDefault="0077008C">
            <w:pPr>
              <w:pStyle w:val="Style14"/>
              <w:widowControl/>
              <w:ind w:firstLine="0"/>
            </w:pPr>
            <w:r>
              <w:t xml:space="preserve">1.1Строение речевого аппарата; механизм образования звуков. Уровни </w:t>
            </w:r>
            <w:r>
              <w:lastRenderedPageBreak/>
              <w:t>и единицы устной формы речи, их функции. Понятие фонемы, ее позиционные варианты, нормативные признаки фонемы.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7633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59BE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CF5A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76F5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18/7И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43E84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198E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диалогов/монологов по заданным речевым образцам.</w:t>
            </w:r>
          </w:p>
          <w:p w14:paraId="5E3440FD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Прослушивание аутентичных  иноязычных текстов и подготовка  их чтения, имитируя интонацию и произношение говорящего. Конспектирование, работа с конспектом, работа с аудиоматериалом.</w:t>
            </w:r>
          </w:p>
          <w:p w14:paraId="15AE130A" w14:textId="77777777" w:rsidR="0077008C" w:rsidRPr="0077008C" w:rsidRDefault="0077008C">
            <w:pPr>
              <w:pStyle w:val="Style14"/>
              <w:widowControl/>
              <w:ind w:firstLine="0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140A" w14:textId="77777777" w:rsidR="0077008C" w:rsidRPr="0077008C" w:rsidRDefault="0077008C">
            <w:pPr>
              <w:pStyle w:val="Style14"/>
              <w:widowControl/>
              <w:ind w:firstLine="0"/>
            </w:pPr>
            <w:r w:rsidRPr="0077008C">
              <w:lastRenderedPageBreak/>
              <w:t xml:space="preserve">Устный ответ. Индивидуальное задание. Контрольная работа. </w:t>
            </w:r>
            <w:r w:rsidRPr="0077008C">
              <w:lastRenderedPageBreak/>
              <w:t>Тест.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A052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 зув</w:t>
            </w:r>
          </w:p>
        </w:tc>
      </w:tr>
      <w:tr w:rsidR="0077008C" w14:paraId="717C4806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3DB8" w14:textId="77777777" w:rsidR="0077008C" w:rsidRDefault="0077008C">
            <w:pPr>
              <w:pStyle w:val="Style14"/>
              <w:widowControl/>
              <w:ind w:firstLine="0"/>
              <w:jc w:val="left"/>
            </w:pPr>
            <w:r>
              <w:lastRenderedPageBreak/>
              <w:t>1.2 Фонетические варианты речи: ассимиляция. Понятие о видах ассимиляции: прогрессивная, регрессивная, взаимная. Коммуникативно-фонетические варианты речи: степень редукции гласных и согласных звуков. Редукция в грамматических формах, в предлогах, в местоимениях, союзах, частицах.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3BEBF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6574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D23B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F906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18/7И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41FB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17,9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1C1D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диалогов/монологов по заданным речевым образцам.</w:t>
            </w:r>
          </w:p>
          <w:p w14:paraId="0B376DF6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Прослушивание аутентичных  иноязычных текстов и подготовка  их чтения, имитируя интонацию и произношение говорящего. Конспектирование, работа с конспектом, работа с аудиоматериалом.</w:t>
            </w:r>
          </w:p>
          <w:p w14:paraId="68823FB8" w14:textId="77777777" w:rsidR="0077008C" w:rsidRPr="0077008C" w:rsidRDefault="0077008C">
            <w:pPr>
              <w:pStyle w:val="Style14"/>
              <w:widowControl/>
              <w:ind w:firstLine="0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6F60" w14:textId="77777777" w:rsidR="0077008C" w:rsidRPr="0077008C" w:rsidRDefault="0077008C">
            <w:pPr>
              <w:pStyle w:val="Style14"/>
              <w:widowControl/>
              <w:ind w:firstLine="0"/>
              <w:rPr>
                <w:color w:val="C00000"/>
              </w:rPr>
            </w:pPr>
            <w:r w:rsidRPr="0077008C">
              <w:t>Устный ответ. Индивидуальное задание. Контрольная работа. Тест.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A78B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ПК-12 зув</w:t>
            </w:r>
          </w:p>
        </w:tc>
      </w:tr>
      <w:tr w:rsidR="0077008C" w14:paraId="32D476B1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07CA" w14:textId="77777777" w:rsidR="0077008C" w:rsidRDefault="0077008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разделу: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A2BB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AB4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EB90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C26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36/14</w:t>
            </w:r>
            <w:r w:rsidR="00543E6A">
              <w:rPr>
                <w:b/>
              </w:rPr>
              <w:t>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1556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35.9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4535" w14:textId="77777777" w:rsidR="0077008C" w:rsidRP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C83D" w14:textId="77777777" w:rsidR="0077008C" w:rsidRP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7008C">
              <w:rPr>
                <w:b/>
              </w:rPr>
              <w:t>Зачет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98A9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8C" w14:paraId="73B8F520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4257" w14:textId="77777777" w:rsidR="0077008C" w:rsidRDefault="0077008C">
            <w:pPr>
              <w:pStyle w:val="Style14"/>
              <w:widowControl/>
              <w:ind w:firstLine="0"/>
              <w:jc w:val="left"/>
            </w:pPr>
            <w:r>
              <w:t>Раздел 2. Основной курс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B583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1505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1DAA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2C0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8F19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796B" w14:textId="77777777" w:rsidR="0077008C" w:rsidRP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AE5A" w14:textId="77777777" w:rsidR="0077008C" w:rsidRP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7A2E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8C" w14:paraId="014549AD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B23B" w14:textId="77777777" w:rsidR="0077008C" w:rsidRDefault="0077008C">
            <w:pPr>
              <w:pStyle w:val="Style14"/>
              <w:widowControl/>
              <w:ind w:firstLine="0"/>
              <w:jc w:val="left"/>
            </w:pPr>
            <w:r>
              <w:t xml:space="preserve">2.1  Место ударения в английском слове. Ударение в простых, производных, двусложных словах. Ударение в сложных существительных. Дистинктивные возможности словесного ударения в </w:t>
            </w:r>
            <w:r>
              <w:lastRenderedPageBreak/>
              <w:t>английском языке.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4099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0C24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A3C3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A2BC8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8,5/4И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7D7C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D230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Подготовка диалогов/монологов по заданным речевым образцам.</w:t>
            </w:r>
          </w:p>
          <w:p w14:paraId="5A9C7AF7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Прослушивание аутентичных  иноязычных текстов и подготовка  их чтения, имитируя интонацию и произношение говоряще</w:t>
            </w: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го. Конспектирование, работа с конспектом, работа с аудиоматериалом.</w:t>
            </w:r>
          </w:p>
          <w:p w14:paraId="40263590" w14:textId="77777777" w:rsidR="0077008C" w:rsidRPr="0077008C" w:rsidRDefault="007700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BB5E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7008C">
              <w:lastRenderedPageBreak/>
              <w:t>Устный ответ. Индивидуальное задание. Контрольная работа. Тест.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C7C3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ПК-12 зув</w:t>
            </w:r>
          </w:p>
        </w:tc>
      </w:tr>
      <w:tr w:rsidR="0077008C" w14:paraId="6EF31609" w14:textId="77777777" w:rsidTr="0077008C">
        <w:trPr>
          <w:trHeight w:val="422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3069" w14:textId="77777777" w:rsidR="0077008C" w:rsidRDefault="0077008C">
            <w:pPr>
              <w:pStyle w:val="Style14"/>
              <w:widowControl/>
              <w:ind w:firstLine="0"/>
              <w:jc w:val="left"/>
            </w:pPr>
            <w:r>
              <w:t xml:space="preserve">2.2 Специфика мелодического контура английской речи. Компоненты интонации: мелодика, громкость, темп, пауза, качество голоса. 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1FAF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6552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F873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F86B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8,5/4И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6F3E5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558F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диалогов/монологов по заданным речевым образцам.</w:t>
            </w:r>
          </w:p>
          <w:p w14:paraId="44BA1FB9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Прослушивание аутентичных  иноязычных текстов и подготовка  их чтения, имитируя интонацию и произношение говорящего. Конспектирование, работа с конспектом, работа с аудиоматериалом.</w:t>
            </w:r>
          </w:p>
          <w:p w14:paraId="335FCEB4" w14:textId="77777777" w:rsidR="0077008C" w:rsidRPr="0077008C" w:rsidRDefault="0077008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A8B4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7008C">
              <w:t>Устный ответ. Индивидуальное задание. Контрольная работа. Тест.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9EF03" w14:textId="77777777" w:rsidR="0077008C" w:rsidRPr="0077008C" w:rsidRDefault="0077008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ПК-12 зув</w:t>
            </w:r>
          </w:p>
        </w:tc>
      </w:tr>
      <w:tr w:rsidR="0077008C" w14:paraId="70225BD9" w14:textId="77777777" w:rsidTr="0077008C">
        <w:trPr>
          <w:trHeight w:val="499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15033" w14:textId="77777777" w:rsidR="0077008C" w:rsidRDefault="0077008C">
            <w:pPr>
              <w:pStyle w:val="Style14"/>
              <w:widowControl/>
              <w:ind w:firstLine="0"/>
              <w:jc w:val="left"/>
            </w:pPr>
            <w:r>
              <w:t xml:space="preserve">2.3 Части интонационной модели. Нисходящая ступенчатая скала. Основные единицы мелодического компонента интонации: </w:t>
            </w:r>
            <w:proofErr w:type="spellStart"/>
            <w:r>
              <w:t>предтакт</w:t>
            </w:r>
            <w:proofErr w:type="spellEnd"/>
            <w:r>
              <w:t xml:space="preserve">, такт, ядерный тон, закат. Основные разновидности ядерного тона. Низкий нисходящий тон. 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BB54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304D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C8F3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D6FC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8,5/3И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710A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7142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диалогов/монологов по заданным речевым образцам.</w:t>
            </w:r>
          </w:p>
          <w:p w14:paraId="7249EF01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Прослушивание аутентичных  иноязычных текстов и подготовка  их чтения, имитируя интонацию и произношение говорящего. Конспектирование, работа с конспектом, работа с аудиоматериалом.</w:t>
            </w:r>
          </w:p>
          <w:p w14:paraId="1962E749" w14:textId="77777777" w:rsidR="0077008C" w:rsidRPr="0077008C" w:rsidRDefault="0077008C">
            <w:pPr>
              <w:ind w:firstLine="0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A0FB" w14:textId="77777777" w:rsidR="0077008C" w:rsidRPr="0077008C" w:rsidRDefault="0077008C">
            <w:pPr>
              <w:ind w:firstLine="0"/>
              <w:rPr>
                <w:color w:val="C00000"/>
              </w:rPr>
            </w:pPr>
            <w:r w:rsidRPr="0077008C">
              <w:t xml:space="preserve">Устный ответ. Индивидуальное задание. Контрольная работа. </w:t>
            </w:r>
            <w:proofErr w:type="gramStart"/>
            <w:r w:rsidRPr="0077008C">
              <w:t>Тест..</w:t>
            </w:r>
            <w:proofErr w:type="gram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7F45" w14:textId="77777777" w:rsidR="0077008C" w:rsidRPr="0077008C" w:rsidRDefault="0077008C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ПК-12 зув</w:t>
            </w:r>
          </w:p>
        </w:tc>
      </w:tr>
      <w:tr w:rsidR="0077008C" w14:paraId="008E609B" w14:textId="77777777" w:rsidTr="0077008C">
        <w:trPr>
          <w:trHeight w:val="499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863F" w14:textId="77777777" w:rsidR="0077008C" w:rsidRDefault="0077008C">
            <w:pPr>
              <w:pStyle w:val="Style14"/>
              <w:widowControl/>
              <w:ind w:firstLine="0"/>
            </w:pPr>
            <w:r>
              <w:t xml:space="preserve">2.4 Деление предложения на синтагмы. Интонационная модель </w:t>
            </w:r>
            <w:proofErr w:type="spellStart"/>
            <w:r>
              <w:t>односинтагменного</w:t>
            </w:r>
            <w:proofErr w:type="spellEnd"/>
            <w:r>
              <w:t xml:space="preserve"> предложения. Интонация различных </w:t>
            </w:r>
            <w:r>
              <w:lastRenderedPageBreak/>
              <w:t>типов вопросов. Особенности мелодического оформления различных коммуникативных типов высказывания, а также неконечных синтагм в английском языке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06D1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3100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CC3A" w14:textId="77777777" w:rsidR="0077008C" w:rsidRDefault="007700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B765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8,5/3И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6DDD" w14:textId="77777777" w:rsidR="0077008C" w:rsidRDefault="0077008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9EC4" w14:textId="77777777" w:rsidR="0077008C" w:rsidRPr="0077008C" w:rsidRDefault="0077008C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диалогов/монологов по заданным речевым образцам.</w:t>
            </w:r>
          </w:p>
          <w:p w14:paraId="126C72C3" w14:textId="77777777" w:rsidR="0077008C" w:rsidRPr="0077008C" w:rsidRDefault="0077008C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Прослушивание аутентичных  иноязычных текстов и </w:t>
            </w:r>
            <w:r w:rsidRPr="007700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 их чтения, имитируя интонацию и произношение говорящего. Конспектирование, работа с конспектом, работа с аудиоматериалом.</w:t>
            </w:r>
          </w:p>
          <w:p w14:paraId="657B6719" w14:textId="77777777" w:rsidR="0077008C" w:rsidRPr="0077008C" w:rsidRDefault="0077008C">
            <w:pPr>
              <w:ind w:firstLine="0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1621" w14:textId="77777777" w:rsidR="0077008C" w:rsidRPr="0077008C" w:rsidRDefault="0077008C">
            <w:pPr>
              <w:ind w:firstLine="0"/>
              <w:rPr>
                <w:color w:val="C00000"/>
              </w:rPr>
            </w:pPr>
            <w:r w:rsidRPr="0077008C">
              <w:lastRenderedPageBreak/>
              <w:t>Устный ответ. Индивидуальное задание. Контрольная работа. Тест.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C6FC" w14:textId="77777777" w:rsidR="0077008C" w:rsidRPr="0077008C" w:rsidRDefault="0077008C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 зув, ОПК-7 зув,</w:t>
            </w:r>
            <w:r w:rsidRPr="007700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ПК-12 зув</w:t>
            </w:r>
          </w:p>
        </w:tc>
      </w:tr>
      <w:tr w:rsidR="0077008C" w14:paraId="202CC641" w14:textId="77777777" w:rsidTr="0077008C">
        <w:trPr>
          <w:trHeight w:val="499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CD07B" w14:textId="77777777" w:rsidR="0077008C" w:rsidRDefault="0077008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E509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744B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3BFD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0B1D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25D6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5578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77E16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F341" w14:textId="77777777" w:rsidR="0077008C" w:rsidRDefault="0077008C">
            <w:pPr>
              <w:pStyle w:val="Style14"/>
              <w:widowControl/>
              <w:ind w:firstLine="0"/>
              <w:jc w:val="left"/>
            </w:pPr>
          </w:p>
        </w:tc>
      </w:tr>
      <w:tr w:rsidR="0077008C" w14:paraId="3284F7DC" w14:textId="77777777" w:rsidTr="0077008C">
        <w:trPr>
          <w:trHeight w:val="499"/>
        </w:trPr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6395" w14:textId="77777777" w:rsidR="0077008C" w:rsidRDefault="0077008C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4AC5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3E8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C95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F7AF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70/28И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FDAED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71.9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9495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F3D8" w14:textId="77777777" w:rsidR="0077008C" w:rsidRDefault="0077008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6589" w14:textId="77777777" w:rsidR="0077008C" w:rsidRDefault="0077008C">
            <w:pPr>
              <w:pStyle w:val="Style14"/>
              <w:widowControl/>
              <w:ind w:firstLine="0"/>
              <w:jc w:val="left"/>
            </w:pPr>
          </w:p>
        </w:tc>
      </w:tr>
    </w:tbl>
    <w:p w14:paraId="32258A84" w14:textId="77777777" w:rsidR="0077008C" w:rsidRDefault="0077008C" w:rsidP="0077008C">
      <w:pPr>
        <w:tabs>
          <w:tab w:val="left" w:pos="851"/>
          <w:tab w:val="left" w:pos="1134"/>
        </w:tabs>
        <w:ind w:firstLine="0"/>
        <w:rPr>
          <w:rStyle w:val="FontStyle31"/>
          <w:bCs/>
        </w:rPr>
      </w:pPr>
    </w:p>
    <w:p w14:paraId="653FC164" w14:textId="77777777" w:rsidR="0077008C" w:rsidRDefault="0077008C" w:rsidP="0077008C">
      <w:pPr>
        <w:tabs>
          <w:tab w:val="left" w:pos="851"/>
          <w:tab w:val="left" w:pos="1134"/>
        </w:tabs>
        <w:ind w:firstLine="0"/>
        <w:rPr>
          <w:rStyle w:val="FontStyle31"/>
          <w:bCs/>
        </w:rPr>
      </w:pPr>
    </w:p>
    <w:p w14:paraId="59EB188E" w14:textId="77777777" w:rsidR="0077008C" w:rsidRDefault="0077008C" w:rsidP="0077008C">
      <w:pPr>
        <w:tabs>
          <w:tab w:val="left" w:pos="851"/>
          <w:tab w:val="left" w:pos="1134"/>
        </w:tabs>
        <w:ind w:firstLine="0"/>
        <w:rPr>
          <w:rStyle w:val="FontStyle31"/>
          <w:bCs/>
        </w:rPr>
      </w:pPr>
    </w:p>
    <w:p w14:paraId="2B19E9C3" w14:textId="77777777" w:rsidR="00045F9A" w:rsidRPr="00F61C16" w:rsidRDefault="00045F9A" w:rsidP="002A720F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p w14:paraId="1C29A014" w14:textId="77777777" w:rsidR="00045F9A" w:rsidRPr="00F61C16" w:rsidRDefault="00045F9A" w:rsidP="00E00B39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61C16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E00B39" w:rsidRPr="00F61C16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F61C16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14:paraId="03EEE8A0" w14:textId="77777777" w:rsidR="00045F9A" w:rsidRPr="00F61C16" w:rsidRDefault="00045F9A" w:rsidP="00B073A5">
      <w:r w:rsidRPr="00F61C16">
        <w:t>В преподавании дисциплина</w:t>
      </w:r>
      <w:r w:rsidR="00A14D98" w:rsidRPr="00F61C16">
        <w:t xml:space="preserve"> «Практическая фонетика (иностранный язык)</w:t>
      </w:r>
      <w:r w:rsidRPr="00F61C16">
        <w:t>» используются как традиционные (пассивные и активные), так и инновационные (интерактивные) педагогические технологии, которые требуют более активного участия студентов в образовательный процесс.</w:t>
      </w:r>
    </w:p>
    <w:p w14:paraId="7F5EEEEE" w14:textId="77777777" w:rsidR="00045F9A" w:rsidRPr="00F61C16" w:rsidRDefault="00045F9A" w:rsidP="00B073A5">
      <w:r w:rsidRPr="00F61C16">
        <w:t>Пассивные технологии предполагают такую форму взаимодействия преподавателя и студентов, когда преподаватель является активным действующим лицом и управляющим ходом занятия, а студенты – пассивными слушателями. Основной задачей таких занятий является проверка или преподнесение большого количества учебного материала в ограниченные временные рамки. Формы занятий – лекция, опрос, контрольная работа, тест.</w:t>
      </w:r>
    </w:p>
    <w:p w14:paraId="78011220" w14:textId="77777777" w:rsidR="00045F9A" w:rsidRPr="00F61C16" w:rsidRDefault="00045F9A" w:rsidP="00B073A5">
      <w:r w:rsidRPr="00F61C16">
        <w:t xml:space="preserve">Активные  технологии предполагают взаимодействие и студентов. Студенты являются активными участниками образовательного процесса. Целью таких занятий является углубление и обобщение знаний, полученных на лекциях и в процессе самостоятельной работы. Формы занятий – семинарское занятие. </w:t>
      </w:r>
    </w:p>
    <w:p w14:paraId="5C214498" w14:textId="77777777" w:rsidR="00045F9A" w:rsidRPr="00F61C16" w:rsidRDefault="00045F9A" w:rsidP="00B073A5"/>
    <w:p w14:paraId="03515583" w14:textId="77777777" w:rsidR="00045F9A" w:rsidRDefault="00045F9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61C1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A14D98" w:rsidRPr="00F61C16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F61C1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  <w:r w:rsidR="00D270F7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14:paraId="624A3158" w14:textId="77777777" w:rsidR="00D4751B" w:rsidRPr="00F47AB7" w:rsidRDefault="00D4751B" w:rsidP="00D4751B">
      <w:bookmarkStart w:id="0" w:name="_Hlk32231734"/>
      <w:r w:rsidRPr="00F47AB7">
        <w:t xml:space="preserve">По дисциплине </w:t>
      </w:r>
      <w:r w:rsidRPr="00F47AB7">
        <w:rPr>
          <w:bCs/>
        </w:rPr>
        <w:t>«</w:t>
      </w:r>
      <w:r>
        <w:rPr>
          <w:bCs/>
        </w:rPr>
        <w:t>Введение в фонологию</w:t>
      </w:r>
      <w:r w:rsidRPr="00F47AB7">
        <w:rPr>
          <w:bCs/>
        </w:rPr>
        <w:t xml:space="preserve">» </w:t>
      </w:r>
      <w:r w:rsidRPr="00F47AB7">
        <w:t xml:space="preserve">предусмотрена </w:t>
      </w:r>
      <w:proofErr w:type="gramStart"/>
      <w:r w:rsidRPr="00F47AB7">
        <w:t xml:space="preserve">аудиторная </w:t>
      </w:r>
      <w:r>
        <w:t xml:space="preserve"> и</w:t>
      </w:r>
      <w:proofErr w:type="gramEnd"/>
      <w:r>
        <w:t xml:space="preserve"> с</w:t>
      </w:r>
      <w:r w:rsidRPr="00F47AB7">
        <w:t xml:space="preserve">амостоятельная работа обучающихся. </w:t>
      </w:r>
    </w:p>
    <w:p w14:paraId="5353E3FF" w14:textId="77777777" w:rsidR="00D4751B" w:rsidRPr="00F47AB7" w:rsidRDefault="00D4751B" w:rsidP="00D4751B">
      <w:r w:rsidRPr="00F47AB7">
        <w:t>Аудиторная  работа студентов предполагает решение комплекса  разнообразных задач, направленных на   формирование  умений и навыков  произношения</w:t>
      </w:r>
      <w:r w:rsidR="00A343E4">
        <w:t xml:space="preserve">, а также на формирование системы знаний о </w:t>
      </w:r>
      <w:r w:rsidR="00C71934">
        <w:t>фонемном</w:t>
      </w:r>
      <w:r w:rsidR="00C71934" w:rsidRPr="00F61C16">
        <w:t xml:space="preserve"> состав</w:t>
      </w:r>
      <w:r w:rsidR="00C71934">
        <w:t>е изучаемого языка,  о принципах</w:t>
      </w:r>
      <w:r w:rsidR="00C71934" w:rsidRPr="00F61C16">
        <w:t xml:space="preserve"> классифи</w:t>
      </w:r>
      <w:r w:rsidR="00C71934">
        <w:t xml:space="preserve">кации фонем, о </w:t>
      </w:r>
      <w:r w:rsidR="00C71934" w:rsidRPr="00F61C16">
        <w:t>вокализм</w:t>
      </w:r>
      <w:r w:rsidR="00C71934">
        <w:t>е</w:t>
      </w:r>
      <w:r w:rsidR="00C71934" w:rsidRPr="00F61C16">
        <w:t>,</w:t>
      </w:r>
      <w:r w:rsidR="00C71934">
        <w:t xml:space="preserve"> о</w:t>
      </w:r>
      <w:r w:rsidR="00C71934" w:rsidRPr="00F61C16">
        <w:t xml:space="preserve"> консонантизм</w:t>
      </w:r>
      <w:r w:rsidR="00C71934">
        <w:t xml:space="preserve">е, о </w:t>
      </w:r>
      <w:r w:rsidR="00C71934" w:rsidRPr="00F61C16">
        <w:t>фонологических оппози</w:t>
      </w:r>
      <w:r w:rsidR="00C71934">
        <w:t>циях</w:t>
      </w:r>
      <w:r w:rsidR="00C71934" w:rsidRPr="00F61C16">
        <w:t>.</w:t>
      </w:r>
      <w:r w:rsidR="00C71934">
        <w:t>, о п</w:t>
      </w:r>
      <w:r w:rsidR="00C71934" w:rsidRPr="00F61C16">
        <w:t>о</w:t>
      </w:r>
      <w:r w:rsidR="00C71934">
        <w:t>зиционно-комбинаторных</w:t>
      </w:r>
      <w:r w:rsidR="00C71934" w:rsidRPr="00F61C16">
        <w:t xml:space="preserve"> изменения</w:t>
      </w:r>
      <w:r w:rsidR="00C71934">
        <w:t>х</w:t>
      </w:r>
      <w:r w:rsidR="00C71934" w:rsidRPr="00F61C16">
        <w:t xml:space="preserve"> фонем, </w:t>
      </w:r>
      <w:proofErr w:type="spellStart"/>
      <w:r w:rsidR="00C71934" w:rsidRPr="00F61C16">
        <w:t>аллофо</w:t>
      </w:r>
      <w:r w:rsidR="00C71934">
        <w:t>нии</w:t>
      </w:r>
      <w:proofErr w:type="spellEnd"/>
      <w:r w:rsidR="00C71934">
        <w:t>.</w:t>
      </w:r>
    </w:p>
    <w:p w14:paraId="545E951D" w14:textId="77777777" w:rsidR="003B2B52" w:rsidRPr="00A343E4" w:rsidRDefault="00D4751B" w:rsidP="003B2B52">
      <w:r>
        <w:t>Са</w:t>
      </w:r>
      <w:r w:rsidRPr="00F47AB7">
        <w:t>мо</w:t>
      </w:r>
      <w:r w:rsidR="003B2B52">
        <w:t xml:space="preserve">стоятельная работа предполагает подготовку к семинарам по </w:t>
      </w:r>
      <w:r w:rsidR="00A343E4">
        <w:t>установленным преподавателем</w:t>
      </w:r>
      <w:r w:rsidR="003B2B52">
        <w:t xml:space="preserve"> темам</w:t>
      </w:r>
      <w:r w:rsidR="001378D9">
        <w:t>, а также подготовку к зачету и экзамену по определенным те</w:t>
      </w:r>
      <w:r w:rsidR="001378D9">
        <w:lastRenderedPageBreak/>
        <w:t>мам.</w:t>
      </w:r>
      <w:bookmarkStart w:id="1" w:name="_Hlk32231677"/>
    </w:p>
    <w:bookmarkEnd w:id="0"/>
    <w:p w14:paraId="4B8B4D74" w14:textId="77777777" w:rsidR="00FF6366" w:rsidRPr="001378D9" w:rsidRDefault="00FF6366" w:rsidP="00A343E4">
      <w:pPr>
        <w:jc w:val="center"/>
        <w:rPr>
          <w:bCs/>
          <w:u w:val="single"/>
        </w:rPr>
      </w:pPr>
      <w:r w:rsidRPr="003B2B52">
        <w:rPr>
          <w:bCs/>
          <w:u w:val="single"/>
        </w:rPr>
        <w:t>Перечень тем для подготовки к семинарским занятиям</w:t>
      </w:r>
      <w:r w:rsidR="001378D9" w:rsidRPr="001378D9">
        <w:rPr>
          <w:bCs/>
          <w:u w:val="single"/>
        </w:rPr>
        <w:t>:</w:t>
      </w:r>
    </w:p>
    <w:p w14:paraId="3A2745C4" w14:textId="77777777" w:rsidR="00FF6366" w:rsidRPr="00F61C16" w:rsidRDefault="00FF636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Phonetics as one of the branches of linguistics. </w:t>
      </w:r>
    </w:p>
    <w:p w14:paraId="0FAC35E4" w14:textId="77777777" w:rsidR="00FF6366" w:rsidRPr="003B2B52" w:rsidRDefault="00FF636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Methods of investigation in phonetics.</w:t>
      </w:r>
    </w:p>
    <w:p w14:paraId="5C9C1C75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Practical application of phonetics. </w:t>
      </w:r>
    </w:p>
    <w:p w14:paraId="6BFC89EB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object of phonetics as a science?</w:t>
      </w:r>
    </w:p>
    <w:p w14:paraId="5243FF45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How is phonetics connected with other areas of interest in linguistics?</w:t>
      </w:r>
    </w:p>
    <w:p w14:paraId="15A4E07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area of practical application in phonetics?</w:t>
      </w:r>
    </w:p>
    <w:p w14:paraId="71452739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Physiological aspect of speech sounds. </w:t>
      </w:r>
    </w:p>
    <w:p w14:paraId="04FEB3AA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The organic basis of the English language.</w:t>
      </w:r>
    </w:p>
    <w:p w14:paraId="3A3F414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Acoustic aspect of speech sounds.</w:t>
      </w:r>
    </w:p>
    <w:p w14:paraId="27B7DCF8" w14:textId="77777777" w:rsidR="003B2B52" w:rsidRPr="003B2B52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Auditory aspect of speech sounds.</w:t>
      </w:r>
    </w:p>
    <w:p w14:paraId="53A4D4F5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Basic concepts of the theory of phonemes. </w:t>
      </w:r>
    </w:p>
    <w:p w14:paraId="758AA40D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Theoretical approaches to the theory of phoneme. </w:t>
      </w:r>
    </w:p>
    <w:p w14:paraId="62C479E3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Classification of oppositions given by N. S. Trubetskoy. </w:t>
      </w:r>
    </w:p>
    <w:p w14:paraId="2684DA59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The phonological aspect of speech sounds.</w:t>
      </w:r>
    </w:p>
    <w:p w14:paraId="51B95CDA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Methods of phonological analysis.</w:t>
      </w:r>
    </w:p>
    <w:p w14:paraId="4F2BECD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Basic concepts of the theory of phoneme.</w:t>
      </w:r>
    </w:p>
    <w:p w14:paraId="6329BF2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Approaches to the theory of phoneme.</w:t>
      </w:r>
    </w:p>
    <w:p w14:paraId="5398481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Classification of oppositions given by N. S. </w:t>
      </w:r>
      <w:proofErr w:type="spellStart"/>
      <w:r w:rsidRPr="00F61C16">
        <w:rPr>
          <w:lang w:val="en-US"/>
        </w:rPr>
        <w:t>Trubetskoy</w:t>
      </w:r>
      <w:proofErr w:type="spellEnd"/>
      <w:r w:rsidRPr="00F61C16">
        <w:rPr>
          <w:lang w:val="en-US"/>
        </w:rPr>
        <w:t xml:space="preserve">. </w:t>
      </w:r>
    </w:p>
    <w:p w14:paraId="14116D6D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proofErr w:type="gramStart"/>
      <w:r w:rsidRPr="00F61C16">
        <w:rPr>
          <w:lang w:val="en-US"/>
        </w:rPr>
        <w:t>What  is</w:t>
      </w:r>
      <w:proofErr w:type="gramEnd"/>
      <w:r w:rsidRPr="00F61C16">
        <w:rPr>
          <w:lang w:val="en-US"/>
        </w:rPr>
        <w:t xml:space="preserve"> a minimal pair?</w:t>
      </w:r>
    </w:p>
    <w:p w14:paraId="7B9F9961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methods </w:t>
      </w:r>
      <w:proofErr w:type="gramStart"/>
      <w:r w:rsidRPr="00F61C16">
        <w:rPr>
          <w:lang w:val="en-US"/>
        </w:rPr>
        <w:t>of  phonological</w:t>
      </w:r>
      <w:proofErr w:type="gramEnd"/>
      <w:r w:rsidRPr="00F61C16">
        <w:rPr>
          <w:lang w:val="en-US"/>
        </w:rPr>
        <w:t xml:space="preserve"> analysis can you state?</w:t>
      </w:r>
    </w:p>
    <w:p w14:paraId="34CC1394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a phoneme? Give various definitions of this linguistic unit.</w:t>
      </w:r>
    </w:p>
    <w:p w14:paraId="1417D9A1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criteria did N. S. </w:t>
      </w:r>
      <w:proofErr w:type="spellStart"/>
      <w:r w:rsidRPr="00F61C16">
        <w:rPr>
          <w:lang w:val="en-US"/>
        </w:rPr>
        <w:t>Trubetskoy</w:t>
      </w:r>
      <w:proofErr w:type="spellEnd"/>
      <w:r w:rsidRPr="00F61C16">
        <w:rPr>
          <w:lang w:val="en-US"/>
        </w:rPr>
        <w:t xml:space="preserve"> define to classify oppositions?</w:t>
      </w:r>
    </w:p>
    <w:p w14:paraId="7204A63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is an allophone? </w:t>
      </w:r>
    </w:p>
    <w:p w14:paraId="3768823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Distinctive and non-distinctive features of English consonants.</w:t>
      </w:r>
    </w:p>
    <w:p w14:paraId="3F5743EE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Distinctive and non-distinctive features of English vowels.</w:t>
      </w:r>
    </w:p>
    <w:p w14:paraId="11D5C8CC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The phonological system of the English language.</w:t>
      </w:r>
    </w:p>
    <w:p w14:paraId="5184EA9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Distribution of phonemes in English speech.</w:t>
      </w:r>
    </w:p>
    <w:p w14:paraId="73286A5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Frequency of occurrence of phonemes in English speech. </w:t>
      </w:r>
    </w:p>
    <w:p w14:paraId="70844A05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How do we classify oppositions with reference to the distinctive function of the members of the opposition?</w:t>
      </w:r>
    </w:p>
    <w:p w14:paraId="1E18877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are basic types of opposition?</w:t>
      </w:r>
    </w:p>
    <w:p w14:paraId="2E12D959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are the most frequent/rare consonant phonemes in English?</w:t>
      </w:r>
    </w:p>
    <w:p w14:paraId="2428E661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are the most frequent/rare vowel phonemes in English? </w:t>
      </w:r>
    </w:p>
    <w:p w14:paraId="501ACFC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Juncture in English speech.</w:t>
      </w:r>
    </w:p>
    <w:p w14:paraId="2FA3175C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Assimilation in English speech.</w:t>
      </w:r>
    </w:p>
    <w:p w14:paraId="1EC3F22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Adaptation in English speech.</w:t>
      </w:r>
    </w:p>
    <w:p w14:paraId="5E2C76F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Other phonetic processes in English speech.</w:t>
      </w:r>
    </w:p>
    <w:p w14:paraId="6ADCA431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Tendencies in the articulation of English vowels.</w:t>
      </w:r>
    </w:p>
    <w:p w14:paraId="2D93CA1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Tendencies in the articulation of English consonants.</w:t>
      </w:r>
    </w:p>
    <w:p w14:paraId="19BB8EC6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Social motivation of sound changes. </w:t>
      </w:r>
    </w:p>
    <w:p w14:paraId="4B60F5EE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free variation?</w:t>
      </w:r>
    </w:p>
    <w:p w14:paraId="61C7878C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difference between sharp and muddy transition?</w:t>
      </w:r>
    </w:p>
    <w:p w14:paraId="3EA7E8C4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types of assimilation can you name?</w:t>
      </w:r>
    </w:p>
    <w:p w14:paraId="4A99780D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social motivation of a sound change?</w:t>
      </w:r>
    </w:p>
    <w:p w14:paraId="7C9F642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changes in the articulation of English vowels can be observed in Modern English?</w:t>
      </w:r>
    </w:p>
    <w:p w14:paraId="09D35AA2" w14:textId="77777777" w:rsidR="003B2B52" w:rsidRPr="003B2B52" w:rsidRDefault="003B2B52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changes in the articulation of English consonants can be observed in Modern English?</w:t>
      </w:r>
    </w:p>
    <w:p w14:paraId="0C48C090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D</w:t>
      </w:r>
      <w:r w:rsidRPr="00F61C16">
        <w:rPr>
          <w:lang w:val="en-US"/>
        </w:rPr>
        <w:t>istinctive</w:t>
      </w:r>
      <w:r>
        <w:rPr>
          <w:lang w:val="en-US"/>
        </w:rPr>
        <w:t xml:space="preserve"> features of English consonants</w:t>
      </w:r>
      <w:r w:rsidRPr="003B2B52">
        <w:rPr>
          <w:lang w:val="en-US"/>
        </w:rPr>
        <w:t>.</w:t>
      </w:r>
    </w:p>
    <w:p w14:paraId="5E100145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</w:t>
      </w:r>
      <w:r w:rsidRPr="00F61C16">
        <w:rPr>
          <w:lang w:val="en-US"/>
        </w:rPr>
        <w:t>on-distinctive features of English consona</w:t>
      </w:r>
      <w:r>
        <w:rPr>
          <w:lang w:val="en-US"/>
        </w:rPr>
        <w:t>nts</w:t>
      </w:r>
      <w:r w:rsidRPr="003B2B52">
        <w:rPr>
          <w:lang w:val="en-US"/>
        </w:rPr>
        <w:t>.</w:t>
      </w:r>
    </w:p>
    <w:p w14:paraId="270D8D4F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D</w:t>
      </w:r>
      <w:r w:rsidRPr="00F61C16">
        <w:rPr>
          <w:lang w:val="en-US"/>
        </w:rPr>
        <w:t>istinc</w:t>
      </w:r>
      <w:r>
        <w:rPr>
          <w:lang w:val="en-US"/>
        </w:rPr>
        <w:t>tive features of English vowels</w:t>
      </w:r>
      <w:r w:rsidRPr="003B2B52">
        <w:rPr>
          <w:lang w:val="en-US"/>
        </w:rPr>
        <w:t>.</w:t>
      </w:r>
    </w:p>
    <w:p w14:paraId="4DF2CFFD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N</w:t>
      </w:r>
      <w:r w:rsidRPr="00F61C16">
        <w:rPr>
          <w:lang w:val="en-US"/>
        </w:rPr>
        <w:t>on-distinctive features of English vowels.</w:t>
      </w:r>
    </w:p>
    <w:p w14:paraId="7721F0E7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Juncture in English speech</w:t>
      </w:r>
      <w:r>
        <w:t>.</w:t>
      </w:r>
    </w:p>
    <w:p w14:paraId="6C23BF82" w14:textId="77777777" w:rsidR="003B2B52" w:rsidRPr="00F61C16" w:rsidRDefault="003B2B52" w:rsidP="00DC0C7B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A</w:t>
      </w:r>
      <w:r w:rsidRPr="00F61C16">
        <w:rPr>
          <w:lang w:val="en-US"/>
        </w:rPr>
        <w:t>ssimilation in English speech.</w:t>
      </w:r>
    </w:p>
    <w:p w14:paraId="3276C62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The phonological aspect of speech sounds.</w:t>
      </w:r>
    </w:p>
    <w:p w14:paraId="119C9D9D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Methods of phonological analysis.</w:t>
      </w:r>
    </w:p>
    <w:p w14:paraId="4057428A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Basic concepts of the theory of phoneme.</w:t>
      </w:r>
    </w:p>
    <w:p w14:paraId="6EA06BF1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Approaches to the theory of phoneme.</w:t>
      </w:r>
    </w:p>
    <w:p w14:paraId="1B59E52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Classification of oppositions given by N. S. </w:t>
      </w:r>
      <w:proofErr w:type="spellStart"/>
      <w:r w:rsidRPr="00F61C16">
        <w:rPr>
          <w:lang w:val="en-US"/>
        </w:rPr>
        <w:t>Trubetskoy</w:t>
      </w:r>
      <w:proofErr w:type="spellEnd"/>
      <w:r w:rsidRPr="00F61C16">
        <w:rPr>
          <w:lang w:val="en-US"/>
        </w:rPr>
        <w:t xml:space="preserve">. </w:t>
      </w:r>
    </w:p>
    <w:p w14:paraId="62B8D285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proofErr w:type="gramStart"/>
      <w:r w:rsidRPr="00F61C16">
        <w:rPr>
          <w:lang w:val="en-US"/>
        </w:rPr>
        <w:t>What  is</w:t>
      </w:r>
      <w:proofErr w:type="gramEnd"/>
      <w:r w:rsidRPr="00F61C16">
        <w:rPr>
          <w:lang w:val="en-US"/>
        </w:rPr>
        <w:t xml:space="preserve"> a minimal pair?</w:t>
      </w:r>
    </w:p>
    <w:p w14:paraId="677131D9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methods </w:t>
      </w:r>
      <w:proofErr w:type="gramStart"/>
      <w:r w:rsidRPr="00F61C16">
        <w:rPr>
          <w:lang w:val="en-US"/>
        </w:rPr>
        <w:t>of  phonological</w:t>
      </w:r>
      <w:proofErr w:type="gramEnd"/>
      <w:r w:rsidRPr="00F61C16">
        <w:rPr>
          <w:lang w:val="en-US"/>
        </w:rPr>
        <w:t xml:space="preserve"> analysis can you state?</w:t>
      </w:r>
    </w:p>
    <w:p w14:paraId="7C92437F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a phoneme? Give various definitions of this linguistic unit.</w:t>
      </w:r>
    </w:p>
    <w:p w14:paraId="12344E09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criteria did N. S. </w:t>
      </w:r>
      <w:proofErr w:type="spellStart"/>
      <w:r w:rsidRPr="00F61C16">
        <w:rPr>
          <w:lang w:val="en-US"/>
        </w:rPr>
        <w:t>Trubetskoy</w:t>
      </w:r>
      <w:proofErr w:type="spellEnd"/>
      <w:r w:rsidRPr="00F61C16">
        <w:rPr>
          <w:lang w:val="en-US"/>
        </w:rPr>
        <w:t xml:space="preserve"> define to classify oppositions?</w:t>
      </w:r>
    </w:p>
    <w:p w14:paraId="7BA25C26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is an allophone? </w:t>
      </w:r>
    </w:p>
    <w:p w14:paraId="1EB61671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Distinctive and non-distinctive features of English consonants.</w:t>
      </w:r>
    </w:p>
    <w:p w14:paraId="4A87B19C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Distinctive and non-distinctive features of English vowels.</w:t>
      </w:r>
    </w:p>
    <w:p w14:paraId="52B58F3A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The phonological system of the English language.</w:t>
      </w:r>
    </w:p>
    <w:p w14:paraId="1A4490F2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Distribution of phonemes in English speech.</w:t>
      </w:r>
    </w:p>
    <w:p w14:paraId="5379447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Frequency of occurrence of phonemes in English speech. </w:t>
      </w:r>
    </w:p>
    <w:p w14:paraId="6E447E0B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How do we classify oppositions with reference to the distinctive function of the members of the opposition?</w:t>
      </w:r>
    </w:p>
    <w:p w14:paraId="54A44CA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are basic types of opposition?</w:t>
      </w:r>
    </w:p>
    <w:p w14:paraId="3E1D88CC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are the most frequent/rare consonant phonemes in English?</w:t>
      </w:r>
    </w:p>
    <w:p w14:paraId="0E15C3B1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What are the most frequent/rare vowel phonemes in English? </w:t>
      </w:r>
    </w:p>
    <w:p w14:paraId="74011F03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Juncture in English speech.</w:t>
      </w:r>
    </w:p>
    <w:p w14:paraId="6A0F9B64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Assimilation in English speech.</w:t>
      </w:r>
    </w:p>
    <w:p w14:paraId="73C93B58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Adaptation in English speech.</w:t>
      </w:r>
    </w:p>
    <w:p w14:paraId="09F68E04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Other phonetic processes in English speech.</w:t>
      </w:r>
    </w:p>
    <w:p w14:paraId="52B2EA6C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Tendencies in the articulation of English vowels.</w:t>
      </w:r>
    </w:p>
    <w:p w14:paraId="34D80934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Tendencies in the articulation of English consonants.</w:t>
      </w:r>
    </w:p>
    <w:p w14:paraId="5EE5CCCE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 xml:space="preserve">Social motivation of sound changes. </w:t>
      </w:r>
    </w:p>
    <w:p w14:paraId="30EEEE8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free variation?</w:t>
      </w:r>
    </w:p>
    <w:p w14:paraId="594175E7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difference between sharp and muddy transition?</w:t>
      </w:r>
    </w:p>
    <w:p w14:paraId="3F54F5FC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types of assimilation can you name?</w:t>
      </w:r>
    </w:p>
    <w:p w14:paraId="396DA0EF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is the social motivation of a sound change?</w:t>
      </w:r>
    </w:p>
    <w:p w14:paraId="3DC3C93D" w14:textId="77777777" w:rsidR="00883A16" w:rsidRPr="00F61C16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changes in the articulation of English vowels can be observed in Modern English?</w:t>
      </w:r>
    </w:p>
    <w:p w14:paraId="1B0C0FE4" w14:textId="77777777" w:rsidR="00883A16" w:rsidRPr="00C71934" w:rsidRDefault="00883A16" w:rsidP="00DC0C7B">
      <w:pPr>
        <w:numPr>
          <w:ilvl w:val="0"/>
          <w:numId w:val="3"/>
        </w:numPr>
        <w:rPr>
          <w:lang w:val="en-US"/>
        </w:rPr>
      </w:pPr>
      <w:r w:rsidRPr="00F61C16">
        <w:rPr>
          <w:lang w:val="en-US"/>
        </w:rPr>
        <w:t>What changes in the articulation of English consonants can be observed in Modern English?</w:t>
      </w:r>
    </w:p>
    <w:p w14:paraId="38CA526E" w14:textId="77777777" w:rsidR="00883A16" w:rsidRPr="00F61C16" w:rsidRDefault="00883A16" w:rsidP="00883A16">
      <w:pPr>
        <w:ind w:firstLine="709"/>
        <w:rPr>
          <w:b/>
          <w:bCs/>
          <w:i/>
          <w:lang w:val="en-US"/>
        </w:rPr>
      </w:pPr>
    </w:p>
    <w:p w14:paraId="44C90D11" w14:textId="77777777" w:rsidR="003B2B52" w:rsidRPr="00F61C16" w:rsidRDefault="003B2B52" w:rsidP="00883A16">
      <w:pPr>
        <w:ind w:left="720" w:firstLine="0"/>
        <w:rPr>
          <w:lang w:val="en-US"/>
        </w:rPr>
      </w:pPr>
    </w:p>
    <w:p w14:paraId="70072D79" w14:textId="77777777" w:rsidR="003B2B52" w:rsidRPr="00F61C16" w:rsidRDefault="003B2B52" w:rsidP="003B2B52">
      <w:pPr>
        <w:ind w:left="720" w:firstLine="0"/>
        <w:rPr>
          <w:lang w:val="en-US"/>
        </w:rPr>
      </w:pPr>
    </w:p>
    <w:p w14:paraId="5E68752A" w14:textId="77777777" w:rsidR="00FF6366" w:rsidRDefault="00FF6366" w:rsidP="001378D9">
      <w:pPr>
        <w:ind w:firstLine="709"/>
        <w:jc w:val="center"/>
        <w:rPr>
          <w:bCs/>
          <w:u w:val="single"/>
        </w:rPr>
      </w:pPr>
      <w:r w:rsidRPr="001378D9">
        <w:rPr>
          <w:bCs/>
          <w:u w:val="single"/>
        </w:rPr>
        <w:t xml:space="preserve">Перечень тем и заданий для подготовки к </w:t>
      </w:r>
      <w:proofErr w:type="spellStart"/>
      <w:r w:rsidRPr="001378D9">
        <w:rPr>
          <w:bCs/>
          <w:u w:val="single"/>
        </w:rPr>
        <w:t>зачету</w:t>
      </w:r>
      <w:r w:rsidR="001378D9">
        <w:rPr>
          <w:bCs/>
          <w:u w:val="single"/>
        </w:rPr>
        <w:t>и</w:t>
      </w:r>
      <w:proofErr w:type="spellEnd"/>
      <w:r w:rsidR="001378D9">
        <w:rPr>
          <w:bCs/>
          <w:u w:val="single"/>
        </w:rPr>
        <w:t xml:space="preserve"> экзамену</w:t>
      </w:r>
      <w:r w:rsidRPr="001378D9">
        <w:rPr>
          <w:bCs/>
          <w:u w:val="single"/>
        </w:rPr>
        <w:t>:</w:t>
      </w:r>
    </w:p>
    <w:p w14:paraId="6863AFFC" w14:textId="77777777" w:rsidR="001378D9" w:rsidRPr="001378D9" w:rsidRDefault="001378D9" w:rsidP="00FF6366">
      <w:pPr>
        <w:ind w:firstLine="709"/>
        <w:rPr>
          <w:rFonts w:asciiTheme="minorHAnsi" w:hAnsiTheme="minorHAnsi" w:cstheme="minorBidi"/>
          <w:u w:val="single"/>
        </w:rPr>
      </w:pPr>
    </w:p>
    <w:p w14:paraId="53634DAF" w14:textId="77777777" w:rsidR="00FF6366" w:rsidRPr="00F61C16" w:rsidRDefault="00FF6366" w:rsidP="00DC0C7B">
      <w:pPr>
        <w:widowControl/>
        <w:numPr>
          <w:ilvl w:val="0"/>
          <w:numId w:val="4"/>
        </w:numPr>
        <w:autoSpaceDE/>
        <w:adjustRightInd/>
        <w:contextualSpacing/>
        <w:rPr>
          <w:lang w:val="en-GB"/>
        </w:rPr>
      </w:pPr>
      <w:r w:rsidRPr="00F61C16">
        <w:rPr>
          <w:lang w:val="en-GB"/>
        </w:rPr>
        <w:t>Phonetics as one of the branches of linguistics. Methods of investigation in phonetics</w:t>
      </w:r>
      <w:r w:rsidR="007E0471" w:rsidRPr="007E0471">
        <w:rPr>
          <w:lang w:val="en-US"/>
        </w:rPr>
        <w:t>.</w:t>
      </w:r>
    </w:p>
    <w:p w14:paraId="23A80513" w14:textId="77777777" w:rsidR="00FF6366" w:rsidRPr="00F61C16" w:rsidRDefault="00FF6366" w:rsidP="00DC0C7B">
      <w:pPr>
        <w:widowControl/>
        <w:numPr>
          <w:ilvl w:val="0"/>
          <w:numId w:val="4"/>
        </w:numPr>
        <w:autoSpaceDE/>
        <w:adjustRightInd/>
        <w:contextualSpacing/>
        <w:rPr>
          <w:lang w:val="en-GB"/>
        </w:rPr>
      </w:pPr>
      <w:r w:rsidRPr="00F61C16">
        <w:rPr>
          <w:lang w:val="en-GB"/>
        </w:rPr>
        <w:t>Aspects of speech sounds. The organic basis of English</w:t>
      </w:r>
    </w:p>
    <w:p w14:paraId="7FD75CDA" w14:textId="77777777" w:rsidR="00FF6366" w:rsidRPr="00F61C16" w:rsidRDefault="00FF6366" w:rsidP="00DC0C7B">
      <w:pPr>
        <w:pStyle w:val="msonormal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Articulatory aspect of speech sounds</w:t>
      </w:r>
      <w:r w:rsidRPr="00F61C16">
        <w:rPr>
          <w:lang w:val="en-US"/>
        </w:rPr>
        <w:t xml:space="preserve">. </w:t>
      </w:r>
      <w:r w:rsidRPr="00F61C16">
        <w:rPr>
          <w:lang w:val="en-GB"/>
        </w:rPr>
        <w:t>Acoustic and auditory aspects of speech sounds</w:t>
      </w:r>
    </w:p>
    <w:p w14:paraId="041204D2" w14:textId="77777777" w:rsidR="00FF6366" w:rsidRPr="00F61C16" w:rsidRDefault="00FF6366" w:rsidP="00DC0C7B">
      <w:pPr>
        <w:pStyle w:val="msonormal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Phonological aspect of speech sounds</w:t>
      </w:r>
    </w:p>
    <w:p w14:paraId="424F95E0" w14:textId="77777777" w:rsidR="00FF6366" w:rsidRPr="00F61C16" w:rsidRDefault="00FF6366" w:rsidP="00DC0C7B">
      <w:pPr>
        <w:pStyle w:val="msonormal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Basic concepts of the theory of phonemes. Theoretical approaches to the theory of phoneme</w:t>
      </w:r>
    </w:p>
    <w:p w14:paraId="023584F3" w14:textId="77777777" w:rsidR="00FF6366" w:rsidRPr="00F61C16" w:rsidRDefault="00FF6366" w:rsidP="00DC0C7B">
      <w:pPr>
        <w:pStyle w:val="msonormal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Distinctive and non-distinctive features of English consonants</w:t>
      </w:r>
    </w:p>
    <w:p w14:paraId="5A3A1832" w14:textId="77777777" w:rsidR="00FF6366" w:rsidRPr="00F61C16" w:rsidRDefault="00FF6366" w:rsidP="00DC0C7B">
      <w:pPr>
        <w:pStyle w:val="msonormal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Distinctive and non-distinctive features of English vowels</w:t>
      </w:r>
    </w:p>
    <w:p w14:paraId="01BF1FAB" w14:textId="77777777" w:rsidR="00FF6366" w:rsidRPr="00F61C16" w:rsidRDefault="00FF6366" w:rsidP="00DC0C7B">
      <w:pPr>
        <w:pStyle w:val="msonormal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lastRenderedPageBreak/>
        <w:t>Distribution of segmental phonemes in the English speech. Frequency of occurrence of segmental phonemes in the English speech</w:t>
      </w:r>
    </w:p>
    <w:p w14:paraId="1C2EA403" w14:textId="77777777" w:rsidR="00FF6366" w:rsidRPr="00F61C16" w:rsidRDefault="00FF6366" w:rsidP="00DC0C7B">
      <w:pPr>
        <w:pStyle w:val="msonormalcxspmiddle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Modification of sounds in speech. Juncture, assimilation and other phonetic processes in the English speech </w:t>
      </w:r>
    </w:p>
    <w:p w14:paraId="4456C61B" w14:textId="77777777" w:rsidR="00FF6366" w:rsidRPr="00F61C16" w:rsidRDefault="00FF6366" w:rsidP="00DC0C7B">
      <w:pPr>
        <w:pStyle w:val="msonormalcxspmiddlecxspmiddle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Linguistic change. Cause, motivation, propagation of sound changes</w:t>
      </w:r>
    </w:p>
    <w:p w14:paraId="4FFAE16F" w14:textId="77777777" w:rsidR="00FF6366" w:rsidRPr="00F61C16" w:rsidRDefault="00FF6366" w:rsidP="00DC0C7B">
      <w:pPr>
        <w:pStyle w:val="msonormalcxspmiddlecxspmiddlecxspmiddle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Segmental and suprasegmental levels in phonetics. Suprasegmental phonemes</w:t>
      </w:r>
    </w:p>
    <w:p w14:paraId="66A7412E" w14:textId="77777777" w:rsidR="00FF6366" w:rsidRPr="00F61C16" w:rsidRDefault="00FF6366" w:rsidP="00DC0C7B">
      <w:pPr>
        <w:pStyle w:val="msonormalcxspmiddlecxspmiddle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Syllabic structure of the English language. Accentual structure of English. Word stress</w:t>
      </w:r>
    </w:p>
    <w:p w14:paraId="397C6418" w14:textId="77777777" w:rsidR="00FF6366" w:rsidRPr="00F61C16" w:rsidRDefault="00FF6366" w:rsidP="00DC0C7B">
      <w:pPr>
        <w:pStyle w:val="msonormalcxspmiddle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Sentence stress. Rhythm. </w:t>
      </w:r>
      <w:proofErr w:type="spellStart"/>
      <w:r w:rsidRPr="00F61C16">
        <w:rPr>
          <w:lang w:val="en-GB"/>
        </w:rPr>
        <w:t>Pausation</w:t>
      </w:r>
      <w:proofErr w:type="spellEnd"/>
      <w:r w:rsidRPr="00F61C16">
        <w:rPr>
          <w:lang w:val="en-GB"/>
        </w:rPr>
        <w:t xml:space="preserve">. </w:t>
      </w:r>
    </w:p>
    <w:p w14:paraId="7418B326" w14:textId="77777777" w:rsidR="00FF6366" w:rsidRPr="00F61C16" w:rsidRDefault="00FF6366" w:rsidP="00DC0C7B">
      <w:pPr>
        <w:pStyle w:val="msonormalcxspmiddle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Tones. Recent theoretical approaches to intonation in Europe and America</w:t>
      </w:r>
    </w:p>
    <w:p w14:paraId="729DAF1D" w14:textId="77777777" w:rsidR="00FF6366" w:rsidRPr="00F61C16" w:rsidRDefault="00FF6366" w:rsidP="00DC0C7B">
      <w:pPr>
        <w:pStyle w:val="msonormalcxspmiddle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Stylistic variation in the English speech. </w:t>
      </w:r>
      <w:proofErr w:type="spellStart"/>
      <w:r w:rsidRPr="00F61C16">
        <w:rPr>
          <w:lang w:val="en-GB"/>
        </w:rPr>
        <w:t>Phonostylistics</w:t>
      </w:r>
      <w:proofErr w:type="spellEnd"/>
    </w:p>
    <w:p w14:paraId="2653E48C" w14:textId="77777777" w:rsidR="00FF6366" w:rsidRPr="00F61C16" w:rsidRDefault="00FF6366" w:rsidP="00DC0C7B">
      <w:pPr>
        <w:pStyle w:val="msonormalcxspmiddle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Individual vocal features. Voice quality. </w:t>
      </w:r>
      <w:proofErr w:type="spellStart"/>
      <w:r w:rsidRPr="00F61C16">
        <w:rPr>
          <w:lang w:val="en-GB"/>
        </w:rPr>
        <w:t>Tamber</w:t>
      </w:r>
      <w:proofErr w:type="spellEnd"/>
      <w:r w:rsidRPr="00F61C16">
        <w:rPr>
          <w:lang w:val="en-GB"/>
        </w:rPr>
        <w:t>, tempo, tones</w:t>
      </w:r>
    </w:p>
    <w:p w14:paraId="7B738FD2" w14:textId="77777777" w:rsidR="00FF6366" w:rsidRPr="00F61C16" w:rsidRDefault="00FF6366" w:rsidP="00DC0C7B">
      <w:pPr>
        <w:pStyle w:val="msonormalcxspmiddle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Standards of pronunciation in English. RP and its modifications</w:t>
      </w:r>
    </w:p>
    <w:p w14:paraId="1B6157A3" w14:textId="77777777" w:rsidR="00FF6366" w:rsidRPr="00F61C16" w:rsidRDefault="00FF6366" w:rsidP="00DC0C7B">
      <w:pPr>
        <w:pStyle w:val="msonormalcxspmiddle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National varieties of modern English </w:t>
      </w:r>
    </w:p>
    <w:p w14:paraId="006BD4DF" w14:textId="77777777" w:rsidR="00FF6366" w:rsidRPr="00F61C16" w:rsidRDefault="00FF6366" w:rsidP="00DC0C7B">
      <w:pPr>
        <w:pStyle w:val="msonormalcxspmiddlecxspmiddle"/>
        <w:numPr>
          <w:ilvl w:val="0"/>
          <w:numId w:val="4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British accents and dialects</w:t>
      </w:r>
    </w:p>
    <w:p w14:paraId="43D21B85" w14:textId="77777777" w:rsidR="00FF6366" w:rsidRPr="001378D9" w:rsidRDefault="00FF6366" w:rsidP="00DC0C7B">
      <w:pPr>
        <w:widowControl/>
        <w:numPr>
          <w:ilvl w:val="0"/>
          <w:numId w:val="4"/>
        </w:numPr>
        <w:autoSpaceDE/>
        <w:adjustRightInd/>
        <w:spacing w:line="276" w:lineRule="auto"/>
        <w:contextualSpacing/>
        <w:rPr>
          <w:lang w:val="en-GB"/>
        </w:rPr>
      </w:pPr>
      <w:r w:rsidRPr="00F61C16">
        <w:rPr>
          <w:lang w:val="en-GB"/>
        </w:rPr>
        <w:t>American English</w:t>
      </w:r>
    </w:p>
    <w:bookmarkEnd w:id="1"/>
    <w:p w14:paraId="6E76931C" w14:textId="77777777" w:rsidR="003E338E" w:rsidRDefault="003E338E" w:rsidP="003E338E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3E338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5F67DA6" w14:textId="77777777" w:rsidR="003E338E" w:rsidRPr="00F47AB7" w:rsidRDefault="003E338E" w:rsidP="003E338E">
      <w:r w:rsidRPr="00F47AB7">
        <w:t xml:space="preserve">Промежуточная аттестация имеет целью определить степень достижения запланированных результатов обучения </w:t>
      </w:r>
      <w:proofErr w:type="gramStart"/>
      <w:r w:rsidRPr="00F47AB7">
        <w:t>по  дисциплине</w:t>
      </w:r>
      <w:proofErr w:type="gramEnd"/>
      <w:r w:rsidRPr="00F47AB7">
        <w:t xml:space="preserve">  за определенный период обучения (1 – </w:t>
      </w:r>
      <w:r>
        <w:t>2</w:t>
      </w:r>
      <w:r w:rsidRPr="00F47AB7">
        <w:t xml:space="preserve"> семестры) и  проводится в форме  зачета </w:t>
      </w:r>
      <w:r>
        <w:t xml:space="preserve"> (1 семестр)</w:t>
      </w:r>
      <w:r w:rsidRPr="00F47AB7">
        <w:t xml:space="preserve"> и экзамена</w:t>
      </w:r>
      <w:r>
        <w:t>( 2 семестр)</w:t>
      </w:r>
      <w:r w:rsidRPr="00F47AB7">
        <w:t>.</w:t>
      </w:r>
    </w:p>
    <w:p w14:paraId="6C3F3978" w14:textId="77777777" w:rsidR="005D3732" w:rsidRDefault="005D3732" w:rsidP="005D3732">
      <w:pPr>
        <w:rPr>
          <w:b/>
        </w:rPr>
      </w:pPr>
      <w:r w:rsidRPr="00F47AB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534"/>
        <w:gridCol w:w="4153"/>
      </w:tblGrid>
      <w:tr w:rsidR="004E51EA" w:rsidRPr="00F47AB7" w14:paraId="0D5E96DE" w14:textId="77777777" w:rsidTr="00BF0170">
        <w:trPr>
          <w:trHeight w:val="753"/>
          <w:tblHeader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8CAD93" w14:textId="77777777" w:rsidR="004E51EA" w:rsidRPr="00F47AB7" w:rsidRDefault="004E51EA" w:rsidP="004E51EA">
            <w:r w:rsidRPr="00F47AB7">
              <w:t xml:space="preserve">Структурный элемент </w:t>
            </w:r>
            <w:r w:rsidRPr="00F47AB7">
              <w:br/>
              <w:t>компетенции</w:t>
            </w:r>
          </w:p>
        </w:tc>
        <w:tc>
          <w:tcPr>
            <w:tcW w:w="1357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EBB958" w14:textId="77777777" w:rsidR="004E51EA" w:rsidRPr="00F47AB7" w:rsidRDefault="004E51EA" w:rsidP="004E51EA">
            <w:r w:rsidRPr="00F47AB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322FBF" w14:textId="77777777" w:rsidR="004E51EA" w:rsidRPr="00F47AB7" w:rsidRDefault="004E51EA" w:rsidP="004E51EA">
            <w:r w:rsidRPr="00F47AB7">
              <w:t>Оценочные средства</w:t>
            </w:r>
          </w:p>
        </w:tc>
      </w:tr>
      <w:tr w:rsidR="004E51EA" w:rsidRPr="00F47AB7" w14:paraId="0EEC34E4" w14:textId="77777777" w:rsidTr="004E51EA">
        <w:trPr>
          <w:trHeight w:val="283"/>
        </w:trPr>
        <w:tc>
          <w:tcPr>
            <w:tcW w:w="5000" w:type="pct"/>
            <w:gridSpan w:val="3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CE8C62" w14:textId="77777777" w:rsidR="004E51EA" w:rsidRPr="00F47AB7" w:rsidRDefault="004E51EA" w:rsidP="004E51EA">
            <w:pPr>
              <w:rPr>
                <w:b/>
                <w:color w:val="C00000"/>
              </w:rPr>
            </w:pPr>
            <w:r w:rsidRPr="00F4581A">
              <w:rPr>
                <w:b/>
                <w:lang w:val="en-US"/>
              </w:rPr>
              <w:t>O</w:t>
            </w:r>
            <w:r w:rsidRPr="00F4581A">
              <w:rPr>
                <w:b/>
              </w:rPr>
              <w:t>П</w:t>
            </w:r>
            <w:r w:rsidRPr="00F4581A">
              <w:rPr>
                <w:b/>
                <w:lang w:val="en-US"/>
              </w:rPr>
              <w:t>K</w:t>
            </w:r>
            <w:r w:rsidRPr="00F4581A">
              <w:rPr>
                <w:b/>
              </w:rPr>
              <w:t>-3</w:t>
            </w:r>
            <w:r w:rsidRPr="00636D0A">
              <w:t>владение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4E51EA" w:rsidRPr="00F47AB7" w14:paraId="1BFEFF16" w14:textId="77777777" w:rsidTr="00BF0170">
        <w:trPr>
          <w:trHeight w:val="225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B5C588" w14:textId="77777777" w:rsidR="004E51EA" w:rsidRPr="00F47AB7" w:rsidRDefault="004E51EA" w:rsidP="00BF0170">
            <w:pPr>
              <w:ind w:firstLine="0"/>
            </w:pPr>
            <w:r w:rsidRPr="00F47AB7">
              <w:t>Знать</w:t>
            </w:r>
          </w:p>
        </w:tc>
        <w:tc>
          <w:tcPr>
            <w:tcW w:w="1357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67A1F2" w14:textId="77777777" w:rsidR="004E51EA" w:rsidRPr="00F47AB7" w:rsidRDefault="004E51EA" w:rsidP="004E51EA">
            <w:pPr>
              <w:ind w:firstLine="0"/>
              <w:rPr>
                <w:highlight w:val="yellow"/>
              </w:rPr>
            </w:pPr>
            <w:r w:rsidRPr="00636D0A">
              <w:t>основ</w:t>
            </w:r>
            <w:r>
              <w:t>ные</w:t>
            </w:r>
            <w:r w:rsidRPr="00636D0A">
              <w:t xml:space="preserve"> фонетически</w:t>
            </w:r>
            <w:r>
              <w:t>е</w:t>
            </w:r>
            <w:r w:rsidRPr="00636D0A">
              <w:t>, лексически</w:t>
            </w:r>
            <w:r>
              <w:t>е</w:t>
            </w:r>
            <w:r w:rsidRPr="00636D0A">
              <w:t>, грамматически</w:t>
            </w:r>
            <w:r>
              <w:t>е</w:t>
            </w:r>
            <w:r w:rsidRPr="00636D0A">
              <w:t>, слово</w:t>
            </w:r>
            <w:r>
              <w:t>образовательные</w:t>
            </w:r>
            <w:r w:rsidRPr="00636D0A">
              <w:t xml:space="preserve"> явле</w:t>
            </w:r>
            <w:r>
              <w:t>ния</w:t>
            </w:r>
            <w:r w:rsidRPr="00636D0A">
              <w:t xml:space="preserve"> и закономерно</w:t>
            </w:r>
            <w:r>
              <w:t>сти</w:t>
            </w:r>
            <w:r w:rsidRPr="00636D0A">
              <w:t xml:space="preserve"> функционирования изучаемого иностранного языка, его функ</w:t>
            </w:r>
            <w:r w:rsidR="005F5896">
              <w:t>циональные</w:t>
            </w:r>
            <w:r w:rsidRPr="00636D0A">
              <w:t xml:space="preserve"> разновидно</w:t>
            </w:r>
            <w:r w:rsidR="005F5896">
              <w:t>сти.</w:t>
            </w:r>
          </w:p>
        </w:tc>
        <w:tc>
          <w:tcPr>
            <w:tcW w:w="2831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BCB790" w14:textId="77777777" w:rsidR="004E51EA" w:rsidRPr="00F47AB7" w:rsidRDefault="004E51EA" w:rsidP="004E51EA">
            <w:pPr>
              <w:shd w:val="clear" w:color="auto" w:fill="FFFFFF"/>
              <w:tabs>
                <w:tab w:val="left" w:pos="284"/>
              </w:tabs>
              <w:suppressAutoHyphens/>
              <w:rPr>
                <w:b/>
              </w:rPr>
            </w:pPr>
            <w:r w:rsidRPr="00F47AB7">
              <w:rPr>
                <w:b/>
              </w:rPr>
              <w:t>Перечень теоретических вопросов:</w:t>
            </w:r>
          </w:p>
          <w:p w14:paraId="42DAEE06" w14:textId="77777777" w:rsidR="007E0471" w:rsidRPr="00F61C16" w:rsidRDefault="007E0471" w:rsidP="00DC0C7B">
            <w:pPr>
              <w:widowControl/>
              <w:numPr>
                <w:ilvl w:val="0"/>
                <w:numId w:val="11"/>
              </w:numPr>
              <w:autoSpaceDE/>
              <w:adjustRightInd/>
              <w:contextualSpacing/>
              <w:rPr>
                <w:lang w:val="en-GB"/>
              </w:rPr>
            </w:pPr>
            <w:r w:rsidRPr="00F61C16">
              <w:rPr>
                <w:lang w:val="en-GB"/>
              </w:rPr>
              <w:t>Phonetics as one of the branches of linguistics. Methods of investigation in phonetics</w:t>
            </w:r>
            <w:r w:rsidRPr="007E0471">
              <w:rPr>
                <w:lang w:val="en-US"/>
              </w:rPr>
              <w:t>.</w:t>
            </w:r>
          </w:p>
          <w:p w14:paraId="63EA266F" w14:textId="77777777" w:rsidR="007E0471" w:rsidRPr="00F61C16" w:rsidRDefault="007E0471" w:rsidP="00DC0C7B">
            <w:pPr>
              <w:widowControl/>
              <w:numPr>
                <w:ilvl w:val="0"/>
                <w:numId w:val="11"/>
              </w:numPr>
              <w:autoSpaceDE/>
              <w:adjustRightInd/>
              <w:contextualSpacing/>
              <w:rPr>
                <w:lang w:val="en-GB"/>
              </w:rPr>
            </w:pPr>
            <w:r w:rsidRPr="00F61C16">
              <w:rPr>
                <w:lang w:val="en-GB"/>
              </w:rPr>
              <w:t>Aspects of speech sounds. The organic basis of English</w:t>
            </w:r>
          </w:p>
          <w:p w14:paraId="28D14A64" w14:textId="77777777" w:rsidR="007E0471" w:rsidRPr="00F61C16" w:rsidRDefault="007E0471" w:rsidP="00DC0C7B">
            <w:pPr>
              <w:pStyle w:val="msonormal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Articulatory aspect of speech sounds</w:t>
            </w:r>
            <w:r w:rsidRPr="00F61C16">
              <w:rPr>
                <w:lang w:val="en-US"/>
              </w:rPr>
              <w:t xml:space="preserve">. </w:t>
            </w:r>
            <w:r w:rsidRPr="00F61C16">
              <w:rPr>
                <w:lang w:val="en-GB"/>
              </w:rPr>
              <w:t>Acoustic and auditory aspects of speech sounds</w:t>
            </w:r>
          </w:p>
          <w:p w14:paraId="001F9E8C" w14:textId="77777777" w:rsidR="007E0471" w:rsidRPr="00F61C16" w:rsidRDefault="007E0471" w:rsidP="00DC0C7B">
            <w:pPr>
              <w:pStyle w:val="msonormal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Phonological aspect of speech sounds</w:t>
            </w:r>
          </w:p>
          <w:p w14:paraId="58120785" w14:textId="77777777" w:rsidR="007E0471" w:rsidRPr="00F61C16" w:rsidRDefault="007E0471" w:rsidP="00DC0C7B">
            <w:pPr>
              <w:pStyle w:val="msonormal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Basic concepts of the theory of phonemes. Theoretical approaches to the theory of phoneme</w:t>
            </w:r>
          </w:p>
          <w:p w14:paraId="46B76F08" w14:textId="77777777" w:rsidR="007E0471" w:rsidRPr="00F61C16" w:rsidRDefault="007E0471" w:rsidP="00DC0C7B">
            <w:pPr>
              <w:pStyle w:val="msonormal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Distinctive and non-distinctive features of English consonants</w:t>
            </w:r>
          </w:p>
          <w:p w14:paraId="062B557C" w14:textId="77777777" w:rsidR="007E0471" w:rsidRPr="00F61C16" w:rsidRDefault="007E0471" w:rsidP="00DC0C7B">
            <w:pPr>
              <w:pStyle w:val="msonormal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Distinctive and non-distinctive features of English vowels</w:t>
            </w:r>
          </w:p>
          <w:p w14:paraId="477B25C7" w14:textId="77777777" w:rsidR="007E0471" w:rsidRPr="00F61C16" w:rsidRDefault="007E0471" w:rsidP="00DC0C7B">
            <w:pPr>
              <w:pStyle w:val="msonormal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Distribution of segmental phonemes in the English speech. Frequency of occurrence of </w:t>
            </w:r>
            <w:r w:rsidRPr="00F61C16">
              <w:rPr>
                <w:lang w:val="en-GB"/>
              </w:rPr>
              <w:lastRenderedPageBreak/>
              <w:t>segmental phonemes in the English speech</w:t>
            </w:r>
          </w:p>
          <w:p w14:paraId="5A6511D1" w14:textId="77777777" w:rsidR="007E0471" w:rsidRPr="00F61C16" w:rsidRDefault="007E0471" w:rsidP="00DC0C7B">
            <w:pPr>
              <w:pStyle w:val="msonormalcxspmiddle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Modification of sounds in speech. Juncture, assimilation and other phonetic processes in the English speech </w:t>
            </w:r>
          </w:p>
          <w:p w14:paraId="7269668D" w14:textId="77777777" w:rsidR="007E0471" w:rsidRPr="00F61C16" w:rsidRDefault="007E0471" w:rsidP="00DC0C7B">
            <w:pPr>
              <w:pStyle w:val="msonormalcxspmiddlecxspmiddle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Linguistic change. Cause, motivation, propagation of sound changes</w:t>
            </w:r>
          </w:p>
          <w:p w14:paraId="50901114" w14:textId="77777777" w:rsidR="007E0471" w:rsidRPr="00F61C16" w:rsidRDefault="007E0471" w:rsidP="00DC0C7B">
            <w:pPr>
              <w:pStyle w:val="msonormalcxspmiddlecxspmiddlecxspmiddle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Segmental and suprasegmental levels in phonetics. Suprasegmental phonemes</w:t>
            </w:r>
          </w:p>
          <w:p w14:paraId="41EC0ECC" w14:textId="77777777" w:rsidR="007E0471" w:rsidRPr="00F61C16" w:rsidRDefault="007E0471" w:rsidP="00DC0C7B">
            <w:pPr>
              <w:pStyle w:val="msonormalcxspmiddlecxspmiddle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Syllabic structure of the English language. Accentual structure of English. Word stress</w:t>
            </w:r>
          </w:p>
          <w:p w14:paraId="18007C7B" w14:textId="77777777" w:rsidR="007E0471" w:rsidRPr="00F61C16" w:rsidRDefault="007E0471" w:rsidP="00DC0C7B">
            <w:pPr>
              <w:pStyle w:val="msonormalcxspmiddle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Sentence stress. Rhythm. </w:t>
            </w:r>
            <w:proofErr w:type="spellStart"/>
            <w:r w:rsidRPr="00F61C16">
              <w:rPr>
                <w:lang w:val="en-GB"/>
              </w:rPr>
              <w:t>Pausation</w:t>
            </w:r>
            <w:proofErr w:type="spellEnd"/>
            <w:r w:rsidRPr="00F61C16">
              <w:rPr>
                <w:lang w:val="en-GB"/>
              </w:rPr>
              <w:t xml:space="preserve">. </w:t>
            </w:r>
          </w:p>
          <w:p w14:paraId="65B44263" w14:textId="77777777" w:rsidR="007E0471" w:rsidRPr="00F61C16" w:rsidRDefault="007E0471" w:rsidP="00DC0C7B">
            <w:pPr>
              <w:pStyle w:val="msonormalcxspmiddle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Tones. Recent theoretical approaches to intonation in Europe and America</w:t>
            </w:r>
          </w:p>
          <w:p w14:paraId="4F63C9A6" w14:textId="77777777" w:rsidR="007E0471" w:rsidRPr="00F61C16" w:rsidRDefault="007E0471" w:rsidP="00DC0C7B">
            <w:pPr>
              <w:pStyle w:val="msonormalcxspmiddle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Stylistic variation in the English speech. </w:t>
            </w:r>
            <w:proofErr w:type="spellStart"/>
            <w:r w:rsidRPr="00F61C16">
              <w:rPr>
                <w:lang w:val="en-GB"/>
              </w:rPr>
              <w:t>Phonostylistics</w:t>
            </w:r>
            <w:proofErr w:type="spellEnd"/>
          </w:p>
          <w:p w14:paraId="423BBE8B" w14:textId="77777777" w:rsidR="007E0471" w:rsidRPr="00F61C16" w:rsidRDefault="007E0471" w:rsidP="00DC0C7B">
            <w:pPr>
              <w:pStyle w:val="msonormalcxspmiddle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Individual vocal features. Voice quality. </w:t>
            </w:r>
            <w:proofErr w:type="spellStart"/>
            <w:r w:rsidRPr="00F61C16">
              <w:rPr>
                <w:lang w:val="en-GB"/>
              </w:rPr>
              <w:t>Tamber</w:t>
            </w:r>
            <w:proofErr w:type="spellEnd"/>
            <w:r w:rsidRPr="00F61C16">
              <w:rPr>
                <w:lang w:val="en-GB"/>
              </w:rPr>
              <w:t>, tempo, tones</w:t>
            </w:r>
          </w:p>
          <w:p w14:paraId="0909C127" w14:textId="77777777" w:rsidR="007E0471" w:rsidRPr="00F61C16" w:rsidRDefault="007E0471" w:rsidP="00DC0C7B">
            <w:pPr>
              <w:pStyle w:val="msonormalcxspmiddle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Standards of pronunciation in English. RP and its modifications</w:t>
            </w:r>
          </w:p>
          <w:p w14:paraId="5643A2CC" w14:textId="77777777" w:rsidR="007E0471" w:rsidRPr="00F61C16" w:rsidRDefault="007E0471" w:rsidP="00DC0C7B">
            <w:pPr>
              <w:pStyle w:val="msonormalcxspmiddle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 xml:space="preserve">National varieties of modern English </w:t>
            </w:r>
          </w:p>
          <w:p w14:paraId="7BC95DB3" w14:textId="77777777" w:rsidR="007E0471" w:rsidRPr="00F61C16" w:rsidRDefault="007E0471" w:rsidP="00DC0C7B">
            <w:pPr>
              <w:pStyle w:val="msonormalcxspmiddlecxspmiddle"/>
              <w:numPr>
                <w:ilvl w:val="0"/>
                <w:numId w:val="11"/>
              </w:numPr>
              <w:spacing w:before="0" w:beforeAutospacing="0" w:after="0" w:afterAutospacing="0"/>
              <w:contextualSpacing/>
              <w:jc w:val="both"/>
              <w:rPr>
                <w:lang w:val="en-GB"/>
              </w:rPr>
            </w:pPr>
            <w:r w:rsidRPr="00F61C16">
              <w:rPr>
                <w:lang w:val="en-GB"/>
              </w:rPr>
              <w:t>British accents and dialects</w:t>
            </w:r>
          </w:p>
          <w:p w14:paraId="771C83F3" w14:textId="77777777" w:rsidR="004E51EA" w:rsidRPr="00F47AB7" w:rsidRDefault="004E51EA" w:rsidP="007E0471">
            <w:pPr>
              <w:pStyle w:val="afb"/>
              <w:ind w:left="426"/>
              <w:jc w:val="both"/>
              <w:rPr>
                <w:b/>
                <w:lang w:val="en-US"/>
              </w:rPr>
            </w:pPr>
          </w:p>
        </w:tc>
      </w:tr>
      <w:tr w:rsidR="004E51EA" w:rsidRPr="00F47AB7" w14:paraId="4F91C1DF" w14:textId="77777777" w:rsidTr="00BF0170">
        <w:trPr>
          <w:trHeight w:val="258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8CA192" w14:textId="77777777" w:rsidR="004E51EA" w:rsidRPr="00F47AB7" w:rsidRDefault="004E51EA" w:rsidP="00BF0170">
            <w:pPr>
              <w:ind w:firstLine="0"/>
            </w:pPr>
            <w:r w:rsidRPr="00F47AB7">
              <w:lastRenderedPageBreak/>
              <w:t>Уметь</w:t>
            </w:r>
          </w:p>
        </w:tc>
        <w:tc>
          <w:tcPr>
            <w:tcW w:w="1357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1F28D1" w14:textId="77777777" w:rsidR="004E51EA" w:rsidRPr="00F47AB7" w:rsidRDefault="007E0471" w:rsidP="007E0471">
            <w:pPr>
              <w:ind w:firstLine="0"/>
              <w:rPr>
                <w:highlight w:val="yellow"/>
              </w:rPr>
            </w:pPr>
            <w:r w:rsidRPr="007E0471">
              <w:t>использовать основные фонетические</w:t>
            </w:r>
            <w:r w:rsidRPr="00636D0A">
              <w:t>, лексически</w:t>
            </w:r>
            <w:r>
              <w:t>е</w:t>
            </w:r>
            <w:r w:rsidRPr="00636D0A">
              <w:t>, грамматически</w:t>
            </w:r>
            <w:r>
              <w:t>е</w:t>
            </w:r>
            <w:r w:rsidRPr="00636D0A">
              <w:t>, слово</w:t>
            </w:r>
            <w:r>
              <w:t>образовательные</w:t>
            </w:r>
            <w:r w:rsidRPr="00636D0A">
              <w:t xml:space="preserve"> явле</w:t>
            </w:r>
            <w:r>
              <w:t>ния в речи.</w:t>
            </w:r>
          </w:p>
        </w:tc>
        <w:tc>
          <w:tcPr>
            <w:tcW w:w="2831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6DBE68" w14:textId="77777777" w:rsidR="004E51EA" w:rsidRPr="00715574" w:rsidRDefault="007E0471" w:rsidP="007E0471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55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Комплекс фонологических </w:t>
            </w:r>
            <w:r w:rsidR="004E51EA" w:rsidRPr="0071557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14:paraId="392E6583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[</w:t>
            </w:r>
            <w:proofErr w:type="spellStart"/>
            <w:r w:rsidRPr="00F47AB7">
              <w:rPr>
                <w:lang w:val="en-US"/>
              </w:rPr>
              <w:t>i</w:t>
            </w:r>
            <w:proofErr w:type="spellEnd"/>
            <w:r w:rsidRPr="00F47AB7">
              <w:rPr>
                <w:lang w:val="en-US"/>
              </w:rPr>
              <w:t>] - [</w:t>
            </w:r>
            <w:proofErr w:type="spellStart"/>
            <w:r w:rsidRPr="00F47AB7">
              <w:rPr>
                <w:lang w:val="en-US"/>
              </w:rPr>
              <w:t>i</w:t>
            </w:r>
            <w:proofErr w:type="spellEnd"/>
            <w:r w:rsidRPr="00F47AB7">
              <w:rPr>
                <w:lang w:val="en-US"/>
              </w:rPr>
              <w:t>:]</w:t>
            </w:r>
          </w:p>
          <w:p w14:paraId="43F9223D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 xml:space="preserve"> Transcribe and read  the following sentences:  </w:t>
            </w:r>
          </w:p>
          <w:p w14:paraId="47A35B39" w14:textId="77777777" w:rsidR="004E51EA" w:rsidRPr="00F47AB7" w:rsidRDefault="004E51EA" w:rsidP="00DC0C7B">
            <w:pPr>
              <w:pStyle w:val="af6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Tillie is niminy-piminy.</w:t>
            </w:r>
          </w:p>
          <w:p w14:paraId="60EF641C" w14:textId="77777777" w:rsidR="004E51EA" w:rsidRPr="00F47AB7" w:rsidRDefault="004E51EA" w:rsidP="00DC0C7B">
            <w:pPr>
              <w:pStyle w:val="af6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Christie will fill the bill.</w:t>
            </w:r>
          </w:p>
          <w:p w14:paraId="5AE06E2C" w14:textId="77777777" w:rsidR="004E51EA" w:rsidRPr="00F47AB7" w:rsidRDefault="004E51EA" w:rsidP="00DC0C7B">
            <w:pPr>
              <w:pStyle w:val="af6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It’s the limit.</w:t>
            </w:r>
          </w:p>
          <w:p w14:paraId="6EEF6C51" w14:textId="77777777" w:rsidR="004E51EA" w:rsidRPr="00F47AB7" w:rsidRDefault="004E51EA" w:rsidP="00DC0C7B">
            <w:pPr>
              <w:pStyle w:val="af6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It is written in simple English, isn’t it?</w:t>
            </w:r>
          </w:p>
          <w:p w14:paraId="721B5390" w14:textId="77777777" w:rsidR="004E51EA" w:rsidRPr="00F47AB7" w:rsidRDefault="004E51EA" w:rsidP="00DC0C7B">
            <w:pPr>
              <w:pStyle w:val="af6"/>
              <w:numPr>
                <w:ilvl w:val="0"/>
                <w:numId w:val="8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Willie’s quick-witted.</w:t>
            </w:r>
          </w:p>
          <w:p w14:paraId="1D61AA22" w14:textId="77777777" w:rsidR="004E51EA" w:rsidRPr="00F47AB7" w:rsidRDefault="004E51EA" w:rsidP="004E51EA">
            <w:pPr>
              <w:rPr>
                <w:b/>
                <w:lang w:val="en-US"/>
              </w:rPr>
            </w:pPr>
          </w:p>
          <w:p w14:paraId="46C8A6B4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Transcribe and read the following sentences:</w:t>
            </w:r>
          </w:p>
          <w:p w14:paraId="1AB024C1" w14:textId="77777777" w:rsidR="004E51EA" w:rsidRPr="00F47AB7" w:rsidRDefault="004E51EA" w:rsidP="00DC0C7B">
            <w:pPr>
              <w:pStyle w:val="af6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Extremes meet.</w:t>
            </w:r>
          </w:p>
          <w:p w14:paraId="727EC006" w14:textId="77777777" w:rsidR="004E51EA" w:rsidRPr="00F47AB7" w:rsidRDefault="004E51EA" w:rsidP="00DC0C7B">
            <w:pPr>
              <w:pStyle w:val="af6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lastRenderedPageBreak/>
              <w:t>Steve is eager to please the teacher.</w:t>
            </w:r>
          </w:p>
          <w:p w14:paraId="0399A410" w14:textId="77777777" w:rsidR="004E51EA" w:rsidRPr="00F47AB7" w:rsidRDefault="004E51EA" w:rsidP="00DC0C7B">
            <w:pPr>
              <w:pStyle w:val="af6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Please, feel free to leave.</w:t>
            </w:r>
          </w:p>
          <w:p w14:paraId="3837B349" w14:textId="77777777" w:rsidR="004E51EA" w:rsidRPr="00F47AB7" w:rsidRDefault="004E51EA" w:rsidP="00DC0C7B">
            <w:pPr>
              <w:pStyle w:val="af6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It’s extremely sweet to Lea.</w:t>
            </w:r>
          </w:p>
          <w:p w14:paraId="4BE5B735" w14:textId="77777777" w:rsidR="004E51EA" w:rsidRPr="00F47AB7" w:rsidRDefault="004E51EA" w:rsidP="00DC0C7B">
            <w:pPr>
              <w:pStyle w:val="af6"/>
              <w:numPr>
                <w:ilvl w:val="0"/>
                <w:numId w:val="7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I’ll treat Jean to peach ice-cream.</w:t>
            </w:r>
          </w:p>
          <w:p w14:paraId="46B2553A" w14:textId="77777777" w:rsidR="004E51EA" w:rsidRPr="00F47AB7" w:rsidRDefault="004E51EA" w:rsidP="004E51EA">
            <w:pPr>
              <w:tabs>
                <w:tab w:val="left" w:pos="271"/>
              </w:tabs>
              <w:rPr>
                <w:b/>
                <w:lang w:val="en-US"/>
              </w:rPr>
            </w:pPr>
          </w:p>
          <w:p w14:paraId="427C7E44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[ɔ] - [ɔ:]</w:t>
            </w:r>
          </w:p>
          <w:p w14:paraId="3D04DBA2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Transcribe and read the following sentences:</w:t>
            </w:r>
          </w:p>
          <w:p w14:paraId="7E6AA306" w14:textId="77777777" w:rsidR="004E51EA" w:rsidRPr="00F47AB7" w:rsidRDefault="004E51EA" w:rsidP="00DC0C7B">
            <w:pPr>
              <w:pStyle w:val="af6"/>
              <w:numPr>
                <w:ilvl w:val="0"/>
                <w:numId w:val="9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Not for toffies!</w:t>
            </w:r>
          </w:p>
          <w:p w14:paraId="5BFD20D4" w14:textId="77777777" w:rsidR="004E51EA" w:rsidRPr="00F47AB7" w:rsidRDefault="004E51EA" w:rsidP="00DC0C7B">
            <w:pPr>
              <w:pStyle w:val="af6"/>
              <w:numPr>
                <w:ilvl w:val="0"/>
                <w:numId w:val="9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What a lot of nonsense</w:t>
            </w:r>
          </w:p>
          <w:p w14:paraId="18E14467" w14:textId="77777777" w:rsidR="004E51EA" w:rsidRPr="00F47AB7" w:rsidRDefault="004E51EA" w:rsidP="00DC0C7B">
            <w:pPr>
              <w:pStyle w:val="af6"/>
              <w:numPr>
                <w:ilvl w:val="0"/>
                <w:numId w:val="9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Rod wants coffee strong.</w:t>
            </w:r>
          </w:p>
          <w:p w14:paraId="1509DFAA" w14:textId="77777777" w:rsidR="004E51EA" w:rsidRPr="00F47AB7" w:rsidRDefault="004E51EA" w:rsidP="00DC0C7B">
            <w:pPr>
              <w:pStyle w:val="af6"/>
              <w:numPr>
                <w:ilvl w:val="0"/>
                <w:numId w:val="9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Tom often got into hot water!</w:t>
            </w:r>
          </w:p>
          <w:p w14:paraId="36D631BC" w14:textId="77777777" w:rsidR="004E51EA" w:rsidRPr="00F47AB7" w:rsidRDefault="004E51EA" w:rsidP="00DC0C7B">
            <w:pPr>
              <w:pStyle w:val="af6"/>
              <w:numPr>
                <w:ilvl w:val="0"/>
                <w:numId w:val="9"/>
              </w:numPr>
              <w:tabs>
                <w:tab w:val="left" w:pos="271"/>
              </w:tabs>
              <w:spacing w:line="240" w:lineRule="auto"/>
              <w:ind w:left="129" w:hanging="129"/>
              <w:contextualSpacing/>
              <w:rPr>
                <w:b/>
              </w:rPr>
            </w:pPr>
            <w:r w:rsidRPr="00F47AB7">
              <w:t>Will you be gone long John?</w:t>
            </w:r>
          </w:p>
          <w:p w14:paraId="523EBCE2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Transcribe and read the following sentences:</w:t>
            </w:r>
          </w:p>
          <w:p w14:paraId="4BE0FDCC" w14:textId="77777777" w:rsidR="004E51EA" w:rsidRPr="00F47AB7" w:rsidRDefault="004E51EA" w:rsidP="00DC0C7B">
            <w:pPr>
              <w:pStyle w:val="af6"/>
              <w:numPr>
                <w:ilvl w:val="0"/>
                <w:numId w:val="10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Cora adores small talk.</w:t>
            </w:r>
          </w:p>
          <w:p w14:paraId="117550D5" w14:textId="77777777" w:rsidR="004E51EA" w:rsidRPr="00F47AB7" w:rsidRDefault="004E51EA" w:rsidP="00DC0C7B">
            <w:pPr>
              <w:pStyle w:val="af6"/>
              <w:numPr>
                <w:ilvl w:val="0"/>
                <w:numId w:val="10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Nora left shortly before dawn.</w:t>
            </w:r>
          </w:p>
          <w:p w14:paraId="5CAAA710" w14:textId="77777777" w:rsidR="004E51EA" w:rsidRPr="00F47AB7" w:rsidRDefault="004E51EA" w:rsidP="00DC0C7B">
            <w:pPr>
              <w:pStyle w:val="af6"/>
              <w:numPr>
                <w:ilvl w:val="0"/>
                <w:numId w:val="10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Call me at a quarter to four.</w:t>
            </w:r>
          </w:p>
          <w:p w14:paraId="19D7E6AF" w14:textId="77777777" w:rsidR="004E51EA" w:rsidRPr="00F47AB7" w:rsidRDefault="004E51EA" w:rsidP="00DC0C7B">
            <w:pPr>
              <w:pStyle w:val="af6"/>
              <w:numPr>
                <w:ilvl w:val="0"/>
                <w:numId w:val="10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Forewarned is forearmed.</w:t>
            </w:r>
          </w:p>
          <w:p w14:paraId="0AB98133" w14:textId="77777777" w:rsidR="004E51EA" w:rsidRPr="00F47AB7" w:rsidRDefault="004E51EA" w:rsidP="00DC0C7B">
            <w:pPr>
              <w:pStyle w:val="af6"/>
              <w:numPr>
                <w:ilvl w:val="0"/>
                <w:numId w:val="10"/>
              </w:numPr>
              <w:tabs>
                <w:tab w:val="left" w:pos="271"/>
              </w:tabs>
              <w:spacing w:line="240" w:lineRule="auto"/>
              <w:ind w:left="0" w:firstLine="0"/>
              <w:contextualSpacing/>
              <w:rPr>
                <w:b/>
              </w:rPr>
            </w:pPr>
            <w:r w:rsidRPr="00F47AB7">
              <w:t>August called his small but disorderly audience to order.</w:t>
            </w:r>
          </w:p>
          <w:p w14:paraId="099E28CB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[u] – [u:]</w:t>
            </w:r>
          </w:p>
          <w:p w14:paraId="138FAE1E" w14:textId="77777777" w:rsidR="004E51EA" w:rsidRPr="00F47AB7" w:rsidRDefault="004E51EA" w:rsidP="004E51EA">
            <w:pPr>
              <w:rPr>
                <w:b/>
                <w:lang w:val="en-US"/>
              </w:rPr>
            </w:pPr>
            <w:r w:rsidRPr="00F47AB7">
              <w:rPr>
                <w:lang w:val="en-US"/>
              </w:rPr>
              <w:t>Transcribe and read the following sentences:</w:t>
            </w:r>
          </w:p>
          <w:p w14:paraId="0A177B7C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It looks good.</w:t>
            </w:r>
          </w:p>
          <w:p w14:paraId="41E8FB92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Here’s your cook-book.</w:t>
            </w:r>
          </w:p>
          <w:p w14:paraId="2207DA5F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proofErr w:type="spellStart"/>
            <w:r w:rsidRPr="00F47AB7">
              <w:t>Woolner</w:t>
            </w:r>
            <w:proofErr w:type="spellEnd"/>
            <w:r w:rsidRPr="00F47AB7">
              <w:t xml:space="preserve"> refused to put foot out.</w:t>
            </w:r>
          </w:p>
          <w:p w14:paraId="2251292F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 xml:space="preserve">Would you help the </w:t>
            </w:r>
            <w:proofErr w:type="gramStart"/>
            <w:r w:rsidRPr="00F47AB7">
              <w:t>woman ,</w:t>
            </w:r>
            <w:proofErr w:type="gramEnd"/>
            <w:r w:rsidRPr="00F47AB7">
              <w:t xml:space="preserve"> if you could?</w:t>
            </w:r>
          </w:p>
          <w:p w14:paraId="1EA5AC2B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If only Foot should pull through.</w:t>
            </w:r>
          </w:p>
          <w:p w14:paraId="54CABB05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Transcribe and read the following sentences:</w:t>
            </w:r>
          </w:p>
          <w:p w14:paraId="0075A103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Trudie is too busy doing the rooms.</w:t>
            </w:r>
          </w:p>
          <w:p w14:paraId="3BAE9CAC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Ruth can’t say boo to a goose.</w:t>
            </w:r>
          </w:p>
          <w:p w14:paraId="34BD4F3F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Don’t you be too soon, Bruce.</w:t>
            </w:r>
          </w:p>
          <w:p w14:paraId="5D96043E" w14:textId="77777777" w:rsidR="004E51EA" w:rsidRPr="0089710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</w:pPr>
            <w:r w:rsidRPr="00F47AB7">
              <w:t>Lou grew too big for his boots.</w:t>
            </w:r>
          </w:p>
          <w:p w14:paraId="5F2DAEFD" w14:textId="77777777" w:rsidR="004E51EA" w:rsidRPr="00F47AB7" w:rsidRDefault="004E51EA" w:rsidP="00DC0C7B">
            <w:pPr>
              <w:pStyle w:val="af6"/>
              <w:numPr>
                <w:ilvl w:val="0"/>
                <w:numId w:val="13"/>
              </w:numPr>
              <w:tabs>
                <w:tab w:val="left" w:pos="412"/>
              </w:tabs>
              <w:spacing w:line="240" w:lineRule="auto"/>
              <w:ind w:left="554" w:hanging="554"/>
              <w:contextualSpacing/>
              <w:rPr>
                <w:b/>
              </w:rPr>
            </w:pPr>
            <w:r w:rsidRPr="00F47AB7">
              <w:t>Prue knew who’s who.</w:t>
            </w:r>
          </w:p>
          <w:p w14:paraId="769F1266" w14:textId="77777777" w:rsidR="004E51EA" w:rsidRPr="00F47AB7" w:rsidRDefault="004E51EA" w:rsidP="004E51EA">
            <w:pPr>
              <w:tabs>
                <w:tab w:val="left" w:pos="851"/>
              </w:tabs>
              <w:rPr>
                <w:rStyle w:val="FontStyle20"/>
                <w:lang w:val="en-US"/>
              </w:rPr>
            </w:pPr>
          </w:p>
        </w:tc>
      </w:tr>
      <w:tr w:rsidR="004E51EA" w:rsidRPr="00F47AB7" w14:paraId="48E83C6E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C77ABB" w14:textId="77777777" w:rsidR="004E51EA" w:rsidRPr="00F47AB7" w:rsidRDefault="004E51EA" w:rsidP="006D224A">
            <w:pPr>
              <w:ind w:firstLine="0"/>
            </w:pPr>
            <w:r w:rsidRPr="00F47AB7">
              <w:lastRenderedPageBreak/>
              <w:t>Владеть</w:t>
            </w:r>
          </w:p>
        </w:tc>
        <w:tc>
          <w:tcPr>
            <w:tcW w:w="1357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BC0EEE" w14:textId="77777777" w:rsidR="004E51EA" w:rsidRPr="00F47AB7" w:rsidRDefault="004E51EA" w:rsidP="006D224A">
            <w:pPr>
              <w:ind w:firstLine="0"/>
              <w:rPr>
                <w:highlight w:val="yellow"/>
              </w:rPr>
            </w:pPr>
            <w:r w:rsidRPr="00F47AB7">
              <w:t xml:space="preserve">практическими навыками использования </w:t>
            </w:r>
            <w:r w:rsidR="006D224A" w:rsidRPr="007E0471">
              <w:t>основ</w:t>
            </w:r>
            <w:r w:rsidR="006D224A">
              <w:t>ных</w:t>
            </w:r>
            <w:r w:rsidR="006D224A" w:rsidRPr="007E0471">
              <w:t xml:space="preserve"> фонетически</w:t>
            </w:r>
            <w:r w:rsidR="006D224A">
              <w:t>х</w:t>
            </w:r>
            <w:r w:rsidR="006D224A" w:rsidRPr="00636D0A">
              <w:t>, лексически</w:t>
            </w:r>
            <w:r w:rsidR="006D224A">
              <w:t>х</w:t>
            </w:r>
            <w:r w:rsidR="006D224A" w:rsidRPr="00636D0A">
              <w:t>, грамматически</w:t>
            </w:r>
            <w:r w:rsidR="006D224A">
              <w:t>х</w:t>
            </w:r>
            <w:r w:rsidR="006D224A" w:rsidRPr="00636D0A">
              <w:t>, слово</w:t>
            </w:r>
            <w:r w:rsidR="006D224A">
              <w:t>образовательных</w:t>
            </w:r>
            <w:r w:rsidR="006D224A" w:rsidRPr="00636D0A">
              <w:t xml:space="preserve"> явле</w:t>
            </w:r>
            <w:r w:rsidR="006D224A">
              <w:t xml:space="preserve">ния в </w:t>
            </w:r>
            <w:r w:rsidR="00C24BCA">
              <w:t xml:space="preserve">устной </w:t>
            </w:r>
            <w:r w:rsidR="006D224A">
              <w:t>речи.</w:t>
            </w:r>
          </w:p>
        </w:tc>
        <w:tc>
          <w:tcPr>
            <w:tcW w:w="2831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95A6BC" w14:textId="77777777" w:rsidR="004E51EA" w:rsidRPr="00F47AB7" w:rsidRDefault="004E51EA" w:rsidP="004E51EA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rPr>
                <w:b/>
                <w:spacing w:val="-4"/>
                <w:lang w:val="en-US" w:eastAsia="ar-SA"/>
              </w:rPr>
            </w:pPr>
            <w:r w:rsidRPr="00F47AB7">
              <w:rPr>
                <w:b/>
                <w:spacing w:val="-4"/>
                <w:lang w:val="en-US" w:eastAsia="ar-SA"/>
              </w:rPr>
              <w:t>Practise the dialogue, imitating the pronunciation and intonation. Learn the dialogue by heart.</w:t>
            </w:r>
          </w:p>
          <w:p w14:paraId="7D2A783F" w14:textId="77777777" w:rsidR="004E51EA" w:rsidRPr="00F47AB7" w:rsidRDefault="004E51EA" w:rsidP="004E51EA">
            <w:pPr>
              <w:suppressAutoHyphens/>
              <w:outlineLvl w:val="0"/>
              <w:rPr>
                <w:lang w:val="en-US" w:eastAsia="ar-SA"/>
              </w:rPr>
            </w:pPr>
            <w:r w:rsidRPr="00F47AB7">
              <w:rPr>
                <w:lang w:val="en-US" w:eastAsia="ar-SA"/>
              </w:rPr>
              <w:t>Dialogue 1</w:t>
            </w:r>
          </w:p>
          <w:p w14:paraId="61541620" w14:textId="77777777" w:rsidR="004E51EA" w:rsidRPr="00F47AB7" w:rsidRDefault="004E51EA" w:rsidP="004E51EA">
            <w:pPr>
              <w:suppressAutoHyphens/>
              <w:rPr>
                <w:lang w:val="en-US" w:eastAsia="ar-SA"/>
              </w:rPr>
            </w:pPr>
            <w:r w:rsidRPr="00F47AB7">
              <w:rPr>
                <w:lang w:val="en-US" w:eastAsia="ar-SA"/>
              </w:rPr>
              <w:t>It’s eerie in here</w:t>
            </w:r>
          </w:p>
          <w:p w14:paraId="71E1B299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</w:p>
          <w:p w14:paraId="7A8D83C6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Aaron:</w:t>
            </w:r>
            <w:r w:rsidRPr="00F47AB7">
              <w:rPr>
                <w:lang w:val="en-US" w:eastAsia="ar-SA"/>
              </w:rPr>
              <w:tab/>
              <w:t>Oh Piers, it’s eerie in here – there’s  a sort of mysterious atmosphere  - as if nobody’s been here for years.</w:t>
            </w:r>
          </w:p>
          <w:p w14:paraId="22054E39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lastRenderedPageBreak/>
              <w:t>Piers:</w:t>
            </w:r>
            <w:r w:rsidRPr="00F47AB7">
              <w:rPr>
                <w:lang w:val="en-US" w:eastAsia="ar-SA"/>
              </w:rPr>
              <w:tab/>
              <w:t>That’s queer. Look, Aaron – over there. There’s a weird light, like hundreds of pairs of eyes staring. I think we’re in some animal’s lair.</w:t>
            </w:r>
          </w:p>
          <w:p w14:paraId="4096ADF5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Aaron:</w:t>
            </w:r>
            <w:r w:rsidRPr="00F47AB7">
              <w:rPr>
                <w:lang w:val="en-US" w:eastAsia="ar-SA"/>
              </w:rPr>
              <w:tab/>
              <w:t>Where?</w:t>
            </w:r>
          </w:p>
          <w:p w14:paraId="6F9C7441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Piers:</w:t>
            </w:r>
            <w:r w:rsidRPr="00F47AB7">
              <w:rPr>
                <w:lang w:val="en-US" w:eastAsia="ar-SA"/>
              </w:rPr>
              <w:tab/>
              <w:t>There. They’re coming nearer. My God, Aaron, they’re giant bats.</w:t>
            </w:r>
          </w:p>
          <w:p w14:paraId="6024E32A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Aaron:</w:t>
            </w:r>
            <w:r w:rsidRPr="00F47AB7">
              <w:rPr>
                <w:lang w:val="en-US" w:eastAsia="ar-SA"/>
              </w:rPr>
              <w:tab/>
            </w:r>
            <w:r w:rsidRPr="00F47AB7">
              <w:rPr>
                <w:lang w:val="en-US" w:eastAsia="ar-SA"/>
              </w:rPr>
              <w:tab/>
              <w:t>Oh no! I can feel them in my hair. They’re tearing my beard! I can bear it, Piers.</w:t>
            </w:r>
          </w:p>
          <w:p w14:paraId="022B9E59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Piers:</w:t>
            </w:r>
            <w:r w:rsidRPr="00F47AB7">
              <w:rPr>
                <w:lang w:val="en-US" w:eastAsia="ar-SA"/>
              </w:rPr>
              <w:tab/>
              <w:t>What if they’re vampires? They’re everywhere. Let’s get out of here. We could try and climb higher.</w:t>
            </w:r>
          </w:p>
          <w:p w14:paraId="5E6678DF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Aaron:</w:t>
            </w:r>
            <w:r w:rsidRPr="00F47AB7">
              <w:rPr>
                <w:lang w:val="en-US" w:eastAsia="ar-SA"/>
              </w:rPr>
              <w:tab/>
              <w:t>No fear! I’m not going anywhere, I’m staying here.</w:t>
            </w:r>
          </w:p>
          <w:p w14:paraId="1C37FA3A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Piers:</w:t>
            </w:r>
            <w:r w:rsidRPr="00F47AB7">
              <w:rPr>
                <w:lang w:val="en-US" w:eastAsia="ar-SA"/>
              </w:rPr>
              <w:tab/>
              <w:t>Aaron! There’s a kind of iron staircase. Over here. Only take care. There’s a sheer drop.</w:t>
            </w:r>
          </w:p>
          <w:p w14:paraId="2A874D2D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ab/>
              <w:t>(</w:t>
            </w:r>
            <w:r w:rsidRPr="00F47AB7">
              <w:rPr>
                <w:i/>
                <w:lang w:val="en-US" w:eastAsia="ar-SA"/>
              </w:rPr>
              <w:t>sounds of painting</w:t>
            </w:r>
            <w:r w:rsidRPr="00F47AB7">
              <w:rPr>
                <w:lang w:val="en-US" w:eastAsia="ar-SA"/>
              </w:rPr>
              <w:t>)</w:t>
            </w:r>
          </w:p>
          <w:p w14:paraId="23A8837A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Aaron:</w:t>
            </w:r>
            <w:r w:rsidRPr="00F47AB7">
              <w:rPr>
                <w:lang w:val="en-US" w:eastAsia="ar-SA"/>
              </w:rPr>
              <w:tab/>
              <w:t>God, I’m weary. We must have been climbing these stairs for hours.</w:t>
            </w:r>
          </w:p>
          <w:p w14:paraId="12C8A7C7" w14:textId="77777777" w:rsidR="004E51EA" w:rsidRPr="00F47AB7" w:rsidRDefault="004E51EA" w:rsidP="004E51EA">
            <w:pPr>
              <w:suppressAutoHyphens/>
              <w:rPr>
                <w:rStyle w:val="FontStyle20"/>
                <w:b/>
                <w:lang w:val="en-US"/>
              </w:rPr>
            </w:pPr>
            <w:r w:rsidRPr="00F47AB7">
              <w:rPr>
                <w:lang w:val="en-US" w:eastAsia="ar-SA"/>
              </w:rPr>
              <w:t>Piers:</w:t>
            </w:r>
            <w:r w:rsidRPr="00F47AB7">
              <w:rPr>
                <w:lang w:val="en-US" w:eastAsia="ar-SA"/>
              </w:rPr>
              <w:tab/>
              <w:t>Cheer up, Aaron, I can see a square of light and smell fresh air and flowers. We’re nearly there!</w:t>
            </w:r>
          </w:p>
          <w:p w14:paraId="36D94992" w14:textId="77777777" w:rsidR="004E51EA" w:rsidRPr="00F47AB7" w:rsidRDefault="004E51EA" w:rsidP="004E51EA">
            <w:pPr>
              <w:tabs>
                <w:tab w:val="left" w:pos="851"/>
              </w:tabs>
              <w:rPr>
                <w:rStyle w:val="FontStyle20"/>
                <w:b/>
                <w:lang w:val="en-US"/>
              </w:rPr>
            </w:pPr>
          </w:p>
        </w:tc>
      </w:tr>
      <w:tr w:rsidR="004E51EA" w:rsidRPr="00F47AB7" w14:paraId="488FCA90" w14:textId="77777777" w:rsidTr="004E51EA">
        <w:trPr>
          <w:trHeight w:val="446"/>
        </w:trPr>
        <w:tc>
          <w:tcPr>
            <w:tcW w:w="5000" w:type="pct"/>
            <w:gridSpan w:val="3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63325D" w14:textId="77777777" w:rsidR="004E51EA" w:rsidRPr="00F47AB7" w:rsidRDefault="00E82567" w:rsidP="009417B1">
            <w:pPr>
              <w:rPr>
                <w:b/>
              </w:rPr>
            </w:pPr>
            <w:r w:rsidRPr="00D13D4F">
              <w:rPr>
                <w:b/>
              </w:rPr>
              <w:lastRenderedPageBreak/>
              <w:t>ОПК-7</w:t>
            </w:r>
            <w:r>
              <w:t xml:space="preserve"> с</w:t>
            </w:r>
            <w:r w:rsidRPr="00636D0A">
              <w:t>пособность свободно выражать свои мысли, адекватно используя разнообразные языковые средства с целью выделения релевантной информации</w:t>
            </w:r>
            <w:r>
              <w:t>.</w:t>
            </w:r>
          </w:p>
        </w:tc>
      </w:tr>
      <w:tr w:rsidR="004E51EA" w:rsidRPr="00566DE6" w14:paraId="6980AA2F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5AD9AB" w14:textId="77777777" w:rsidR="004E51EA" w:rsidRPr="00897107" w:rsidRDefault="00BF0170" w:rsidP="00E82567">
            <w:pPr>
              <w:tabs>
                <w:tab w:val="left" w:pos="851"/>
              </w:tabs>
              <w:ind w:firstLine="0"/>
            </w:pPr>
            <w:r>
              <w:t>З</w:t>
            </w:r>
            <w:r w:rsidR="004E51EA" w:rsidRPr="00897107">
              <w:t>нать</w:t>
            </w:r>
          </w:p>
        </w:tc>
        <w:tc>
          <w:tcPr>
            <w:tcW w:w="1357" w:type="pct"/>
          </w:tcPr>
          <w:p w14:paraId="6B5D496A" w14:textId="77777777" w:rsidR="004E51EA" w:rsidRPr="00F47AB7" w:rsidRDefault="00E82567" w:rsidP="00E82567">
            <w:pPr>
              <w:ind w:firstLine="0"/>
              <w:rPr>
                <w:b/>
              </w:rPr>
            </w:pPr>
            <w:r w:rsidRPr="00636D0A">
              <w:t>разнообразные языковые средства с целью выделения релевантной информации</w:t>
            </w:r>
            <w:r>
              <w:t>.</w:t>
            </w:r>
          </w:p>
        </w:tc>
        <w:tc>
          <w:tcPr>
            <w:tcW w:w="2831" w:type="pct"/>
          </w:tcPr>
          <w:p w14:paraId="74D64E9B" w14:textId="77777777" w:rsidR="004E51EA" w:rsidRPr="00F47AB7" w:rsidRDefault="004E51EA" w:rsidP="004E51EA">
            <w:pPr>
              <w:shd w:val="clear" w:color="auto" w:fill="FFFFFF"/>
              <w:tabs>
                <w:tab w:val="left" w:pos="284"/>
              </w:tabs>
              <w:suppressAutoHyphens/>
              <w:rPr>
                <w:b/>
                <w:lang w:val="en-US"/>
              </w:rPr>
            </w:pPr>
            <w:r w:rsidRPr="00F47AB7">
              <w:rPr>
                <w:b/>
              </w:rPr>
              <w:t>Переченьтеоретическихвопросов</w:t>
            </w:r>
            <w:r w:rsidRPr="00F47AB7">
              <w:rPr>
                <w:b/>
                <w:lang w:val="en-US"/>
              </w:rPr>
              <w:t>:</w:t>
            </w:r>
          </w:p>
          <w:p w14:paraId="5C928E1D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 w:rsidRPr="00F47AB7">
              <w:rPr>
                <w:rFonts w:ascii="Times New Roman" w:hAnsi="Times New Roman"/>
                <w:sz w:val="24"/>
                <w:szCs w:val="24"/>
              </w:rPr>
              <w:t>э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[ǽ]?</w:t>
            </w:r>
          </w:p>
          <w:p w14:paraId="7D62C779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 w:rsidRPr="00F47AB7">
              <w:rPr>
                <w:rFonts w:ascii="Times New Roman" w:hAnsi="Times New Roman"/>
                <w:sz w:val="24"/>
                <w:szCs w:val="24"/>
              </w:rPr>
              <w:t>в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[w]?</w:t>
            </w:r>
          </w:p>
          <w:p w14:paraId="518B5E19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 w:rsidRPr="00F47AB7">
              <w:rPr>
                <w:rFonts w:ascii="Times New Roman" w:hAnsi="Times New Roman"/>
                <w:sz w:val="24"/>
                <w:szCs w:val="24"/>
              </w:rPr>
              <w:t>р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[r]?</w:t>
            </w:r>
          </w:p>
          <w:p w14:paraId="6AA5C9B5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is the difference between the articulation of Russian sound [</w:t>
            </w:r>
            <w:r w:rsidRPr="00F47AB7">
              <w:rPr>
                <w:rFonts w:ascii="Times New Roman" w:hAnsi="Times New Roman"/>
                <w:sz w:val="24"/>
                <w:szCs w:val="24"/>
              </w:rPr>
              <w:t>б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 the articulation of English sound [b]?</w:t>
            </w:r>
          </w:p>
          <w:p w14:paraId="753822C8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Is there sound [ɳ] in the Russian language? Describe the articulation of [ɳ].</w:t>
            </w:r>
          </w:p>
          <w:p w14:paraId="059B406E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Is there sound [θ] in the Russian language? Describe the articulation of [θ].</w:t>
            </w:r>
          </w:p>
          <w:p w14:paraId="3003737C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Is there sound [</w:t>
            </w:r>
            <w:r w:rsidRPr="00F47AB7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 in the Russian language? Describe the articulation of [</w:t>
            </w:r>
            <w:r w:rsidRPr="00F47AB7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>ð</w:t>
            </w: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14:paraId="0F722661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What are the peculiarities of pronunciation of affricates [ʧ]- [ʤ]?</w:t>
            </w:r>
          </w:p>
          <w:p w14:paraId="293711E9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[e] and the articulation </w:t>
            </w:r>
            <w:proofErr w:type="gram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[ǽ]?</w:t>
            </w:r>
          </w:p>
          <w:p w14:paraId="40B6D3BD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the difference between the articulation of sound [a:] and the articulation </w:t>
            </w:r>
            <w:proofErr w:type="gram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of  sound</w:t>
            </w:r>
            <w:proofErr w:type="gram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[Λ]?</w:t>
            </w:r>
          </w:p>
          <w:p w14:paraId="40E5C710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consonants sounds followed by [r]?</w:t>
            </w:r>
          </w:p>
          <w:p w14:paraId="4A127CA4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is special in pronunciation of two, three or sometimes four consecutive consonant sounds with no vowel in between, such </w:t>
            </w:r>
            <w:proofErr w:type="gram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as  [</w:t>
            </w:r>
            <w:proofErr w:type="gram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str]; [</w:t>
            </w:r>
            <w:proofErr w:type="spell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ksp</w:t>
            </w:r>
            <w:proofErr w:type="spell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]?</w:t>
            </w:r>
          </w:p>
          <w:p w14:paraId="42447286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What are the peculiarities of pronunciation of the vowels in unstressed syllables («shwa-sound»)?</w:t>
            </w:r>
          </w:p>
          <w:p w14:paraId="56EA5B71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diphthongs. Give examples.</w:t>
            </w:r>
          </w:p>
          <w:p w14:paraId="77C2D2F1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monophthongs. Give examples.</w:t>
            </w:r>
          </w:p>
          <w:p w14:paraId="0823600A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Give the definition of diphthongoids. Give examples.</w:t>
            </w:r>
          </w:p>
          <w:p w14:paraId="5028161B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are the peculiarities of the pronunciation </w:t>
            </w:r>
            <w:proofErr w:type="gram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of  triphthongs</w:t>
            </w:r>
            <w:proofErr w:type="gram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[</w:t>
            </w:r>
            <w:proofErr w:type="spell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aiə</w:t>
            </w:r>
            <w:proofErr w:type="spell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], [</w:t>
            </w:r>
            <w:proofErr w:type="spellStart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auə</w:t>
            </w:r>
            <w:proofErr w:type="spellEnd"/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].</w:t>
            </w:r>
          </w:p>
          <w:p w14:paraId="2CE4E5AC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Which sounds are the most difficult to pronounce for you?</w:t>
            </w:r>
          </w:p>
          <w:p w14:paraId="644BC57C" w14:textId="77777777" w:rsidR="004E51EA" w:rsidRPr="00F47AB7" w:rsidRDefault="004E51EA" w:rsidP="00DC0C7B">
            <w:pPr>
              <w:pStyle w:val="afb"/>
              <w:numPr>
                <w:ilvl w:val="0"/>
                <w:numId w:val="12"/>
              </w:numPr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7AB7">
              <w:rPr>
                <w:rFonts w:ascii="Times New Roman" w:hAnsi="Times New Roman"/>
                <w:sz w:val="24"/>
                <w:szCs w:val="24"/>
                <w:lang w:val="en-US"/>
              </w:rPr>
              <w:t>Which sounds are the easiest to pronounce for you?</w:t>
            </w:r>
          </w:p>
          <w:p w14:paraId="49E40342" w14:textId="77777777" w:rsidR="004E51EA" w:rsidRPr="00897107" w:rsidRDefault="004E51EA" w:rsidP="00DC0C7B">
            <w:pPr>
              <w:pStyle w:val="afb"/>
              <w:numPr>
                <w:ilvl w:val="0"/>
                <w:numId w:val="12"/>
              </w:numPr>
              <w:suppressAutoHyphens/>
              <w:ind w:left="345" w:hanging="345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897107">
              <w:rPr>
                <w:rFonts w:ascii="Times New Roman" w:hAnsi="Times New Roman"/>
                <w:sz w:val="24"/>
                <w:szCs w:val="24"/>
                <w:lang w:val="en-US"/>
              </w:rPr>
              <w:t>What do you do to develop/ improve your phonetic skills?</w:t>
            </w:r>
          </w:p>
          <w:p w14:paraId="4B5DD351" w14:textId="77777777" w:rsidR="004E51EA" w:rsidRPr="00F47AB7" w:rsidRDefault="004E51EA" w:rsidP="004E51EA">
            <w:pPr>
              <w:tabs>
                <w:tab w:val="left" w:pos="851"/>
              </w:tabs>
              <w:rPr>
                <w:b/>
                <w:lang w:val="en-US"/>
              </w:rPr>
            </w:pPr>
          </w:p>
        </w:tc>
      </w:tr>
      <w:tr w:rsidR="004E51EA" w:rsidRPr="00516979" w14:paraId="5A9D8541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0DAC29" w14:textId="77777777" w:rsidR="004E51EA" w:rsidRPr="00897107" w:rsidRDefault="004E51EA" w:rsidP="00E82567">
            <w:pPr>
              <w:tabs>
                <w:tab w:val="left" w:pos="851"/>
              </w:tabs>
              <w:ind w:firstLine="0"/>
            </w:pPr>
            <w:r w:rsidRPr="00897107">
              <w:lastRenderedPageBreak/>
              <w:t>Уметь</w:t>
            </w:r>
          </w:p>
        </w:tc>
        <w:tc>
          <w:tcPr>
            <w:tcW w:w="1357" w:type="pct"/>
          </w:tcPr>
          <w:p w14:paraId="0F9267A1" w14:textId="77777777" w:rsidR="004E51EA" w:rsidRPr="00F47AB7" w:rsidRDefault="004E51EA" w:rsidP="00E82567">
            <w:pPr>
              <w:ind w:firstLine="0"/>
              <w:rPr>
                <w:b/>
              </w:rPr>
            </w:pPr>
            <w:r w:rsidRPr="00F47AB7">
              <w:t xml:space="preserve">использовать </w:t>
            </w:r>
            <w:r w:rsidR="00E82567" w:rsidRPr="00636D0A">
              <w:t>разнообразные языковые средства с целью выделения релевантной информации</w:t>
            </w:r>
            <w:r w:rsidR="00E82567">
              <w:t>.</w:t>
            </w:r>
          </w:p>
        </w:tc>
        <w:tc>
          <w:tcPr>
            <w:tcW w:w="2831" w:type="pct"/>
          </w:tcPr>
          <w:p w14:paraId="7E9E50F1" w14:textId="77777777" w:rsidR="004E51EA" w:rsidRPr="00783C45" w:rsidRDefault="004E51EA" w:rsidP="00783C45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83C4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Комплекс фонетических упражнений, направленных на формирование навыка произношения звуков изолированно и в потоке речи, а также навыка интонирования:</w:t>
            </w:r>
          </w:p>
          <w:p w14:paraId="1A943C5E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b/>
                <w:lang w:val="en-US" w:eastAsia="ar-SA"/>
              </w:rPr>
              <w:t xml:space="preserve">Practice1    </w:t>
            </w:r>
          </w:p>
          <w:p w14:paraId="43DC9DB7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b/>
                <w:lang w:val="en-US" w:eastAsia="ar-SA"/>
              </w:rPr>
              <w:t>Try to say these with a regular rhythm, like a chant:</w:t>
            </w:r>
          </w:p>
          <w:p w14:paraId="019B5ED5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 xml:space="preserve">What we want is </w:t>
            </w:r>
            <w:proofErr w:type="spellStart"/>
            <w:r w:rsidRPr="00F47AB7">
              <w:rPr>
                <w:lang w:val="en-US" w:eastAsia="ar-SA"/>
              </w:rPr>
              <w:t>Watneys</w:t>
            </w:r>
            <w:proofErr w:type="spellEnd"/>
            <w:r w:rsidRPr="00F47AB7">
              <w:rPr>
                <w:lang w:val="en-US" w:eastAsia="ar-SA"/>
              </w:rPr>
              <w:t>.</w:t>
            </w:r>
          </w:p>
          <w:p w14:paraId="4091D3B1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What we want is top of the Pops.</w:t>
            </w:r>
          </w:p>
          <w:p w14:paraId="3572FDA0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What we want is to stop the rot.</w:t>
            </w:r>
          </w:p>
          <w:p w14:paraId="1778BDA4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What we want is a holiday in Scotland.</w:t>
            </w:r>
          </w:p>
          <w:p w14:paraId="0E10003E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What we want’s a proper copper on the job.</w:t>
            </w:r>
          </w:p>
          <w:p w14:paraId="16E5FED4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</w:p>
          <w:p w14:paraId="106DB641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b/>
                <w:lang w:val="en-US" w:eastAsia="ar-SA"/>
              </w:rPr>
              <w:t>Practice2</w:t>
            </w:r>
          </w:p>
          <w:p w14:paraId="5BF587AB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b/>
                <w:lang w:val="en-US" w:eastAsia="ar-SA"/>
              </w:rPr>
              <w:t>Which word in each of these place names has the main stress?</w:t>
            </w:r>
          </w:p>
          <w:p w14:paraId="7562A3D4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 xml:space="preserve">Onslow Square                    </w:t>
            </w:r>
            <w:proofErr w:type="spellStart"/>
            <w:r w:rsidRPr="00F47AB7">
              <w:rPr>
                <w:lang w:val="en-US" w:eastAsia="ar-SA"/>
              </w:rPr>
              <w:t>Notting</w:t>
            </w:r>
            <w:proofErr w:type="spellEnd"/>
            <w:r w:rsidRPr="00F47AB7">
              <w:rPr>
                <w:lang w:val="en-US" w:eastAsia="ar-SA"/>
              </w:rPr>
              <w:t xml:space="preserve">  Hill Gate           </w:t>
            </w:r>
            <w:proofErr w:type="spellStart"/>
            <w:r w:rsidRPr="00F47AB7">
              <w:rPr>
                <w:lang w:val="en-US" w:eastAsia="ar-SA"/>
              </w:rPr>
              <w:t>Sollihul</w:t>
            </w:r>
            <w:proofErr w:type="spellEnd"/>
            <w:r w:rsidRPr="00F47AB7">
              <w:rPr>
                <w:lang w:val="en-US" w:eastAsia="ar-SA"/>
              </w:rPr>
              <w:t xml:space="preserve"> Circus</w:t>
            </w:r>
          </w:p>
          <w:p w14:paraId="6433EDC1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Cromarty Gardens               Connemara Crescent      Gossip’s Row</w:t>
            </w:r>
          </w:p>
          <w:p w14:paraId="3734FB20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 xml:space="preserve">Hot Cross Lane                   Horse Trough Road        </w:t>
            </w:r>
            <w:proofErr w:type="spellStart"/>
            <w:r w:rsidRPr="00F47AB7">
              <w:rPr>
                <w:lang w:val="en-US" w:eastAsia="ar-SA"/>
              </w:rPr>
              <w:t>Pocklingon</w:t>
            </w:r>
            <w:proofErr w:type="spellEnd"/>
            <w:r w:rsidRPr="00F47AB7">
              <w:rPr>
                <w:lang w:val="en-US" w:eastAsia="ar-SA"/>
              </w:rPr>
              <w:t xml:space="preserve"> Place</w:t>
            </w:r>
          </w:p>
          <w:p w14:paraId="0692D7B1" w14:textId="77777777" w:rsidR="004E51EA" w:rsidRPr="00D77BAD" w:rsidRDefault="004E51EA" w:rsidP="004E51EA">
            <w:pPr>
              <w:suppressAutoHyphens/>
              <w:rPr>
                <w:lang w:val="en-US" w:eastAsia="ar-SA"/>
              </w:rPr>
            </w:pPr>
            <w:r w:rsidRPr="00F47AB7">
              <w:rPr>
                <w:lang w:val="en-US" w:eastAsia="ar-SA"/>
              </w:rPr>
              <w:t xml:space="preserve">Bosworth Terrace                Cauliflower Green         Oxford </w:t>
            </w:r>
            <w:proofErr w:type="spellStart"/>
            <w:r w:rsidRPr="00F47AB7">
              <w:rPr>
                <w:lang w:val="en-US" w:eastAsia="ar-SA"/>
              </w:rPr>
              <w:t>Sreet</w:t>
            </w:r>
            <w:proofErr w:type="spellEnd"/>
          </w:p>
          <w:p w14:paraId="4A694557" w14:textId="77777777" w:rsidR="000B7E1E" w:rsidRPr="000B7E1E" w:rsidRDefault="000B7E1E" w:rsidP="00516979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firstLine="562"/>
              <w:jc w:val="left"/>
              <w:rPr>
                <w:b/>
                <w:bCs/>
                <w:color w:val="000000"/>
              </w:rPr>
            </w:pPr>
            <w:r w:rsidRPr="000B7E1E">
              <w:rPr>
                <w:b/>
                <w:bCs/>
                <w:color w:val="000000"/>
                <w:lang w:val="en-US"/>
              </w:rPr>
              <w:t>Practice</w:t>
            </w:r>
            <w:r w:rsidRPr="000B7E1E">
              <w:rPr>
                <w:b/>
                <w:bCs/>
                <w:color w:val="000000"/>
              </w:rPr>
              <w:t xml:space="preserve"> 3</w:t>
            </w:r>
          </w:p>
          <w:p w14:paraId="4396029B" w14:textId="77777777" w:rsidR="00516979" w:rsidRPr="00516979" w:rsidRDefault="00516979" w:rsidP="00516979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firstLine="562"/>
              <w:jc w:val="left"/>
              <w:rPr>
                <w:color w:val="000000"/>
              </w:rPr>
            </w:pPr>
            <w:r w:rsidRPr="00516979">
              <w:rPr>
                <w:b/>
                <w:bCs/>
                <w:color w:val="000000"/>
              </w:rPr>
              <w:t xml:space="preserve"> Найдите соответствия между английскими звуками и их характеристиками.</w:t>
            </w:r>
          </w:p>
          <w:tbl>
            <w:tblPr>
              <w:tblW w:w="0" w:type="auto"/>
              <w:tblCellSpacing w:w="15" w:type="dxa"/>
              <w:tblInd w:w="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1"/>
              <w:gridCol w:w="2932"/>
            </w:tblGrid>
            <w:tr w:rsidR="00516979" w:rsidRPr="00516979" w14:paraId="5AEC1790" w14:textId="77777777" w:rsidTr="00516979">
              <w:trPr>
                <w:trHeight w:val="1260"/>
                <w:tblCellSpacing w:w="15" w:type="dxa"/>
              </w:trPr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EED2A4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1. [θ]</w:t>
                  </w:r>
                </w:p>
                <w:p w14:paraId="2113D1B8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2. [n]</w:t>
                  </w:r>
                </w:p>
                <w:p w14:paraId="1061484D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3. [p]</w:t>
                  </w:r>
                </w:p>
                <w:p w14:paraId="7F1F7E3F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4. [m]</w:t>
                  </w:r>
                </w:p>
                <w:p w14:paraId="763B33A4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5. [ɡ]</w:t>
                  </w:r>
                </w:p>
                <w:p w14:paraId="5839050D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6. [d]</w:t>
                  </w:r>
                </w:p>
                <w:p w14:paraId="1E83A1E9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 w:after="100" w:afterAutospacing="1"/>
                    <w:ind w:firstLine="0"/>
                    <w:jc w:val="left"/>
                  </w:pPr>
                  <w:r w:rsidRPr="00516979">
                    <w:t>7. [s]</w:t>
                  </w:r>
                </w:p>
              </w:tc>
              <w:tc>
                <w:tcPr>
                  <w:tcW w:w="80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E7277C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 xml:space="preserve">а) переднеязычный </w:t>
                  </w:r>
                  <w:proofErr w:type="spellStart"/>
                  <w:r w:rsidRPr="00516979">
                    <w:t>апикально</w:t>
                  </w:r>
                  <w:proofErr w:type="spellEnd"/>
                  <w:r w:rsidRPr="00516979">
                    <w:t>-альвеолярный смычный носовой сонант</w:t>
                  </w:r>
                </w:p>
                <w:p w14:paraId="50E29098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>б) губно-губной смычный носовой сонант</w:t>
                  </w:r>
                </w:p>
                <w:p w14:paraId="1ED1FB2D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 xml:space="preserve">в) переднеязычный </w:t>
                  </w:r>
                  <w:proofErr w:type="spellStart"/>
                  <w:r w:rsidRPr="00516979">
                    <w:t>апикально</w:t>
                  </w:r>
                  <w:proofErr w:type="spellEnd"/>
                  <w:r w:rsidRPr="00516979">
                    <w:t>-альвеолярный шумный щелевой фрикативный согласный</w:t>
                  </w:r>
                </w:p>
                <w:p w14:paraId="789DACA9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 xml:space="preserve">г) переднеязычный </w:t>
                  </w:r>
                  <w:proofErr w:type="spellStart"/>
                  <w:r w:rsidRPr="00516979">
                    <w:t>апикально</w:t>
                  </w:r>
                  <w:proofErr w:type="spellEnd"/>
                  <w:r w:rsidRPr="00516979">
                    <w:t>-альвеолярный шумный смычный взрывной согласный</w:t>
                  </w:r>
                </w:p>
                <w:p w14:paraId="53F5BBE4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>д) губно-губной шумный смычный взрывной согласный</w:t>
                  </w:r>
                </w:p>
                <w:p w14:paraId="1535F445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72"/>
                    <w:jc w:val="left"/>
                  </w:pPr>
                  <w:r w:rsidRPr="00516979">
                    <w:t xml:space="preserve">е) переднеязычный </w:t>
                  </w:r>
                  <w:proofErr w:type="spellStart"/>
                  <w:r w:rsidRPr="00516979">
                    <w:t>апикально</w:t>
                  </w:r>
                  <w:proofErr w:type="spellEnd"/>
                  <w:r w:rsidRPr="00516979">
                    <w:t>-межзубный шумный щелевой фрикативный согласный</w:t>
                  </w:r>
                </w:p>
                <w:p w14:paraId="51E8B7C2" w14:textId="77777777" w:rsidR="00516979" w:rsidRPr="002B5E2F" w:rsidRDefault="00516979" w:rsidP="002B5E2F">
                  <w:pPr>
                    <w:widowControl/>
                    <w:autoSpaceDE/>
                    <w:autoSpaceDN/>
                    <w:adjustRightInd/>
                    <w:spacing w:before="100" w:beforeAutospacing="1" w:after="100" w:afterAutospacing="1"/>
                    <w:ind w:firstLine="72"/>
                    <w:jc w:val="left"/>
                  </w:pPr>
                  <w:r w:rsidRPr="00516979">
                    <w:t xml:space="preserve">ж) заднеязычный велярный шумный </w:t>
                  </w:r>
                  <w:r w:rsidR="002B5E2F">
                    <w:t>смычный взрывной согласны</w:t>
                  </w:r>
                </w:p>
                <w:p w14:paraId="67DE6C42" w14:textId="77777777" w:rsidR="00516979" w:rsidRPr="00516979" w:rsidRDefault="00516979" w:rsidP="002B5E2F">
                  <w:pPr>
                    <w:widowControl/>
                    <w:autoSpaceDE/>
                    <w:autoSpaceDN/>
                    <w:adjustRightInd/>
                    <w:spacing w:before="100" w:beforeAutospacing="1" w:after="100" w:afterAutospacing="1"/>
                    <w:ind w:firstLine="72"/>
                    <w:jc w:val="left"/>
                  </w:pPr>
                </w:p>
              </w:tc>
            </w:tr>
          </w:tbl>
          <w:p w14:paraId="2E50C542" w14:textId="77777777" w:rsidR="00516979" w:rsidRPr="00D77BAD" w:rsidRDefault="00516979" w:rsidP="00516979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firstLine="288"/>
              <w:jc w:val="left"/>
              <w:rPr>
                <w:b/>
                <w:bCs/>
                <w:color w:val="000000"/>
              </w:rPr>
            </w:pPr>
            <w:r w:rsidRPr="00516979">
              <w:rPr>
                <w:b/>
                <w:bCs/>
                <w:color w:val="000000"/>
                <w:lang w:val="en-US"/>
              </w:rPr>
              <w:t>Practice</w:t>
            </w:r>
            <w:r w:rsidRPr="00516979">
              <w:rPr>
                <w:b/>
                <w:bCs/>
                <w:color w:val="000000"/>
              </w:rPr>
              <w:t xml:space="preserve"> 3.</w:t>
            </w:r>
          </w:p>
          <w:p w14:paraId="6BAC3590" w14:textId="77777777" w:rsidR="00516979" w:rsidRPr="00516979" w:rsidRDefault="00516979" w:rsidP="00516979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firstLine="288"/>
              <w:jc w:val="left"/>
              <w:rPr>
                <w:color w:val="000000"/>
              </w:rPr>
            </w:pPr>
            <w:r w:rsidRPr="00516979">
              <w:rPr>
                <w:b/>
                <w:bCs/>
                <w:color w:val="000000"/>
              </w:rPr>
              <w:t>Найдите соответствия между английскими звуками и их характеристиками.</w:t>
            </w:r>
          </w:p>
          <w:tbl>
            <w:tblPr>
              <w:tblW w:w="0" w:type="auto"/>
              <w:tblCellSpacing w:w="15" w:type="dxa"/>
              <w:tblInd w:w="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7"/>
              <w:gridCol w:w="2886"/>
            </w:tblGrid>
            <w:tr w:rsidR="00516979" w:rsidRPr="00516979" w14:paraId="27B2FAE7" w14:textId="77777777" w:rsidTr="00516979">
              <w:trPr>
                <w:trHeight w:val="1080"/>
                <w:tblCellSpacing w:w="15" w:type="dxa"/>
              </w:trPr>
              <w:tc>
                <w:tcPr>
                  <w:tcW w:w="8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8FC52E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lastRenderedPageBreak/>
                    <w:t>1. [l]</w:t>
                  </w:r>
                </w:p>
                <w:p w14:paraId="4E8C56E4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2. [v]</w:t>
                  </w:r>
                </w:p>
                <w:p w14:paraId="78EE5938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3. [f]</w:t>
                  </w:r>
                </w:p>
                <w:p w14:paraId="6AE1A4DD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 w:after="100" w:afterAutospacing="1"/>
                    <w:ind w:firstLine="0"/>
                    <w:jc w:val="left"/>
                  </w:pPr>
                  <w:r w:rsidRPr="00516979">
                    <w:t>4.[j]</w:t>
                  </w:r>
                </w:p>
              </w:tc>
              <w:tc>
                <w:tcPr>
                  <w:tcW w:w="80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7EA54C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а) губно-зубной шумный щелевой фрикативный звонкий согласный</w:t>
                  </w:r>
                </w:p>
                <w:p w14:paraId="2E984DEB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>б) среднеязычный щелевой срединный сонант</w:t>
                  </w:r>
                </w:p>
                <w:p w14:paraId="23F20D36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/>
                    <w:ind w:firstLine="0"/>
                    <w:jc w:val="left"/>
                  </w:pPr>
                  <w:r w:rsidRPr="00516979">
                    <w:t xml:space="preserve">в) переднеязычный </w:t>
                  </w:r>
                  <w:proofErr w:type="spellStart"/>
                  <w:r w:rsidRPr="00516979">
                    <w:t>апикально</w:t>
                  </w:r>
                  <w:proofErr w:type="spellEnd"/>
                  <w:r w:rsidRPr="00516979">
                    <w:t>-альвеолярный щелевой боковой сонант</w:t>
                  </w:r>
                </w:p>
                <w:p w14:paraId="17F1861E" w14:textId="77777777" w:rsidR="00516979" w:rsidRPr="00516979" w:rsidRDefault="00516979" w:rsidP="00516979">
                  <w:pPr>
                    <w:widowControl/>
                    <w:autoSpaceDE/>
                    <w:autoSpaceDN/>
                    <w:adjustRightInd/>
                    <w:spacing w:before="100" w:beforeAutospacing="1" w:after="100" w:afterAutospacing="1"/>
                    <w:ind w:firstLine="0"/>
                    <w:jc w:val="left"/>
                  </w:pPr>
                  <w:r w:rsidRPr="00516979">
                    <w:t>д) губно-губной шумный щелевой фрикативный глухой согласный</w:t>
                  </w:r>
                </w:p>
              </w:tc>
            </w:tr>
          </w:tbl>
          <w:p w14:paraId="185026C5" w14:textId="77777777" w:rsidR="00516979" w:rsidRPr="00516979" w:rsidRDefault="00516979" w:rsidP="004E51EA">
            <w:pPr>
              <w:suppressAutoHyphens/>
              <w:rPr>
                <w:b/>
                <w:lang w:eastAsia="ar-SA"/>
              </w:rPr>
            </w:pPr>
          </w:p>
          <w:p w14:paraId="55EC058B" w14:textId="77777777" w:rsidR="004E51EA" w:rsidRPr="00516979" w:rsidRDefault="004E51EA" w:rsidP="004E51EA">
            <w:pPr>
              <w:tabs>
                <w:tab w:val="left" w:pos="851"/>
              </w:tabs>
              <w:rPr>
                <w:b/>
              </w:rPr>
            </w:pPr>
          </w:p>
        </w:tc>
      </w:tr>
      <w:tr w:rsidR="004E51EA" w:rsidRPr="00566DE6" w14:paraId="64BA6073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0DEDB2" w14:textId="77777777" w:rsidR="004E51EA" w:rsidRPr="00897107" w:rsidRDefault="00BF0170" w:rsidP="00E82567">
            <w:pPr>
              <w:tabs>
                <w:tab w:val="left" w:pos="851"/>
              </w:tabs>
              <w:ind w:firstLine="0"/>
            </w:pPr>
            <w:r>
              <w:lastRenderedPageBreak/>
              <w:t>В</w:t>
            </w:r>
            <w:r w:rsidR="004E51EA" w:rsidRPr="00897107">
              <w:t>ладеть</w:t>
            </w:r>
          </w:p>
        </w:tc>
        <w:tc>
          <w:tcPr>
            <w:tcW w:w="1357" w:type="pct"/>
          </w:tcPr>
          <w:p w14:paraId="7964B2C2" w14:textId="77777777" w:rsidR="004E51EA" w:rsidRPr="00F47AB7" w:rsidRDefault="004E51EA" w:rsidP="00BF0170">
            <w:pPr>
              <w:ind w:firstLine="0"/>
            </w:pPr>
            <w:r w:rsidRPr="00F47AB7">
              <w:rPr>
                <w:color w:val="000000"/>
              </w:rPr>
              <w:t xml:space="preserve">практическими навыками </w:t>
            </w:r>
            <w:proofErr w:type="gramStart"/>
            <w:r w:rsidRPr="00F47AB7">
              <w:rPr>
                <w:color w:val="000000"/>
              </w:rPr>
              <w:t xml:space="preserve">использования  </w:t>
            </w:r>
            <w:r w:rsidR="00BF0170" w:rsidRPr="00636D0A">
              <w:t>разнообразны</w:t>
            </w:r>
            <w:r w:rsidR="00BF0170">
              <w:t>х</w:t>
            </w:r>
            <w:proofErr w:type="gramEnd"/>
            <w:r w:rsidR="00BF0170" w:rsidRPr="00636D0A">
              <w:t xml:space="preserve"> языковы</w:t>
            </w:r>
            <w:r w:rsidR="00BF0170">
              <w:t>х</w:t>
            </w:r>
            <w:r w:rsidR="00BF0170" w:rsidRPr="00636D0A">
              <w:t xml:space="preserve"> средств с целью выделения релевантной информации</w:t>
            </w:r>
            <w:r w:rsidR="00BF0170">
              <w:t>.</w:t>
            </w:r>
          </w:p>
        </w:tc>
        <w:tc>
          <w:tcPr>
            <w:tcW w:w="2831" w:type="pct"/>
          </w:tcPr>
          <w:p w14:paraId="272AA84D" w14:textId="77777777" w:rsidR="004E51EA" w:rsidRPr="00F47AB7" w:rsidRDefault="004E51EA" w:rsidP="004E51EA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rPr>
                <w:b/>
                <w:spacing w:val="-4"/>
                <w:lang w:val="en-US" w:eastAsia="ar-SA"/>
              </w:rPr>
            </w:pPr>
            <w:r w:rsidRPr="00F47AB7">
              <w:rPr>
                <w:b/>
                <w:spacing w:val="-4"/>
                <w:lang w:val="en-US" w:eastAsia="ar-SA"/>
              </w:rPr>
              <w:t>Practise the dialogue, imitating the pronunciation and intonation. Learn the dialogue by heart.</w:t>
            </w:r>
          </w:p>
          <w:p w14:paraId="2A875423" w14:textId="77777777" w:rsidR="004E51EA" w:rsidRPr="00F47AB7" w:rsidRDefault="004E51EA" w:rsidP="004E51EA">
            <w:pPr>
              <w:suppressAutoHyphens/>
              <w:outlineLvl w:val="0"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Dialogue</w:t>
            </w:r>
          </w:p>
          <w:p w14:paraId="24B3851A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 xml:space="preserve">What’s wrong with the blonde </w:t>
            </w:r>
            <w:proofErr w:type="spellStart"/>
            <w:r w:rsidRPr="00F47AB7">
              <w:rPr>
                <w:lang w:val="en-US" w:eastAsia="ar-SA"/>
              </w:rPr>
              <w:t>popsy</w:t>
            </w:r>
            <w:proofErr w:type="spellEnd"/>
            <w:r w:rsidRPr="00F47AB7">
              <w:rPr>
                <w:lang w:val="en-US" w:eastAsia="ar-SA"/>
              </w:rPr>
              <w:t>?</w:t>
            </w:r>
          </w:p>
          <w:p w14:paraId="16060DBD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</w:p>
          <w:p w14:paraId="0149D698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Bob:</w:t>
            </w:r>
            <w:r w:rsidRPr="00F47AB7">
              <w:rPr>
                <w:lang w:val="en-US" w:eastAsia="ar-SA"/>
              </w:rPr>
              <w:tab/>
              <w:t xml:space="preserve">Sorry, Tom. I wasn’t gone long, was I? My god! What’s wrong with the blonde </w:t>
            </w:r>
            <w:proofErr w:type="spellStart"/>
            <w:r w:rsidRPr="00F47AB7">
              <w:rPr>
                <w:lang w:val="en-US" w:eastAsia="ar-SA"/>
              </w:rPr>
              <w:t>popsy</w:t>
            </w:r>
            <w:proofErr w:type="spellEnd"/>
            <w:r w:rsidRPr="00F47AB7">
              <w:rPr>
                <w:lang w:val="en-US" w:eastAsia="ar-SA"/>
              </w:rPr>
              <w:t xml:space="preserve">? She looks odd- sort of </w:t>
            </w:r>
            <w:proofErr w:type="spellStart"/>
            <w:r w:rsidRPr="00F47AB7">
              <w:rPr>
                <w:lang w:val="en-US" w:eastAsia="ar-SA"/>
              </w:rPr>
              <w:t>floopy</w:t>
            </w:r>
            <w:proofErr w:type="spellEnd"/>
            <w:r w:rsidRPr="00F47AB7">
              <w:rPr>
                <w:lang w:val="en-US" w:eastAsia="ar-SA"/>
              </w:rPr>
              <w:t>.</w:t>
            </w:r>
          </w:p>
          <w:p w14:paraId="08BA2AE9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Tom:</w:t>
            </w:r>
            <w:r w:rsidRPr="00F47AB7">
              <w:rPr>
                <w:lang w:val="en-US" w:eastAsia="ar-SA"/>
              </w:rPr>
              <w:tab/>
              <w:t xml:space="preserve">No longer a blonde </w:t>
            </w:r>
            <w:proofErr w:type="spellStart"/>
            <w:r w:rsidRPr="00F47AB7">
              <w:rPr>
                <w:lang w:val="en-US" w:eastAsia="ar-SA"/>
              </w:rPr>
              <w:t>popsy</w:t>
            </w:r>
            <w:proofErr w:type="spellEnd"/>
            <w:r w:rsidRPr="00F47AB7">
              <w:rPr>
                <w:lang w:val="en-US" w:eastAsia="ar-SA"/>
              </w:rPr>
              <w:t>, old cock – a body.</w:t>
            </w:r>
          </w:p>
          <w:p w14:paraId="690CEE21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Bob:</w:t>
            </w:r>
            <w:r w:rsidRPr="00F47AB7">
              <w:rPr>
                <w:lang w:val="en-US" w:eastAsia="ar-SA"/>
              </w:rPr>
              <w:tab/>
              <w:t>Oh my God! You gone off your rocker? I just pop off to the shop for a spot of…</w:t>
            </w:r>
          </w:p>
          <w:p w14:paraId="30186A41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Tom:</w:t>
            </w:r>
            <w:r w:rsidRPr="00F47AB7">
              <w:rPr>
                <w:lang w:val="en-US" w:eastAsia="ar-SA"/>
              </w:rPr>
              <w:tab/>
              <w:t>Stop your slobbering, you clot! So we got a spot of bother. Come on, we got to squash the blonde into this box and then I want lots of cloths and a pot of water – hot-and probably a mop – to wash off these spots.</w:t>
            </w:r>
          </w:p>
          <w:p w14:paraId="33B0FDF4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Bob:</w:t>
            </w:r>
            <w:r w:rsidRPr="00F47AB7">
              <w:rPr>
                <w:lang w:val="en-US" w:eastAsia="ar-SA"/>
              </w:rPr>
              <w:tab/>
              <w:t>Clobbering a blonde! It’s not on, Tom!</w:t>
            </w:r>
          </w:p>
          <w:p w14:paraId="280B5847" w14:textId="77777777" w:rsidR="004E51EA" w:rsidRPr="00F47AB7" w:rsidRDefault="004E51EA" w:rsidP="004E51EA">
            <w:pPr>
              <w:suppressAutoHyphens/>
              <w:rPr>
                <w:b/>
                <w:lang w:val="en-US" w:eastAsia="ar-SA"/>
              </w:rPr>
            </w:pPr>
            <w:r w:rsidRPr="00F47AB7">
              <w:rPr>
                <w:lang w:val="en-US" w:eastAsia="ar-SA"/>
              </w:rPr>
              <w:t>Tom:</w:t>
            </w:r>
            <w:r w:rsidRPr="00F47AB7">
              <w:rPr>
                <w:lang w:val="en-US" w:eastAsia="ar-SA"/>
              </w:rPr>
              <w:tab/>
              <w:t>Put a sock in it, Bob, or I’ll knock your block off!</w:t>
            </w:r>
          </w:p>
          <w:p w14:paraId="56465F14" w14:textId="77777777" w:rsidR="004E51EA" w:rsidRPr="00F47AB7" w:rsidRDefault="004E51EA" w:rsidP="004E51EA">
            <w:pPr>
              <w:suppressAutoHyphens/>
              <w:rPr>
                <w:lang w:val="en-US"/>
              </w:rPr>
            </w:pPr>
            <w:r w:rsidRPr="00F47AB7">
              <w:rPr>
                <w:lang w:val="en-US" w:eastAsia="ar-SA"/>
              </w:rPr>
              <w:t>Bob:</w:t>
            </w:r>
            <w:r w:rsidRPr="00F47AB7">
              <w:rPr>
                <w:lang w:val="en-US" w:eastAsia="ar-SA"/>
              </w:rPr>
              <w:tab/>
              <w:t>Oh my God! What’s that knocking? Tom, Tom, it’s a copper!</w:t>
            </w:r>
          </w:p>
        </w:tc>
      </w:tr>
      <w:tr w:rsidR="00BF0170" w:rsidRPr="00BF0170" w14:paraId="3D3FCABB" w14:textId="77777777" w:rsidTr="00BF0170">
        <w:trPr>
          <w:trHeight w:val="446"/>
        </w:trPr>
        <w:tc>
          <w:tcPr>
            <w:tcW w:w="5000" w:type="pct"/>
            <w:gridSpan w:val="3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1301FA" w14:textId="77777777" w:rsidR="00BF0170" w:rsidRPr="00BF0170" w:rsidRDefault="00BF0170" w:rsidP="004E51EA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rPr>
                <w:b/>
                <w:spacing w:val="-4"/>
                <w:lang w:eastAsia="ar-SA"/>
              </w:rPr>
            </w:pPr>
            <w:r w:rsidRPr="00D13D4F">
              <w:rPr>
                <w:b/>
              </w:rPr>
              <w:t>ПК-12 -</w:t>
            </w:r>
            <w:r>
              <w:t xml:space="preserve"> способность</w:t>
            </w:r>
            <w:r w:rsidRPr="005251DF">
              <w:t xml:space="preserve"> осуществлять устный последовательный перевод и устный перевод с листа с соблюдением норм лексической эквивалентности, соблюдением грамматических, синтаксических и стилистических норм текста перевода и </w:t>
            </w:r>
            <w:proofErr w:type="spellStart"/>
            <w:r w:rsidRPr="005251DF">
              <w:t>темпоральных</w:t>
            </w:r>
            <w:proofErr w:type="spellEnd"/>
            <w:r w:rsidRPr="005251DF">
              <w:t xml:space="preserve"> характеристик исходного текста</w:t>
            </w:r>
            <w:r>
              <w:t>.</w:t>
            </w:r>
          </w:p>
        </w:tc>
      </w:tr>
      <w:tr w:rsidR="00BF0170" w:rsidRPr="00566DE6" w14:paraId="36C101E3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514BE3" w14:textId="77777777" w:rsidR="00BF0170" w:rsidRPr="00897107" w:rsidRDefault="00BF0170" w:rsidP="00E82567">
            <w:pPr>
              <w:tabs>
                <w:tab w:val="left" w:pos="851"/>
              </w:tabs>
              <w:ind w:firstLine="0"/>
            </w:pPr>
            <w:r>
              <w:lastRenderedPageBreak/>
              <w:t>Знать</w:t>
            </w:r>
          </w:p>
        </w:tc>
        <w:tc>
          <w:tcPr>
            <w:tcW w:w="1357" w:type="pct"/>
          </w:tcPr>
          <w:p w14:paraId="70D92924" w14:textId="77777777" w:rsidR="00BF0170" w:rsidRPr="00F47AB7" w:rsidRDefault="00BF0170" w:rsidP="00BF0170">
            <w:pPr>
              <w:ind w:firstLine="0"/>
              <w:rPr>
                <w:color w:val="000000"/>
              </w:rPr>
            </w:pPr>
            <w:r w:rsidRPr="005251DF">
              <w:t>норм</w:t>
            </w:r>
            <w:r>
              <w:t>ы</w:t>
            </w:r>
            <w:r w:rsidRPr="005251DF">
              <w:t xml:space="preserve"> лексической </w:t>
            </w:r>
            <w:proofErr w:type="spellStart"/>
            <w:proofErr w:type="gramStart"/>
            <w:r w:rsidRPr="005251DF">
              <w:t>эквивалентности</w:t>
            </w:r>
            <w:r w:rsidRPr="00BF0170">
              <w:t>;</w:t>
            </w:r>
            <w:r w:rsidRPr="005251DF">
              <w:t>граммати</w:t>
            </w:r>
            <w:r>
              <w:t>ческие</w:t>
            </w:r>
            <w:proofErr w:type="spellEnd"/>
            <w:proofErr w:type="gramEnd"/>
            <w:r w:rsidRPr="005251DF">
              <w:t>, синтаксически</w:t>
            </w:r>
            <w:r>
              <w:t>е</w:t>
            </w:r>
            <w:r w:rsidRPr="005251DF">
              <w:t xml:space="preserve"> и стилистически</w:t>
            </w:r>
            <w:r>
              <w:t>е</w:t>
            </w:r>
            <w:r w:rsidRPr="005251DF">
              <w:t xml:space="preserve"> нор</w:t>
            </w:r>
            <w:r>
              <w:t>мы</w:t>
            </w:r>
            <w:r w:rsidRPr="005251DF">
              <w:t xml:space="preserve"> текста перевода</w:t>
            </w:r>
            <w:r>
              <w:t>.</w:t>
            </w:r>
          </w:p>
        </w:tc>
        <w:tc>
          <w:tcPr>
            <w:tcW w:w="2831" w:type="pct"/>
          </w:tcPr>
          <w:p w14:paraId="560C3693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 xml:space="preserve">What methods </w:t>
            </w:r>
            <w:proofErr w:type="gramStart"/>
            <w:r w:rsidRPr="00F61C16">
              <w:rPr>
                <w:lang w:val="en-US"/>
              </w:rPr>
              <w:t>of  phonological</w:t>
            </w:r>
            <w:proofErr w:type="gramEnd"/>
            <w:r w:rsidRPr="00F61C16">
              <w:rPr>
                <w:lang w:val="en-US"/>
              </w:rPr>
              <w:t xml:space="preserve"> analysis can you state?</w:t>
            </w:r>
          </w:p>
          <w:p w14:paraId="2D967FD8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What is a phoneme? Give various definitions of this linguistic unit.</w:t>
            </w:r>
          </w:p>
          <w:p w14:paraId="01B33E2A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What criteria did N. S. Trubetskoy define to classify oppositions?</w:t>
            </w:r>
          </w:p>
          <w:p w14:paraId="546489AE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 xml:space="preserve">What is an allophone? </w:t>
            </w:r>
          </w:p>
          <w:p w14:paraId="3002A970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Distinctive and non-distinctive features of English consonants.</w:t>
            </w:r>
          </w:p>
          <w:p w14:paraId="712AF444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Distinctive and non-distinctive features of English vowels.</w:t>
            </w:r>
          </w:p>
          <w:p w14:paraId="17E9D8F4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The phonological system of the English language.</w:t>
            </w:r>
          </w:p>
          <w:p w14:paraId="0134D30C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Distribution of phonemes in English speech.</w:t>
            </w:r>
          </w:p>
          <w:p w14:paraId="629134FF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 xml:space="preserve">Frequency of occurrence of phonemes in English speech. </w:t>
            </w:r>
          </w:p>
          <w:p w14:paraId="77AAF8F8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How do we classify oppositions with reference to the distinctive function of the members of the opposition?</w:t>
            </w:r>
          </w:p>
          <w:p w14:paraId="751E41B2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What are basic types of opposition?</w:t>
            </w:r>
          </w:p>
          <w:p w14:paraId="24CB3065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>What are the most frequent/rare consonant phonemes in English?</w:t>
            </w:r>
          </w:p>
          <w:p w14:paraId="220C475E" w14:textId="77777777" w:rsidR="00783C45" w:rsidRPr="00F61C16" w:rsidRDefault="00783C45" w:rsidP="00DC0C7B">
            <w:pPr>
              <w:numPr>
                <w:ilvl w:val="0"/>
                <w:numId w:val="14"/>
              </w:numPr>
              <w:rPr>
                <w:lang w:val="en-US"/>
              </w:rPr>
            </w:pPr>
            <w:r w:rsidRPr="00F61C16">
              <w:rPr>
                <w:lang w:val="en-US"/>
              </w:rPr>
              <w:t xml:space="preserve">What are the most frequent/rare vowel phonemes in English? </w:t>
            </w:r>
          </w:p>
          <w:p w14:paraId="4C1AAF39" w14:textId="77777777" w:rsidR="00BF0170" w:rsidRPr="00783C45" w:rsidRDefault="00BF0170" w:rsidP="004E51EA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rPr>
                <w:b/>
                <w:spacing w:val="-4"/>
                <w:lang w:val="en-US" w:eastAsia="ar-SA"/>
              </w:rPr>
            </w:pPr>
          </w:p>
        </w:tc>
      </w:tr>
      <w:tr w:rsidR="00BF0170" w:rsidRPr="00566DE6" w14:paraId="6CB5F352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235B0" w14:textId="77777777" w:rsidR="00BF0170" w:rsidRPr="00897107" w:rsidRDefault="00BF0170" w:rsidP="00E82567">
            <w:pPr>
              <w:tabs>
                <w:tab w:val="left" w:pos="851"/>
              </w:tabs>
              <w:ind w:firstLine="0"/>
            </w:pPr>
            <w:r>
              <w:t>Уметь</w:t>
            </w:r>
          </w:p>
        </w:tc>
        <w:tc>
          <w:tcPr>
            <w:tcW w:w="1357" w:type="pct"/>
          </w:tcPr>
          <w:p w14:paraId="29825AB5" w14:textId="77777777" w:rsidR="00BF0170" w:rsidRPr="00BF0170" w:rsidRDefault="00BF0170" w:rsidP="00BF017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использовать</w:t>
            </w:r>
            <w:r w:rsidRPr="005251DF">
              <w:t xml:space="preserve"> норм</w:t>
            </w:r>
            <w:r>
              <w:t>ы</w:t>
            </w:r>
            <w:r w:rsidRPr="005251DF">
              <w:t xml:space="preserve"> лексической </w:t>
            </w:r>
            <w:proofErr w:type="spellStart"/>
            <w:proofErr w:type="gramStart"/>
            <w:r w:rsidRPr="005251DF">
              <w:t>эквивалентности</w:t>
            </w:r>
            <w:r w:rsidRPr="00BF0170">
              <w:t>;</w:t>
            </w:r>
            <w:r w:rsidRPr="005251DF">
              <w:t>граммати</w:t>
            </w:r>
            <w:r>
              <w:t>ческие</w:t>
            </w:r>
            <w:proofErr w:type="spellEnd"/>
            <w:proofErr w:type="gramEnd"/>
            <w:r w:rsidRPr="005251DF">
              <w:t>, синтаксически</w:t>
            </w:r>
            <w:r>
              <w:t>е</w:t>
            </w:r>
            <w:r w:rsidRPr="005251DF">
              <w:t xml:space="preserve"> и стилистически</w:t>
            </w:r>
            <w:r>
              <w:t>е</w:t>
            </w:r>
            <w:r w:rsidRPr="005251DF">
              <w:t xml:space="preserve"> нор</w:t>
            </w:r>
            <w:r>
              <w:t>мы</w:t>
            </w:r>
            <w:r w:rsidRPr="005251DF">
              <w:t xml:space="preserve"> текста перевода</w:t>
            </w:r>
            <w:r>
              <w:t>.</w:t>
            </w:r>
          </w:p>
        </w:tc>
        <w:tc>
          <w:tcPr>
            <w:tcW w:w="2831" w:type="pct"/>
          </w:tcPr>
          <w:p w14:paraId="08DEAD52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 xml:space="preserve">Практические задания </w:t>
            </w:r>
          </w:p>
          <w:p w14:paraId="61ABD4EA" w14:textId="77777777" w:rsidR="00421BA9" w:rsidRP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eastAsia="ar-SA"/>
              </w:rPr>
            </w:pPr>
            <w:r w:rsidRPr="00421BA9">
              <w:rPr>
                <w:spacing w:val="-4"/>
                <w:lang w:eastAsia="ar-SA"/>
              </w:rPr>
              <w:t>1.Опишите артикуляцию звуков [</w:t>
            </w:r>
            <w:r w:rsidRPr="00421BA9">
              <w:rPr>
                <w:spacing w:val="-4"/>
                <w:lang w:val="en-US" w:eastAsia="ar-SA"/>
              </w:rPr>
              <w:t>p</w:t>
            </w:r>
            <w:r w:rsidRPr="00421BA9">
              <w:rPr>
                <w:spacing w:val="-4"/>
                <w:lang w:eastAsia="ar-SA"/>
              </w:rPr>
              <w:t>,</w:t>
            </w:r>
            <w:r w:rsidRPr="00421BA9">
              <w:rPr>
                <w:spacing w:val="-4"/>
                <w:lang w:val="en-US" w:eastAsia="ar-SA"/>
              </w:rPr>
              <w:t>t</w:t>
            </w:r>
            <w:r w:rsidRPr="00421BA9">
              <w:rPr>
                <w:spacing w:val="-4"/>
                <w:lang w:eastAsia="ar-SA"/>
              </w:rPr>
              <w:t>,</w:t>
            </w:r>
            <w:r w:rsidRPr="00421BA9">
              <w:rPr>
                <w:spacing w:val="-4"/>
                <w:lang w:val="en-US" w:eastAsia="ar-SA"/>
              </w:rPr>
              <w:t>k</w:t>
            </w:r>
            <w:r w:rsidRPr="00421BA9">
              <w:rPr>
                <w:spacing w:val="-4"/>
                <w:lang w:eastAsia="ar-SA"/>
              </w:rPr>
              <w:t>] и [</w:t>
            </w:r>
            <w:r w:rsidRPr="00421BA9">
              <w:rPr>
                <w:spacing w:val="-4"/>
                <w:lang w:val="en-US" w:eastAsia="ar-SA"/>
              </w:rPr>
              <w:t>b</w:t>
            </w:r>
            <w:r w:rsidRPr="00421BA9">
              <w:rPr>
                <w:spacing w:val="-4"/>
                <w:lang w:eastAsia="ar-SA"/>
              </w:rPr>
              <w:t xml:space="preserve">, </w:t>
            </w:r>
            <w:r w:rsidRPr="00421BA9">
              <w:rPr>
                <w:spacing w:val="-4"/>
                <w:lang w:val="en-US" w:eastAsia="ar-SA"/>
              </w:rPr>
              <w:t>d</w:t>
            </w:r>
            <w:r w:rsidRPr="00421BA9">
              <w:rPr>
                <w:spacing w:val="-4"/>
                <w:lang w:eastAsia="ar-SA"/>
              </w:rPr>
              <w:t xml:space="preserve">, </w:t>
            </w:r>
            <w:r w:rsidRPr="00421BA9">
              <w:rPr>
                <w:spacing w:val="-4"/>
                <w:lang w:val="en-US" w:eastAsia="ar-SA"/>
              </w:rPr>
              <w:t>g</w:t>
            </w:r>
            <w:r w:rsidRPr="00421BA9">
              <w:rPr>
                <w:spacing w:val="-4"/>
                <w:lang w:eastAsia="ar-SA"/>
              </w:rPr>
              <w:t>].</w:t>
            </w:r>
          </w:p>
          <w:p w14:paraId="181402B5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eastAsia="ar-SA"/>
              </w:rPr>
            </w:pPr>
            <w:r w:rsidRPr="00421BA9">
              <w:rPr>
                <w:spacing w:val="-4"/>
                <w:lang w:eastAsia="ar-SA"/>
              </w:rPr>
              <w:t xml:space="preserve">2. </w:t>
            </w:r>
            <w:r>
              <w:rPr>
                <w:spacing w:val="-4"/>
                <w:lang w:eastAsia="ar-SA"/>
              </w:rPr>
              <w:t xml:space="preserve">Дайте артикуляционные и морфологические доказательства неразделимости дифтонгов. Докажите </w:t>
            </w:r>
            <w:proofErr w:type="gramStart"/>
            <w:r>
              <w:rPr>
                <w:spacing w:val="-4"/>
                <w:lang w:eastAsia="ar-SA"/>
              </w:rPr>
              <w:t>примерами ,</w:t>
            </w:r>
            <w:proofErr w:type="gramEnd"/>
            <w:r>
              <w:rPr>
                <w:spacing w:val="-4"/>
                <w:lang w:eastAsia="ar-SA"/>
              </w:rPr>
              <w:t xml:space="preserve"> ч</w:t>
            </w:r>
            <w:r w:rsidR="002B5E2F">
              <w:rPr>
                <w:spacing w:val="-4"/>
                <w:lang w:eastAsia="ar-SA"/>
              </w:rPr>
              <w:t>то комбинации русских звуков ой</w:t>
            </w:r>
            <w:r w:rsidR="002B5E2F" w:rsidRPr="002B5E2F">
              <w:rPr>
                <w:spacing w:val="-4"/>
                <w:lang w:eastAsia="ar-SA"/>
              </w:rPr>
              <w:t>,</w:t>
            </w:r>
            <w:r>
              <w:rPr>
                <w:spacing w:val="-4"/>
                <w:lang w:eastAsia="ar-SA"/>
              </w:rPr>
              <w:t xml:space="preserve"> ай</w:t>
            </w:r>
            <w:r w:rsidR="002B5E2F" w:rsidRPr="002B5E2F">
              <w:rPr>
                <w:spacing w:val="-4"/>
                <w:lang w:eastAsia="ar-SA"/>
              </w:rPr>
              <w:t>,</w:t>
            </w:r>
            <w:r>
              <w:rPr>
                <w:spacing w:val="-4"/>
                <w:lang w:eastAsia="ar-SA"/>
              </w:rPr>
              <w:t xml:space="preserve"> эй  не являются дифтонгами.</w:t>
            </w:r>
          </w:p>
          <w:p w14:paraId="52B88A3B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3. Прочитайте данные пары слов и определите, какие из них представляют минимальные пары, а какие </w:t>
            </w:r>
            <w:proofErr w:type="spellStart"/>
            <w:r>
              <w:rPr>
                <w:spacing w:val="-4"/>
                <w:lang w:eastAsia="ar-SA"/>
              </w:rPr>
              <w:t>субминимальные</w:t>
            </w:r>
            <w:proofErr w:type="spellEnd"/>
            <w:r>
              <w:rPr>
                <w:spacing w:val="-4"/>
                <w:lang w:eastAsia="ar-SA"/>
              </w:rPr>
              <w:t>.</w:t>
            </w:r>
          </w:p>
          <w:p w14:paraId="0C9BE748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eastAsia="ar-SA"/>
              </w:rPr>
            </w:pPr>
          </w:p>
          <w:p w14:paraId="54047392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  <w:r>
              <w:rPr>
                <w:spacing w:val="-4"/>
                <w:lang w:val="en-US" w:eastAsia="ar-SA"/>
              </w:rPr>
              <w:t>thick-sick                              zest-lest</w:t>
            </w:r>
          </w:p>
          <w:p w14:paraId="49D28DA4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  <w:r>
              <w:rPr>
                <w:spacing w:val="-4"/>
                <w:lang w:val="en-US" w:eastAsia="ar-SA"/>
              </w:rPr>
              <w:t>bathed- base                          they-lay</w:t>
            </w:r>
          </w:p>
          <w:p w14:paraId="2D90B21B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  <w:r>
              <w:rPr>
                <w:spacing w:val="-4"/>
                <w:lang w:val="en-US" w:eastAsia="ar-SA"/>
              </w:rPr>
              <w:t xml:space="preserve">mouse- mouse                       Marry - </w:t>
            </w:r>
            <w:r>
              <w:rPr>
                <w:spacing w:val="-4"/>
                <w:lang w:val="en-US" w:eastAsia="ar-SA"/>
              </w:rPr>
              <w:lastRenderedPageBreak/>
              <w:t xml:space="preserve">measure          </w:t>
            </w:r>
          </w:p>
          <w:p w14:paraId="230D945F" w14:textId="77777777" w:rsid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  <w:r>
              <w:rPr>
                <w:spacing w:val="-4"/>
                <w:lang w:val="en-US" w:eastAsia="ar-SA"/>
              </w:rPr>
              <w:t xml:space="preserve">thigh- shy                              </w:t>
            </w:r>
            <w:proofErr w:type="spellStart"/>
            <w:r>
              <w:rPr>
                <w:spacing w:val="-4"/>
                <w:lang w:val="en-US" w:eastAsia="ar-SA"/>
              </w:rPr>
              <w:t>Dowly-dowsy</w:t>
            </w:r>
            <w:proofErr w:type="spellEnd"/>
          </w:p>
          <w:p w14:paraId="5B01BCD4" w14:textId="77777777" w:rsidR="00421BA9" w:rsidRPr="00421BA9" w:rsidRDefault="00421BA9" w:rsidP="00421BA9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</w:p>
        </w:tc>
      </w:tr>
      <w:tr w:rsidR="00BF0170" w:rsidRPr="00FE6F91" w14:paraId="628CB3E3" w14:textId="77777777" w:rsidTr="00BF0170">
        <w:trPr>
          <w:trHeight w:val="446"/>
        </w:trPr>
        <w:tc>
          <w:tcPr>
            <w:tcW w:w="81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44769F" w14:textId="77777777" w:rsidR="00BF0170" w:rsidRPr="00897107" w:rsidRDefault="00BF0170" w:rsidP="00E82567">
            <w:pPr>
              <w:tabs>
                <w:tab w:val="left" w:pos="851"/>
              </w:tabs>
              <w:ind w:firstLine="0"/>
            </w:pPr>
            <w:r>
              <w:lastRenderedPageBreak/>
              <w:t>Владеть</w:t>
            </w:r>
          </w:p>
        </w:tc>
        <w:tc>
          <w:tcPr>
            <w:tcW w:w="1357" w:type="pct"/>
          </w:tcPr>
          <w:p w14:paraId="2C875F8B" w14:textId="77777777" w:rsidR="00BF0170" w:rsidRPr="00F47AB7" w:rsidRDefault="00BF0170" w:rsidP="00BF017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практическими навыками использования </w:t>
            </w:r>
            <w:r w:rsidRPr="005251DF">
              <w:t xml:space="preserve">норм лексической </w:t>
            </w:r>
            <w:proofErr w:type="spellStart"/>
            <w:proofErr w:type="gramStart"/>
            <w:r w:rsidRPr="005251DF">
              <w:t>эквивалентности</w:t>
            </w:r>
            <w:r w:rsidRPr="00BF0170">
              <w:t>;</w:t>
            </w:r>
            <w:r w:rsidRPr="005251DF">
              <w:t>граммати</w:t>
            </w:r>
            <w:r>
              <w:t>ческих</w:t>
            </w:r>
            <w:proofErr w:type="spellEnd"/>
            <w:proofErr w:type="gramEnd"/>
            <w:r w:rsidRPr="005251DF">
              <w:t>, синтаксически</w:t>
            </w:r>
            <w:r>
              <w:t>х</w:t>
            </w:r>
            <w:r w:rsidRPr="005251DF">
              <w:t xml:space="preserve"> и стилистически</w:t>
            </w:r>
            <w:r>
              <w:t>х</w:t>
            </w:r>
            <w:r w:rsidRPr="005251DF">
              <w:t xml:space="preserve"> нор</w:t>
            </w:r>
            <w:r>
              <w:t>м</w:t>
            </w:r>
            <w:r w:rsidRPr="005251DF">
              <w:t xml:space="preserve"> текста перевода</w:t>
            </w:r>
            <w:r>
              <w:t>.</w:t>
            </w:r>
          </w:p>
        </w:tc>
        <w:tc>
          <w:tcPr>
            <w:tcW w:w="2831" w:type="pct"/>
          </w:tcPr>
          <w:p w14:paraId="606930A9" w14:textId="77777777" w:rsidR="00BF0170" w:rsidRDefault="009B64ED" w:rsidP="009B64ED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b/>
                <w:spacing w:val="-4"/>
                <w:lang w:eastAsia="ar-SA"/>
              </w:rPr>
            </w:pPr>
            <w:r>
              <w:rPr>
                <w:b/>
                <w:spacing w:val="-4"/>
                <w:lang w:eastAsia="ar-SA"/>
              </w:rPr>
              <w:t>Напишите следующие слова в транскрипции. С их помощью проиллюстрируйте особенности безударного вокализма английского языка.</w:t>
            </w:r>
          </w:p>
          <w:p w14:paraId="3E7CA314" w14:textId="77777777" w:rsidR="009B64ED" w:rsidRPr="007E764A" w:rsidRDefault="00FE6F91" w:rsidP="009B64ED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val="en-US" w:eastAsia="ar-SA"/>
              </w:rPr>
            </w:pPr>
            <w:r>
              <w:rPr>
                <w:spacing w:val="-4"/>
                <w:lang w:val="en-US" w:eastAsia="ar-SA"/>
              </w:rPr>
              <w:t>latchkey, simplicity, skylark, pantheon, bulldog, outdoor, dining-room, mildew, woodcut, heart, burn, humpback, highway, simplify, highbrow, convoy, rainbow, raincoat, into, protest (as a noun).</w:t>
            </w:r>
          </w:p>
          <w:p w14:paraId="4E890E61" w14:textId="77777777" w:rsidR="004158F5" w:rsidRPr="00F61C16" w:rsidRDefault="004158F5" w:rsidP="002B5E2F">
            <w:pPr>
              <w:widowControl/>
              <w:autoSpaceDE/>
              <w:adjustRightInd/>
              <w:spacing w:line="360" w:lineRule="auto"/>
              <w:jc w:val="left"/>
              <w:rPr>
                <w:b/>
                <w:bCs/>
                <w:lang w:eastAsia="ar-SA"/>
              </w:rPr>
            </w:pPr>
            <w:r w:rsidRPr="00F61C16">
              <w:rPr>
                <w:b/>
                <w:bCs/>
                <w:lang w:val="en-US" w:eastAsia="ar-SA"/>
              </w:rPr>
              <w:t>Letter to Lord Chesterfield</w:t>
            </w:r>
          </w:p>
          <w:p w14:paraId="7AF99074" w14:textId="77777777" w:rsidR="004158F5" w:rsidRPr="00F61C16" w:rsidRDefault="004158F5" w:rsidP="002B5E2F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djustRightInd/>
              <w:spacing w:line="360" w:lineRule="auto"/>
              <w:jc w:val="left"/>
              <w:rPr>
                <w:lang w:val="en-US" w:eastAsia="ar-SA"/>
              </w:rPr>
            </w:pPr>
            <w:r w:rsidRPr="00F61C16">
              <w:rPr>
                <w:noProof/>
                <w:lang w:val="en-US" w:eastAsia="ar-SA"/>
              </w:rPr>
              <w:t>National variety of the english language.</w:t>
            </w:r>
          </w:p>
          <w:p w14:paraId="53279D96" w14:textId="77777777" w:rsidR="004158F5" w:rsidRPr="00F61C16" w:rsidRDefault="004158F5" w:rsidP="002B5E2F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djustRightInd/>
              <w:spacing w:line="360" w:lineRule="auto"/>
              <w:jc w:val="left"/>
              <w:rPr>
                <w:lang w:val="en-US" w:eastAsia="ar-SA"/>
              </w:rPr>
            </w:pPr>
            <w:r w:rsidRPr="00F61C16">
              <w:rPr>
                <w:noProof/>
                <w:lang w:val="en-US" w:eastAsia="ar-SA"/>
              </w:rPr>
              <w:t>Analyse the text</w:t>
            </w:r>
          </w:p>
          <w:p w14:paraId="31D56F9D" w14:textId="77777777" w:rsidR="004158F5" w:rsidRPr="00F61C16" w:rsidRDefault="004158F5" w:rsidP="002B5E2F">
            <w:pPr>
              <w:widowControl/>
              <w:autoSpaceDE/>
              <w:adjustRightInd/>
              <w:spacing w:line="360" w:lineRule="auto"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 xml:space="preserve">February 7th, 1755 </w:t>
            </w:r>
          </w:p>
          <w:p w14:paraId="6427B7FE" w14:textId="77777777" w:rsidR="004158F5" w:rsidRPr="00F61C16" w:rsidRDefault="004158F5" w:rsidP="002B5E2F">
            <w:pPr>
              <w:widowControl/>
              <w:autoSpaceDE/>
              <w:adjustRightInd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eastAsia="ar-SA"/>
              </w:rPr>
              <w:t>Му</w:t>
            </w:r>
            <w:r w:rsidRPr="00F61C16">
              <w:rPr>
                <w:lang w:val="en-US" w:eastAsia="ar-SA"/>
              </w:rPr>
              <w:t xml:space="preserve"> Lord, </w:t>
            </w:r>
          </w:p>
          <w:p w14:paraId="62CA82EF" w14:textId="77777777" w:rsidR="004158F5" w:rsidRPr="00F61C16" w:rsidRDefault="004158F5" w:rsidP="002B5E2F">
            <w:pPr>
              <w:widowControl/>
              <w:autoSpaceDE/>
              <w:adjustRightInd/>
              <w:ind w:left="720" w:firstLine="696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>I have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>n lately informed, b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the proprietor of The World, that two papers, in which, m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"Dictionary" is r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softHyphen/>
            </w:r>
            <w:r w:rsidRPr="00F61C16">
              <w:rPr>
                <w:lang w:eastAsia="ar-SA"/>
              </w:rPr>
              <w:t>со</w:t>
            </w:r>
            <w:r w:rsidRPr="00F61C16">
              <w:rPr>
                <w:lang w:val="en-US" w:eastAsia="ar-SA"/>
              </w:rPr>
              <w:t>mmend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>d to the public, were written b</w:t>
            </w:r>
            <w:r w:rsidRPr="00F61C16">
              <w:rPr>
                <w:lang w:eastAsia="ar-SA"/>
              </w:rPr>
              <w:t>ууо</w:t>
            </w:r>
            <w:r w:rsidRPr="00F61C16">
              <w:rPr>
                <w:lang w:val="en-US" w:eastAsia="ar-SA"/>
              </w:rPr>
              <w:t xml:space="preserve">ur Lordship. </w:t>
            </w:r>
            <w:r w:rsidRPr="00F61C16">
              <w:rPr>
                <w:lang w:eastAsia="ar-SA"/>
              </w:rPr>
              <w:t>То</w:t>
            </w:r>
            <w:r w:rsidRPr="00F61C16">
              <w:rPr>
                <w:lang w:val="en-US" w:eastAsia="ar-SA"/>
              </w:rPr>
              <w:t xml:space="preserve"> b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so distinguished is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nhonour, which, being very little accustomed to </w:t>
            </w:r>
            <w:proofErr w:type="spellStart"/>
            <w:r w:rsidRPr="00F61C16">
              <w:rPr>
                <w:lang w:val="en-US" w:eastAsia="ar-SA"/>
              </w:rPr>
              <w:t>favours</w:t>
            </w:r>
            <w:proofErr w:type="spellEnd"/>
            <w:r w:rsidRPr="00F61C16">
              <w:rPr>
                <w:lang w:val="en-US" w:eastAsia="ar-SA"/>
              </w:rPr>
              <w:t xml:space="preserve"> from the great, 1 k</w:t>
            </w:r>
            <w:r w:rsidRPr="00F61C16">
              <w:rPr>
                <w:lang w:eastAsia="ar-SA"/>
              </w:rPr>
              <w:t>по</w:t>
            </w:r>
            <w:r w:rsidRPr="00F61C16">
              <w:rPr>
                <w:lang w:val="en-US" w:eastAsia="ar-SA"/>
              </w:rPr>
              <w:t xml:space="preserve">w not well how to receive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r in what terms to acknowledge. </w:t>
            </w:r>
          </w:p>
          <w:p w14:paraId="0E0DE7BD" w14:textId="77777777" w:rsidR="004158F5" w:rsidRPr="00F61C16" w:rsidRDefault="004158F5" w:rsidP="002B5E2F">
            <w:pPr>
              <w:widowControl/>
              <w:autoSpaceDE/>
              <w:adjustRightInd/>
              <w:ind w:left="720" w:firstLine="696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 xml:space="preserve">When, with some slight encouragement, I first visited </w:t>
            </w:r>
            <w:r w:rsidRPr="00F61C16">
              <w:rPr>
                <w:lang w:eastAsia="ar-SA"/>
              </w:rPr>
              <w:t>уо</w:t>
            </w:r>
            <w:r w:rsidRPr="00F61C16">
              <w:rPr>
                <w:lang w:val="en-US" w:eastAsia="ar-SA"/>
              </w:rPr>
              <w:t xml:space="preserve">ur Lordship, 1 was overpowered, like the rest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f mankind, b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the 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>n</w:t>
            </w:r>
            <w:r w:rsidRPr="00F61C16">
              <w:rPr>
                <w:lang w:eastAsia="ar-SA"/>
              </w:rPr>
              <w:t>с</w:t>
            </w:r>
            <w:r w:rsidRPr="00F61C16">
              <w:rPr>
                <w:lang w:val="en-US" w:eastAsia="ar-SA"/>
              </w:rPr>
              <w:t>h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ntm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nt of </w:t>
            </w:r>
            <w:r w:rsidRPr="00F61C16">
              <w:rPr>
                <w:lang w:eastAsia="ar-SA"/>
              </w:rPr>
              <w:t>уо</w:t>
            </w:r>
            <w:r w:rsidRPr="00F61C16">
              <w:rPr>
                <w:lang w:val="en-US" w:eastAsia="ar-SA"/>
              </w:rPr>
              <w:t>ur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ddr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ss, and could not forbear to wish </w:t>
            </w:r>
            <w:proofErr w:type="spellStart"/>
            <w:r w:rsidRPr="00F61C16">
              <w:rPr>
                <w:lang w:val="en-US" w:eastAsia="ar-SA"/>
              </w:rPr>
              <w:t>th</w:t>
            </w:r>
            <w:proofErr w:type="spellEnd"/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t I might boast myself "Le </w:t>
            </w:r>
            <w:proofErr w:type="spellStart"/>
            <w:r w:rsidRPr="00F61C16">
              <w:rPr>
                <w:lang w:val="en-US" w:eastAsia="ar-SA"/>
              </w:rPr>
              <w:t>vainqueur</w:t>
            </w:r>
            <w:proofErr w:type="spellEnd"/>
            <w:r w:rsidRPr="00F61C16">
              <w:rPr>
                <w:lang w:val="en-US" w:eastAsia="ar-SA"/>
              </w:rPr>
              <w:t xml:space="preserve"> du </w:t>
            </w:r>
            <w:proofErr w:type="spellStart"/>
            <w:r w:rsidRPr="00F61C16">
              <w:rPr>
                <w:lang w:val="en-US" w:eastAsia="ar-SA"/>
              </w:rPr>
              <w:t>vain</w:t>
            </w:r>
            <w:r w:rsidRPr="00F61C16">
              <w:rPr>
                <w:lang w:val="en-US" w:eastAsia="ar-SA"/>
              </w:rPr>
              <w:softHyphen/>
              <w:t>queur</w:t>
            </w:r>
            <w:proofErr w:type="spellEnd"/>
            <w:r w:rsidRPr="00F61C16">
              <w:rPr>
                <w:lang w:val="en-US" w:eastAsia="ar-SA"/>
              </w:rPr>
              <w:t xml:space="preserve"> de l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terre",- that I might obtain that regard for which I saw the world </w:t>
            </w:r>
            <w:r w:rsidRPr="00F61C16">
              <w:rPr>
                <w:lang w:eastAsia="ar-SA"/>
              </w:rPr>
              <w:t>со</w:t>
            </w:r>
            <w:r w:rsidRPr="00F61C16">
              <w:rPr>
                <w:lang w:val="en-US" w:eastAsia="ar-SA"/>
              </w:rPr>
              <w:t>nt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>nding; but I found m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atten</w:t>
            </w:r>
            <w:r w:rsidRPr="00F61C16">
              <w:rPr>
                <w:lang w:val="en-US" w:eastAsia="ar-SA"/>
              </w:rPr>
              <w:softHyphen/>
              <w:t xml:space="preserve">dance so </w:t>
            </w:r>
            <w:proofErr w:type="spellStart"/>
            <w:r w:rsidRPr="00F61C16">
              <w:rPr>
                <w:lang w:val="en-US" w:eastAsia="ar-SA"/>
              </w:rPr>
              <w:t>littl</w:t>
            </w:r>
            <w:proofErr w:type="spellEnd"/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encouraged that neither pride nor modesty would suffer m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to continue it. When I had on</w:t>
            </w:r>
            <w:r w:rsidRPr="00F61C16">
              <w:rPr>
                <w:lang w:eastAsia="ar-SA"/>
              </w:rPr>
              <w:t>се</w:t>
            </w:r>
            <w:r w:rsidRPr="00F61C16">
              <w:rPr>
                <w:lang w:val="en-US" w:eastAsia="ar-SA"/>
              </w:rPr>
              <w:t xml:space="preserve"> addressed your Lordship in public, I </w:t>
            </w:r>
            <w:r w:rsidRPr="00F61C16">
              <w:rPr>
                <w:lang w:val="en-US" w:eastAsia="ar-SA"/>
              </w:rPr>
              <w:lastRenderedPageBreak/>
              <w:t xml:space="preserve">had exhausted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l1 the art of pleas</w:t>
            </w:r>
            <w:r w:rsidRPr="00F61C16">
              <w:rPr>
                <w:lang w:val="en-US" w:eastAsia="ar-SA"/>
              </w:rPr>
              <w:softHyphen/>
              <w:t xml:space="preserve">ing which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 retired and uncourt1y scholar </w:t>
            </w:r>
            <w:r w:rsidRPr="00F61C16">
              <w:rPr>
                <w:lang w:eastAsia="ar-SA"/>
              </w:rPr>
              <w:t>сап</w:t>
            </w:r>
            <w:r w:rsidRPr="00F61C16">
              <w:rPr>
                <w:lang w:val="en-US" w:eastAsia="ar-SA"/>
              </w:rPr>
              <w:t xml:space="preserve"> possess. I had done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ll that I could; and n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 man is well pleased to have his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ll neglected, b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it ever so little. </w:t>
            </w:r>
          </w:p>
          <w:p w14:paraId="467FFA21" w14:textId="77777777" w:rsidR="004158F5" w:rsidRPr="00F61C16" w:rsidRDefault="004158F5" w:rsidP="002B5E2F">
            <w:pPr>
              <w:widowControl/>
              <w:autoSpaceDE/>
              <w:adjustRightInd/>
              <w:ind w:left="720" w:firstLine="696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 xml:space="preserve">Seven </w:t>
            </w:r>
            <w:r w:rsidRPr="00F61C16">
              <w:rPr>
                <w:lang w:eastAsia="ar-SA"/>
              </w:rPr>
              <w:t>уеа</w:t>
            </w:r>
            <w:r w:rsidRPr="00F61C16">
              <w:rPr>
                <w:lang w:val="en-US" w:eastAsia="ar-SA"/>
              </w:rPr>
              <w:t xml:space="preserve">rs, </w:t>
            </w:r>
            <w:r w:rsidRPr="00F61C16">
              <w:rPr>
                <w:lang w:eastAsia="ar-SA"/>
              </w:rPr>
              <w:t>Му</w:t>
            </w:r>
            <w:r w:rsidRPr="00F61C16">
              <w:rPr>
                <w:lang w:val="en-US" w:eastAsia="ar-SA"/>
              </w:rPr>
              <w:t xml:space="preserve"> Lord, have now passed since I waited in </w:t>
            </w:r>
            <w:r w:rsidRPr="00F61C16">
              <w:rPr>
                <w:lang w:eastAsia="ar-SA"/>
              </w:rPr>
              <w:t>уо</w:t>
            </w:r>
            <w:r w:rsidRPr="00F61C16">
              <w:rPr>
                <w:lang w:val="en-US" w:eastAsia="ar-SA"/>
              </w:rPr>
              <w:t xml:space="preserve">ur outward rooms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r was r</w:t>
            </w:r>
            <w:r w:rsidRPr="00F61C16">
              <w:rPr>
                <w:lang w:eastAsia="ar-SA"/>
              </w:rPr>
              <w:t>ер</w:t>
            </w:r>
            <w:r w:rsidRPr="00F61C16">
              <w:rPr>
                <w:lang w:val="en-US" w:eastAsia="ar-SA"/>
              </w:rPr>
              <w:t xml:space="preserve">ulsed from </w:t>
            </w:r>
            <w:r w:rsidRPr="00F61C16">
              <w:rPr>
                <w:lang w:eastAsia="ar-SA"/>
              </w:rPr>
              <w:t>уо</w:t>
            </w:r>
            <w:r w:rsidRPr="00F61C16">
              <w:rPr>
                <w:lang w:val="en-US" w:eastAsia="ar-SA"/>
              </w:rPr>
              <w:t xml:space="preserve">ur door; during which time I have been pushing </w:t>
            </w:r>
            <w:r w:rsidRPr="00F61C16">
              <w:rPr>
                <w:lang w:eastAsia="ar-SA"/>
              </w:rPr>
              <w:t>оп</w:t>
            </w:r>
            <w:r w:rsidRPr="00F61C16">
              <w:rPr>
                <w:lang w:val="en-US" w:eastAsia="ar-SA"/>
              </w:rPr>
              <w:t xml:space="preserve"> m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work through difficulties, of which it is useless to comp1ain, and have brought it at last to the verge of publication, without one act of assistance,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n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word of encouragement,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r on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smile of </w:t>
            </w:r>
            <w:proofErr w:type="spellStart"/>
            <w:r w:rsidRPr="00F61C16">
              <w:rPr>
                <w:lang w:val="en-US" w:eastAsia="ar-SA"/>
              </w:rPr>
              <w:t>favour</w:t>
            </w:r>
            <w:proofErr w:type="spellEnd"/>
            <w:r w:rsidRPr="00F61C16">
              <w:rPr>
                <w:lang w:val="en-US" w:eastAsia="ar-SA"/>
              </w:rPr>
              <w:t xml:space="preserve">. Such treatment I did not expect, for I </w:t>
            </w:r>
            <w:proofErr w:type="spellStart"/>
            <w:r w:rsidRPr="00F61C16">
              <w:rPr>
                <w:lang w:val="en-US" w:eastAsia="ar-SA"/>
              </w:rPr>
              <w:t>nev</w:t>
            </w:r>
            <w:r w:rsidRPr="00F61C16">
              <w:rPr>
                <w:lang w:val="en-US" w:eastAsia="ar-SA"/>
              </w:rPr>
              <w:softHyphen/>
            </w:r>
            <w:proofErr w:type="spellEnd"/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r had </w:t>
            </w:r>
            <w:r w:rsidRPr="00F61C16">
              <w:rPr>
                <w:lang w:eastAsia="ar-SA"/>
              </w:rPr>
              <w:t>ара</w:t>
            </w:r>
            <w:r w:rsidRPr="00F61C16">
              <w:rPr>
                <w:lang w:val="en-US" w:eastAsia="ar-SA"/>
              </w:rPr>
              <w:t>tr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n before. </w:t>
            </w:r>
            <w:r w:rsidRPr="00F61C16">
              <w:rPr>
                <w:lang w:eastAsia="ar-SA"/>
              </w:rPr>
              <w:t>Т</w:t>
            </w:r>
            <w:r w:rsidRPr="00F61C16">
              <w:rPr>
                <w:lang w:val="en-US" w:eastAsia="ar-SA"/>
              </w:rPr>
              <w:t>h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shepherd in Virgil grew at last </w:t>
            </w:r>
            <w:r w:rsidRPr="00F61C16">
              <w:rPr>
                <w:lang w:eastAsia="ar-SA"/>
              </w:rPr>
              <w:t>ас</w:t>
            </w:r>
            <w:r w:rsidRPr="00F61C16">
              <w:rPr>
                <w:lang w:val="en-US" w:eastAsia="ar-SA"/>
              </w:rPr>
              <w:t>qu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int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>d with love, and found him a native of the r</w:t>
            </w:r>
            <w:r w:rsidRPr="00F61C16">
              <w:rPr>
                <w:lang w:eastAsia="ar-SA"/>
              </w:rPr>
              <w:t>ос</w:t>
            </w:r>
            <w:r w:rsidRPr="00F61C16">
              <w:rPr>
                <w:lang w:val="en-US" w:eastAsia="ar-SA"/>
              </w:rPr>
              <w:t xml:space="preserve">ks. Is not </w:t>
            </w:r>
            <w:r w:rsidRPr="00F61C16">
              <w:rPr>
                <w:lang w:eastAsia="ar-SA"/>
              </w:rPr>
              <w:t>ара</w:t>
            </w:r>
            <w:r w:rsidRPr="00F61C16">
              <w:rPr>
                <w:lang w:val="en-US" w:eastAsia="ar-SA"/>
              </w:rPr>
              <w:t>tr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n, </w:t>
            </w:r>
            <w:r w:rsidRPr="00F61C16">
              <w:rPr>
                <w:lang w:eastAsia="ar-SA"/>
              </w:rPr>
              <w:t>Му</w:t>
            </w:r>
            <w:r w:rsidRPr="00F61C16">
              <w:rPr>
                <w:lang w:val="en-US" w:eastAsia="ar-SA"/>
              </w:rPr>
              <w:t xml:space="preserve"> Lord,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n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who looks with unconcern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n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 man struggling for </w:t>
            </w:r>
            <w:proofErr w:type="spellStart"/>
            <w:r w:rsidRPr="00F61C16">
              <w:rPr>
                <w:lang w:val="en-US" w:eastAsia="ar-SA"/>
              </w:rPr>
              <w:t>lif</w:t>
            </w:r>
            <w:proofErr w:type="spellEnd"/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in the water, and when h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has reached ground, encumbers him with help? </w:t>
            </w:r>
          </w:p>
          <w:p w14:paraId="36AB8DDE" w14:textId="77777777" w:rsidR="004158F5" w:rsidRPr="00F61C16" w:rsidRDefault="004158F5" w:rsidP="002B5E2F">
            <w:pPr>
              <w:widowControl/>
              <w:autoSpaceDE/>
              <w:adjustRightInd/>
              <w:ind w:left="720" w:firstLine="696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 xml:space="preserve">The notice </w:t>
            </w:r>
            <w:r w:rsidRPr="00F61C16">
              <w:rPr>
                <w:lang w:eastAsia="ar-SA"/>
              </w:rPr>
              <w:t>уо</w:t>
            </w:r>
            <w:r w:rsidRPr="00F61C16">
              <w:rPr>
                <w:lang w:val="en-US" w:eastAsia="ar-SA"/>
              </w:rPr>
              <w:t>u have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>n pleased to take of m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>labours, had it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>n early, had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>n kind; but it has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 xml:space="preserve">n delayed till I am indifferent, and </w:t>
            </w:r>
            <w:r w:rsidRPr="00F61C16">
              <w:rPr>
                <w:lang w:eastAsia="ar-SA"/>
              </w:rPr>
              <w:t>са</w:t>
            </w:r>
            <w:r w:rsidRPr="00F61C16">
              <w:rPr>
                <w:lang w:val="en-US" w:eastAsia="ar-SA"/>
              </w:rPr>
              <w:t xml:space="preserve">n not enjoy it; till I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 xml:space="preserve">m solitary and </w:t>
            </w:r>
            <w:r w:rsidRPr="00F61C16">
              <w:rPr>
                <w:lang w:eastAsia="ar-SA"/>
              </w:rPr>
              <w:t>са</w:t>
            </w:r>
            <w:r w:rsidRPr="00F61C16">
              <w:rPr>
                <w:lang w:val="en-US" w:eastAsia="ar-SA"/>
              </w:rPr>
              <w:t>nn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t impart it; till I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m known and do not want it. I hope it is n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 very cynical asperity, not to confess obliga</w:t>
            </w:r>
            <w:r w:rsidRPr="00F61C16">
              <w:rPr>
                <w:lang w:val="en-US" w:eastAsia="ar-SA"/>
              </w:rPr>
              <w:softHyphen/>
              <w:t>ti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ns when n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 benefit has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 xml:space="preserve">n </w:t>
            </w:r>
            <w:proofErr w:type="gramStart"/>
            <w:r w:rsidRPr="00F61C16">
              <w:rPr>
                <w:lang w:val="en-US" w:eastAsia="ar-SA"/>
              </w:rPr>
              <w:t>received;</w:t>
            </w:r>
            <w:r w:rsidRPr="00F61C16">
              <w:rPr>
                <w:lang w:eastAsia="ar-SA"/>
              </w:rPr>
              <w:t>о</w:t>
            </w:r>
            <w:proofErr w:type="gramEnd"/>
            <w:r w:rsidRPr="00F61C16">
              <w:rPr>
                <w:lang w:val="en-US" w:eastAsia="ar-SA"/>
              </w:rPr>
              <w:t>r t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 b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unwilling that the public should consider m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as owing that to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patr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 xml:space="preserve">n, which Providence has enabled me to do for myself. </w:t>
            </w:r>
          </w:p>
          <w:p w14:paraId="6E6E5B3B" w14:textId="77777777" w:rsidR="004158F5" w:rsidRPr="00F61C16" w:rsidRDefault="004158F5" w:rsidP="002B5E2F">
            <w:pPr>
              <w:widowControl/>
              <w:autoSpaceDE/>
              <w:adjustRightInd/>
              <w:ind w:left="720" w:firstLine="696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 xml:space="preserve">Having </w:t>
            </w:r>
            <w:r w:rsidRPr="00F61C16">
              <w:rPr>
                <w:lang w:eastAsia="ar-SA"/>
              </w:rPr>
              <w:t>са</w:t>
            </w:r>
            <w:r w:rsidRPr="00F61C16">
              <w:rPr>
                <w:lang w:val="en-US" w:eastAsia="ar-SA"/>
              </w:rPr>
              <w:t>rried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n m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 work thus far with so little obli</w:t>
            </w:r>
            <w:r w:rsidRPr="00F61C16">
              <w:rPr>
                <w:lang w:val="en-US" w:eastAsia="ar-SA"/>
              </w:rPr>
              <w:softHyphen/>
              <w:t xml:space="preserve">gation to </w:t>
            </w:r>
            <w:r w:rsidRPr="00F61C16">
              <w:rPr>
                <w:lang w:eastAsia="ar-SA"/>
              </w:rPr>
              <w:t>а</w:t>
            </w:r>
            <w:r w:rsidRPr="00F61C16">
              <w:rPr>
                <w:lang w:val="en-US" w:eastAsia="ar-SA"/>
              </w:rPr>
              <w:t>n</w:t>
            </w:r>
            <w:r w:rsidRPr="00F61C16">
              <w:rPr>
                <w:lang w:eastAsia="ar-SA"/>
              </w:rPr>
              <w:t>у</w:t>
            </w:r>
            <w:r w:rsidRPr="00F61C16">
              <w:rPr>
                <w:lang w:val="en-US" w:eastAsia="ar-SA"/>
              </w:rPr>
              <w:t xml:space="preserve">favourer of learning, I shall </w:t>
            </w:r>
            <w:r w:rsidRPr="00F61C16">
              <w:rPr>
                <w:lang w:eastAsia="ar-SA"/>
              </w:rPr>
              <w:t>по</w:t>
            </w:r>
            <w:r w:rsidRPr="00F61C16">
              <w:rPr>
                <w:lang w:val="en-US" w:eastAsia="ar-SA"/>
              </w:rPr>
              <w:t>w b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disap</w:t>
            </w:r>
            <w:r w:rsidRPr="00F61C16">
              <w:rPr>
                <w:lang w:val="en-US" w:eastAsia="ar-SA"/>
              </w:rPr>
              <w:softHyphen/>
              <w:t>pointed though I should conclude it, if less b</w:t>
            </w:r>
            <w:r w:rsidRPr="00F61C16">
              <w:rPr>
                <w:lang w:eastAsia="ar-SA"/>
              </w:rPr>
              <w:t>е</w:t>
            </w:r>
            <w:r w:rsidRPr="00F61C16">
              <w:rPr>
                <w:lang w:val="en-US" w:eastAsia="ar-SA"/>
              </w:rPr>
              <w:t xml:space="preserve"> possible, with less; for I have b</w:t>
            </w:r>
            <w:r w:rsidRPr="00F61C16">
              <w:rPr>
                <w:lang w:eastAsia="ar-SA"/>
              </w:rPr>
              <w:t>ее</w:t>
            </w:r>
            <w:r w:rsidRPr="00F61C16">
              <w:rPr>
                <w:lang w:val="en-US" w:eastAsia="ar-SA"/>
              </w:rPr>
              <w:t xml:space="preserve">n long wakened from that dream of hope </w:t>
            </w:r>
            <w:r w:rsidRPr="00F61C16">
              <w:rPr>
                <w:lang w:val="en-US" w:eastAsia="ar-SA"/>
              </w:rPr>
              <w:lastRenderedPageBreak/>
              <w:t xml:space="preserve">in which I </w:t>
            </w:r>
            <w:r w:rsidRPr="00F61C16">
              <w:rPr>
                <w:lang w:eastAsia="ar-SA"/>
              </w:rPr>
              <w:t>о</w:t>
            </w:r>
            <w:r w:rsidRPr="00F61C16">
              <w:rPr>
                <w:lang w:val="en-US" w:eastAsia="ar-SA"/>
              </w:rPr>
              <w:t>n</w:t>
            </w:r>
            <w:r w:rsidRPr="00F61C16">
              <w:rPr>
                <w:lang w:eastAsia="ar-SA"/>
              </w:rPr>
              <w:t>се</w:t>
            </w:r>
            <w:r w:rsidRPr="00F61C16">
              <w:rPr>
                <w:lang w:val="en-US" w:eastAsia="ar-SA"/>
              </w:rPr>
              <w:t xml:space="preserve"> boasted myself with so much exultation, </w:t>
            </w:r>
          </w:p>
          <w:p w14:paraId="1AAEE19E" w14:textId="77777777" w:rsidR="004158F5" w:rsidRPr="00F61C16" w:rsidRDefault="004158F5" w:rsidP="002B5E2F">
            <w:pPr>
              <w:widowControl/>
              <w:autoSpaceDE/>
              <w:adjustRightInd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>My Lord,</w:t>
            </w:r>
          </w:p>
          <w:p w14:paraId="4212358D" w14:textId="77777777" w:rsidR="004158F5" w:rsidRPr="00F61C16" w:rsidRDefault="004158F5" w:rsidP="002B5E2F">
            <w:pPr>
              <w:widowControl/>
              <w:autoSpaceDE/>
              <w:adjustRightInd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>Your Lordship’s most humble,</w:t>
            </w:r>
          </w:p>
          <w:p w14:paraId="4F9D432E" w14:textId="77777777" w:rsidR="004158F5" w:rsidRPr="00F61C16" w:rsidRDefault="004158F5" w:rsidP="002B5E2F">
            <w:pPr>
              <w:widowControl/>
              <w:autoSpaceDE/>
              <w:adjustRightInd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>most obedient Servant</w:t>
            </w:r>
          </w:p>
          <w:p w14:paraId="5F271732" w14:textId="77777777" w:rsidR="004158F5" w:rsidRPr="00F61C16" w:rsidRDefault="004158F5" w:rsidP="002B5E2F">
            <w:pPr>
              <w:widowControl/>
              <w:autoSpaceDE/>
              <w:adjustRightInd/>
              <w:ind w:left="720" w:firstLine="0"/>
              <w:jc w:val="left"/>
              <w:rPr>
                <w:lang w:val="en-US" w:eastAsia="ar-SA"/>
              </w:rPr>
            </w:pPr>
            <w:r w:rsidRPr="00F61C16">
              <w:rPr>
                <w:lang w:val="en-US" w:eastAsia="ar-SA"/>
              </w:rPr>
              <w:t>Sam Johnson</w:t>
            </w:r>
          </w:p>
          <w:p w14:paraId="79B1D10C" w14:textId="77777777" w:rsidR="004158F5" w:rsidRPr="00F61C16" w:rsidRDefault="004158F5" w:rsidP="002B5E2F">
            <w:pPr>
              <w:jc w:val="left"/>
              <w:rPr>
                <w:lang w:val="en-US"/>
              </w:rPr>
            </w:pPr>
          </w:p>
          <w:p w14:paraId="35ADAB2D" w14:textId="77777777" w:rsidR="004158F5" w:rsidRPr="004158F5" w:rsidRDefault="004158F5" w:rsidP="009B64ED">
            <w:pPr>
              <w:tabs>
                <w:tab w:val="left" w:pos="709"/>
                <w:tab w:val="left" w:pos="1803"/>
                <w:tab w:val="left" w:pos="6694"/>
                <w:tab w:val="left" w:pos="8238"/>
              </w:tabs>
              <w:suppressAutoHyphens/>
              <w:ind w:firstLine="0"/>
              <w:rPr>
                <w:spacing w:val="-4"/>
                <w:lang w:eastAsia="ar-SA"/>
              </w:rPr>
            </w:pPr>
          </w:p>
        </w:tc>
      </w:tr>
    </w:tbl>
    <w:p w14:paraId="4ADE03CD" w14:textId="77777777" w:rsidR="004E51EA" w:rsidRDefault="004E51EA" w:rsidP="004E51EA">
      <w:pPr>
        <w:rPr>
          <w:b/>
          <w:lang w:val="en-US"/>
        </w:rPr>
      </w:pPr>
    </w:p>
    <w:p w14:paraId="42449E5F" w14:textId="77777777" w:rsidR="00057609" w:rsidRPr="00F47AB7" w:rsidRDefault="00057609" w:rsidP="00057609">
      <w:pPr>
        <w:rPr>
          <w:b/>
        </w:rPr>
      </w:pPr>
      <w:r w:rsidRPr="00F47AB7">
        <w:rPr>
          <w:b/>
        </w:rPr>
        <w:t>б) Порядок проведения промежуточной аттестации, показатели и критерии оценивания:</w:t>
      </w:r>
    </w:p>
    <w:p w14:paraId="5D7C869D" w14:textId="77777777" w:rsidR="00057609" w:rsidRPr="00F47AB7" w:rsidRDefault="00057609" w:rsidP="00057609">
      <w:r w:rsidRPr="00F47AB7">
        <w:t>Промежуточная аттестация по дисциплине «</w:t>
      </w:r>
      <w:r>
        <w:t>Введение в фонологию</w:t>
      </w:r>
      <w:r w:rsidRPr="00F47AB7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proofErr w:type="gramStart"/>
      <w:r w:rsidRPr="00F47AB7">
        <w:t xml:space="preserve">форме </w:t>
      </w:r>
      <w:r>
        <w:t xml:space="preserve"> зачета</w:t>
      </w:r>
      <w:proofErr w:type="gramEnd"/>
      <w:r>
        <w:t xml:space="preserve"> (1 семестр) и </w:t>
      </w:r>
      <w:r w:rsidRPr="00F47AB7">
        <w:t>экзамена  (</w:t>
      </w:r>
      <w:r>
        <w:t>2</w:t>
      </w:r>
      <w:r w:rsidRPr="00F47AB7">
        <w:t>семестр).</w:t>
      </w:r>
    </w:p>
    <w:p w14:paraId="0D4528A7" w14:textId="77777777" w:rsidR="00057609" w:rsidRDefault="00057609" w:rsidP="004E51EA">
      <w:pPr>
        <w:rPr>
          <w:b/>
        </w:rPr>
      </w:pPr>
    </w:p>
    <w:p w14:paraId="31354C8F" w14:textId="77777777" w:rsidR="00071317" w:rsidRDefault="00071317" w:rsidP="00071317">
      <w:pPr>
        <w:ind w:firstLine="709"/>
        <w:jc w:val="center"/>
        <w:rPr>
          <w:bCs/>
          <w:u w:val="single"/>
        </w:rPr>
      </w:pPr>
      <w:r w:rsidRPr="001378D9">
        <w:rPr>
          <w:bCs/>
          <w:u w:val="single"/>
        </w:rPr>
        <w:t xml:space="preserve">Перечень тем и заданий для подготовки к зачету </w:t>
      </w:r>
      <w:r>
        <w:rPr>
          <w:bCs/>
          <w:u w:val="single"/>
        </w:rPr>
        <w:t>и экзамену</w:t>
      </w:r>
      <w:r w:rsidRPr="001378D9">
        <w:rPr>
          <w:bCs/>
          <w:u w:val="single"/>
        </w:rPr>
        <w:t>:</w:t>
      </w:r>
    </w:p>
    <w:p w14:paraId="64C6E523" w14:textId="77777777" w:rsidR="00071317" w:rsidRPr="001378D9" w:rsidRDefault="00071317" w:rsidP="00071317">
      <w:pPr>
        <w:ind w:firstLine="709"/>
        <w:rPr>
          <w:rFonts w:asciiTheme="minorHAnsi" w:hAnsiTheme="minorHAnsi" w:cstheme="minorBidi"/>
          <w:u w:val="single"/>
        </w:rPr>
      </w:pPr>
    </w:p>
    <w:p w14:paraId="3D514BBA" w14:textId="77777777" w:rsidR="00071317" w:rsidRPr="00F61C16" w:rsidRDefault="00071317" w:rsidP="00DC0C7B">
      <w:pPr>
        <w:widowControl/>
        <w:numPr>
          <w:ilvl w:val="0"/>
          <w:numId w:val="15"/>
        </w:numPr>
        <w:autoSpaceDE/>
        <w:adjustRightInd/>
        <w:contextualSpacing/>
        <w:rPr>
          <w:lang w:val="en-GB"/>
        </w:rPr>
      </w:pPr>
      <w:r w:rsidRPr="00F61C16">
        <w:rPr>
          <w:lang w:val="en-GB"/>
        </w:rPr>
        <w:t>Phonetics as one of the branches of linguistics. Methods of investigation in phonetics</w:t>
      </w:r>
      <w:r w:rsidRPr="007E0471">
        <w:rPr>
          <w:lang w:val="en-US"/>
        </w:rPr>
        <w:t>.</w:t>
      </w:r>
    </w:p>
    <w:p w14:paraId="72D2FA81" w14:textId="77777777" w:rsidR="00071317" w:rsidRPr="00F61C16" w:rsidRDefault="00071317" w:rsidP="00DC0C7B">
      <w:pPr>
        <w:widowControl/>
        <w:numPr>
          <w:ilvl w:val="0"/>
          <w:numId w:val="15"/>
        </w:numPr>
        <w:autoSpaceDE/>
        <w:adjustRightInd/>
        <w:contextualSpacing/>
        <w:rPr>
          <w:lang w:val="en-GB"/>
        </w:rPr>
      </w:pPr>
      <w:r w:rsidRPr="00F61C16">
        <w:rPr>
          <w:lang w:val="en-GB"/>
        </w:rPr>
        <w:t>Aspects of speech sounds. The organic basis of English</w:t>
      </w:r>
      <w:r w:rsidRPr="00071317">
        <w:rPr>
          <w:lang w:val="en-US"/>
        </w:rPr>
        <w:t>.</w:t>
      </w:r>
    </w:p>
    <w:p w14:paraId="22E12233" w14:textId="77777777" w:rsidR="00071317" w:rsidRPr="00F61C16" w:rsidRDefault="00071317" w:rsidP="00DC0C7B">
      <w:pPr>
        <w:pStyle w:val="msonormal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Articulatory aspect of speech sounds</w:t>
      </w:r>
      <w:r w:rsidRPr="00F61C16">
        <w:rPr>
          <w:lang w:val="en-US"/>
        </w:rPr>
        <w:t xml:space="preserve">. </w:t>
      </w:r>
      <w:r w:rsidRPr="00F61C16">
        <w:rPr>
          <w:lang w:val="en-GB"/>
        </w:rPr>
        <w:t>Acoustic and auditory aspects of speech sounds</w:t>
      </w:r>
      <w:r w:rsidRPr="00071317">
        <w:rPr>
          <w:lang w:val="en-US"/>
        </w:rPr>
        <w:t>.</w:t>
      </w:r>
    </w:p>
    <w:p w14:paraId="31E9B168" w14:textId="77777777" w:rsidR="00071317" w:rsidRPr="00F61C16" w:rsidRDefault="00071317" w:rsidP="00DC0C7B">
      <w:pPr>
        <w:pStyle w:val="msonormal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Phonological aspect of speech sounds</w:t>
      </w:r>
      <w:r w:rsidRPr="00071317">
        <w:rPr>
          <w:lang w:val="en-US"/>
        </w:rPr>
        <w:t>.</w:t>
      </w:r>
    </w:p>
    <w:p w14:paraId="6D47A311" w14:textId="77777777" w:rsidR="00071317" w:rsidRPr="00F61C16" w:rsidRDefault="00071317" w:rsidP="00DC0C7B">
      <w:pPr>
        <w:pStyle w:val="msonormal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Basic concepts of the theory of phonemes. Theoretical approaches to the theory of phoneme</w:t>
      </w:r>
      <w:r w:rsidRPr="00071317">
        <w:rPr>
          <w:lang w:val="en-US"/>
        </w:rPr>
        <w:t>.</w:t>
      </w:r>
    </w:p>
    <w:p w14:paraId="7047BD88" w14:textId="77777777" w:rsidR="00071317" w:rsidRPr="00F61C16" w:rsidRDefault="00071317" w:rsidP="00DC0C7B">
      <w:pPr>
        <w:pStyle w:val="msonormal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Distinctive and non-distinctive features of English consonants</w:t>
      </w:r>
      <w:r w:rsidRPr="00071317">
        <w:rPr>
          <w:lang w:val="en-US"/>
        </w:rPr>
        <w:t>.</w:t>
      </w:r>
    </w:p>
    <w:p w14:paraId="0B3EFC13" w14:textId="77777777" w:rsidR="00071317" w:rsidRPr="00F61C16" w:rsidRDefault="00071317" w:rsidP="00DC0C7B">
      <w:pPr>
        <w:pStyle w:val="msonormal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Distinctive and non-distinctive features of English vowels</w:t>
      </w:r>
      <w:r w:rsidRPr="00071317">
        <w:rPr>
          <w:lang w:val="en-US"/>
        </w:rPr>
        <w:t>.</w:t>
      </w:r>
    </w:p>
    <w:p w14:paraId="0A592D83" w14:textId="77777777" w:rsidR="00071317" w:rsidRPr="00F61C16" w:rsidRDefault="00071317" w:rsidP="00DC0C7B">
      <w:pPr>
        <w:pStyle w:val="msonormal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Distribution of segmental phonemes in the English speech. Frequency of occurrence of segmental phonemes in the English speech</w:t>
      </w:r>
      <w:r w:rsidRPr="00071317">
        <w:rPr>
          <w:lang w:val="en-US"/>
        </w:rPr>
        <w:t>.</w:t>
      </w:r>
    </w:p>
    <w:p w14:paraId="1A33AE71" w14:textId="77777777" w:rsidR="00071317" w:rsidRPr="00F61C16" w:rsidRDefault="00071317" w:rsidP="00DC0C7B">
      <w:pPr>
        <w:pStyle w:val="msonormalcxspmiddle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Modification of sounds in speech. Juncture, assimilation and other phonetic processes in the English speech</w:t>
      </w:r>
      <w:r w:rsidRPr="00071317">
        <w:rPr>
          <w:lang w:val="en-US"/>
        </w:rPr>
        <w:t>.</w:t>
      </w:r>
    </w:p>
    <w:p w14:paraId="4BB7F333" w14:textId="77777777" w:rsidR="00071317" w:rsidRPr="00F61C16" w:rsidRDefault="00071317" w:rsidP="00DC0C7B">
      <w:pPr>
        <w:pStyle w:val="msonormalcxspmiddlecxspmiddle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Linguistic change. Cause, motivation, propagation of sound changes</w:t>
      </w:r>
      <w:r w:rsidRPr="00071317">
        <w:rPr>
          <w:lang w:val="en-US"/>
        </w:rPr>
        <w:t>.</w:t>
      </w:r>
    </w:p>
    <w:p w14:paraId="6AF9D6AC" w14:textId="77777777" w:rsidR="00071317" w:rsidRPr="00F61C16" w:rsidRDefault="00071317" w:rsidP="00DC0C7B">
      <w:pPr>
        <w:pStyle w:val="msonormalcxspmiddlecxspmiddlecxspmiddle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Segmental and suprasegmental levels in phonetics. Suprasegmental phonemes</w:t>
      </w:r>
      <w:r>
        <w:t>.</w:t>
      </w:r>
    </w:p>
    <w:p w14:paraId="0DAD7AF3" w14:textId="77777777" w:rsidR="00071317" w:rsidRPr="00F61C16" w:rsidRDefault="00071317" w:rsidP="00DC0C7B">
      <w:pPr>
        <w:pStyle w:val="msonormalcxspmiddlecxspmiddle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Syllabic structure of the English language. Accentual structure of English. Word stress</w:t>
      </w:r>
      <w:r w:rsidRPr="007E764A">
        <w:rPr>
          <w:lang w:val="en-US"/>
        </w:rPr>
        <w:t>.</w:t>
      </w:r>
    </w:p>
    <w:p w14:paraId="5352767F" w14:textId="77777777" w:rsidR="00071317" w:rsidRPr="00F61C16" w:rsidRDefault="00071317" w:rsidP="00DC0C7B">
      <w:pPr>
        <w:pStyle w:val="msonormalcxspmiddle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Sentence stress. Rhythm. </w:t>
      </w:r>
      <w:proofErr w:type="spellStart"/>
      <w:r w:rsidRPr="00F61C16">
        <w:rPr>
          <w:lang w:val="en-GB"/>
        </w:rPr>
        <w:t>Pausation</w:t>
      </w:r>
      <w:proofErr w:type="spellEnd"/>
      <w:r w:rsidRPr="00F61C16">
        <w:rPr>
          <w:lang w:val="en-GB"/>
        </w:rPr>
        <w:t xml:space="preserve">. </w:t>
      </w:r>
    </w:p>
    <w:p w14:paraId="1D98C526" w14:textId="77777777" w:rsidR="00071317" w:rsidRPr="00F61C16" w:rsidRDefault="00071317" w:rsidP="00DC0C7B">
      <w:pPr>
        <w:pStyle w:val="msonormalcxspmiddle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Tones. Recent theoretical approaches to intonation in Europe and America</w:t>
      </w:r>
      <w:r w:rsidRPr="00071317">
        <w:rPr>
          <w:lang w:val="en-US"/>
        </w:rPr>
        <w:t>.</w:t>
      </w:r>
    </w:p>
    <w:p w14:paraId="08D00293" w14:textId="77777777" w:rsidR="00071317" w:rsidRPr="00F61C16" w:rsidRDefault="00071317" w:rsidP="00DC0C7B">
      <w:pPr>
        <w:pStyle w:val="msonormalcxspmiddle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Stylistic variation in the English speech. </w:t>
      </w:r>
      <w:proofErr w:type="spellStart"/>
      <w:r w:rsidRPr="00F61C16">
        <w:rPr>
          <w:lang w:val="en-GB"/>
        </w:rPr>
        <w:t>Phonostylistics</w:t>
      </w:r>
      <w:proofErr w:type="spellEnd"/>
      <w:r>
        <w:t>.</w:t>
      </w:r>
    </w:p>
    <w:p w14:paraId="2EFF649F" w14:textId="77777777" w:rsidR="00071317" w:rsidRPr="00F61C16" w:rsidRDefault="00071317" w:rsidP="00DC0C7B">
      <w:pPr>
        <w:pStyle w:val="msonormalcxspmiddle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 xml:space="preserve">Individual vocal features. Voice quality. </w:t>
      </w:r>
      <w:proofErr w:type="spellStart"/>
      <w:r w:rsidRPr="00F61C16">
        <w:rPr>
          <w:lang w:val="en-GB"/>
        </w:rPr>
        <w:t>Tamber</w:t>
      </w:r>
      <w:proofErr w:type="spellEnd"/>
      <w:r w:rsidRPr="00F61C16">
        <w:rPr>
          <w:lang w:val="en-GB"/>
        </w:rPr>
        <w:t>, tempo, tones</w:t>
      </w:r>
      <w:r>
        <w:t>.</w:t>
      </w:r>
    </w:p>
    <w:p w14:paraId="16C3E97A" w14:textId="77777777" w:rsidR="00071317" w:rsidRPr="00F61C16" w:rsidRDefault="00071317" w:rsidP="00DC0C7B">
      <w:pPr>
        <w:pStyle w:val="msonormalcxspmiddle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Standards of pronunciation in English. RP and its modifications</w:t>
      </w:r>
      <w:r>
        <w:t>.</w:t>
      </w:r>
    </w:p>
    <w:p w14:paraId="74E0AC42" w14:textId="77777777" w:rsidR="00071317" w:rsidRPr="00F61C16" w:rsidRDefault="00071317" w:rsidP="00DC0C7B">
      <w:pPr>
        <w:pStyle w:val="msonormalcxspmiddle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National varieties of modern English</w:t>
      </w:r>
      <w:r w:rsidRPr="00071317">
        <w:rPr>
          <w:lang w:val="en-GB"/>
        </w:rPr>
        <w:t>.</w:t>
      </w:r>
    </w:p>
    <w:p w14:paraId="6A3D4FFE" w14:textId="77777777" w:rsidR="00071317" w:rsidRPr="00F61C16" w:rsidRDefault="00071317" w:rsidP="00DC0C7B">
      <w:pPr>
        <w:pStyle w:val="msonormalcxspmiddlecxspmiddle"/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lang w:val="en-GB"/>
        </w:rPr>
      </w:pPr>
      <w:r w:rsidRPr="00F61C16">
        <w:rPr>
          <w:lang w:val="en-GB"/>
        </w:rPr>
        <w:t>British accents and dialects</w:t>
      </w:r>
      <w:r>
        <w:t>.</w:t>
      </w:r>
    </w:p>
    <w:p w14:paraId="4D32B264" w14:textId="77777777" w:rsidR="00071317" w:rsidRDefault="00071317" w:rsidP="004E51EA">
      <w:pPr>
        <w:rPr>
          <w:b/>
        </w:rPr>
      </w:pPr>
    </w:p>
    <w:p w14:paraId="2CF28E7B" w14:textId="77777777" w:rsidR="00632A6B" w:rsidRPr="004158F5" w:rsidRDefault="00632A6B" w:rsidP="00632A6B">
      <w:pPr>
        <w:pStyle w:val="af6"/>
        <w:spacing w:line="240" w:lineRule="auto"/>
        <w:ind w:left="0" w:firstLine="0"/>
        <w:rPr>
          <w:b/>
          <w:bCs/>
          <w:color w:val="000000"/>
          <w:spacing w:val="-3"/>
          <w:lang w:val="ru-RU"/>
        </w:rPr>
      </w:pPr>
      <w:r w:rsidRPr="004158F5">
        <w:rPr>
          <w:b/>
          <w:bCs/>
          <w:color w:val="000000"/>
          <w:spacing w:val="-3"/>
          <w:lang w:val="ru-RU"/>
        </w:rPr>
        <w:t xml:space="preserve">Требования к </w:t>
      </w:r>
      <w:r w:rsidR="004158F5">
        <w:rPr>
          <w:b/>
          <w:bCs/>
          <w:color w:val="000000"/>
          <w:spacing w:val="-3"/>
          <w:lang w:val="ru-RU"/>
        </w:rPr>
        <w:t xml:space="preserve">зачету и </w:t>
      </w:r>
      <w:r w:rsidRPr="00F47AB7">
        <w:rPr>
          <w:b/>
          <w:bCs/>
          <w:color w:val="000000"/>
          <w:spacing w:val="-3"/>
          <w:lang w:val="ru-RU"/>
        </w:rPr>
        <w:t>экзамену</w:t>
      </w:r>
      <w:r w:rsidR="004158F5" w:rsidRPr="004158F5">
        <w:rPr>
          <w:b/>
          <w:bCs/>
          <w:color w:val="000000"/>
          <w:spacing w:val="-3"/>
          <w:lang w:val="ru-RU"/>
        </w:rPr>
        <w:t>:</w:t>
      </w:r>
    </w:p>
    <w:p w14:paraId="7050CA97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t>Посещение студентам не менее 90-95% практических занятий.</w:t>
      </w:r>
    </w:p>
    <w:p w14:paraId="6678EEC0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</w:pPr>
      <w:r w:rsidRPr="00F47AB7">
        <w:t>Наличиеконспектовлекций.</w:t>
      </w:r>
    </w:p>
    <w:p w14:paraId="486C2B2B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t xml:space="preserve">Выполнение всех видов работ при подготовке к практическим занятиям    и во время занятий. </w:t>
      </w:r>
    </w:p>
    <w:p w14:paraId="78C0EE47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t xml:space="preserve">Ознакомление с темами из списка для самостоятельного изучения. </w:t>
      </w:r>
    </w:p>
    <w:p w14:paraId="1C821BF2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lastRenderedPageBreak/>
        <w:t>Самостоятельное изучение обязательной литературы, указанной в списке.</w:t>
      </w:r>
    </w:p>
    <w:p w14:paraId="4676DA05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t>Усвоение пройденного теоретического материала и умение применять теоретические знания при решении практических задач.</w:t>
      </w:r>
    </w:p>
    <w:p w14:paraId="5896DA1E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  <w:rPr>
          <w:lang w:val="ru-RU"/>
        </w:rPr>
      </w:pPr>
      <w:r w:rsidRPr="00F47AB7">
        <w:rPr>
          <w:lang w:val="ru-RU"/>
        </w:rPr>
        <w:t>Успешное выполнение тестовых и контрольных заданий.</w:t>
      </w:r>
    </w:p>
    <w:p w14:paraId="2E3A84BF" w14:textId="77777777" w:rsidR="00632A6B" w:rsidRPr="00F47AB7" w:rsidRDefault="00632A6B" w:rsidP="00DC0C7B">
      <w:pPr>
        <w:pStyle w:val="af6"/>
        <w:numPr>
          <w:ilvl w:val="0"/>
          <w:numId w:val="16"/>
        </w:numPr>
        <w:tabs>
          <w:tab w:val="left" w:pos="284"/>
          <w:tab w:val="left" w:pos="709"/>
        </w:tabs>
        <w:spacing w:line="240" w:lineRule="auto"/>
        <w:ind w:left="284" w:hanging="284"/>
        <w:contextualSpacing/>
      </w:pPr>
      <w:r w:rsidRPr="00F47AB7">
        <w:t>Выполнениеэкзаменационнойработы.</w:t>
      </w:r>
    </w:p>
    <w:p w14:paraId="160350AE" w14:textId="77777777" w:rsidR="004158F5" w:rsidRDefault="004158F5" w:rsidP="00632A6B">
      <w:pPr>
        <w:pStyle w:val="af6"/>
        <w:shd w:val="clear" w:color="auto" w:fill="FFFFFF"/>
        <w:spacing w:line="240" w:lineRule="auto"/>
        <w:ind w:left="0" w:firstLine="0"/>
        <w:rPr>
          <w:b/>
          <w:color w:val="000000"/>
        </w:rPr>
      </w:pPr>
    </w:p>
    <w:p w14:paraId="183AED05" w14:textId="77777777" w:rsidR="00632A6B" w:rsidRPr="004158F5" w:rsidRDefault="00820361" w:rsidP="00632A6B">
      <w:pPr>
        <w:pStyle w:val="af6"/>
        <w:shd w:val="clear" w:color="auto" w:fill="FFFFFF"/>
        <w:spacing w:line="240" w:lineRule="auto"/>
        <w:ind w:left="0" w:firstLine="0"/>
        <w:rPr>
          <w:b/>
          <w:color w:val="000000"/>
        </w:rPr>
      </w:pPr>
      <w:r>
        <w:rPr>
          <w:b/>
          <w:color w:val="000000"/>
          <w:lang w:val="ru-RU"/>
        </w:rPr>
        <w:t>Крит</w:t>
      </w:r>
      <w:r w:rsidR="004158F5" w:rsidRPr="004158F5">
        <w:rPr>
          <w:b/>
          <w:color w:val="000000"/>
          <w:lang w:val="ru-RU"/>
        </w:rPr>
        <w:t>ерии оценки на экзамене</w:t>
      </w:r>
      <w:r w:rsidR="004158F5" w:rsidRPr="004158F5">
        <w:rPr>
          <w:b/>
          <w:color w:val="000000"/>
        </w:rPr>
        <w:t>:</w:t>
      </w:r>
    </w:p>
    <w:p w14:paraId="27A38912" w14:textId="77777777" w:rsidR="004158F5" w:rsidRPr="00F61C16" w:rsidRDefault="004158F5" w:rsidP="004158F5">
      <w:pPr>
        <w:rPr>
          <w:bCs/>
        </w:rPr>
      </w:pPr>
      <w:r w:rsidRPr="00F61C16">
        <w:rPr>
          <w:bCs/>
        </w:rPr>
        <w:t xml:space="preserve">– на оценку </w:t>
      </w:r>
      <w:r w:rsidRPr="004158F5">
        <w:rPr>
          <w:b/>
          <w:bCs/>
        </w:rPr>
        <w:t>«отлично»</w:t>
      </w:r>
      <w:r w:rsidRPr="00F61C16">
        <w:rPr>
          <w:bCs/>
        </w:rPr>
        <w:t xml:space="preserve"> – обучающийся показывает высокий уровень сформированности компетенций, т.е.:</w:t>
      </w:r>
    </w:p>
    <w:p w14:paraId="47CE507B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полном объеме знать фонологические, лексические, грамматические явления и закономерности изучаемого языка как системы;</w:t>
      </w:r>
    </w:p>
    <w:p w14:paraId="50F24976" w14:textId="77777777" w:rsidR="004158F5" w:rsidRPr="00F61C16" w:rsidRDefault="004158F5" w:rsidP="004158F5">
      <w:r w:rsidRPr="00F61C16">
        <w:t xml:space="preserve">литературную норму изучаемого языка (орфографическую, лексическую, грамматическую и стилистическую); </w:t>
      </w:r>
    </w:p>
    <w:p w14:paraId="79F91858" w14:textId="77777777" w:rsidR="004158F5" w:rsidRPr="00F61C16" w:rsidRDefault="004158F5" w:rsidP="004158F5">
      <w:r w:rsidRPr="00F61C16">
        <w:t xml:space="preserve">языковые характеристики видов дискурса (устный и письменный дискурс, подготовленная и неподготовленная речь, официальная и неофициальная речь); </w:t>
      </w:r>
    </w:p>
    <w:p w14:paraId="6427D80F" w14:textId="77777777" w:rsidR="004158F5" w:rsidRPr="00F61C16" w:rsidRDefault="004158F5" w:rsidP="004158F5">
      <w:r w:rsidRPr="00F61C16">
        <w:t xml:space="preserve">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подтекстовой информаций в иноязычном тексте;</w:t>
      </w:r>
    </w:p>
    <w:p w14:paraId="6798AD76" w14:textId="77777777" w:rsidR="004158F5" w:rsidRPr="00F61C16" w:rsidRDefault="004158F5" w:rsidP="004158F5">
      <w:r w:rsidRPr="00F61C16">
        <w:t>виды синтаксической связи, типы предложений</w:t>
      </w:r>
    </w:p>
    <w:p w14:paraId="674364ED" w14:textId="77777777" w:rsidR="004158F5" w:rsidRPr="00F61C16" w:rsidRDefault="004158F5" w:rsidP="004158F5">
      <w:r w:rsidRPr="00F61C16">
        <w:t>основные способы образования семантической, коммуникативной и структурной преемственности в тексте;</w:t>
      </w:r>
    </w:p>
    <w:p w14:paraId="1F83C8DE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полной мере уметь анализировать содержание лингвистических трудов в историческом контексте;</w:t>
      </w:r>
    </w:p>
    <w:p w14:paraId="1DBDAE4A" w14:textId="77777777" w:rsidR="004158F5" w:rsidRPr="00F61C16" w:rsidRDefault="004158F5" w:rsidP="004158F5">
      <w:r w:rsidRPr="00F61C16">
        <w:t xml:space="preserve">применять в профессиональной деятельности словообразовательные и семантические параметры лексики; </w:t>
      </w:r>
    </w:p>
    <w:p w14:paraId="10D404DC" w14:textId="77777777" w:rsidR="004158F5" w:rsidRPr="00F61C16" w:rsidRDefault="004158F5" w:rsidP="004158F5">
      <w:r w:rsidRPr="00F61C16">
        <w:t>применять в коммуникативной и профессиональной деятельности прагматические параметры высказывания (адаптация к предмету ситуации, типу адресата, условиям ситуации, интенции автора), интерпретацию художественного и газетно-публицистического текста;</w:t>
      </w:r>
    </w:p>
    <w:p w14:paraId="30CB1356" w14:textId="77777777" w:rsidR="004158F5" w:rsidRPr="00F61C16" w:rsidRDefault="004158F5" w:rsidP="004158F5">
      <w:r w:rsidRPr="00F61C16">
        <w:t>строить основные речевые формы высказывания (повествование, описание, рассуждение, монолог, диалог);</w:t>
      </w:r>
    </w:p>
    <w:p w14:paraId="79B1928B" w14:textId="77777777" w:rsidR="004158F5" w:rsidRPr="00F61C16" w:rsidRDefault="004158F5" w:rsidP="004158F5">
      <w:r w:rsidRPr="00F61C16">
        <w:t xml:space="preserve">выделять композиционные элементы текста  </w:t>
      </w:r>
    </w:p>
    <w:p w14:paraId="2C4FE991" w14:textId="77777777" w:rsidR="004158F5" w:rsidRPr="00F61C16" w:rsidRDefault="004158F5" w:rsidP="004158F5">
      <w:r w:rsidRPr="00F61C16">
        <w:t>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(описание</w:t>
      </w:r>
      <w:r w:rsidR="00820361">
        <w:t xml:space="preserve">, </w:t>
      </w:r>
      <w:r w:rsidRPr="00F61C16">
        <w:t xml:space="preserve">рассуждение, объяснение, </w:t>
      </w:r>
      <w:r w:rsidR="00720B5C" w:rsidRPr="00F61C16">
        <w:t>повествование и</w:t>
      </w:r>
      <w:r w:rsidRPr="00F61C16">
        <w:t xml:space="preserve"> др.);</w:t>
      </w:r>
    </w:p>
    <w:p w14:paraId="10C017F3" w14:textId="77777777" w:rsidR="004158F5" w:rsidRPr="00F61C16" w:rsidRDefault="004158F5" w:rsidP="004158F5">
      <w:r w:rsidRPr="00F61C16">
        <w:t xml:space="preserve">продуцировать различные типы устных и письменных текстов с учетом </w:t>
      </w:r>
      <w:r w:rsidR="00720B5C" w:rsidRPr="00F61C16">
        <w:t>их коммуникативных</w:t>
      </w:r>
      <w:r w:rsidRPr="00F61C16">
        <w:t xml:space="preserve"> функций, функциональных стилей</w:t>
      </w:r>
    </w:p>
    <w:p w14:paraId="34638890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 xml:space="preserve">В полной мере владеть орфографической, орфоэпической, лексической, грамматической и стилистической норм изучаемых языков; </w:t>
      </w:r>
    </w:p>
    <w:p w14:paraId="697ADA7F" w14:textId="77777777" w:rsidR="004158F5" w:rsidRPr="00F61C16" w:rsidRDefault="004158F5" w:rsidP="004158F5">
      <w:r w:rsidRPr="00F61C16">
        <w:t xml:space="preserve">общей и коммуникативной компетенций (лингвистической, </w:t>
      </w:r>
      <w:r w:rsidR="00720B5C" w:rsidRPr="00F61C16">
        <w:t>социокультурной</w:t>
      </w:r>
      <w:r w:rsidRPr="00F61C16">
        <w:t xml:space="preserve"> и прагматической) применительно ко всем видам коммуникативной деятельности в различных сферах речевой коммуникации;</w:t>
      </w:r>
    </w:p>
    <w:p w14:paraId="291D2057" w14:textId="77777777" w:rsidR="004158F5" w:rsidRPr="00F61C16" w:rsidRDefault="004158F5" w:rsidP="004158F5">
      <w:r w:rsidRPr="00F61C16">
        <w:t>основных дискурсивных способов реализации коммуникативных целей высказывания применительно к особенностям текущего коммуникативного контекста (время, место, цели и условия взаимодействия)</w:t>
      </w:r>
    </w:p>
    <w:p w14:paraId="5D6E7A27" w14:textId="77777777" w:rsidR="004158F5" w:rsidRPr="00F61C16" w:rsidRDefault="004158F5" w:rsidP="004158F5">
      <w:r w:rsidRPr="00F61C16">
        <w:t>выделения видов контекстов и правилами сочетаемости слов;</w:t>
      </w:r>
    </w:p>
    <w:p w14:paraId="72510E1F" w14:textId="77777777" w:rsidR="004158F5" w:rsidRPr="00F61C16" w:rsidRDefault="004158F5" w:rsidP="004158F5">
      <w:r w:rsidRPr="00F61C16">
        <w:t>основных способов выражения семантической, коммуникативной и структурной преемственности между частями высказывания - композиционными элементами текста, сверхфразовыми единствами, предложениями</w:t>
      </w:r>
    </w:p>
    <w:p w14:paraId="2A97A0F1" w14:textId="77777777" w:rsidR="004158F5" w:rsidRPr="00F61C16" w:rsidRDefault="004158F5" w:rsidP="004158F5">
      <w:r w:rsidRPr="00F61C16">
        <w:t>В полном объеме знать основные стратегии изучения науки;</w:t>
      </w:r>
    </w:p>
    <w:p w14:paraId="160603C3" w14:textId="77777777" w:rsidR="004158F5" w:rsidRPr="00F61C16" w:rsidRDefault="004158F5" w:rsidP="004158F5">
      <w:r w:rsidRPr="00F61C16">
        <w:t xml:space="preserve"> принципы и методы научного исследования;</w:t>
      </w:r>
    </w:p>
    <w:p w14:paraId="7FCB0AE1" w14:textId="77777777" w:rsidR="004158F5" w:rsidRPr="00F61C16" w:rsidRDefault="004158F5" w:rsidP="004158F5">
      <w:r w:rsidRPr="00F61C16">
        <w:t xml:space="preserve"> основные фонологические, лексические, грамматические явления и закономерности изучаемого языка как системы, включая когнитивную организацию и способы хра</w:t>
      </w:r>
      <w:r w:rsidRPr="00F61C16">
        <w:lastRenderedPageBreak/>
        <w:t>нения знаний о языковых явлениях в сознании индивида (например, ассоциативные, парадигматические и другие виды связей языковых явлений);</w:t>
      </w:r>
    </w:p>
    <w:p w14:paraId="2B6D5F0A" w14:textId="77777777" w:rsidR="004158F5" w:rsidRPr="00F61C16" w:rsidRDefault="004158F5" w:rsidP="004158F5">
      <w:r w:rsidRPr="00F61C16">
        <w:t xml:space="preserve"> литературную норму изучаемого языка: орфоэпическую, орфографическую, лексическую, грамматическую и стилистическую;</w:t>
      </w:r>
    </w:p>
    <w:p w14:paraId="1DE3BB81" w14:textId="77777777" w:rsidR="004158F5" w:rsidRPr="00F61C16" w:rsidRDefault="004158F5" w:rsidP="004158F5">
      <w:r w:rsidRPr="00F61C16">
        <w:t xml:space="preserve"> материал, обеспечивающий   понимание системности языков, определенной организации языковых элементов, наличии определенных системных отношений между языковыми элементами, особенностях структурообразующих факторов в языках.</w:t>
      </w:r>
    </w:p>
    <w:p w14:paraId="449D1888" w14:textId="77777777" w:rsidR="004158F5" w:rsidRPr="00F61C16" w:rsidRDefault="004158F5" w:rsidP="004158F5">
      <w:proofErr w:type="spellStart"/>
      <w:r w:rsidRPr="00F61C16">
        <w:t>лингвокультурологию</w:t>
      </w:r>
      <w:proofErr w:type="spellEnd"/>
      <w:r w:rsidRPr="00F61C16">
        <w:t xml:space="preserve"> как научную дисциплину, изучающую процесс осмысления и отражения в национальном языке элементов материальной и духовной культуры народа;</w:t>
      </w:r>
    </w:p>
    <w:p w14:paraId="59C2FCFC" w14:textId="77777777" w:rsidR="004158F5" w:rsidRPr="00F61C16" w:rsidRDefault="004158F5" w:rsidP="004158F5">
      <w:r w:rsidRPr="00F61C16">
        <w:t xml:space="preserve"> семантику языкового знака, т.е. установить соотношение языковых значений и культурного кода;</w:t>
      </w:r>
    </w:p>
    <w:p w14:paraId="287038BF" w14:textId="77777777" w:rsidR="004158F5" w:rsidRPr="00F61C16" w:rsidRDefault="004158F5" w:rsidP="004158F5">
      <w:r w:rsidRPr="00F61C16">
        <w:t xml:space="preserve"> способы и средства хранения культурной информации в языковой семантике;</w:t>
      </w:r>
    </w:p>
    <w:p w14:paraId="743DD21F" w14:textId="77777777" w:rsidR="004158F5" w:rsidRPr="00F61C16" w:rsidRDefault="004158F5" w:rsidP="004158F5">
      <w:r w:rsidRPr="00F61C16">
        <w:t xml:space="preserve"> правила построения текстов на рабочих языках для достижения их связности, последовательности, целостности на основе </w:t>
      </w:r>
      <w:proofErr w:type="spellStart"/>
      <w:r w:rsidRPr="00F61C16">
        <w:t>композиционноречевых</w:t>
      </w:r>
      <w:proofErr w:type="spellEnd"/>
      <w:r w:rsidRPr="00F61C16">
        <w:t xml:space="preserve"> форм (описание, рассуждение, объяснение, повествование и др.);</w:t>
      </w:r>
    </w:p>
    <w:p w14:paraId="02B2EE32" w14:textId="77777777" w:rsidR="004158F5" w:rsidRPr="00F61C16" w:rsidRDefault="004158F5" w:rsidP="004158F5">
      <w:r w:rsidRPr="00F61C16">
        <w:t xml:space="preserve"> 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фоновой информации в иноязычном тексте в соответствии с функциональным стилем;</w:t>
      </w:r>
    </w:p>
    <w:p w14:paraId="25689C41" w14:textId="77777777" w:rsidR="004158F5" w:rsidRPr="00F61C16" w:rsidRDefault="004158F5" w:rsidP="004158F5">
      <w:r w:rsidRPr="00F61C16">
        <w:t xml:space="preserve"> регистры речи (официальный, неофициальный, нейтральный и т.д.);</w:t>
      </w:r>
    </w:p>
    <w:p w14:paraId="393F23E9" w14:textId="77777777" w:rsidR="004158F5" w:rsidRPr="00F61C16" w:rsidRDefault="004158F5" w:rsidP="004158F5">
      <w:r w:rsidRPr="00F61C16">
        <w:t xml:space="preserve"> лингвистические маркеры социальных отношений (формулы приветствия, прощания, эмоциональное восклицание и т.д.);</w:t>
      </w:r>
    </w:p>
    <w:p w14:paraId="46517843" w14:textId="77777777" w:rsidR="004158F5" w:rsidRPr="00F61C16" w:rsidRDefault="004158F5" w:rsidP="004158F5">
      <w:r w:rsidRPr="00F61C16">
        <w:t>маркеры речевой характеристики человека (социальное положение, этническая принадлежность и др.) на всех уровнях языка;</w:t>
      </w:r>
    </w:p>
    <w:p w14:paraId="3E7F7B48" w14:textId="77777777" w:rsidR="004158F5" w:rsidRPr="00F61C16" w:rsidRDefault="004158F5" w:rsidP="004158F5">
      <w:r w:rsidRPr="00F61C16">
        <w:t xml:space="preserve"> концептуальную и языковую картину мира носителей иноязычных культур;</w:t>
      </w:r>
    </w:p>
    <w:p w14:paraId="3BA943EF" w14:textId="77777777" w:rsidR="004158F5" w:rsidRPr="00F61C16" w:rsidRDefault="004158F5" w:rsidP="004158F5">
      <w:r w:rsidRPr="00F61C16">
        <w:t xml:space="preserve"> лингвострановедческие реалии, необходимые для осуществления коммуникации, полноценной передачи речевого сообщения любого характера;</w:t>
      </w:r>
    </w:p>
    <w:p w14:paraId="67A00C4D" w14:textId="77777777" w:rsidR="004158F5" w:rsidRPr="00F61C16" w:rsidRDefault="004158F5" w:rsidP="004158F5">
      <w:r w:rsidRPr="00F61C16">
        <w:t xml:space="preserve"> грамматическое значение категориальных форм и других грамматических средств; основные текстовые категории (</w:t>
      </w:r>
      <w:proofErr w:type="spellStart"/>
      <w:r w:rsidRPr="00F61C16">
        <w:t>темпоральность</w:t>
      </w:r>
      <w:proofErr w:type="spellEnd"/>
      <w:r w:rsidRPr="00F61C16">
        <w:t>, модальность, когерентность и т.д.); виды контекстов и правила сочетаемости слов; типы значения слова (грамматические /лексические, денотативные/коннотативные)</w:t>
      </w:r>
    </w:p>
    <w:p w14:paraId="0204D612" w14:textId="77777777" w:rsidR="004158F5" w:rsidRPr="00F61C16" w:rsidRDefault="004158F5" w:rsidP="004158F5">
      <w:r w:rsidRPr="00F61C16">
        <w:t>структуры слова и моделей словообразования;</w:t>
      </w:r>
    </w:p>
    <w:p w14:paraId="0E9519D4" w14:textId="77777777" w:rsidR="004158F5" w:rsidRPr="00F61C16" w:rsidRDefault="004158F5" w:rsidP="004158F5">
      <w:r w:rsidRPr="00F61C16">
        <w:t xml:space="preserve">  функциональные стили современных изучаемых языков; исторические и лингвистические условия формирования изучаемых иностранных языков; основные исторические этапы и современные тенденции стран изучаемых языков;</w:t>
      </w:r>
    </w:p>
    <w:p w14:paraId="090C90B8" w14:textId="77777777" w:rsidR="004158F5" w:rsidRPr="00F61C16" w:rsidRDefault="004158F5" w:rsidP="004158F5">
      <w:r w:rsidRPr="00F61C16">
        <w:t xml:space="preserve"> инструментарий, который поможет анализировать речевое и коммуникативное поведение участников общения, показать потенциальные зоны коммуникативных неудач;</w:t>
      </w:r>
    </w:p>
    <w:p w14:paraId="42189DE3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 xml:space="preserve"> реалии, необходимые для осуществления коммуникации, полноценной передачи речевого сообщения любого характера. В полной мере уметь применять полученные знания для анализа проблем современной лингвистики;</w:t>
      </w:r>
    </w:p>
    <w:p w14:paraId="456DEC66" w14:textId="77777777" w:rsidR="004158F5" w:rsidRPr="00F61C16" w:rsidRDefault="004158F5" w:rsidP="004158F5">
      <w:r w:rsidRPr="00F61C16">
        <w:t>- вести беседу по широкому кругу вопросов на уровне отдела госучреждения или подразделения коммерческой структуры;</w:t>
      </w:r>
    </w:p>
    <w:p w14:paraId="2512E437" w14:textId="77777777" w:rsidR="004158F5" w:rsidRPr="00F61C16" w:rsidRDefault="004158F5" w:rsidP="004158F5">
      <w:r w:rsidRPr="00F61C16">
        <w:t xml:space="preserve">- делать сообщения и доклады на политические, специальные, </w:t>
      </w:r>
      <w:proofErr w:type="gramStart"/>
      <w:r w:rsidRPr="00F61C16">
        <w:t>ли-</w:t>
      </w:r>
      <w:proofErr w:type="spellStart"/>
      <w:r w:rsidRPr="00F61C16">
        <w:t>тературные</w:t>
      </w:r>
      <w:proofErr w:type="spellEnd"/>
      <w:proofErr w:type="gramEnd"/>
      <w:r w:rsidRPr="00F61C16">
        <w:t xml:space="preserve"> и лингвострановедческие темы;</w:t>
      </w:r>
    </w:p>
    <w:p w14:paraId="60C9DFAE" w14:textId="77777777" w:rsidR="004158F5" w:rsidRPr="00F61C16" w:rsidRDefault="004158F5" w:rsidP="004158F5">
      <w:r w:rsidRPr="00F61C16">
        <w:t>- излагать на русском и иностранном языке содержание прочитанного или прослушанного материала на иностранном языке;</w:t>
      </w:r>
    </w:p>
    <w:p w14:paraId="3B96FDEA" w14:textId="77777777" w:rsidR="004158F5" w:rsidRPr="00F61C16" w:rsidRDefault="004158F5" w:rsidP="004158F5">
      <w:r w:rsidRPr="00F61C16">
        <w:t>- излагать на иностранном языке содержание материала на русском языке специального характера.</w:t>
      </w:r>
    </w:p>
    <w:p w14:paraId="2A97BC79" w14:textId="77777777" w:rsidR="004158F5" w:rsidRPr="00F61C16" w:rsidRDefault="004158F5" w:rsidP="004158F5">
      <w:r w:rsidRPr="00F61C16">
        <w:t>- вести различные виды речевой деятельности.</w:t>
      </w:r>
    </w:p>
    <w:p w14:paraId="1A2625DB" w14:textId="77777777" w:rsidR="004158F5" w:rsidRPr="00F61C16" w:rsidRDefault="004158F5" w:rsidP="004158F5">
      <w:r w:rsidRPr="00F61C16">
        <w:t xml:space="preserve">- </w:t>
      </w:r>
      <w:r w:rsidR="00720B5C" w:rsidRPr="00F61C16">
        <w:t>проводить переговоры</w:t>
      </w:r>
      <w:r w:rsidRPr="00F61C16">
        <w:t>, интервью в сфере межкультурной коммуникации.</w:t>
      </w:r>
    </w:p>
    <w:p w14:paraId="4487095E" w14:textId="77777777" w:rsidR="004158F5" w:rsidRPr="00F61C16" w:rsidRDefault="004158F5" w:rsidP="004158F5">
      <w:r w:rsidRPr="00F61C16">
        <w:t>- обрабатывать русскоязычные и иноязычные тексты в производственно-практических целях;</w:t>
      </w:r>
    </w:p>
    <w:p w14:paraId="0B7F2794" w14:textId="77777777" w:rsidR="004158F5" w:rsidRPr="00F61C16" w:rsidRDefault="004158F5" w:rsidP="004158F5">
      <w:r w:rsidRPr="00F61C16">
        <w:lastRenderedPageBreak/>
        <w:t>- общаться и руководствоваться принципами толерантности и этнокультурной этики, предполагающими уважительное отношение к иноязычной культуре и сохранение приверженности ценностям родной культуры;</w:t>
      </w:r>
    </w:p>
    <w:p w14:paraId="281E16BC" w14:textId="77777777" w:rsidR="004158F5" w:rsidRPr="00F61C16" w:rsidRDefault="004158F5" w:rsidP="004158F5">
      <w:r w:rsidRPr="00F61C16">
        <w:t>- модифицировать собственное поведение с учетом ситуации межкультурного общения;</w:t>
      </w:r>
    </w:p>
    <w:p w14:paraId="255AE617" w14:textId="77777777" w:rsidR="004158F5" w:rsidRPr="00F61C16" w:rsidRDefault="004158F5" w:rsidP="004158F5">
      <w:r w:rsidRPr="00F61C16">
        <w:t>- определить причины коммуникативных помех и применить на практике способы их преодоления;</w:t>
      </w:r>
    </w:p>
    <w:p w14:paraId="2B39D83F" w14:textId="77777777" w:rsidR="004158F5" w:rsidRPr="00F61C16" w:rsidRDefault="004158F5" w:rsidP="004158F5">
      <w:r w:rsidRPr="00F61C16">
        <w:t>- правильно выбирать коммуникативные стратегии и применять этикетные нормы при общении с представителями иной культуры.</w:t>
      </w:r>
    </w:p>
    <w:p w14:paraId="6529C532" w14:textId="77777777" w:rsidR="004158F5" w:rsidRPr="00F61C16" w:rsidRDefault="004158F5" w:rsidP="004158F5">
      <w:r w:rsidRPr="00F61C16">
        <w:t>- 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(описание, рассуждение, объяснение, повествование и др.);</w:t>
      </w:r>
    </w:p>
    <w:p w14:paraId="0E7F06FA" w14:textId="77777777" w:rsidR="004158F5" w:rsidRPr="00F61C16" w:rsidRDefault="004158F5" w:rsidP="004158F5">
      <w:r w:rsidRPr="00F61C16">
        <w:t>- идентифицировать и продуцировать различные типы письменных текстов на иностранном языке с учетом их коммуникативных функций, функциональных стилей, с соблюдением грамматических и синтаксических норм;</w:t>
      </w:r>
    </w:p>
    <w:p w14:paraId="3A3B694E" w14:textId="77777777" w:rsidR="004158F5" w:rsidRPr="00F61C16" w:rsidRDefault="004158F5" w:rsidP="004158F5">
      <w:r w:rsidRPr="00F61C16">
        <w:t>- распознавать регистры общения в речи носителя языка;</w:t>
      </w:r>
    </w:p>
    <w:p w14:paraId="1443AFED" w14:textId="77777777" w:rsidR="004158F5" w:rsidRPr="00F61C16" w:rsidRDefault="004158F5" w:rsidP="004158F5">
      <w:r w:rsidRPr="00F61C16">
        <w:t>распознавать лингвистические маркеры социальных отношений и адекватно их использовать (формулы приветствия, прощания, эмоциональное восклицание и т.д.);</w:t>
      </w:r>
    </w:p>
    <w:p w14:paraId="03C0E1BB" w14:textId="77777777" w:rsidR="004158F5" w:rsidRPr="00F61C16" w:rsidRDefault="004158F5" w:rsidP="004158F5">
      <w:r w:rsidRPr="00F61C16">
        <w:t>- всеми видами речевой деятельности на изучаемых иностранных языках в объеме, необходимом для обеспечения основной профессиональной деятельности в соответствии с основной фундаментальной, профессиональной и специальной подготовкой;</w:t>
      </w:r>
    </w:p>
    <w:p w14:paraId="19A0731D" w14:textId="77777777" w:rsidR="004158F5" w:rsidRPr="00F61C16" w:rsidRDefault="004158F5" w:rsidP="004158F5">
      <w:r w:rsidRPr="00F61C16">
        <w:t>свободно оперировать лингвистическими терминами и понятиями; использовать их в области исследования языков; использовать полученные знания в профессиональной деятельности; соотносить лингвистические данные с более широким культурно-историческим контекстом;</w:t>
      </w:r>
    </w:p>
    <w:p w14:paraId="3B6CF182" w14:textId="77777777" w:rsidR="004158F5" w:rsidRPr="00F61C16" w:rsidRDefault="004158F5" w:rsidP="004158F5">
      <w:r w:rsidRPr="00F61C16">
        <w:t xml:space="preserve">пользоваться новым теоретическим материалом по отечественному и зарубежному языкознанию; </w:t>
      </w:r>
    </w:p>
    <w:p w14:paraId="5D79D720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 xml:space="preserve">систематизировать его на основе достижений лингвистической теории с учётом новых подходов к периодизации истории </w:t>
      </w:r>
      <w:proofErr w:type="spellStart"/>
      <w:r w:rsidRPr="00F61C16">
        <w:t>языкознанияВ</w:t>
      </w:r>
      <w:proofErr w:type="spellEnd"/>
      <w:r w:rsidRPr="00F61C16">
        <w:t xml:space="preserve"> полной мере владеть способностью к анализу, обобщению информации, постановке целей и выбору путей их достижения, владением культурой устной и письменной речи;</w:t>
      </w:r>
    </w:p>
    <w:p w14:paraId="263ECABB" w14:textId="77777777" w:rsidR="004158F5" w:rsidRPr="00F61C16" w:rsidRDefault="004158F5" w:rsidP="004158F5">
      <w:r w:rsidRPr="00F61C16">
        <w:t xml:space="preserve"> методами </w:t>
      </w:r>
      <w:r w:rsidR="00720B5C" w:rsidRPr="00F61C16">
        <w:t>дискурсивного анализа</w:t>
      </w:r>
      <w:r w:rsidRPr="00F61C16">
        <w:t xml:space="preserve">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характеристик.</w:t>
      </w:r>
    </w:p>
    <w:p w14:paraId="51F4352F" w14:textId="77777777" w:rsidR="004158F5" w:rsidRPr="00F61C16" w:rsidRDefault="004158F5" w:rsidP="004158F5">
      <w:r w:rsidRPr="00F61C16">
        <w:t xml:space="preserve"> методикой продуцирования иноязычных устных и </w:t>
      </w:r>
      <w:r w:rsidR="00720B5C" w:rsidRPr="00F61C16">
        <w:t>письменных публицистических</w:t>
      </w:r>
      <w:r w:rsidRPr="00F61C16">
        <w:t>, деловых, научных текстов, предназначенных для использования в области межкультурной коммуникации.</w:t>
      </w:r>
    </w:p>
    <w:p w14:paraId="20A93055" w14:textId="77777777" w:rsidR="004158F5" w:rsidRPr="00F61C16" w:rsidRDefault="004158F5" w:rsidP="004158F5">
      <w:r w:rsidRPr="00F61C16">
        <w:t xml:space="preserve">экспертным лингвистическим анализ звучащей речи и письменных текстов на любом языке в </w:t>
      </w:r>
      <w:proofErr w:type="spellStart"/>
      <w:r w:rsidRPr="00F61C16">
        <w:t>производственнопрактических</w:t>
      </w:r>
      <w:proofErr w:type="spellEnd"/>
      <w:r w:rsidRPr="00F61C16">
        <w:t xml:space="preserve"> целях;</w:t>
      </w:r>
    </w:p>
    <w:p w14:paraId="15AFE1B5" w14:textId="77777777" w:rsidR="004158F5" w:rsidRPr="00F61C16" w:rsidRDefault="004158F5" w:rsidP="004158F5">
      <w:r w:rsidRPr="00F61C16">
        <w:t xml:space="preserve"> навыками построения текстов на иностранных языках для достижения коммуникативных и прагматических целей высказывания;</w:t>
      </w:r>
    </w:p>
    <w:p w14:paraId="17729268" w14:textId="77777777" w:rsidR="004158F5" w:rsidRPr="00F61C16" w:rsidRDefault="004158F5" w:rsidP="004158F5">
      <w:r w:rsidRPr="00F61C16">
        <w:t xml:space="preserve"> всеми регистрами общения: официальным, неофициальным, нейтральным и т.д.;</w:t>
      </w:r>
    </w:p>
    <w:p w14:paraId="2167555B" w14:textId="77777777" w:rsidR="004158F5" w:rsidRPr="00F61C16" w:rsidRDefault="004158F5" w:rsidP="004158F5">
      <w:r w:rsidRPr="00F61C16">
        <w:t xml:space="preserve"> формулами речевого этикета в изучаемых иностранных языках;</w:t>
      </w:r>
    </w:p>
    <w:p w14:paraId="14425908" w14:textId="77777777" w:rsidR="004158F5" w:rsidRPr="00F61C16" w:rsidRDefault="004158F5" w:rsidP="004158F5">
      <w:r w:rsidRPr="00F61C16">
        <w:t xml:space="preserve"> невербальными средствами общения (мимика, жесты);</w:t>
      </w:r>
    </w:p>
    <w:p w14:paraId="505E3AA2" w14:textId="77777777" w:rsidR="004158F5" w:rsidRPr="00F61C16" w:rsidRDefault="004158F5" w:rsidP="004158F5">
      <w:r w:rsidRPr="00F61C16">
        <w:t xml:space="preserve"> методами дискурсивного анализа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характеристик.</w:t>
      </w:r>
    </w:p>
    <w:p w14:paraId="49FC3191" w14:textId="77777777" w:rsidR="004158F5" w:rsidRPr="00F61C16" w:rsidRDefault="004158F5" w:rsidP="004158F5">
      <w:r w:rsidRPr="00F61C16">
        <w:t xml:space="preserve"> понятийным аппаратом МКК.</w:t>
      </w:r>
    </w:p>
    <w:p w14:paraId="6B0663E9" w14:textId="77777777" w:rsidR="004158F5" w:rsidRPr="00F61C16" w:rsidRDefault="004158F5" w:rsidP="004158F5">
      <w:r w:rsidRPr="00F61C16">
        <w:t xml:space="preserve"> современными технологиями организации учебного процесса и оценки </w:t>
      </w:r>
      <w:r w:rsidR="00720B5C" w:rsidRPr="00F61C16">
        <w:t>достижений,</w:t>
      </w:r>
      <w:r w:rsidRPr="00F61C16">
        <w:t xml:space="preserve"> обучающихся на различных этапах обучения;</w:t>
      </w:r>
    </w:p>
    <w:p w14:paraId="6F33D27C" w14:textId="77777777" w:rsidR="004158F5" w:rsidRPr="00F61C16" w:rsidRDefault="004158F5" w:rsidP="004158F5">
      <w:r w:rsidRPr="00F61C16">
        <w:t xml:space="preserve"> культурой мышления, способен к анализу, обобщению информации, постановке целей и выбору путей их достижения, владеет культурой устной и письменной речи</w:t>
      </w:r>
    </w:p>
    <w:p w14:paraId="321ECE2B" w14:textId="77777777" w:rsidR="004158F5" w:rsidRPr="00F61C16" w:rsidRDefault="004158F5" w:rsidP="004158F5">
      <w:pPr>
        <w:rPr>
          <w:bCs/>
        </w:rPr>
      </w:pPr>
      <w:r w:rsidRPr="00F61C16">
        <w:rPr>
          <w:bCs/>
        </w:rPr>
        <w:lastRenderedPageBreak/>
        <w:t xml:space="preserve">– </w:t>
      </w:r>
      <w:r w:rsidRPr="004158F5">
        <w:rPr>
          <w:b/>
          <w:bCs/>
        </w:rPr>
        <w:t>на оценку «хорошо»</w:t>
      </w:r>
      <w:r w:rsidRPr="00F61C16">
        <w:rPr>
          <w:bCs/>
        </w:rPr>
        <w:t xml:space="preserve"> – обучающийся показывает средний уровень сформированности компетенций, т.е.</w:t>
      </w:r>
    </w:p>
    <w:p w14:paraId="62D8097B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достаточной мере знать фонологические, лексические, грамматические явления и закономерности изучаемого языка как системы;</w:t>
      </w:r>
    </w:p>
    <w:p w14:paraId="14F0A6ED" w14:textId="77777777" w:rsidR="004158F5" w:rsidRPr="00F61C16" w:rsidRDefault="004158F5" w:rsidP="004158F5">
      <w:r w:rsidRPr="00F61C16">
        <w:t xml:space="preserve">литературную норму изучаемого языка (орфографическую, лексическую, грамматическую и стилистическую); </w:t>
      </w:r>
    </w:p>
    <w:p w14:paraId="6F409382" w14:textId="77777777" w:rsidR="004158F5" w:rsidRPr="00F61C16" w:rsidRDefault="004158F5" w:rsidP="004158F5">
      <w:r w:rsidRPr="00F61C16">
        <w:t xml:space="preserve">языковые характеристики видов дискурса (устный и письменный дискурс, подготовленная и неподготовленная речь, официальная и неофициальная речь); </w:t>
      </w:r>
    </w:p>
    <w:p w14:paraId="1B67D206" w14:textId="77777777" w:rsidR="004158F5" w:rsidRPr="00F61C16" w:rsidRDefault="004158F5" w:rsidP="004158F5">
      <w:r w:rsidRPr="00F61C16">
        <w:t xml:space="preserve">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подтекстовой информаций в иноязычном тексте;</w:t>
      </w:r>
    </w:p>
    <w:p w14:paraId="78F0E3F4" w14:textId="77777777" w:rsidR="004158F5" w:rsidRPr="00F61C16" w:rsidRDefault="004158F5" w:rsidP="004158F5">
      <w:r w:rsidRPr="00F61C16">
        <w:t>виды синтаксической связи, типы предложений</w:t>
      </w:r>
    </w:p>
    <w:p w14:paraId="4C65F52F" w14:textId="77777777" w:rsidR="004158F5" w:rsidRPr="00F61C16" w:rsidRDefault="004158F5" w:rsidP="004158F5">
      <w:r w:rsidRPr="00F61C16">
        <w:t>основные способы образования семантической, коммуникативной и структурной преемственности в тексте;</w:t>
      </w:r>
    </w:p>
    <w:p w14:paraId="7E7BFB7D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достаточной степени уметь анализировать содержание лингвистических трудов в историческом контексте;</w:t>
      </w:r>
    </w:p>
    <w:p w14:paraId="756BEE6E" w14:textId="77777777" w:rsidR="004158F5" w:rsidRPr="00F61C16" w:rsidRDefault="004158F5" w:rsidP="004158F5">
      <w:r w:rsidRPr="00F61C16">
        <w:t xml:space="preserve">применять в профессиональной деятельности словообразовательные и семантические параметры лексики; </w:t>
      </w:r>
    </w:p>
    <w:p w14:paraId="48A6F443" w14:textId="77777777" w:rsidR="004158F5" w:rsidRPr="00F61C16" w:rsidRDefault="004158F5" w:rsidP="004158F5">
      <w:r w:rsidRPr="00F61C16">
        <w:t>применять в коммуникативной и профессиональной деятельности прагматические параметры высказывания (адаптация к предмету ситуации, типу адресата, условиям ситуации, интенции автора), интерпретацию художественного и газетно-публицистического текста;</w:t>
      </w:r>
    </w:p>
    <w:p w14:paraId="47F58362" w14:textId="77777777" w:rsidR="004158F5" w:rsidRPr="00F61C16" w:rsidRDefault="004158F5" w:rsidP="004158F5">
      <w:r w:rsidRPr="00F61C16">
        <w:t>строить основные речевые формы высказывания (повествование, описание, рассуждение, монолог, диалог);</w:t>
      </w:r>
    </w:p>
    <w:p w14:paraId="30BE26A9" w14:textId="77777777" w:rsidR="004158F5" w:rsidRPr="00F61C16" w:rsidRDefault="004158F5" w:rsidP="004158F5">
      <w:r w:rsidRPr="00F61C16">
        <w:t xml:space="preserve">выделять композиционные элементы текста  </w:t>
      </w:r>
    </w:p>
    <w:p w14:paraId="09DDF5FE" w14:textId="77777777" w:rsidR="004158F5" w:rsidRPr="00F61C16" w:rsidRDefault="004158F5" w:rsidP="004158F5">
      <w:r w:rsidRPr="00F61C16">
        <w:t>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</w:t>
      </w:r>
      <w:proofErr w:type="spellStart"/>
      <w:proofErr w:type="gramStart"/>
      <w:r w:rsidRPr="00F61C16">
        <w:t>описание.рассуждение</w:t>
      </w:r>
      <w:proofErr w:type="spellEnd"/>
      <w:proofErr w:type="gramEnd"/>
      <w:r w:rsidRPr="00F61C16">
        <w:t>, объяснение, повествование  и др.);</w:t>
      </w:r>
    </w:p>
    <w:p w14:paraId="2332C786" w14:textId="77777777" w:rsidR="004158F5" w:rsidRPr="00F61C16" w:rsidRDefault="004158F5" w:rsidP="004158F5">
      <w:r w:rsidRPr="00F61C16">
        <w:t>продуцировать различные типы устных и письменных текстов с учетом их  коммуникативных функций, функциональных стилей</w:t>
      </w:r>
    </w:p>
    <w:p w14:paraId="6E1D26A2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 xml:space="preserve">В достаточной степени владеть орфографической, орфоэпической, лексической, грамматической и стилистической норм изучаемых языков; </w:t>
      </w:r>
    </w:p>
    <w:p w14:paraId="6F601593" w14:textId="77777777" w:rsidR="004158F5" w:rsidRPr="00F61C16" w:rsidRDefault="004158F5" w:rsidP="004158F5">
      <w:r w:rsidRPr="00F61C16">
        <w:t>общей и коммуникативной компетенций (лингвистической, социо-культурной и прагматической) применительно ко всем видам коммуникативной деятельности в различных сферах речевой коммуникации;</w:t>
      </w:r>
    </w:p>
    <w:p w14:paraId="5428AB00" w14:textId="77777777" w:rsidR="004158F5" w:rsidRPr="00F61C16" w:rsidRDefault="004158F5" w:rsidP="004158F5">
      <w:r w:rsidRPr="00F61C16">
        <w:t>основных дискурсивных способов реализации коммуникативных целей высказывания применительно к особенностям текущего коммуникативного контекста (время, место, цели и условия взаимодействия)</w:t>
      </w:r>
    </w:p>
    <w:p w14:paraId="37350FEB" w14:textId="77777777" w:rsidR="004158F5" w:rsidRPr="00F61C16" w:rsidRDefault="004158F5" w:rsidP="004158F5">
      <w:r w:rsidRPr="00F61C16">
        <w:t>выделения видов контекстов и правилами сочетаемости слов;</w:t>
      </w:r>
    </w:p>
    <w:p w14:paraId="09B079F3" w14:textId="77777777" w:rsidR="004158F5" w:rsidRPr="00F61C16" w:rsidRDefault="004158F5" w:rsidP="004158F5">
      <w:r w:rsidRPr="00F61C16">
        <w:t>основных способов выражения семантической, коммуникативной и структурной преемственности между частями высказывания - композиционными элементами текста, сверхфразовыми единствами, предложениями</w:t>
      </w:r>
    </w:p>
    <w:p w14:paraId="52430F02" w14:textId="77777777" w:rsidR="004158F5" w:rsidRPr="00F61C16" w:rsidRDefault="004158F5" w:rsidP="004158F5">
      <w:r w:rsidRPr="00F61C16">
        <w:t>В достаточной мере основные стратегии изучения науки;</w:t>
      </w:r>
    </w:p>
    <w:p w14:paraId="71A38E40" w14:textId="77777777" w:rsidR="004158F5" w:rsidRPr="00F61C16" w:rsidRDefault="004158F5" w:rsidP="004158F5">
      <w:r w:rsidRPr="00F61C16">
        <w:t xml:space="preserve"> принципы и методы научного исследования;</w:t>
      </w:r>
    </w:p>
    <w:p w14:paraId="2A9514E1" w14:textId="77777777" w:rsidR="004158F5" w:rsidRPr="00F61C16" w:rsidRDefault="004158F5" w:rsidP="004158F5">
      <w:r w:rsidRPr="00F61C16">
        <w:t xml:space="preserve"> основные фонологические, лексические, грамматические явления и закономерности изучаемого языка как системы, включая когнитивную организацию и способы хранения знаний о языковых явлениях в сознании индивида (например, ассоциативные, парадигматические и другие виды связей языковых явлений);</w:t>
      </w:r>
    </w:p>
    <w:p w14:paraId="344EB74F" w14:textId="77777777" w:rsidR="004158F5" w:rsidRPr="00F61C16" w:rsidRDefault="004158F5" w:rsidP="004158F5">
      <w:r w:rsidRPr="00F61C16">
        <w:t xml:space="preserve"> литературную норму изучаемого языка: орфоэпическую, орфографическую, лексическую, грамматическую и стилистическую;</w:t>
      </w:r>
    </w:p>
    <w:p w14:paraId="4ADB14AF" w14:textId="77777777" w:rsidR="004158F5" w:rsidRPr="00F61C16" w:rsidRDefault="004158F5" w:rsidP="004158F5">
      <w:r w:rsidRPr="00F61C16">
        <w:t xml:space="preserve"> материал, обеспечивающий   понимание системности языков, определенной организации языковых элементов, наличии определенных системных отношений между языковыми элементами, особенностях структурообразующих факторов в языках.</w:t>
      </w:r>
    </w:p>
    <w:p w14:paraId="51B56640" w14:textId="77777777" w:rsidR="004158F5" w:rsidRPr="00F61C16" w:rsidRDefault="00206AFE" w:rsidP="004158F5">
      <w:proofErr w:type="spellStart"/>
      <w:r w:rsidRPr="00F61C16">
        <w:lastRenderedPageBreak/>
        <w:t>Л</w:t>
      </w:r>
      <w:r w:rsidR="004158F5" w:rsidRPr="00F61C16">
        <w:t>ингвокультурологию</w:t>
      </w:r>
      <w:proofErr w:type="spellEnd"/>
      <w:r w:rsidR="004158F5" w:rsidRPr="00F61C16">
        <w:t xml:space="preserve"> как научную дисциплину, изучающую процесс осмысления и отражения в национальном языке элементов материальной и духовной культуры народа;</w:t>
      </w:r>
    </w:p>
    <w:p w14:paraId="37207593" w14:textId="77777777" w:rsidR="004158F5" w:rsidRPr="00F61C16" w:rsidRDefault="004158F5" w:rsidP="004158F5">
      <w:r w:rsidRPr="00F61C16">
        <w:t xml:space="preserve"> семантику языкового знака, т.е. установить соотношение языковых значений и культурного кода;</w:t>
      </w:r>
    </w:p>
    <w:p w14:paraId="734B5773" w14:textId="77777777" w:rsidR="004158F5" w:rsidRPr="00F61C16" w:rsidRDefault="004158F5" w:rsidP="004158F5">
      <w:r w:rsidRPr="00F61C16">
        <w:t xml:space="preserve"> способы и средства хранения культурной информации в языковой семантике;</w:t>
      </w:r>
    </w:p>
    <w:p w14:paraId="2C66C8D2" w14:textId="77777777" w:rsidR="004158F5" w:rsidRPr="00F61C16" w:rsidRDefault="004158F5" w:rsidP="004158F5">
      <w:r w:rsidRPr="00F61C16">
        <w:t xml:space="preserve"> правила построения текстов на рабочих языках для достижения их связности, последовательности, целостности на основе </w:t>
      </w:r>
      <w:proofErr w:type="spellStart"/>
      <w:r w:rsidRPr="00F61C16">
        <w:t>композиционноречевых</w:t>
      </w:r>
      <w:proofErr w:type="spellEnd"/>
      <w:r w:rsidRPr="00F61C16">
        <w:t xml:space="preserve"> форм (описание, рассуждение, объяснение, повествование и др.);</w:t>
      </w:r>
    </w:p>
    <w:p w14:paraId="7E32E572" w14:textId="77777777" w:rsidR="004158F5" w:rsidRPr="00F61C16" w:rsidRDefault="004158F5" w:rsidP="004158F5">
      <w:r w:rsidRPr="00F61C16">
        <w:t xml:space="preserve"> 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фоновой информации в иноязычном тексте в соответствии с функциональным стилем;</w:t>
      </w:r>
    </w:p>
    <w:p w14:paraId="0199395C" w14:textId="77777777" w:rsidR="004158F5" w:rsidRPr="00F61C16" w:rsidRDefault="004158F5" w:rsidP="004158F5">
      <w:r w:rsidRPr="00F61C16">
        <w:t xml:space="preserve"> регистры речи (официальный, неофициальный, нейтральный и т.д.);</w:t>
      </w:r>
    </w:p>
    <w:p w14:paraId="6E3A241C" w14:textId="77777777" w:rsidR="004158F5" w:rsidRPr="00F61C16" w:rsidRDefault="004158F5" w:rsidP="004158F5">
      <w:r w:rsidRPr="00F61C16">
        <w:t xml:space="preserve"> лингвистические маркеры социальных отношений (формулы приветствия, прощания, эмоциональное восклицание и т.д.);</w:t>
      </w:r>
    </w:p>
    <w:p w14:paraId="47882E06" w14:textId="77777777" w:rsidR="004158F5" w:rsidRPr="00F61C16" w:rsidRDefault="004158F5" w:rsidP="004158F5">
      <w:r w:rsidRPr="00F61C16">
        <w:t>маркеры речевой характеристики человека (социальное положение, этническая принадлежность и др.) на всех уровнях языка;</w:t>
      </w:r>
    </w:p>
    <w:p w14:paraId="4E5A781E" w14:textId="77777777" w:rsidR="004158F5" w:rsidRPr="00F61C16" w:rsidRDefault="004158F5" w:rsidP="004158F5">
      <w:r w:rsidRPr="00F61C16">
        <w:t xml:space="preserve"> концептуальную и языковую картину мира носителей иноязычных культур;</w:t>
      </w:r>
    </w:p>
    <w:p w14:paraId="7FBEEBDD" w14:textId="77777777" w:rsidR="004158F5" w:rsidRPr="00F61C16" w:rsidRDefault="004158F5" w:rsidP="004158F5">
      <w:r w:rsidRPr="00F61C16">
        <w:t xml:space="preserve"> лингвострановедческие реалии, необходимые для осуществления коммуникации, полноценной передачи речевого сообщения любого характера;</w:t>
      </w:r>
    </w:p>
    <w:p w14:paraId="5A6B7CBD" w14:textId="77777777" w:rsidR="004158F5" w:rsidRPr="00F61C16" w:rsidRDefault="004158F5" w:rsidP="004158F5">
      <w:r w:rsidRPr="00F61C16">
        <w:t xml:space="preserve"> грамматическое значение категориальных форм и других грамматических средств; основные текстовые категории (</w:t>
      </w:r>
      <w:proofErr w:type="spellStart"/>
      <w:r w:rsidRPr="00F61C16">
        <w:t>темпоральность</w:t>
      </w:r>
      <w:proofErr w:type="spellEnd"/>
      <w:r w:rsidRPr="00F61C16">
        <w:t>, модальность, когерентность и т.д.); виды контекстов и правила сочетаемости слов; типы значения слова (грамматические /лексические, денотативные/коннотативные)</w:t>
      </w:r>
    </w:p>
    <w:p w14:paraId="689D3773" w14:textId="77777777" w:rsidR="004158F5" w:rsidRPr="00F61C16" w:rsidRDefault="004158F5" w:rsidP="004158F5">
      <w:r w:rsidRPr="00F61C16">
        <w:t>структуры слова и моделей словообразования;</w:t>
      </w:r>
    </w:p>
    <w:p w14:paraId="726519FB" w14:textId="77777777" w:rsidR="004158F5" w:rsidRPr="00F61C16" w:rsidRDefault="004158F5" w:rsidP="004158F5">
      <w:r w:rsidRPr="00F61C16">
        <w:t xml:space="preserve">  функциональные стили современных изучаемых языков; исторические и лингвистические условия формирования изучаемых иностранных языков; основные исторические этапы и современные тенденции стран изучаемых языков;</w:t>
      </w:r>
    </w:p>
    <w:p w14:paraId="2BA29EE8" w14:textId="77777777" w:rsidR="004158F5" w:rsidRPr="00F61C16" w:rsidRDefault="004158F5" w:rsidP="004158F5">
      <w:r w:rsidRPr="00F61C16">
        <w:t xml:space="preserve"> инструментарий, который поможет анализировать речевое и коммуникативное поведение участников общения, показать потенциальные зоны коммуникативных неудач;</w:t>
      </w:r>
    </w:p>
    <w:p w14:paraId="18B6F357" w14:textId="77777777" w:rsidR="004158F5" w:rsidRPr="00F61C16" w:rsidRDefault="004158F5" w:rsidP="004158F5">
      <w:r w:rsidRPr="00F61C16">
        <w:t xml:space="preserve"> реалии, необходимые для осуществления коммуникации, полноценной передачи речевого сообщения любого характера.</w:t>
      </w:r>
    </w:p>
    <w:p w14:paraId="3DA207E7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достаточной степени уметь применять полученные знания для анализа проблем современной лингвистики;</w:t>
      </w:r>
    </w:p>
    <w:p w14:paraId="0C1604B5" w14:textId="77777777" w:rsidR="004158F5" w:rsidRPr="00F61C16" w:rsidRDefault="004158F5" w:rsidP="004158F5">
      <w:r w:rsidRPr="00F61C16">
        <w:t>- вести беседу по широкому кругу вопросов на уровне отдела госучреждения или подразделения коммерческой структуры;</w:t>
      </w:r>
    </w:p>
    <w:p w14:paraId="43BF5AC9" w14:textId="77777777" w:rsidR="004158F5" w:rsidRPr="00F61C16" w:rsidRDefault="004158F5" w:rsidP="004158F5">
      <w:r w:rsidRPr="00F61C16">
        <w:t xml:space="preserve">- делать сообщения и доклады на политические, специальные, </w:t>
      </w:r>
      <w:proofErr w:type="gramStart"/>
      <w:r w:rsidRPr="00F61C16">
        <w:t>ли-</w:t>
      </w:r>
      <w:proofErr w:type="spellStart"/>
      <w:r w:rsidRPr="00F61C16">
        <w:t>тературные</w:t>
      </w:r>
      <w:proofErr w:type="spellEnd"/>
      <w:proofErr w:type="gramEnd"/>
      <w:r w:rsidRPr="00F61C16">
        <w:t xml:space="preserve"> и лингвострановедческие темы;</w:t>
      </w:r>
    </w:p>
    <w:p w14:paraId="1F0AB25B" w14:textId="77777777" w:rsidR="004158F5" w:rsidRPr="00F61C16" w:rsidRDefault="004158F5" w:rsidP="004158F5">
      <w:r w:rsidRPr="00F61C16">
        <w:t>- излагать на русском и иностранном языке содержание прочитанного или прослушанного материала на иностранном языке;</w:t>
      </w:r>
    </w:p>
    <w:p w14:paraId="7868FEA8" w14:textId="77777777" w:rsidR="004158F5" w:rsidRPr="00F61C16" w:rsidRDefault="004158F5" w:rsidP="004158F5">
      <w:r w:rsidRPr="00F61C16">
        <w:t>- излагать на иностранном языке содержание материала на русском языке специального характера.</w:t>
      </w:r>
    </w:p>
    <w:p w14:paraId="6EFE7CAC" w14:textId="77777777" w:rsidR="004158F5" w:rsidRPr="00F61C16" w:rsidRDefault="004158F5" w:rsidP="004158F5">
      <w:r w:rsidRPr="00F61C16">
        <w:t>- вести различные виды речевой деятельности.</w:t>
      </w:r>
    </w:p>
    <w:p w14:paraId="3401C640" w14:textId="77777777" w:rsidR="004158F5" w:rsidRPr="00F61C16" w:rsidRDefault="004158F5" w:rsidP="004158F5">
      <w:r w:rsidRPr="00F61C16">
        <w:t>- проводить  переговоры, интервью в сфере межкультурной коммуникации.</w:t>
      </w:r>
    </w:p>
    <w:p w14:paraId="431F5127" w14:textId="77777777" w:rsidR="004158F5" w:rsidRPr="00F61C16" w:rsidRDefault="004158F5" w:rsidP="004158F5">
      <w:r w:rsidRPr="00F61C16">
        <w:t>- обрабатывать русскоязычные и иноязычные тексты в производственно-практических целях;</w:t>
      </w:r>
    </w:p>
    <w:p w14:paraId="23791F16" w14:textId="77777777" w:rsidR="004158F5" w:rsidRPr="00F61C16" w:rsidRDefault="004158F5" w:rsidP="004158F5">
      <w:r w:rsidRPr="00F61C16">
        <w:t>- общаться и руководствоваться принципами толерантности и этнокультурной этики, предполагающими уважительное отношение к иноязычной культуре и сохранение приверженности ценностям родной культуры;</w:t>
      </w:r>
    </w:p>
    <w:p w14:paraId="78AA4144" w14:textId="77777777" w:rsidR="004158F5" w:rsidRPr="00F61C16" w:rsidRDefault="004158F5" w:rsidP="004158F5">
      <w:r w:rsidRPr="00F61C16">
        <w:t>- модифицировать собственное поведение с учетом ситуации межкультурного общения;</w:t>
      </w:r>
    </w:p>
    <w:p w14:paraId="3696C956" w14:textId="77777777" w:rsidR="004158F5" w:rsidRPr="00F61C16" w:rsidRDefault="004158F5" w:rsidP="004158F5">
      <w:r w:rsidRPr="00F61C16">
        <w:t xml:space="preserve">- определить причины коммуникативных помех и применить на практике способы </w:t>
      </w:r>
      <w:r w:rsidRPr="00F61C16">
        <w:lastRenderedPageBreak/>
        <w:t>их преодоления;</w:t>
      </w:r>
    </w:p>
    <w:p w14:paraId="51B6B6FE" w14:textId="77777777" w:rsidR="004158F5" w:rsidRPr="00F61C16" w:rsidRDefault="004158F5" w:rsidP="004158F5">
      <w:r w:rsidRPr="00F61C16">
        <w:t>- правильно выбирать коммуникативные стратегии и применять этикетные нормы при общении с представителями иной культуры.</w:t>
      </w:r>
    </w:p>
    <w:p w14:paraId="69970470" w14:textId="77777777" w:rsidR="004158F5" w:rsidRPr="00F61C16" w:rsidRDefault="004158F5" w:rsidP="004158F5">
      <w:r w:rsidRPr="00F61C16">
        <w:t>- 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(описание, рассуждение, объяснение, повествование и др.);</w:t>
      </w:r>
    </w:p>
    <w:p w14:paraId="6192388B" w14:textId="77777777" w:rsidR="004158F5" w:rsidRPr="00F61C16" w:rsidRDefault="004158F5" w:rsidP="004158F5">
      <w:r w:rsidRPr="00F61C16">
        <w:t>- идентифицировать и продуцировать различные типы письменных текстов на иностранном языке с учетом их коммуникативных функций, функциональных стилей, с соблюдением грамматических и синтаксических норм;</w:t>
      </w:r>
    </w:p>
    <w:p w14:paraId="41901000" w14:textId="77777777" w:rsidR="004158F5" w:rsidRPr="00F61C16" w:rsidRDefault="004158F5" w:rsidP="004158F5">
      <w:r w:rsidRPr="00F61C16">
        <w:t>- распознавать регистры общения в речи носителя языка;</w:t>
      </w:r>
    </w:p>
    <w:p w14:paraId="4EC2B23B" w14:textId="77777777" w:rsidR="004158F5" w:rsidRPr="00F61C16" w:rsidRDefault="004158F5" w:rsidP="004158F5">
      <w:r w:rsidRPr="00F61C16">
        <w:t>распознавать лингвистические маркеры социальных отношений и адекватно их использовать (формулы приветствия, прощания, эмоциональное восклицание и т.д.);</w:t>
      </w:r>
    </w:p>
    <w:p w14:paraId="1E3C604C" w14:textId="77777777" w:rsidR="004158F5" w:rsidRPr="00F61C16" w:rsidRDefault="004158F5" w:rsidP="004158F5">
      <w:r w:rsidRPr="00F61C16">
        <w:t>- всеми видами речевой деятельности на изучаемых иностранных языках в объеме, необходимом для обеспечения основной профессиональной деятельности в соответствии с основной фундаментальной, профессиональной и специальной подготовкой;</w:t>
      </w:r>
    </w:p>
    <w:p w14:paraId="0D46F571" w14:textId="77777777" w:rsidR="004158F5" w:rsidRPr="00F61C16" w:rsidRDefault="004158F5" w:rsidP="004158F5">
      <w:r w:rsidRPr="00F61C16">
        <w:t>свободно оперировать лингвистическими терминами и понятиями; использовать их в области исследования языков; использовать полученные знания в профессиональной деятельности; соотносить лингвистические данные с более широким культурно-историческим контекстом;</w:t>
      </w:r>
    </w:p>
    <w:p w14:paraId="76429B82" w14:textId="77777777" w:rsidR="004158F5" w:rsidRPr="00F61C16" w:rsidRDefault="004158F5" w:rsidP="004158F5">
      <w:r w:rsidRPr="00F61C16">
        <w:t xml:space="preserve">пользоваться новым теоретическим материалом по отечественному и зарубежному языкознанию; </w:t>
      </w:r>
    </w:p>
    <w:p w14:paraId="7454B18D" w14:textId="77777777" w:rsidR="004158F5" w:rsidRPr="00F61C16" w:rsidRDefault="004158F5" w:rsidP="004158F5">
      <w:r w:rsidRPr="00F61C16">
        <w:t xml:space="preserve">систематизировать его на основе достижений лингвистической теории с учётом новых подходов к периодизации истории языкознания </w:t>
      </w:r>
    </w:p>
    <w:p w14:paraId="702C5AA4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достаточной степени владеть способностью к анализу, обобщению информации, постановке целей и выбору путей их достижения, владением культурой устной и письменной речи;</w:t>
      </w:r>
    </w:p>
    <w:p w14:paraId="709E3F7C" w14:textId="77777777" w:rsidR="004158F5" w:rsidRPr="00F61C16" w:rsidRDefault="004158F5" w:rsidP="004158F5">
      <w:r w:rsidRPr="00F61C16">
        <w:t xml:space="preserve"> методами дискурсивного  анализа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характеристик.</w:t>
      </w:r>
    </w:p>
    <w:p w14:paraId="01F66645" w14:textId="77777777" w:rsidR="004158F5" w:rsidRPr="00F61C16" w:rsidRDefault="004158F5" w:rsidP="004158F5">
      <w:r w:rsidRPr="00F61C16">
        <w:t xml:space="preserve"> методикой продуцирования иноязычных устных и письменных  публицистических, деловых, научных текстов, предназначенных для использования в области межкультурной коммуникации.</w:t>
      </w:r>
    </w:p>
    <w:p w14:paraId="64BE2008" w14:textId="77777777" w:rsidR="004158F5" w:rsidRPr="00F61C16" w:rsidRDefault="004158F5" w:rsidP="004158F5">
      <w:r w:rsidRPr="00F61C16">
        <w:t xml:space="preserve">экспертным лингвистическим анализ звучащей речи и письменных текстов на любом языке в </w:t>
      </w:r>
      <w:proofErr w:type="spellStart"/>
      <w:r w:rsidRPr="00F61C16">
        <w:t>производственнопрактических</w:t>
      </w:r>
      <w:proofErr w:type="spellEnd"/>
      <w:r w:rsidRPr="00F61C16">
        <w:t xml:space="preserve"> целях;</w:t>
      </w:r>
    </w:p>
    <w:p w14:paraId="6CDFD13C" w14:textId="77777777" w:rsidR="004158F5" w:rsidRPr="00F61C16" w:rsidRDefault="004158F5" w:rsidP="004158F5">
      <w:r w:rsidRPr="00F61C16">
        <w:t xml:space="preserve"> навыками построения текстов на иностранных языках для достижения коммуникативных и прагматических целей высказывания;</w:t>
      </w:r>
    </w:p>
    <w:p w14:paraId="616AE514" w14:textId="77777777" w:rsidR="004158F5" w:rsidRPr="00F61C16" w:rsidRDefault="004158F5" w:rsidP="004158F5">
      <w:r w:rsidRPr="00F61C16">
        <w:t xml:space="preserve"> всеми регистрами общения: официальным, неофициальным, нейтральным и т.д.;</w:t>
      </w:r>
    </w:p>
    <w:p w14:paraId="5CE31AE3" w14:textId="77777777" w:rsidR="004158F5" w:rsidRPr="00F61C16" w:rsidRDefault="004158F5" w:rsidP="004158F5">
      <w:r w:rsidRPr="00F61C16">
        <w:t xml:space="preserve"> формулами речевого этикета в изучаемых иностранных языках;</w:t>
      </w:r>
    </w:p>
    <w:p w14:paraId="0F8B6284" w14:textId="77777777" w:rsidR="004158F5" w:rsidRPr="00F61C16" w:rsidRDefault="004158F5" w:rsidP="004158F5">
      <w:r w:rsidRPr="00F61C16">
        <w:t xml:space="preserve"> невербальными средствами общения (мимика, жесты);</w:t>
      </w:r>
    </w:p>
    <w:p w14:paraId="714F1294" w14:textId="77777777" w:rsidR="004158F5" w:rsidRPr="00F61C16" w:rsidRDefault="004158F5" w:rsidP="004158F5">
      <w:r w:rsidRPr="00F61C16">
        <w:t xml:space="preserve"> методами дискурсивного анализа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характеристик.</w:t>
      </w:r>
    </w:p>
    <w:p w14:paraId="0188B38D" w14:textId="77777777" w:rsidR="004158F5" w:rsidRPr="00F61C16" w:rsidRDefault="004158F5" w:rsidP="004158F5">
      <w:r w:rsidRPr="00F61C16">
        <w:t xml:space="preserve"> понятийным аппаратом МКК.</w:t>
      </w:r>
    </w:p>
    <w:p w14:paraId="745CDE65" w14:textId="77777777" w:rsidR="004158F5" w:rsidRPr="00F61C16" w:rsidRDefault="004158F5" w:rsidP="004158F5">
      <w:r w:rsidRPr="00F61C16">
        <w:t xml:space="preserve"> современными технологиями организации учебного процесса и оценки достижений обучающихся на различных этапах обучения;</w:t>
      </w:r>
    </w:p>
    <w:p w14:paraId="29CCAF0C" w14:textId="77777777" w:rsidR="004158F5" w:rsidRPr="00F61C16" w:rsidRDefault="004158F5" w:rsidP="004158F5">
      <w:r w:rsidRPr="00F61C16">
        <w:t xml:space="preserve"> культурой мышления, способен к анализу, обобщению информации, постановке целей и выбору путей их достижения, владеет культурой устной и письменной речи</w:t>
      </w:r>
    </w:p>
    <w:p w14:paraId="2C642305" w14:textId="77777777" w:rsidR="004158F5" w:rsidRPr="00F61C16" w:rsidRDefault="004158F5" w:rsidP="004158F5">
      <w:pPr>
        <w:rPr>
          <w:bCs/>
        </w:rPr>
      </w:pPr>
      <w:r w:rsidRPr="00F61C16">
        <w:rPr>
          <w:bCs/>
        </w:rPr>
        <w:t xml:space="preserve">– </w:t>
      </w:r>
      <w:r w:rsidRPr="004158F5">
        <w:rPr>
          <w:b/>
          <w:bCs/>
        </w:rPr>
        <w:t xml:space="preserve">на оценку «удовлетворительно» </w:t>
      </w:r>
      <w:r w:rsidRPr="00F61C16">
        <w:rPr>
          <w:bCs/>
        </w:rPr>
        <w:t>– обучающийся показывает пороговый уровень сформированности компетенций, т.е.:</w:t>
      </w:r>
    </w:p>
    <w:p w14:paraId="18A0517B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ограниченном объеме знать фонологические, лексические, грамматические явления и закономерности изучаемого языка как системы;</w:t>
      </w:r>
    </w:p>
    <w:p w14:paraId="5962AD47" w14:textId="77777777" w:rsidR="004158F5" w:rsidRPr="00F61C16" w:rsidRDefault="004158F5" w:rsidP="004158F5">
      <w:r w:rsidRPr="00F61C16">
        <w:t>литературную норму изучаемого языка (орфографическую, лексическую, грамма</w:t>
      </w:r>
      <w:r w:rsidRPr="00F61C16">
        <w:lastRenderedPageBreak/>
        <w:t xml:space="preserve">тическую и стилистическую); </w:t>
      </w:r>
    </w:p>
    <w:p w14:paraId="399E7594" w14:textId="77777777" w:rsidR="004158F5" w:rsidRPr="00F61C16" w:rsidRDefault="004158F5" w:rsidP="004158F5">
      <w:r w:rsidRPr="00F61C16">
        <w:t xml:space="preserve">языковые характеристики видов дискурса (устный и письменный дискурс, подготовленная и неподготовленная речь, официальная и неофициальная речь); </w:t>
      </w:r>
    </w:p>
    <w:p w14:paraId="0F11811D" w14:textId="77777777" w:rsidR="004158F5" w:rsidRPr="00F61C16" w:rsidRDefault="004158F5" w:rsidP="004158F5">
      <w:r w:rsidRPr="00F61C16">
        <w:t xml:space="preserve">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подтекстовой информаций в иноязычном тексте;</w:t>
      </w:r>
    </w:p>
    <w:p w14:paraId="2D9300EA" w14:textId="77777777" w:rsidR="004158F5" w:rsidRPr="00F61C16" w:rsidRDefault="004158F5" w:rsidP="004158F5">
      <w:r w:rsidRPr="00F61C16">
        <w:t>виды синтаксической связи, типы предложений</w:t>
      </w:r>
    </w:p>
    <w:p w14:paraId="7B96E081" w14:textId="77777777" w:rsidR="004158F5" w:rsidRPr="00F61C16" w:rsidRDefault="004158F5" w:rsidP="004158F5">
      <w:r w:rsidRPr="00F61C16">
        <w:t>основные способы образования семантической, коммуникативной и структурной преемственности в тексте;</w:t>
      </w:r>
    </w:p>
    <w:p w14:paraId="662FAA59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ограниченном объеме уметь анализировать содержание лингвистических трудов в историческом контексте;</w:t>
      </w:r>
    </w:p>
    <w:p w14:paraId="4DA71157" w14:textId="77777777" w:rsidR="004158F5" w:rsidRPr="00F61C16" w:rsidRDefault="004158F5" w:rsidP="004158F5">
      <w:r w:rsidRPr="00F61C16">
        <w:t xml:space="preserve">применять в профессиональной деятельности словообразовательные и семантические параметры лексики; </w:t>
      </w:r>
    </w:p>
    <w:p w14:paraId="1D511DDC" w14:textId="77777777" w:rsidR="004158F5" w:rsidRPr="00F61C16" w:rsidRDefault="004158F5" w:rsidP="004158F5">
      <w:r w:rsidRPr="00F61C16">
        <w:t>применять в коммуникативной и профессиональной деятельности прагматические параметры высказывания (адаптация к предмету ситуации, типу адресата, условиям ситуации, интенции автора), интерпретацию художественного и газетно-публицистического текста;</w:t>
      </w:r>
    </w:p>
    <w:p w14:paraId="4BF33FF0" w14:textId="77777777" w:rsidR="004158F5" w:rsidRPr="00F61C16" w:rsidRDefault="004158F5" w:rsidP="004158F5">
      <w:r w:rsidRPr="00F61C16">
        <w:t>строить основные речевые формы высказывания (повествование, описание, рассуждение, монолог, диалог);</w:t>
      </w:r>
    </w:p>
    <w:p w14:paraId="4DE8AACF" w14:textId="77777777" w:rsidR="004158F5" w:rsidRPr="00F61C16" w:rsidRDefault="004158F5" w:rsidP="004158F5">
      <w:r w:rsidRPr="00F61C16">
        <w:t xml:space="preserve">выделять композиционные элементы текста  </w:t>
      </w:r>
    </w:p>
    <w:p w14:paraId="71EDB21F" w14:textId="77777777" w:rsidR="004158F5" w:rsidRPr="00F61C16" w:rsidRDefault="004158F5" w:rsidP="004158F5">
      <w:r w:rsidRPr="00F61C16">
        <w:t>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</w:t>
      </w:r>
      <w:proofErr w:type="spellStart"/>
      <w:proofErr w:type="gramStart"/>
      <w:r w:rsidRPr="00F61C16">
        <w:t>описание.рассуждение</w:t>
      </w:r>
      <w:proofErr w:type="spellEnd"/>
      <w:proofErr w:type="gramEnd"/>
      <w:r w:rsidRPr="00F61C16">
        <w:t>, объяснение, повествование  и др.);</w:t>
      </w:r>
    </w:p>
    <w:p w14:paraId="46D730D1" w14:textId="77777777" w:rsidR="004158F5" w:rsidRPr="00F61C16" w:rsidRDefault="004158F5" w:rsidP="004158F5">
      <w:r w:rsidRPr="00F61C16">
        <w:t>продуцировать различные типы устных и письменных текстов с учетом их  коммуникативных функций, функциональных стилей</w:t>
      </w:r>
    </w:p>
    <w:p w14:paraId="4878AEF2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 xml:space="preserve">В ограниченном объеме владеть орфографической, орфоэпической, лексической, грамматической и стилистической норм изучаемых языков; </w:t>
      </w:r>
    </w:p>
    <w:p w14:paraId="58DC5EC4" w14:textId="77777777" w:rsidR="004158F5" w:rsidRPr="00F61C16" w:rsidRDefault="004158F5" w:rsidP="004158F5">
      <w:r w:rsidRPr="00F61C16">
        <w:t>общей и коммуникативной компетенций (лингвистической, социо-культурной и прагматической) применительно ко всем видам коммуникативной деятельности в различных сферах речевой коммуникации;</w:t>
      </w:r>
    </w:p>
    <w:p w14:paraId="192C71C7" w14:textId="77777777" w:rsidR="004158F5" w:rsidRPr="00F61C16" w:rsidRDefault="004158F5" w:rsidP="004158F5">
      <w:r w:rsidRPr="00F61C16">
        <w:t>основных дискурсивных способов реализации коммуникативных целей высказывания применительно к особенностям текущего коммуникативного контекста (время, место, цели и условия взаимодействия)</w:t>
      </w:r>
    </w:p>
    <w:p w14:paraId="59159A56" w14:textId="77777777" w:rsidR="004158F5" w:rsidRPr="00F61C16" w:rsidRDefault="004158F5" w:rsidP="004158F5">
      <w:r w:rsidRPr="00F61C16">
        <w:t>выделения видов контекстов и правилами сочетаемости слов;</w:t>
      </w:r>
    </w:p>
    <w:p w14:paraId="2CCEB42E" w14:textId="77777777" w:rsidR="004158F5" w:rsidRPr="00F61C16" w:rsidRDefault="004158F5" w:rsidP="004158F5">
      <w:r w:rsidRPr="00F61C16">
        <w:t>основных способов выражения семантической, коммуникативной и структурной преемственности между частями высказывания - композиционными элементами текста, сверхфразовыми единствами, предложениями</w:t>
      </w:r>
    </w:p>
    <w:p w14:paraId="10E30183" w14:textId="77777777" w:rsidR="004158F5" w:rsidRPr="00F61C16" w:rsidRDefault="004158F5" w:rsidP="004158F5">
      <w:r w:rsidRPr="00F61C16">
        <w:t>В ограниченном объеме основные стратегии изучения науки;</w:t>
      </w:r>
    </w:p>
    <w:p w14:paraId="6FBDA5ED" w14:textId="77777777" w:rsidR="004158F5" w:rsidRPr="00F61C16" w:rsidRDefault="004158F5" w:rsidP="004158F5">
      <w:r w:rsidRPr="00F61C16">
        <w:t xml:space="preserve"> принципы и методы научного исследования;</w:t>
      </w:r>
    </w:p>
    <w:p w14:paraId="59935CCC" w14:textId="77777777" w:rsidR="004158F5" w:rsidRPr="00F61C16" w:rsidRDefault="004158F5" w:rsidP="004158F5">
      <w:r w:rsidRPr="00F61C16">
        <w:t xml:space="preserve"> основные фонологические, лексические, грамматические явления и закономерности изучаемого языка как системы, включая когнитивную организацию и способы хранения знаний о языковых явлениях в сознании индивида (например, ассоциативные, парадигматические и другие виды связей языковых явлений);</w:t>
      </w:r>
    </w:p>
    <w:p w14:paraId="055BE6F0" w14:textId="77777777" w:rsidR="004158F5" w:rsidRPr="00F61C16" w:rsidRDefault="004158F5" w:rsidP="004158F5">
      <w:r w:rsidRPr="00F61C16">
        <w:t xml:space="preserve"> литературную норму изучаемого языка: орфоэпическую, орфографическую, лексическую, грамматическую и стилистическую;</w:t>
      </w:r>
    </w:p>
    <w:p w14:paraId="31B73D16" w14:textId="77777777" w:rsidR="004158F5" w:rsidRPr="00F61C16" w:rsidRDefault="004158F5" w:rsidP="004158F5">
      <w:r w:rsidRPr="00F61C16">
        <w:t xml:space="preserve"> материал, обеспечивающий   понимание системности языков, определенной организации языковых элементов, наличии определенных системных отношений между языковыми элементами, особенностях структурообразующих факторов в языках.</w:t>
      </w:r>
    </w:p>
    <w:p w14:paraId="5DAF3BCC" w14:textId="77777777" w:rsidR="004158F5" w:rsidRPr="00F61C16" w:rsidRDefault="004158F5" w:rsidP="004158F5">
      <w:proofErr w:type="spellStart"/>
      <w:r w:rsidRPr="00F61C16">
        <w:t>лингвокультурологию</w:t>
      </w:r>
      <w:proofErr w:type="spellEnd"/>
      <w:r w:rsidRPr="00F61C16">
        <w:t xml:space="preserve"> как научную дисциплину, изучающую процесс осмысления и отражения в национальном языке элементов материальной и духовной культуры народа;</w:t>
      </w:r>
    </w:p>
    <w:p w14:paraId="2695F3E7" w14:textId="77777777" w:rsidR="004158F5" w:rsidRPr="00F61C16" w:rsidRDefault="004158F5" w:rsidP="004158F5">
      <w:r w:rsidRPr="00F61C16">
        <w:t xml:space="preserve"> семантику языкового знака, т.е. установить соотношение языковых значений и культурного кода;</w:t>
      </w:r>
    </w:p>
    <w:p w14:paraId="61BAA2E2" w14:textId="77777777" w:rsidR="004158F5" w:rsidRPr="00F61C16" w:rsidRDefault="004158F5" w:rsidP="004158F5">
      <w:r w:rsidRPr="00F61C16">
        <w:lastRenderedPageBreak/>
        <w:t xml:space="preserve"> способы и средства хранения культурной информации в языковой семантике;</w:t>
      </w:r>
    </w:p>
    <w:p w14:paraId="50079A42" w14:textId="77777777" w:rsidR="004158F5" w:rsidRPr="00F61C16" w:rsidRDefault="004158F5" w:rsidP="004158F5">
      <w:r w:rsidRPr="00F61C16">
        <w:t xml:space="preserve"> правила построения текстов на рабочих языках для достижения их связности, последовательности, целостности на основе </w:t>
      </w:r>
      <w:proofErr w:type="spellStart"/>
      <w:r w:rsidRPr="00F61C16">
        <w:t>композиционноречевых</w:t>
      </w:r>
      <w:proofErr w:type="spellEnd"/>
      <w:r w:rsidRPr="00F61C16">
        <w:t xml:space="preserve"> форм (описание, рассуждение, объяснение, повествование и др.);</w:t>
      </w:r>
    </w:p>
    <w:p w14:paraId="4EB5ADDE" w14:textId="77777777" w:rsidR="004158F5" w:rsidRPr="00F61C16" w:rsidRDefault="004158F5" w:rsidP="004158F5">
      <w:r w:rsidRPr="00F61C16">
        <w:t xml:space="preserve"> 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фоновой информации в иноязычном тексте в соответствии с функциональным стилем;</w:t>
      </w:r>
    </w:p>
    <w:p w14:paraId="2ADBF9F6" w14:textId="77777777" w:rsidR="004158F5" w:rsidRPr="00F61C16" w:rsidRDefault="004158F5" w:rsidP="004158F5">
      <w:r w:rsidRPr="00F61C16">
        <w:t xml:space="preserve"> регистры речи (официальный, неофициальный, нейтральный и т.д.);</w:t>
      </w:r>
    </w:p>
    <w:p w14:paraId="541123D0" w14:textId="77777777" w:rsidR="004158F5" w:rsidRPr="00F61C16" w:rsidRDefault="004158F5" w:rsidP="004158F5">
      <w:r w:rsidRPr="00F61C16">
        <w:t xml:space="preserve"> лингвистические маркеры социальных отношений (формулы приветствия, прощания, эмоциональное восклицание и т.д.);</w:t>
      </w:r>
    </w:p>
    <w:p w14:paraId="3097CD69" w14:textId="77777777" w:rsidR="004158F5" w:rsidRPr="00F61C16" w:rsidRDefault="004158F5" w:rsidP="004158F5">
      <w:r w:rsidRPr="00F61C16">
        <w:t>маркеры речевой характеристики человека (социальное положение, этническая принадлежность и др.) на всех уровнях языка;</w:t>
      </w:r>
    </w:p>
    <w:p w14:paraId="4AB00FBC" w14:textId="77777777" w:rsidR="004158F5" w:rsidRPr="00F61C16" w:rsidRDefault="004158F5" w:rsidP="004158F5">
      <w:r w:rsidRPr="00F61C16">
        <w:t xml:space="preserve"> концептуальную и языковую картину мира носителей иноязычных культур;</w:t>
      </w:r>
    </w:p>
    <w:p w14:paraId="5F5869ED" w14:textId="77777777" w:rsidR="004158F5" w:rsidRPr="00F61C16" w:rsidRDefault="004158F5" w:rsidP="004158F5">
      <w:r w:rsidRPr="00F61C16">
        <w:t xml:space="preserve"> лингвострановедческие реалии, необходимые для осуществления коммуникации, полноценной передачи речевого сообщения любого характера;</w:t>
      </w:r>
    </w:p>
    <w:p w14:paraId="5DE47FA3" w14:textId="77777777" w:rsidR="004158F5" w:rsidRPr="00F61C16" w:rsidRDefault="004158F5" w:rsidP="004158F5">
      <w:r w:rsidRPr="00F61C16">
        <w:t xml:space="preserve"> грамматическое значение категориальных форм и других грамматических средств; основные текстовые категории (</w:t>
      </w:r>
      <w:proofErr w:type="spellStart"/>
      <w:r w:rsidRPr="00F61C16">
        <w:t>темпоральность</w:t>
      </w:r>
      <w:proofErr w:type="spellEnd"/>
      <w:r w:rsidRPr="00F61C16">
        <w:t>, модальность, когерентность и т.д.); виды контекстов и правила сочетаемости слов; типы значения слова (грамматические /лексические, денотативные/коннотативные)</w:t>
      </w:r>
    </w:p>
    <w:p w14:paraId="2201888D" w14:textId="77777777" w:rsidR="004158F5" w:rsidRPr="00F61C16" w:rsidRDefault="004158F5" w:rsidP="004158F5">
      <w:r w:rsidRPr="00F61C16">
        <w:t>структуры слова и моделей словообразования;</w:t>
      </w:r>
    </w:p>
    <w:p w14:paraId="2FE05820" w14:textId="77777777" w:rsidR="004158F5" w:rsidRPr="00F61C16" w:rsidRDefault="004158F5" w:rsidP="004158F5">
      <w:r w:rsidRPr="00F61C16">
        <w:t xml:space="preserve">  функциональные стили современных изучаемых языков; исторические и лингвистические условия формирования изучаемых иностранных языков; основные исторические этапы и современные тенденции стран изучаемых языков;</w:t>
      </w:r>
    </w:p>
    <w:p w14:paraId="4CA1815E" w14:textId="77777777" w:rsidR="004158F5" w:rsidRPr="00F61C16" w:rsidRDefault="004158F5" w:rsidP="004158F5">
      <w:r w:rsidRPr="00F61C16">
        <w:t xml:space="preserve"> инструментарий, который поможет анализировать речевое и коммуникативное поведение участников общения, показать потенциальные зоны коммуникативных неудач;</w:t>
      </w:r>
    </w:p>
    <w:p w14:paraId="6AECC066" w14:textId="77777777" w:rsidR="004158F5" w:rsidRPr="00F61C16" w:rsidRDefault="004158F5" w:rsidP="004158F5">
      <w:r w:rsidRPr="00F61C16">
        <w:t xml:space="preserve"> реалии, необходимые для осуществления коммуникации, полноценной передачи речевого сообщения любого характера.</w:t>
      </w:r>
    </w:p>
    <w:p w14:paraId="179DED50" w14:textId="77777777" w:rsidR="004158F5" w:rsidRPr="00F61C16" w:rsidRDefault="004158F5" w:rsidP="004158F5">
      <w:r w:rsidRPr="00F61C16">
        <w:t>В ограниченном объеме основные стратегии изучения науки;</w:t>
      </w:r>
    </w:p>
    <w:p w14:paraId="20A5CB0A" w14:textId="77777777" w:rsidR="004158F5" w:rsidRPr="00F61C16" w:rsidRDefault="004158F5" w:rsidP="004158F5">
      <w:r w:rsidRPr="00F61C16">
        <w:t xml:space="preserve"> принципы и методы научного исследования;</w:t>
      </w:r>
    </w:p>
    <w:p w14:paraId="136B0239" w14:textId="77777777" w:rsidR="004158F5" w:rsidRPr="00F61C16" w:rsidRDefault="004158F5" w:rsidP="004158F5">
      <w:r w:rsidRPr="00F61C16">
        <w:t xml:space="preserve"> основные фонологические, лексические, грамматические явления и закономерности изучаемого языка как системы, включая когнитивную организацию и способы хранения знаний о языковых явлениях в сознании индивида (например, ассоциативные, парадигматические и другие виды связей языковых явлений);</w:t>
      </w:r>
    </w:p>
    <w:p w14:paraId="0B40F20B" w14:textId="77777777" w:rsidR="004158F5" w:rsidRPr="00F61C16" w:rsidRDefault="004158F5" w:rsidP="004158F5">
      <w:r w:rsidRPr="00F61C16">
        <w:t xml:space="preserve"> литературную норму изучаемого языка: орфоэпическую, орфографическую, лексическую, грамматическую и стилистическую;</w:t>
      </w:r>
    </w:p>
    <w:p w14:paraId="55923F5A" w14:textId="77777777" w:rsidR="004158F5" w:rsidRPr="00F61C16" w:rsidRDefault="004158F5" w:rsidP="004158F5">
      <w:r w:rsidRPr="00F61C16">
        <w:t xml:space="preserve"> материал, обеспечивающий   понимание системности языков, определенной организации языковых элементов, наличии определенных системных отношений между языковыми элементами, особенностях структурообразующих факторов в языках.</w:t>
      </w:r>
    </w:p>
    <w:p w14:paraId="669531BD" w14:textId="77777777" w:rsidR="004158F5" w:rsidRPr="00F61C16" w:rsidRDefault="004158F5" w:rsidP="004158F5">
      <w:proofErr w:type="spellStart"/>
      <w:r w:rsidRPr="00F61C16">
        <w:t>лингвокультурологию</w:t>
      </w:r>
      <w:proofErr w:type="spellEnd"/>
      <w:r w:rsidRPr="00F61C16">
        <w:t xml:space="preserve"> как научную дисциплину, изучающую процесс осмысления и отражения в национальном языке элементов материальной и духовной культуры народа;</w:t>
      </w:r>
    </w:p>
    <w:p w14:paraId="04A21BE5" w14:textId="77777777" w:rsidR="004158F5" w:rsidRPr="00F61C16" w:rsidRDefault="004158F5" w:rsidP="004158F5">
      <w:r w:rsidRPr="00F61C16">
        <w:t xml:space="preserve"> семантику языкового знака, т.е. установить соотношение языковых значений и культурного кода;</w:t>
      </w:r>
    </w:p>
    <w:p w14:paraId="5A14D9CF" w14:textId="77777777" w:rsidR="004158F5" w:rsidRPr="00F61C16" w:rsidRDefault="004158F5" w:rsidP="004158F5">
      <w:r w:rsidRPr="00F61C16">
        <w:t xml:space="preserve"> способы и средства хранения культурной информации в языковой семантике;</w:t>
      </w:r>
    </w:p>
    <w:p w14:paraId="6CF4CE30" w14:textId="77777777" w:rsidR="004158F5" w:rsidRPr="00F61C16" w:rsidRDefault="004158F5" w:rsidP="004158F5">
      <w:r w:rsidRPr="00F61C16">
        <w:t xml:space="preserve"> правила построения текстов на рабочих языках для достижения их связности, последовательности, целостности на основе </w:t>
      </w:r>
      <w:proofErr w:type="spellStart"/>
      <w:r w:rsidRPr="00F61C16">
        <w:t>композиционноречевых</w:t>
      </w:r>
      <w:proofErr w:type="spellEnd"/>
      <w:r w:rsidRPr="00F61C16">
        <w:t xml:space="preserve"> форм (описание, рассуждение, объяснение, повествование и др.);</w:t>
      </w:r>
    </w:p>
    <w:p w14:paraId="0696E82C" w14:textId="77777777" w:rsidR="004158F5" w:rsidRPr="00F61C16" w:rsidRDefault="004158F5" w:rsidP="004158F5">
      <w:r w:rsidRPr="00F61C16">
        <w:t xml:space="preserve"> дискурсивные способы выражения </w:t>
      </w:r>
      <w:proofErr w:type="spellStart"/>
      <w:r w:rsidRPr="00F61C16">
        <w:t>фактуальной</w:t>
      </w:r>
      <w:proofErr w:type="spellEnd"/>
      <w:r w:rsidRPr="00F61C16">
        <w:t>, концептуальной и фоновой информации в иноязычном тексте в соответствии с функциональным стилем;</w:t>
      </w:r>
    </w:p>
    <w:p w14:paraId="6655A6A4" w14:textId="77777777" w:rsidR="004158F5" w:rsidRPr="00F61C16" w:rsidRDefault="004158F5" w:rsidP="004158F5">
      <w:r w:rsidRPr="00F61C16">
        <w:t xml:space="preserve"> регистры речи (официальный, неофициальный, нейтральный и т.д.);</w:t>
      </w:r>
    </w:p>
    <w:p w14:paraId="7EE6C66E" w14:textId="77777777" w:rsidR="004158F5" w:rsidRPr="00F61C16" w:rsidRDefault="004158F5" w:rsidP="004158F5">
      <w:r w:rsidRPr="00F61C16">
        <w:t xml:space="preserve"> лингвистические маркеры социальных отношений (формулы приветствия, прощания, эмоциональное восклицание и т.д.);</w:t>
      </w:r>
    </w:p>
    <w:p w14:paraId="76575687" w14:textId="77777777" w:rsidR="004158F5" w:rsidRPr="00F61C16" w:rsidRDefault="004158F5" w:rsidP="004158F5">
      <w:r w:rsidRPr="00F61C16">
        <w:lastRenderedPageBreak/>
        <w:t>маркеры речевой характеристики человека (социальное положение, этническая принадлежность и др.) на всех уровнях языка;</w:t>
      </w:r>
    </w:p>
    <w:p w14:paraId="0F9F80E4" w14:textId="77777777" w:rsidR="004158F5" w:rsidRPr="00F61C16" w:rsidRDefault="004158F5" w:rsidP="004158F5">
      <w:r w:rsidRPr="00F61C16">
        <w:t xml:space="preserve"> концептуальную и языковую картину мира носителей иноязычных культур;</w:t>
      </w:r>
    </w:p>
    <w:p w14:paraId="75206A70" w14:textId="77777777" w:rsidR="004158F5" w:rsidRPr="00F61C16" w:rsidRDefault="004158F5" w:rsidP="004158F5">
      <w:r w:rsidRPr="00F61C16">
        <w:t xml:space="preserve"> лингвострановедческие реалии, необходимые для осуществления коммуникации, полноценной передачи речевого сообщения любого характера;</w:t>
      </w:r>
    </w:p>
    <w:p w14:paraId="77A0530E" w14:textId="77777777" w:rsidR="004158F5" w:rsidRPr="00F61C16" w:rsidRDefault="004158F5" w:rsidP="004158F5">
      <w:r w:rsidRPr="00F61C16">
        <w:t xml:space="preserve"> грамматическое значение категориальных форм и других грамматических средств; основные текстовые категории (</w:t>
      </w:r>
      <w:proofErr w:type="spellStart"/>
      <w:r w:rsidRPr="00F61C16">
        <w:t>темпоральность</w:t>
      </w:r>
      <w:proofErr w:type="spellEnd"/>
      <w:r w:rsidRPr="00F61C16">
        <w:t>, модальность, когерентность и т.д.); виды контекстов и правила сочетаемости слов; типы значения слова (грамматические /лексические, денотативные/коннотативные)</w:t>
      </w:r>
    </w:p>
    <w:p w14:paraId="5C9F3067" w14:textId="77777777" w:rsidR="004158F5" w:rsidRPr="00F61C16" w:rsidRDefault="004158F5" w:rsidP="004158F5">
      <w:r w:rsidRPr="00F61C16">
        <w:t>структуры слова и моделей словообразования;</w:t>
      </w:r>
    </w:p>
    <w:p w14:paraId="6210C40B" w14:textId="77777777" w:rsidR="004158F5" w:rsidRPr="00F61C16" w:rsidRDefault="004158F5" w:rsidP="004158F5">
      <w:r w:rsidRPr="00F61C16">
        <w:t xml:space="preserve">  функциональные стили современных изучаемых языков; исторические и лингвистические условия формирования изучаемых иностранных языков; основные исторические этапы и современные тенденции стран изучаемых языков;</w:t>
      </w:r>
    </w:p>
    <w:p w14:paraId="383DD807" w14:textId="77777777" w:rsidR="004158F5" w:rsidRPr="00F61C16" w:rsidRDefault="004158F5" w:rsidP="004158F5">
      <w:r w:rsidRPr="00F61C16">
        <w:t xml:space="preserve"> инструментарий, который поможет анализировать речевое и коммуникативное поведение участников общения, показать потенциальные зоны коммуникативных неудач;</w:t>
      </w:r>
    </w:p>
    <w:p w14:paraId="37954BF3" w14:textId="77777777" w:rsidR="004158F5" w:rsidRPr="00F61C16" w:rsidRDefault="004158F5" w:rsidP="004158F5">
      <w:r w:rsidRPr="00F61C16">
        <w:t xml:space="preserve"> реалии, необходимые для осуществления коммуникации, полноценной передачи речевого сообщения любого характера.</w:t>
      </w:r>
    </w:p>
    <w:p w14:paraId="758F8716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ограниченном объеме уметь применять полученные знания для анализа проблем современной лингвистики;</w:t>
      </w:r>
    </w:p>
    <w:p w14:paraId="1E3E40B8" w14:textId="77777777" w:rsidR="004158F5" w:rsidRPr="00F61C16" w:rsidRDefault="004158F5" w:rsidP="004158F5">
      <w:r w:rsidRPr="00F61C16">
        <w:t>- вести беседу по широкому кругу вопросов на уровне отдела госучреждения или подразделения коммерческой структуры;</w:t>
      </w:r>
    </w:p>
    <w:p w14:paraId="554591B5" w14:textId="77777777" w:rsidR="004158F5" w:rsidRPr="00F61C16" w:rsidRDefault="004158F5" w:rsidP="004158F5">
      <w:r w:rsidRPr="00F61C16">
        <w:t xml:space="preserve">- делать сообщения и доклады на политические, специальные, </w:t>
      </w:r>
      <w:proofErr w:type="gramStart"/>
      <w:r w:rsidRPr="00F61C16">
        <w:t>ли-</w:t>
      </w:r>
      <w:proofErr w:type="spellStart"/>
      <w:r w:rsidRPr="00F61C16">
        <w:t>тературные</w:t>
      </w:r>
      <w:proofErr w:type="spellEnd"/>
      <w:proofErr w:type="gramEnd"/>
      <w:r w:rsidRPr="00F61C16">
        <w:t xml:space="preserve"> и лингвострановедческие темы;</w:t>
      </w:r>
    </w:p>
    <w:p w14:paraId="68F3B5CD" w14:textId="77777777" w:rsidR="004158F5" w:rsidRPr="00F61C16" w:rsidRDefault="004158F5" w:rsidP="004158F5">
      <w:r w:rsidRPr="00F61C16">
        <w:t>- излагать на русском и иностранном языке содержание прочитанного или прослушанного материала на иностранном языке;</w:t>
      </w:r>
    </w:p>
    <w:p w14:paraId="68926CA3" w14:textId="77777777" w:rsidR="004158F5" w:rsidRPr="00F61C16" w:rsidRDefault="004158F5" w:rsidP="004158F5">
      <w:r w:rsidRPr="00F61C16">
        <w:t>- излагать на иностранном языке содержание материала на русском языке специального характера.</w:t>
      </w:r>
    </w:p>
    <w:p w14:paraId="545E8A05" w14:textId="77777777" w:rsidR="004158F5" w:rsidRPr="00F61C16" w:rsidRDefault="004158F5" w:rsidP="004158F5">
      <w:r w:rsidRPr="00F61C16">
        <w:t>- вести различные виды речевой деятельности.</w:t>
      </w:r>
    </w:p>
    <w:p w14:paraId="49E1D5BB" w14:textId="77777777" w:rsidR="004158F5" w:rsidRPr="00F61C16" w:rsidRDefault="004158F5" w:rsidP="004158F5">
      <w:r w:rsidRPr="00F61C16">
        <w:t>- проводить  переговоры, интервью в сфере межкультурной коммуникации.</w:t>
      </w:r>
    </w:p>
    <w:p w14:paraId="77D140B2" w14:textId="77777777" w:rsidR="004158F5" w:rsidRPr="00F61C16" w:rsidRDefault="004158F5" w:rsidP="004158F5">
      <w:r w:rsidRPr="00F61C16">
        <w:t>- обрабатывать русскоязычные и иноязычные тексты в производственно-практических целях;</w:t>
      </w:r>
    </w:p>
    <w:p w14:paraId="31ABDDBB" w14:textId="77777777" w:rsidR="004158F5" w:rsidRPr="00F61C16" w:rsidRDefault="004158F5" w:rsidP="004158F5">
      <w:r w:rsidRPr="00F61C16">
        <w:t>- общаться и руководствоваться принципами толерантности и этнокультурной этики, предполагающими уважительное отношение к иноязычной культуре и сохранение приверженности ценностям родной культуры;</w:t>
      </w:r>
    </w:p>
    <w:p w14:paraId="29662C85" w14:textId="77777777" w:rsidR="004158F5" w:rsidRPr="00F61C16" w:rsidRDefault="004158F5" w:rsidP="004158F5">
      <w:r w:rsidRPr="00F61C16">
        <w:t>- модифицировать собственное поведение с учетом ситуации межкультурного общения;</w:t>
      </w:r>
    </w:p>
    <w:p w14:paraId="4FC6BF22" w14:textId="77777777" w:rsidR="004158F5" w:rsidRPr="00F61C16" w:rsidRDefault="004158F5" w:rsidP="004158F5">
      <w:r w:rsidRPr="00F61C16">
        <w:t>- определить причины коммуникативных помех и применить на практике способы их преодоления;</w:t>
      </w:r>
    </w:p>
    <w:p w14:paraId="169F6CDF" w14:textId="77777777" w:rsidR="004158F5" w:rsidRPr="00F61C16" w:rsidRDefault="004158F5" w:rsidP="004158F5">
      <w:r w:rsidRPr="00F61C16">
        <w:t>- правильно выбирать коммуникативные стратегии и применять этикетные нормы при общении с представителями иной культуры.</w:t>
      </w:r>
    </w:p>
    <w:p w14:paraId="7D20619A" w14:textId="77777777" w:rsidR="004158F5" w:rsidRPr="00F61C16" w:rsidRDefault="004158F5" w:rsidP="004158F5">
      <w:r w:rsidRPr="00F61C16">
        <w:t>- адекватно применять правила построения текстов на рабочих языках для достижения их связности, последовательности, целостности на основе композиционно-речевых форм (описание, рассуждение, объяснение, повествование и др.);</w:t>
      </w:r>
    </w:p>
    <w:p w14:paraId="5E4D52CB" w14:textId="77777777" w:rsidR="004158F5" w:rsidRPr="00F61C16" w:rsidRDefault="004158F5" w:rsidP="004158F5">
      <w:r w:rsidRPr="00F61C16">
        <w:t>- идентифицировать и продуцировать различные типы письменных текстов на иностранном языке с учетом их коммуникативных функций, функциональных стилей, с соблюдением грамматических и синтаксических норм;</w:t>
      </w:r>
    </w:p>
    <w:p w14:paraId="576E2DB5" w14:textId="77777777" w:rsidR="004158F5" w:rsidRPr="00F61C16" w:rsidRDefault="004158F5" w:rsidP="004158F5">
      <w:r w:rsidRPr="00F61C16">
        <w:t>- распознавать регистры общения в речи носителя языка;</w:t>
      </w:r>
    </w:p>
    <w:p w14:paraId="38DC4B2D" w14:textId="77777777" w:rsidR="004158F5" w:rsidRPr="00F61C16" w:rsidRDefault="004158F5" w:rsidP="004158F5">
      <w:r w:rsidRPr="00F61C16">
        <w:t>распознавать лингвистические маркеры социальных отношений и адекватно их использовать (формулы приветствия, прощания, эмоциональное восклицание и т.д.);</w:t>
      </w:r>
    </w:p>
    <w:p w14:paraId="763CCFB1" w14:textId="77777777" w:rsidR="004158F5" w:rsidRPr="00F61C16" w:rsidRDefault="004158F5" w:rsidP="004158F5">
      <w:r w:rsidRPr="00F61C16">
        <w:t>- всеми видами речевой деятельности на изучаемых иностранных языках в объеме, необходимом для обеспечения основной профессиональной деятельности в соот</w:t>
      </w:r>
      <w:r w:rsidRPr="00F61C16">
        <w:lastRenderedPageBreak/>
        <w:t>ветствии с основной фундаментальной, профессиональной и специальной подготовкой;</w:t>
      </w:r>
    </w:p>
    <w:p w14:paraId="15F8AB0B" w14:textId="77777777" w:rsidR="004158F5" w:rsidRPr="00F61C16" w:rsidRDefault="004158F5" w:rsidP="004158F5">
      <w:r w:rsidRPr="00F61C16">
        <w:t>свободно оперировать лингвистическими терминами и понятиями; использовать их в области исследования языков; использовать полученные знания в профессиональной деятельности; соотносить лингвистические данные с более широким культурно-историческим контекстом;</w:t>
      </w:r>
    </w:p>
    <w:p w14:paraId="7FC694A4" w14:textId="77777777" w:rsidR="004158F5" w:rsidRPr="00F61C16" w:rsidRDefault="004158F5" w:rsidP="004158F5">
      <w:r w:rsidRPr="00F61C16">
        <w:t xml:space="preserve">пользоваться новым теоретическим материалом по отечественному и зарубежному языкознанию; </w:t>
      </w:r>
    </w:p>
    <w:p w14:paraId="00415B02" w14:textId="77777777" w:rsidR="004158F5" w:rsidRPr="00F61C16" w:rsidRDefault="004158F5" w:rsidP="004158F5">
      <w:r w:rsidRPr="00F61C16">
        <w:t>систематизировать его на основе достижений лингвистической теории с учётом новых подходов к периодизации истории языкознания</w:t>
      </w:r>
    </w:p>
    <w:p w14:paraId="664CFFEA" w14:textId="77777777" w:rsidR="004158F5" w:rsidRPr="00F61C16" w:rsidRDefault="004158F5" w:rsidP="004158F5">
      <w:pPr>
        <w:rPr>
          <w:rFonts w:eastAsiaTheme="minorHAnsi"/>
          <w:lang w:eastAsia="en-US"/>
        </w:rPr>
      </w:pPr>
      <w:r w:rsidRPr="00F61C16">
        <w:t>В ограниченном объеме владеть способностью к анализу, обобщению информации, постановке целей и выбору путей их достижения, владением культурой устной и письменной речи;</w:t>
      </w:r>
    </w:p>
    <w:p w14:paraId="3302A9F3" w14:textId="77777777" w:rsidR="004158F5" w:rsidRPr="00F61C16" w:rsidRDefault="004158F5" w:rsidP="004158F5">
      <w:r w:rsidRPr="00F61C16">
        <w:t xml:space="preserve"> методами дискурсивного  анализа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характеристик.</w:t>
      </w:r>
    </w:p>
    <w:p w14:paraId="083E8D66" w14:textId="77777777" w:rsidR="004158F5" w:rsidRPr="00F61C16" w:rsidRDefault="004158F5" w:rsidP="004158F5">
      <w:r w:rsidRPr="00F61C16">
        <w:t xml:space="preserve"> методикой продуцирования иноязычных устных и письменных  публицистических, деловых, научных текстов, предназначенных для использования в области межкультурной коммуникации.</w:t>
      </w:r>
    </w:p>
    <w:p w14:paraId="62C3256B" w14:textId="77777777" w:rsidR="004158F5" w:rsidRPr="00F61C16" w:rsidRDefault="004158F5" w:rsidP="004158F5">
      <w:r w:rsidRPr="00F61C16">
        <w:t xml:space="preserve">экспертным лингвистическим анализ звучащей речи и письменных текстов на любом языке в </w:t>
      </w:r>
      <w:proofErr w:type="spellStart"/>
      <w:r w:rsidRPr="00F61C16">
        <w:t>производственнопрактических</w:t>
      </w:r>
      <w:proofErr w:type="spellEnd"/>
      <w:r w:rsidRPr="00F61C16">
        <w:t xml:space="preserve"> целях;</w:t>
      </w:r>
    </w:p>
    <w:p w14:paraId="737F6FE1" w14:textId="77777777" w:rsidR="004158F5" w:rsidRPr="00F61C16" w:rsidRDefault="004158F5" w:rsidP="004158F5">
      <w:r w:rsidRPr="00F61C16">
        <w:t xml:space="preserve"> навыками построения текстов на иностранных языках для достижения коммуникативных и прагматических целей высказывания;</w:t>
      </w:r>
    </w:p>
    <w:p w14:paraId="7AF40E29" w14:textId="77777777" w:rsidR="004158F5" w:rsidRPr="00F61C16" w:rsidRDefault="004158F5" w:rsidP="004158F5">
      <w:r w:rsidRPr="00F61C16">
        <w:t xml:space="preserve"> всеми регистрами общения: официальным, неофициальным, нейтральным и т.д.;</w:t>
      </w:r>
    </w:p>
    <w:p w14:paraId="7FD02BCF" w14:textId="77777777" w:rsidR="004158F5" w:rsidRPr="00F61C16" w:rsidRDefault="004158F5" w:rsidP="004158F5">
      <w:r w:rsidRPr="00F61C16">
        <w:t xml:space="preserve"> формулами речевого этикета в изучаемых иностранных языках;</w:t>
      </w:r>
    </w:p>
    <w:p w14:paraId="702D9A35" w14:textId="77777777" w:rsidR="004158F5" w:rsidRPr="00F61C16" w:rsidRDefault="004158F5" w:rsidP="004158F5">
      <w:r w:rsidRPr="00F61C16">
        <w:t xml:space="preserve"> невербальными средствами общения (мимика, жесты);</w:t>
      </w:r>
    </w:p>
    <w:p w14:paraId="2081E6C1" w14:textId="77777777" w:rsidR="004158F5" w:rsidRPr="00715574" w:rsidRDefault="004158F5" w:rsidP="004158F5">
      <w:r w:rsidRPr="00F61C16">
        <w:t xml:space="preserve"> методами дискурсивного анализа иноязычного текста с учетом специфики лингвистических, </w:t>
      </w:r>
      <w:proofErr w:type="spellStart"/>
      <w:r w:rsidRPr="00F61C16">
        <w:t>национальнокультурологических</w:t>
      </w:r>
      <w:proofErr w:type="spellEnd"/>
      <w:r w:rsidRPr="00F61C16">
        <w:t>, прагматических, коммуникативных характе</w:t>
      </w:r>
      <w:r w:rsidR="00715574">
        <w:t>ристик</w:t>
      </w:r>
      <w:r w:rsidR="00715574" w:rsidRPr="00715574">
        <w:t>;</w:t>
      </w:r>
    </w:p>
    <w:p w14:paraId="327E4B90" w14:textId="77777777" w:rsidR="004158F5" w:rsidRPr="007E764A" w:rsidRDefault="00715574" w:rsidP="004158F5">
      <w:r>
        <w:t xml:space="preserve"> понятийным аппаратом МКК</w:t>
      </w:r>
      <w:r w:rsidRPr="007E764A">
        <w:t>;</w:t>
      </w:r>
    </w:p>
    <w:p w14:paraId="322597CC" w14:textId="77777777" w:rsidR="004158F5" w:rsidRPr="00F61C16" w:rsidRDefault="004158F5" w:rsidP="004158F5">
      <w:r w:rsidRPr="00F61C16">
        <w:t xml:space="preserve"> современными технологиями организации учебного процесса и оценки достижений обучающихся на различных этапах обучения;</w:t>
      </w:r>
    </w:p>
    <w:p w14:paraId="673D47B2" w14:textId="77777777" w:rsidR="004158F5" w:rsidRPr="00715574" w:rsidRDefault="004158F5" w:rsidP="004158F5">
      <w:r w:rsidRPr="00F61C16">
        <w:t xml:space="preserve"> культурой мышления, способен к анализу, обобщению информации, постановке целей и выбору путей их достижения, владеет культурой устной и письменной речи</w:t>
      </w:r>
      <w:r w:rsidR="00715574" w:rsidRPr="00715574">
        <w:t>.</w:t>
      </w:r>
    </w:p>
    <w:p w14:paraId="34F468A8" w14:textId="77777777" w:rsidR="004158F5" w:rsidRPr="004158F5" w:rsidRDefault="004158F5" w:rsidP="004158F5">
      <w:pPr>
        <w:tabs>
          <w:tab w:val="left" w:pos="851"/>
        </w:tabs>
        <w:rPr>
          <w:bCs/>
        </w:rPr>
      </w:pPr>
      <w:r w:rsidRPr="00F61C16">
        <w:rPr>
          <w:bCs/>
        </w:rPr>
        <w:t xml:space="preserve">– </w:t>
      </w:r>
      <w:r w:rsidRPr="004158F5">
        <w:rPr>
          <w:b/>
          <w:bCs/>
        </w:rPr>
        <w:t>на оценку «неудовлетворительно</w:t>
      </w:r>
      <w:r w:rsidRPr="00F61C16">
        <w:rPr>
          <w:bCs/>
        </w:rPr>
        <w:t>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</w:t>
      </w:r>
      <w:r>
        <w:rPr>
          <w:bCs/>
        </w:rPr>
        <w:t>е навыки решения простых задач.</w:t>
      </w:r>
    </w:p>
    <w:p w14:paraId="1F5FCB93" w14:textId="77777777" w:rsidR="00FF6366" w:rsidRPr="00632A6B" w:rsidRDefault="00FF6366" w:rsidP="003E338E">
      <w:pPr>
        <w:pStyle w:val="1"/>
        <w:ind w:left="0"/>
        <w:rPr>
          <w:rStyle w:val="FontStyle18"/>
          <w:b/>
          <w:sz w:val="24"/>
          <w:szCs w:val="24"/>
        </w:rPr>
      </w:pPr>
      <w:r w:rsidRPr="00632A6B">
        <w:rPr>
          <w:rStyle w:val="FontStyle18"/>
          <w:b/>
          <w:sz w:val="24"/>
          <w:szCs w:val="24"/>
        </w:rPr>
        <w:t xml:space="preserve">8 </w:t>
      </w:r>
      <w:r w:rsidRPr="003B2B52">
        <w:rPr>
          <w:rStyle w:val="FontStyle18"/>
          <w:b/>
          <w:sz w:val="24"/>
          <w:szCs w:val="24"/>
        </w:rPr>
        <w:t>Учебно</w:t>
      </w:r>
      <w:r w:rsidRPr="00632A6B">
        <w:rPr>
          <w:rStyle w:val="FontStyle18"/>
          <w:b/>
          <w:sz w:val="24"/>
          <w:szCs w:val="24"/>
        </w:rPr>
        <w:t>-</w:t>
      </w:r>
      <w:proofErr w:type="spellStart"/>
      <w:r w:rsidRPr="003B2B52">
        <w:rPr>
          <w:rStyle w:val="FontStyle18"/>
          <w:b/>
          <w:sz w:val="24"/>
          <w:szCs w:val="24"/>
        </w:rPr>
        <w:t>методическоеиинформационноеобеспечениедисциплины</w:t>
      </w:r>
      <w:proofErr w:type="spellEnd"/>
      <w:r w:rsidRPr="00632A6B">
        <w:rPr>
          <w:rStyle w:val="FontStyle18"/>
          <w:b/>
          <w:sz w:val="24"/>
          <w:szCs w:val="24"/>
        </w:rPr>
        <w:t xml:space="preserve"> (</w:t>
      </w:r>
      <w:r w:rsidRPr="003B2B52">
        <w:rPr>
          <w:rStyle w:val="FontStyle18"/>
          <w:b/>
          <w:sz w:val="24"/>
          <w:szCs w:val="24"/>
        </w:rPr>
        <w:t>модуля</w:t>
      </w:r>
      <w:r w:rsidRPr="00632A6B">
        <w:rPr>
          <w:rStyle w:val="FontStyle18"/>
          <w:b/>
          <w:sz w:val="24"/>
          <w:szCs w:val="24"/>
        </w:rPr>
        <w:t>)</w:t>
      </w:r>
    </w:p>
    <w:p w14:paraId="39119860" w14:textId="77777777" w:rsidR="00FF6366" w:rsidRPr="00720B5C" w:rsidRDefault="00FF6366" w:rsidP="00FF6366">
      <w:pPr>
        <w:pStyle w:val="Style10"/>
        <w:widowControl/>
        <w:rPr>
          <w:rStyle w:val="FontStyle18"/>
          <w:sz w:val="22"/>
          <w:szCs w:val="22"/>
        </w:rPr>
      </w:pPr>
      <w:bookmarkStart w:id="2" w:name="_Hlk32232930"/>
      <w:r w:rsidRPr="00720B5C">
        <w:rPr>
          <w:rStyle w:val="FontStyle18"/>
          <w:sz w:val="22"/>
          <w:szCs w:val="22"/>
        </w:rPr>
        <w:t>а) Основнаялитература:</w:t>
      </w:r>
    </w:p>
    <w:p w14:paraId="730F69C6" w14:textId="77777777" w:rsidR="00720B5C" w:rsidRPr="00720B5C" w:rsidRDefault="00AA6402" w:rsidP="00AA6402">
      <w:pPr>
        <w:pStyle w:val="msonormalcxspmiddlecxspmiddlecxspmiddle"/>
        <w:numPr>
          <w:ilvl w:val="1"/>
          <w:numId w:val="17"/>
        </w:numPr>
        <w:spacing w:before="0" w:beforeAutospacing="0" w:after="0" w:afterAutospacing="0"/>
        <w:ind w:left="0" w:firstLine="0"/>
        <w:contextualSpacing/>
        <w:jc w:val="both"/>
      </w:pPr>
      <w:proofErr w:type="spellStart"/>
      <w:r w:rsidRPr="00AA6402">
        <w:rPr>
          <w:color w:val="333333"/>
          <w:shd w:val="clear" w:color="auto" w:fill="FFFFFF"/>
        </w:rPr>
        <w:t>Козько</w:t>
      </w:r>
      <w:proofErr w:type="spellEnd"/>
      <w:r w:rsidRPr="00AA6402">
        <w:rPr>
          <w:color w:val="333333"/>
          <w:shd w:val="clear" w:color="auto" w:fill="FFFFFF"/>
        </w:rPr>
        <w:t xml:space="preserve">, Н. А. Введение в английскую филологию. История английского </w:t>
      </w:r>
      <w:proofErr w:type="gramStart"/>
      <w:r w:rsidRPr="00AA6402">
        <w:rPr>
          <w:color w:val="333333"/>
          <w:shd w:val="clear" w:color="auto" w:fill="FFFFFF"/>
        </w:rPr>
        <w:t>языка :</w:t>
      </w:r>
      <w:proofErr w:type="gramEnd"/>
      <w:r w:rsidRPr="00AA6402">
        <w:rPr>
          <w:color w:val="333333"/>
          <w:shd w:val="clear" w:color="auto" w:fill="FFFFFF"/>
        </w:rPr>
        <w:t xml:space="preserve"> учебное пособие / Н. А. </w:t>
      </w:r>
      <w:proofErr w:type="spellStart"/>
      <w:r w:rsidRPr="00AA6402">
        <w:rPr>
          <w:color w:val="333333"/>
          <w:shd w:val="clear" w:color="auto" w:fill="FFFFFF"/>
        </w:rPr>
        <w:t>Козько</w:t>
      </w:r>
      <w:proofErr w:type="spellEnd"/>
      <w:r w:rsidRPr="00AA6402">
        <w:rPr>
          <w:color w:val="333333"/>
          <w:shd w:val="clear" w:color="auto" w:fill="FFFFFF"/>
        </w:rPr>
        <w:t xml:space="preserve">, Е. В. Тулина ; МГТУ. - </w:t>
      </w:r>
      <w:proofErr w:type="gramStart"/>
      <w:r w:rsidRPr="00AA6402">
        <w:rPr>
          <w:color w:val="333333"/>
          <w:shd w:val="clear" w:color="auto" w:fill="FFFFFF"/>
        </w:rPr>
        <w:t>Магнитогорск :</w:t>
      </w:r>
      <w:proofErr w:type="gramEnd"/>
      <w:r w:rsidRPr="00AA6402">
        <w:rPr>
          <w:color w:val="333333"/>
          <w:shd w:val="clear" w:color="auto" w:fill="FFFFFF"/>
        </w:rPr>
        <w:t xml:space="preserve"> МГТУ, 2018. - 1 электрон. опт. диск (CD-ROM). - URL: </w:t>
      </w:r>
      <w:hyperlink r:id="rId11" w:history="1">
        <w:r w:rsidR="00192931" w:rsidRPr="00077059">
          <w:rPr>
            <w:rStyle w:val="afc"/>
            <w:shd w:val="clear" w:color="auto" w:fill="FFFFFF"/>
          </w:rPr>
          <w:t>https://magtu.informsystema.ru/uploader/fileUpload?name=3132.pdf&amp;show=dcatalogues/1/1526960/3132.pdf&amp;view=true</w:t>
        </w:r>
      </w:hyperlink>
      <w:r w:rsidR="00192931">
        <w:rPr>
          <w:color w:val="333333"/>
          <w:shd w:val="clear" w:color="auto" w:fill="FFFFFF"/>
        </w:rPr>
        <w:t xml:space="preserve"> </w:t>
      </w:r>
      <w:r w:rsidRPr="00AA6402">
        <w:rPr>
          <w:color w:val="333333"/>
          <w:shd w:val="clear" w:color="auto" w:fill="FFFFFF"/>
        </w:rPr>
        <w:t xml:space="preserve"> (дата обращения: 27.03.2020). - Макрообъект. - </w:t>
      </w:r>
      <w:proofErr w:type="gramStart"/>
      <w:r w:rsidRPr="00AA6402">
        <w:rPr>
          <w:color w:val="333333"/>
          <w:shd w:val="clear" w:color="auto" w:fill="FFFFFF"/>
        </w:rPr>
        <w:t>Текст :</w:t>
      </w:r>
      <w:proofErr w:type="gramEnd"/>
      <w:r w:rsidRPr="00AA6402">
        <w:rPr>
          <w:color w:val="333333"/>
          <w:shd w:val="clear" w:color="auto" w:fill="FFFFFF"/>
        </w:rPr>
        <w:t xml:space="preserve"> электронный. - Сведения доступны также на CD-ROM.</w:t>
      </w:r>
      <w:r w:rsidR="00720B5C" w:rsidRPr="00720B5C">
        <w:rPr>
          <w:color w:val="333333"/>
          <w:shd w:val="clear" w:color="auto" w:fill="FFFFFF"/>
        </w:rPr>
        <w:t>.</w:t>
      </w:r>
    </w:p>
    <w:p w14:paraId="3159B509" w14:textId="77777777" w:rsidR="00FF6366" w:rsidRPr="00F61C16" w:rsidRDefault="00FF6366" w:rsidP="00FF6366">
      <w:pPr>
        <w:pStyle w:val="Style10"/>
        <w:widowControl/>
        <w:rPr>
          <w:rStyle w:val="FontStyle18"/>
          <w:sz w:val="24"/>
          <w:szCs w:val="24"/>
        </w:rPr>
      </w:pPr>
      <w:r w:rsidRPr="00F61C16">
        <w:rPr>
          <w:rStyle w:val="FontStyle18"/>
          <w:sz w:val="24"/>
          <w:szCs w:val="24"/>
        </w:rPr>
        <w:t>б) Дополнительная литература:</w:t>
      </w:r>
    </w:p>
    <w:p w14:paraId="5982E785" w14:textId="77777777" w:rsidR="007E38D4" w:rsidRDefault="00897788" w:rsidP="007E38D4">
      <w:pPr>
        <w:pStyle w:val="msonormalcxspmiddlecxspmiddle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  <w:r w:rsidRPr="007E38D4">
        <w:rPr>
          <w:lang w:val="en-US"/>
        </w:rPr>
        <w:t>1.</w:t>
      </w:r>
      <w:r w:rsidR="007E38D4" w:rsidRPr="007E38D4">
        <w:rPr>
          <w:lang w:val="en-US"/>
        </w:rPr>
        <w:t xml:space="preserve"> </w:t>
      </w:r>
      <w:r w:rsidR="007E38D4" w:rsidRPr="00696F09">
        <w:rPr>
          <w:color w:val="000000"/>
          <w:shd w:val="clear" w:color="auto" w:fill="FFFFFF"/>
        </w:rPr>
        <w:t>Исмагилова</w:t>
      </w:r>
      <w:r w:rsidR="007E38D4" w:rsidRPr="007E38D4">
        <w:rPr>
          <w:color w:val="000000"/>
          <w:shd w:val="clear" w:color="auto" w:fill="FFFFFF"/>
          <w:lang w:val="en-US"/>
        </w:rPr>
        <w:t xml:space="preserve">, </w:t>
      </w:r>
      <w:r w:rsidR="007E38D4" w:rsidRPr="00696F09">
        <w:rPr>
          <w:color w:val="000000"/>
          <w:shd w:val="clear" w:color="auto" w:fill="FFFFFF"/>
        </w:rPr>
        <w:t>О</w:t>
      </w:r>
      <w:r w:rsidR="007E38D4" w:rsidRPr="007E38D4">
        <w:rPr>
          <w:color w:val="000000"/>
          <w:shd w:val="clear" w:color="auto" w:fill="FFFFFF"/>
          <w:lang w:val="en-US"/>
        </w:rPr>
        <w:t xml:space="preserve">. </w:t>
      </w:r>
      <w:r w:rsidR="007E38D4" w:rsidRPr="00696F09">
        <w:rPr>
          <w:color w:val="000000"/>
          <w:shd w:val="clear" w:color="auto" w:fill="FFFFFF"/>
        </w:rPr>
        <w:t>С</w:t>
      </w:r>
      <w:r w:rsidR="007E38D4" w:rsidRPr="007E38D4">
        <w:rPr>
          <w:color w:val="000000"/>
          <w:shd w:val="clear" w:color="auto" w:fill="FFFFFF"/>
          <w:lang w:val="en-US"/>
        </w:rPr>
        <w:t xml:space="preserve">. </w:t>
      </w:r>
      <w:r w:rsidR="007E38D4" w:rsidRPr="00696F09">
        <w:rPr>
          <w:color w:val="000000"/>
          <w:shd w:val="clear" w:color="auto" w:fill="FFFFFF"/>
          <w:lang w:val="en-US"/>
        </w:rPr>
        <w:t>Phonetics</w:t>
      </w:r>
      <w:r w:rsidR="007E38D4" w:rsidRPr="007E38D4">
        <w:rPr>
          <w:color w:val="000000"/>
          <w:shd w:val="clear" w:color="auto" w:fill="FFFFFF"/>
          <w:lang w:val="en-US"/>
        </w:rPr>
        <w:t xml:space="preserve">: </w:t>
      </w:r>
      <w:r w:rsidR="007E38D4" w:rsidRPr="00696F09">
        <w:rPr>
          <w:color w:val="000000"/>
          <w:shd w:val="clear" w:color="auto" w:fill="FFFFFF"/>
          <w:lang w:val="en-US"/>
        </w:rPr>
        <w:t>practice</w:t>
      </w:r>
      <w:r w:rsidR="007E38D4" w:rsidRPr="007E38D4">
        <w:rPr>
          <w:color w:val="000000"/>
          <w:shd w:val="clear" w:color="auto" w:fill="FFFFFF"/>
          <w:lang w:val="en-US"/>
        </w:rPr>
        <w:t xml:space="preserve"> </w:t>
      </w:r>
      <w:r w:rsidR="007E38D4" w:rsidRPr="00696F09">
        <w:rPr>
          <w:color w:val="000000"/>
          <w:shd w:val="clear" w:color="auto" w:fill="FFFFFF"/>
          <w:lang w:val="en-US"/>
        </w:rPr>
        <w:t>makes</w:t>
      </w:r>
      <w:r w:rsidR="007E38D4" w:rsidRPr="007E38D4">
        <w:rPr>
          <w:color w:val="000000"/>
          <w:shd w:val="clear" w:color="auto" w:fill="FFFFFF"/>
          <w:lang w:val="en-US"/>
        </w:rPr>
        <w:t xml:space="preserve"> </w:t>
      </w:r>
      <w:r w:rsidR="007E38D4" w:rsidRPr="00696F09">
        <w:rPr>
          <w:color w:val="000000"/>
          <w:shd w:val="clear" w:color="auto" w:fill="FFFFFF"/>
          <w:lang w:val="en-US"/>
        </w:rPr>
        <w:t>perfect</w:t>
      </w:r>
      <w:r w:rsidR="007E38D4" w:rsidRPr="007E38D4">
        <w:rPr>
          <w:color w:val="000000"/>
          <w:shd w:val="clear" w:color="auto" w:fill="FFFFFF"/>
          <w:lang w:val="en-US"/>
        </w:rPr>
        <w:t xml:space="preserve">. </w:t>
      </w:r>
      <w:r w:rsidR="007E38D4" w:rsidRPr="00696F09">
        <w:rPr>
          <w:color w:val="000000"/>
          <w:shd w:val="clear" w:color="auto" w:fill="FFFFFF"/>
        </w:rPr>
        <w:t xml:space="preserve">Фонетический практикум по английскому </w:t>
      </w:r>
      <w:proofErr w:type="gramStart"/>
      <w:r w:rsidR="007E38D4" w:rsidRPr="00696F09">
        <w:rPr>
          <w:color w:val="000000"/>
          <w:shd w:val="clear" w:color="auto" w:fill="FFFFFF"/>
        </w:rPr>
        <w:t>языку :</w:t>
      </w:r>
      <w:proofErr w:type="gramEnd"/>
      <w:r w:rsidR="007E38D4" w:rsidRPr="00696F09">
        <w:rPr>
          <w:color w:val="000000"/>
          <w:shd w:val="clear" w:color="auto" w:fill="FFFFFF"/>
        </w:rPr>
        <w:t xml:space="preserve"> учебное пособие [для вузов] / О. С. Исмагилова, Ю. Б. Мелехова ; Магнитогорский гос. технический ун-т им. Г. И. Носова. - 2-е изд. - </w:t>
      </w:r>
      <w:proofErr w:type="gramStart"/>
      <w:r w:rsidR="007E38D4" w:rsidRPr="00696F09">
        <w:rPr>
          <w:color w:val="000000"/>
          <w:shd w:val="clear" w:color="auto" w:fill="FFFFFF"/>
        </w:rPr>
        <w:t>Магнитогорск :</w:t>
      </w:r>
      <w:proofErr w:type="gramEnd"/>
      <w:r w:rsidR="007E38D4" w:rsidRPr="00696F09">
        <w:rPr>
          <w:color w:val="000000"/>
          <w:shd w:val="clear" w:color="auto" w:fill="FFFFFF"/>
        </w:rPr>
        <w:t xml:space="preserve"> МГТУ им. Г. И. Носова, 2020. - 1 CD-ROM. - ISBN 978-5-9967-1798-9. - </w:t>
      </w:r>
      <w:proofErr w:type="spellStart"/>
      <w:r w:rsidR="007E38D4" w:rsidRPr="00696F09">
        <w:rPr>
          <w:color w:val="000000"/>
          <w:shd w:val="clear" w:color="auto" w:fill="FFFFFF"/>
        </w:rPr>
        <w:t>Загл</w:t>
      </w:r>
      <w:proofErr w:type="spellEnd"/>
      <w:r w:rsidR="007E38D4" w:rsidRPr="00696F09">
        <w:rPr>
          <w:color w:val="000000"/>
          <w:shd w:val="clear" w:color="auto" w:fill="FFFFFF"/>
        </w:rPr>
        <w:t>. с титул. экрана. - URL:</w:t>
      </w:r>
      <w:hyperlink r:id="rId12" w:tgtFrame="_blank" w:history="1">
        <w:r w:rsidR="007E38D4" w:rsidRPr="00696F09">
          <w:rPr>
            <w:rStyle w:val="afc"/>
            <w:color w:val="005BD1"/>
            <w:shd w:val="clear" w:color="auto" w:fill="FFFFFF"/>
          </w:rPr>
          <w:t>https://magtu.informsystema.ru/uploader/fileUpload?name=3948.pdf&amp;show=dcatalogue</w:t>
        </w:r>
        <w:r w:rsidR="007E38D4" w:rsidRPr="00696F09">
          <w:rPr>
            <w:rStyle w:val="afc"/>
            <w:color w:val="005BD1"/>
            <w:shd w:val="clear" w:color="auto" w:fill="FFFFFF"/>
          </w:rPr>
          <w:lastRenderedPageBreak/>
          <w:t>s/1/1536578/3948.pdf&amp;view=true</w:t>
        </w:r>
      </w:hyperlink>
      <w:r w:rsidR="007E38D4" w:rsidRPr="00696F09">
        <w:rPr>
          <w:rStyle w:val="apple-converted-space"/>
          <w:color w:val="000000"/>
          <w:shd w:val="clear" w:color="auto" w:fill="FFFFFF"/>
        </w:rPr>
        <w:t> </w:t>
      </w:r>
      <w:r w:rsidR="007E38D4" w:rsidRPr="00696F09">
        <w:rPr>
          <w:color w:val="000000"/>
          <w:shd w:val="clear" w:color="auto" w:fill="FFFFFF"/>
        </w:rPr>
        <w:t xml:space="preserve">(дата обращения: 09.10.2020). - Макрообъект. - </w:t>
      </w:r>
      <w:proofErr w:type="gramStart"/>
      <w:r w:rsidR="007E38D4" w:rsidRPr="00696F09">
        <w:rPr>
          <w:color w:val="000000"/>
          <w:shd w:val="clear" w:color="auto" w:fill="FFFFFF"/>
        </w:rPr>
        <w:t>Текст :</w:t>
      </w:r>
      <w:proofErr w:type="gramEnd"/>
      <w:r w:rsidR="007E38D4" w:rsidRPr="00696F09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0DF8BD93" w14:textId="77777777" w:rsidR="007E38D4" w:rsidRPr="00720B5C" w:rsidRDefault="007E38D4" w:rsidP="007E38D4">
      <w:pPr>
        <w:pStyle w:val="af6"/>
        <w:widowControl w:val="0"/>
        <w:autoSpaceDE w:val="0"/>
        <w:autoSpaceDN w:val="0"/>
        <w:adjustRightInd w:val="0"/>
        <w:spacing w:line="240" w:lineRule="auto"/>
        <w:ind w:left="0" w:firstLine="720"/>
        <w:contextualSpacing/>
        <w:jc w:val="left"/>
        <w:rPr>
          <w:lang w:val="ru-RU"/>
        </w:rPr>
      </w:pPr>
      <w:r w:rsidRPr="00720B5C">
        <w:rPr>
          <w:color w:val="333333"/>
          <w:shd w:val="clear" w:color="auto" w:fill="FFFFFF"/>
        </w:rPr>
        <w:t xml:space="preserve">2. English Course for University </w:t>
      </w:r>
      <w:proofErr w:type="gramStart"/>
      <w:r w:rsidRPr="00720B5C">
        <w:rPr>
          <w:color w:val="333333"/>
          <w:shd w:val="clear" w:color="auto" w:fill="FFFFFF"/>
        </w:rPr>
        <w:t>Students :</w:t>
      </w:r>
      <w:r w:rsidRPr="00720B5C">
        <w:rPr>
          <w:color w:val="333333"/>
          <w:shd w:val="clear" w:color="auto" w:fill="FFFFFF"/>
          <w:lang w:val="ru-RU"/>
        </w:rPr>
        <w:t>учебное</w:t>
      </w:r>
      <w:proofErr w:type="gramEnd"/>
      <w:r w:rsidRPr="007E38D4">
        <w:rPr>
          <w:color w:val="333333"/>
          <w:shd w:val="clear" w:color="auto" w:fill="FFFFFF"/>
        </w:rPr>
        <w:t xml:space="preserve"> </w:t>
      </w:r>
      <w:r w:rsidRPr="00720B5C">
        <w:rPr>
          <w:color w:val="333333"/>
          <w:shd w:val="clear" w:color="auto" w:fill="FFFFFF"/>
          <w:lang w:val="ru-RU"/>
        </w:rPr>
        <w:t>пособие</w:t>
      </w:r>
      <w:r w:rsidRPr="00720B5C">
        <w:rPr>
          <w:color w:val="333333"/>
          <w:shd w:val="clear" w:color="auto" w:fill="FFFFFF"/>
        </w:rPr>
        <w:t xml:space="preserve">. </w:t>
      </w:r>
      <w:proofErr w:type="spellStart"/>
      <w:r w:rsidRPr="00720B5C">
        <w:rPr>
          <w:color w:val="333333"/>
          <w:shd w:val="clear" w:color="auto" w:fill="FFFFFF"/>
          <w:lang w:val="ru-RU"/>
        </w:rPr>
        <w:t>Part</w:t>
      </w:r>
      <w:proofErr w:type="spellEnd"/>
      <w:r w:rsidRPr="00720B5C">
        <w:rPr>
          <w:color w:val="333333"/>
          <w:shd w:val="clear" w:color="auto" w:fill="FFFFFF"/>
          <w:lang w:val="ru-RU"/>
        </w:rPr>
        <w:t xml:space="preserve"> 1 / [Е.А. Гасаненко, О. А. Лукина, Ю. В. Южакова и др.</w:t>
      </w:r>
      <w:proofErr w:type="gramStart"/>
      <w:r w:rsidRPr="00720B5C">
        <w:rPr>
          <w:color w:val="333333"/>
          <w:shd w:val="clear" w:color="auto" w:fill="FFFFFF"/>
          <w:lang w:val="ru-RU"/>
        </w:rPr>
        <w:t>] ;МГТУ</w:t>
      </w:r>
      <w:proofErr w:type="gramEnd"/>
      <w:r w:rsidRPr="00720B5C">
        <w:rPr>
          <w:color w:val="333333"/>
          <w:shd w:val="clear" w:color="auto" w:fill="FFFFFF"/>
          <w:lang w:val="ru-RU"/>
        </w:rPr>
        <w:t xml:space="preserve">. - </w:t>
      </w:r>
      <w:proofErr w:type="gramStart"/>
      <w:r w:rsidRPr="00720B5C">
        <w:rPr>
          <w:color w:val="333333"/>
          <w:shd w:val="clear" w:color="auto" w:fill="FFFFFF"/>
          <w:lang w:val="ru-RU"/>
        </w:rPr>
        <w:t>Магнитогорск :</w:t>
      </w:r>
      <w:proofErr w:type="gramEnd"/>
      <w:r w:rsidRPr="00720B5C">
        <w:rPr>
          <w:color w:val="333333"/>
          <w:shd w:val="clear" w:color="auto" w:fill="FFFFFF"/>
          <w:lang w:val="ru-RU"/>
        </w:rPr>
        <w:t xml:space="preserve"> МГТУ, 2017. - 1 электрон. опт. диск (CD-ROM). - </w:t>
      </w:r>
      <w:proofErr w:type="spellStart"/>
      <w:r w:rsidRPr="00720B5C">
        <w:rPr>
          <w:color w:val="333333"/>
          <w:shd w:val="clear" w:color="auto" w:fill="FFFFFF"/>
          <w:lang w:val="ru-RU"/>
        </w:rPr>
        <w:t>Загл</w:t>
      </w:r>
      <w:proofErr w:type="spellEnd"/>
      <w:r w:rsidRPr="00720B5C">
        <w:rPr>
          <w:color w:val="333333"/>
          <w:shd w:val="clear" w:color="auto" w:fill="FFFFFF"/>
          <w:lang w:val="ru-RU"/>
        </w:rPr>
        <w:t xml:space="preserve">. с титул. экрана. - URL: </w:t>
      </w:r>
      <w:hyperlink r:id="rId13" w:history="1">
        <w:r w:rsidRPr="00775E26">
          <w:rPr>
            <w:rStyle w:val="afc"/>
            <w:shd w:val="clear" w:color="auto" w:fill="FFFFFF"/>
            <w:lang w:val="ru-RU"/>
          </w:rPr>
          <w:t>https://magtu.informsystema.ru/uploader/fileUpload?name=3255.pdf&amp;show=dcatalogues/1/1137108/3255.pdf&amp;view=true</w:t>
        </w:r>
      </w:hyperlink>
      <w:r w:rsidRPr="00720B5C">
        <w:rPr>
          <w:color w:val="333333"/>
          <w:shd w:val="clear" w:color="auto" w:fill="FFFFFF"/>
          <w:lang w:val="ru-RU"/>
        </w:rPr>
        <w:t xml:space="preserve"> (дата обращения: 25.09.2020). - Макрообъект. - </w:t>
      </w:r>
      <w:proofErr w:type="gramStart"/>
      <w:r w:rsidRPr="00720B5C">
        <w:rPr>
          <w:color w:val="333333"/>
          <w:shd w:val="clear" w:color="auto" w:fill="FFFFFF"/>
          <w:lang w:val="ru-RU"/>
        </w:rPr>
        <w:t>Текст :</w:t>
      </w:r>
      <w:proofErr w:type="gramEnd"/>
      <w:r w:rsidRPr="00720B5C">
        <w:rPr>
          <w:color w:val="333333"/>
          <w:shd w:val="clear" w:color="auto" w:fill="FFFFFF"/>
          <w:lang w:val="ru-RU"/>
        </w:rPr>
        <w:t xml:space="preserve"> электронный. - Сведения доступны также на CD-ROM.</w:t>
      </w:r>
    </w:p>
    <w:p w14:paraId="1A8D653B" w14:textId="77777777" w:rsidR="007E764A" w:rsidRPr="00897788" w:rsidRDefault="007E764A" w:rsidP="00897788"/>
    <w:bookmarkEnd w:id="2"/>
    <w:p w14:paraId="3D713E15" w14:textId="77777777" w:rsidR="003244F3" w:rsidRDefault="003244F3" w:rsidP="00B80111">
      <w:pPr>
        <w:shd w:val="clear" w:color="auto" w:fill="FFFFFF"/>
        <w:suppressAutoHyphens/>
        <w:ind w:firstLine="0"/>
        <w:rPr>
          <w:b/>
        </w:rPr>
      </w:pPr>
    </w:p>
    <w:p w14:paraId="3C678791" w14:textId="77777777" w:rsidR="00B80111" w:rsidRPr="00816C6E" w:rsidRDefault="00B80111" w:rsidP="00B80111">
      <w:pPr>
        <w:shd w:val="clear" w:color="auto" w:fill="FFFFFF"/>
        <w:suppressAutoHyphens/>
        <w:ind w:firstLine="0"/>
        <w:rPr>
          <w:b/>
        </w:rPr>
      </w:pPr>
      <w:r>
        <w:rPr>
          <w:b/>
        </w:rPr>
        <w:t>в) Методические указания</w:t>
      </w:r>
      <w:r w:rsidRPr="00816C6E">
        <w:rPr>
          <w:b/>
        </w:rPr>
        <w:t xml:space="preserve">: </w:t>
      </w:r>
    </w:p>
    <w:p w14:paraId="6AC89AA4" w14:textId="77777777" w:rsidR="00B80111" w:rsidRPr="00816C6E" w:rsidRDefault="00B80111" w:rsidP="00B80111">
      <w:pPr>
        <w:shd w:val="clear" w:color="auto" w:fill="FFFFFF"/>
        <w:suppressAutoHyphens/>
        <w:ind w:firstLine="0"/>
        <w:rPr>
          <w:b/>
        </w:rPr>
      </w:pPr>
      <w:r w:rsidRPr="00543E6A">
        <w:rPr>
          <w:color w:val="000000"/>
          <w:sz w:val="27"/>
          <w:szCs w:val="27"/>
        </w:rPr>
        <w:t>Методические указан</w:t>
      </w:r>
      <w:r w:rsidR="002463C9" w:rsidRPr="00543E6A">
        <w:rPr>
          <w:color w:val="000000"/>
          <w:sz w:val="27"/>
          <w:szCs w:val="27"/>
        </w:rPr>
        <w:t xml:space="preserve">ия по выполнению всех возможных видов </w:t>
      </w:r>
      <w:r w:rsidRPr="00543E6A">
        <w:rPr>
          <w:color w:val="000000"/>
          <w:sz w:val="27"/>
          <w:szCs w:val="27"/>
        </w:rPr>
        <w:t>заданий</w:t>
      </w:r>
      <w:r w:rsidR="002463C9" w:rsidRPr="00543E6A">
        <w:rPr>
          <w:color w:val="000000"/>
          <w:sz w:val="27"/>
          <w:szCs w:val="27"/>
        </w:rPr>
        <w:t>, предусмотренных программой по дисциплине «Введение в фонологию»</w:t>
      </w:r>
      <w:r w:rsidR="00980AA1" w:rsidRPr="00543E6A">
        <w:rPr>
          <w:color w:val="000000"/>
          <w:sz w:val="27"/>
          <w:szCs w:val="27"/>
        </w:rPr>
        <w:t xml:space="preserve">, </w:t>
      </w:r>
      <w:r w:rsidRPr="00543E6A">
        <w:rPr>
          <w:color w:val="000000"/>
          <w:sz w:val="27"/>
          <w:szCs w:val="27"/>
        </w:rPr>
        <w:t>представлены в приложении 1.</w:t>
      </w:r>
    </w:p>
    <w:p w14:paraId="2CE18508" w14:textId="77777777" w:rsidR="00B80111" w:rsidRPr="00614D22" w:rsidRDefault="00B80111" w:rsidP="00B80111">
      <w:pPr>
        <w:shd w:val="clear" w:color="auto" w:fill="FFFFFF"/>
        <w:suppressAutoHyphens/>
        <w:ind w:left="360" w:firstLine="0"/>
        <w:rPr>
          <w:b/>
        </w:rPr>
      </w:pPr>
    </w:p>
    <w:p w14:paraId="62B95CB2" w14:textId="77777777" w:rsidR="00B80111" w:rsidRDefault="00B80111" w:rsidP="00B80111">
      <w:pPr>
        <w:shd w:val="clear" w:color="auto" w:fill="FFFFFF"/>
        <w:suppressAutoHyphens/>
        <w:ind w:firstLine="0"/>
        <w:rPr>
          <w:rStyle w:val="FontStyle21"/>
          <w:b/>
          <w:sz w:val="24"/>
          <w:szCs w:val="24"/>
          <w:lang w:val="en-US"/>
        </w:rPr>
      </w:pPr>
      <w:r>
        <w:rPr>
          <w:rStyle w:val="FontStyle21"/>
          <w:sz w:val="24"/>
          <w:szCs w:val="24"/>
        </w:rPr>
        <w:t xml:space="preserve"> г) </w:t>
      </w:r>
      <w:r w:rsidRPr="00614D22">
        <w:rPr>
          <w:rStyle w:val="FontStyle21"/>
          <w:sz w:val="24"/>
          <w:szCs w:val="24"/>
        </w:rPr>
        <w:t>Програм</w:t>
      </w:r>
      <w:r>
        <w:rPr>
          <w:rStyle w:val="FontStyle21"/>
          <w:sz w:val="24"/>
          <w:szCs w:val="24"/>
        </w:rPr>
        <w:t>мное обеспечение</w:t>
      </w:r>
      <w:r w:rsidRPr="00614D22">
        <w:rPr>
          <w:rStyle w:val="FontStyle21"/>
          <w:sz w:val="24"/>
          <w:szCs w:val="24"/>
        </w:rPr>
        <w:t xml:space="preserve">: </w:t>
      </w:r>
    </w:p>
    <w:p w14:paraId="7C25FBDE" w14:textId="77777777" w:rsidR="00B80111" w:rsidRPr="00626A5B" w:rsidRDefault="00B80111" w:rsidP="00B80111">
      <w:pPr>
        <w:contextualSpacing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8"/>
        <w:gridCol w:w="2828"/>
        <w:gridCol w:w="2572"/>
      </w:tblGrid>
      <w:tr w:rsidR="00B12987" w:rsidRPr="00626A5B" w14:paraId="1350C408" w14:textId="77777777" w:rsidTr="00B12987">
        <w:trPr>
          <w:trHeight w:val="537"/>
        </w:trPr>
        <w:tc>
          <w:tcPr>
            <w:tcW w:w="3098" w:type="dxa"/>
            <w:vAlign w:val="center"/>
          </w:tcPr>
          <w:p w14:paraId="583C605E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Наименование ПО</w:t>
            </w:r>
          </w:p>
        </w:tc>
        <w:tc>
          <w:tcPr>
            <w:tcW w:w="2828" w:type="dxa"/>
            <w:vAlign w:val="center"/>
          </w:tcPr>
          <w:p w14:paraId="1F49E592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№ договора</w:t>
            </w:r>
          </w:p>
        </w:tc>
        <w:tc>
          <w:tcPr>
            <w:tcW w:w="2572" w:type="dxa"/>
            <w:vAlign w:val="center"/>
          </w:tcPr>
          <w:p w14:paraId="70F8C955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Срок действия лицензии</w:t>
            </w:r>
          </w:p>
        </w:tc>
      </w:tr>
      <w:tr w:rsidR="00B12987" w:rsidRPr="00626A5B" w14:paraId="05D1D339" w14:textId="77777777" w:rsidTr="00B12987">
        <w:tc>
          <w:tcPr>
            <w:tcW w:w="3098" w:type="dxa"/>
          </w:tcPr>
          <w:p w14:paraId="1C7D2E04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Windows</w:t>
            </w:r>
            <w:proofErr w:type="spellEnd"/>
            <w:r w:rsidRPr="00CB0337">
              <w:t xml:space="preserve"> 7</w:t>
            </w:r>
          </w:p>
        </w:tc>
        <w:tc>
          <w:tcPr>
            <w:tcW w:w="2828" w:type="dxa"/>
          </w:tcPr>
          <w:p w14:paraId="095B1165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Д-1227 от 08.10.2018</w:t>
            </w:r>
          </w:p>
          <w:p w14:paraId="05B6FD2D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Д-757-17 от 27.06.2017</w:t>
            </w:r>
          </w:p>
        </w:tc>
        <w:tc>
          <w:tcPr>
            <w:tcW w:w="2572" w:type="dxa"/>
          </w:tcPr>
          <w:p w14:paraId="581B64A3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11.10.2021</w:t>
            </w:r>
          </w:p>
          <w:p w14:paraId="2DF0B162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27.07.2018</w:t>
            </w:r>
          </w:p>
        </w:tc>
      </w:tr>
      <w:tr w:rsidR="00B12987" w:rsidRPr="00626A5B" w14:paraId="4F87AB16" w14:textId="77777777" w:rsidTr="00B12987">
        <w:tc>
          <w:tcPr>
            <w:tcW w:w="3098" w:type="dxa"/>
          </w:tcPr>
          <w:p w14:paraId="5DA0E448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 xml:space="preserve">MS </w:t>
            </w:r>
            <w:proofErr w:type="spellStart"/>
            <w:r w:rsidRPr="00CB0337">
              <w:t>Office</w:t>
            </w:r>
            <w:proofErr w:type="spellEnd"/>
            <w:r w:rsidRPr="00CB0337">
              <w:t xml:space="preserve"> 2007</w:t>
            </w:r>
          </w:p>
        </w:tc>
        <w:tc>
          <w:tcPr>
            <w:tcW w:w="2828" w:type="dxa"/>
          </w:tcPr>
          <w:p w14:paraId="00628F4D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№ 135 от 17.09.2007</w:t>
            </w:r>
          </w:p>
        </w:tc>
        <w:tc>
          <w:tcPr>
            <w:tcW w:w="2572" w:type="dxa"/>
          </w:tcPr>
          <w:p w14:paraId="60203B16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B12987" w:rsidRPr="00626A5B" w14:paraId="41DC871E" w14:textId="77777777" w:rsidTr="00B12987">
        <w:tc>
          <w:tcPr>
            <w:tcW w:w="3098" w:type="dxa"/>
          </w:tcPr>
          <w:p w14:paraId="22BB4908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 xml:space="preserve">FAR </w:t>
            </w:r>
            <w:proofErr w:type="spellStart"/>
            <w:r w:rsidRPr="00CB0337">
              <w:t>Manager</w:t>
            </w:r>
            <w:proofErr w:type="spellEnd"/>
          </w:p>
        </w:tc>
        <w:tc>
          <w:tcPr>
            <w:tcW w:w="2828" w:type="dxa"/>
          </w:tcPr>
          <w:p w14:paraId="05ED69D0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2572" w:type="dxa"/>
          </w:tcPr>
          <w:p w14:paraId="000102FE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  <w:tr w:rsidR="00B12987" w:rsidRPr="00626A5B" w14:paraId="215AE759" w14:textId="77777777" w:rsidTr="00B12987">
        <w:tc>
          <w:tcPr>
            <w:tcW w:w="3098" w:type="dxa"/>
          </w:tcPr>
          <w:p w14:paraId="44385042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7Zip</w:t>
            </w:r>
          </w:p>
        </w:tc>
        <w:tc>
          <w:tcPr>
            <w:tcW w:w="2828" w:type="dxa"/>
          </w:tcPr>
          <w:p w14:paraId="3F6BCAD2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свободно распространяемое</w:t>
            </w:r>
          </w:p>
        </w:tc>
        <w:tc>
          <w:tcPr>
            <w:tcW w:w="2572" w:type="dxa"/>
          </w:tcPr>
          <w:p w14:paraId="2550A1C6" w14:textId="77777777" w:rsidR="00B12987" w:rsidRPr="00CB0337" w:rsidRDefault="00B12987" w:rsidP="009B09FD">
            <w:pPr>
              <w:ind w:firstLine="0"/>
              <w:contextualSpacing/>
            </w:pPr>
            <w:r w:rsidRPr="00CB0337">
              <w:t>бессрочно</w:t>
            </w:r>
          </w:p>
        </w:tc>
      </w:tr>
    </w:tbl>
    <w:p w14:paraId="376A0093" w14:textId="77777777" w:rsidR="00B80111" w:rsidRDefault="00B80111" w:rsidP="00B80111">
      <w:pPr>
        <w:rPr>
          <w:rStyle w:val="FontStyle21"/>
          <w:b/>
          <w:sz w:val="24"/>
          <w:szCs w:val="24"/>
          <w:lang w:val="en-US"/>
        </w:rPr>
      </w:pPr>
    </w:p>
    <w:p w14:paraId="78A4C690" w14:textId="77777777" w:rsidR="00B80111" w:rsidRPr="007D7B46" w:rsidRDefault="00B80111" w:rsidP="00B80111">
      <w:r w:rsidRPr="00614D22">
        <w:rPr>
          <w:rStyle w:val="FontStyle21"/>
          <w:sz w:val="24"/>
          <w:szCs w:val="24"/>
        </w:rPr>
        <w:t>Интернет-ресурсы</w:t>
      </w:r>
      <w:r w:rsidRPr="007D7B46">
        <w:rPr>
          <w:rStyle w:val="FontStyle21"/>
          <w:sz w:val="24"/>
          <w:szCs w:val="24"/>
        </w:rPr>
        <w:t>:</w:t>
      </w:r>
    </w:p>
    <w:p w14:paraId="6462873C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CB0337">
        <w:rPr>
          <w:rStyle w:val="FontStyle18"/>
          <w:b w:val="0"/>
          <w:sz w:val="24"/>
          <w:szCs w:val="24"/>
        </w:rPr>
        <w:tab/>
        <w:t xml:space="preserve">URL: </w:t>
      </w:r>
      <w:hyperlink r:id="rId14" w:history="1">
        <w:r w:rsidRPr="00CB0337">
          <w:rPr>
            <w:rStyle w:val="afc"/>
          </w:rPr>
          <w:t>https://elibrary.ru/project_risc.asp</w:t>
        </w:r>
      </w:hyperlink>
    </w:p>
    <w:p w14:paraId="32EAEBA1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CB0337">
        <w:rPr>
          <w:rStyle w:val="FontStyle18"/>
          <w:b w:val="0"/>
          <w:sz w:val="24"/>
          <w:szCs w:val="24"/>
        </w:rPr>
        <w:t>EastViewInformationServices</w:t>
      </w:r>
      <w:proofErr w:type="spellEnd"/>
      <w:r w:rsidRPr="00CB0337">
        <w:rPr>
          <w:rStyle w:val="FontStyle18"/>
          <w:b w:val="0"/>
          <w:sz w:val="24"/>
          <w:szCs w:val="24"/>
        </w:rPr>
        <w:t xml:space="preserve">, ООО «ИВИС» </w:t>
      </w:r>
      <w:r w:rsidRPr="00CB0337">
        <w:rPr>
          <w:rStyle w:val="FontStyle18"/>
          <w:b w:val="0"/>
          <w:sz w:val="24"/>
          <w:szCs w:val="24"/>
        </w:rPr>
        <w:tab/>
      </w:r>
      <w:hyperlink r:id="rId15" w:history="1">
        <w:r w:rsidRPr="00CB0337">
          <w:rPr>
            <w:rStyle w:val="afc"/>
          </w:rPr>
          <w:t>https://dlib.eastview.com</w:t>
        </w:r>
      </w:hyperlink>
      <w:r w:rsidRPr="00CB0337">
        <w:rPr>
          <w:rStyle w:val="FontStyle18"/>
          <w:b w:val="0"/>
          <w:sz w:val="24"/>
          <w:szCs w:val="24"/>
        </w:rPr>
        <w:t xml:space="preserve"> / </w:t>
      </w:r>
    </w:p>
    <w:p w14:paraId="795E495D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CB0337">
        <w:rPr>
          <w:rStyle w:val="FontStyle18"/>
          <w:b w:val="0"/>
          <w:sz w:val="24"/>
          <w:szCs w:val="24"/>
        </w:rPr>
        <w:t>Google</w:t>
      </w:r>
      <w:proofErr w:type="spellEnd"/>
      <w:r w:rsidRPr="00CB0337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CB0337">
        <w:rPr>
          <w:rStyle w:val="FontStyle18"/>
          <w:b w:val="0"/>
          <w:sz w:val="24"/>
          <w:szCs w:val="24"/>
        </w:rPr>
        <w:t>GoogleScholar</w:t>
      </w:r>
      <w:proofErr w:type="spellEnd"/>
      <w:r w:rsidRPr="00CB0337">
        <w:rPr>
          <w:rStyle w:val="FontStyle18"/>
          <w:b w:val="0"/>
          <w:sz w:val="24"/>
          <w:szCs w:val="24"/>
        </w:rPr>
        <w:t xml:space="preserve">) URL: </w:t>
      </w:r>
      <w:hyperlink r:id="rId16" w:history="1">
        <w:r w:rsidRPr="00CB0337">
          <w:rPr>
            <w:rStyle w:val="afc"/>
          </w:rPr>
          <w:t>https://scholar.google.ru</w:t>
        </w:r>
      </w:hyperlink>
      <w:r w:rsidRPr="00CB0337">
        <w:rPr>
          <w:rStyle w:val="FontStyle18"/>
          <w:sz w:val="24"/>
          <w:szCs w:val="24"/>
        </w:rPr>
        <w:t xml:space="preserve"> / </w:t>
      </w:r>
    </w:p>
    <w:p w14:paraId="313178BC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17" w:history="1">
        <w:r w:rsidRPr="00CB0337">
          <w:rPr>
            <w:rStyle w:val="afc"/>
          </w:rPr>
          <w:t>http://window.edu.ru</w:t>
        </w:r>
      </w:hyperlink>
      <w:r w:rsidRPr="00CB0337">
        <w:rPr>
          <w:rStyle w:val="FontStyle18"/>
          <w:b w:val="0"/>
          <w:sz w:val="24"/>
          <w:szCs w:val="24"/>
        </w:rPr>
        <w:t xml:space="preserve"> / </w:t>
      </w:r>
      <w:r w:rsidRPr="00CB0337">
        <w:rPr>
          <w:rStyle w:val="FontStyle18"/>
          <w:b w:val="0"/>
          <w:sz w:val="24"/>
          <w:szCs w:val="24"/>
        </w:rPr>
        <w:tab/>
      </w:r>
    </w:p>
    <w:p w14:paraId="51F19931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8" w:history="1">
        <w:r w:rsidRPr="00CB0337">
          <w:rPr>
            <w:rStyle w:val="afc"/>
          </w:rPr>
          <w:t>https://www.rsl.ru/ru/4readers/catalogues</w:t>
        </w:r>
      </w:hyperlink>
      <w:r w:rsidRPr="00CB0337">
        <w:rPr>
          <w:rStyle w:val="FontStyle18"/>
          <w:b w:val="0"/>
          <w:sz w:val="24"/>
          <w:szCs w:val="24"/>
        </w:rPr>
        <w:t xml:space="preserve"> /</w:t>
      </w:r>
    </w:p>
    <w:p w14:paraId="3C8EBEEC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9" w:history="1">
        <w:r w:rsidRPr="00CB0337">
          <w:rPr>
            <w:rStyle w:val="afc"/>
          </w:rPr>
          <w:t>http://magtu.ru:8085/marcweb2/Default.asp</w:t>
        </w:r>
      </w:hyperlink>
    </w:p>
    <w:p w14:paraId="4B3F4092" w14:textId="77777777" w:rsidR="00B12987" w:rsidRPr="00CB0337" w:rsidRDefault="00B12987" w:rsidP="00B12987">
      <w:pPr>
        <w:pStyle w:val="Style10"/>
        <w:numPr>
          <w:ilvl w:val="0"/>
          <w:numId w:val="2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CB0337">
        <w:rPr>
          <w:rStyle w:val="FontStyle18"/>
          <w:b w:val="0"/>
          <w:sz w:val="24"/>
          <w:szCs w:val="24"/>
        </w:rPr>
        <w:t>Университетская информационная система РОССИЯ</w:t>
      </w:r>
      <w:hyperlink r:id="rId20" w:history="1">
        <w:r w:rsidRPr="00CB0337">
          <w:rPr>
            <w:rStyle w:val="afc"/>
          </w:rPr>
          <w:t>https://uisrussia.msu.ru</w:t>
        </w:r>
      </w:hyperlink>
    </w:p>
    <w:p w14:paraId="549CFCE6" w14:textId="77777777" w:rsidR="00B80111" w:rsidRPr="001A4768" w:rsidRDefault="00B80111" w:rsidP="00B80111"/>
    <w:p w14:paraId="259EF7EC" w14:textId="77777777" w:rsidR="00B80111" w:rsidRPr="00662216" w:rsidRDefault="00B80111" w:rsidP="00B80111">
      <w:pPr>
        <w:ind w:firstLine="0"/>
        <w:rPr>
          <w:b/>
        </w:rPr>
      </w:pPr>
      <w:r w:rsidRPr="00662216">
        <w:rPr>
          <w:b/>
        </w:rPr>
        <w:t>9. Материально-техническое обеспечение дисциплины включает:</w:t>
      </w:r>
    </w:p>
    <w:p w14:paraId="5E99CF95" w14:textId="77777777" w:rsidR="00B80111" w:rsidRPr="00662216" w:rsidRDefault="00B80111" w:rsidP="00B80111">
      <w:pPr>
        <w:ind w:firstLine="708"/>
        <w:rPr>
          <w:b/>
        </w:rPr>
      </w:pPr>
    </w:p>
    <w:p w14:paraId="4DBD5F78" w14:textId="77777777" w:rsidR="00B80111" w:rsidRDefault="00B80111" w:rsidP="00B80111">
      <w:r w:rsidRPr="00D262A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B80111" w:rsidRPr="00432A54" w14:paraId="19139C77" w14:textId="77777777" w:rsidTr="00D77BAD">
        <w:trPr>
          <w:tblHeader/>
        </w:trPr>
        <w:tc>
          <w:tcPr>
            <w:tcW w:w="1928" w:type="pct"/>
            <w:vAlign w:val="center"/>
          </w:tcPr>
          <w:p w14:paraId="75045E59" w14:textId="77777777" w:rsidR="00B80111" w:rsidRPr="00432A54" w:rsidRDefault="00B80111" w:rsidP="00D77BAD">
            <w:pPr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3A481C8" w14:textId="77777777" w:rsidR="00B80111" w:rsidRPr="00432A54" w:rsidRDefault="00B80111" w:rsidP="00D77BAD">
            <w:pPr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t>Оснащение аудитории</w:t>
            </w:r>
          </w:p>
        </w:tc>
      </w:tr>
      <w:tr w:rsidR="00B80111" w:rsidRPr="00432A54" w14:paraId="08CCFEA9" w14:textId="77777777" w:rsidTr="00D77BAD">
        <w:tc>
          <w:tcPr>
            <w:tcW w:w="1928" w:type="pct"/>
          </w:tcPr>
          <w:p w14:paraId="20664DA9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0FBE0A5D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432A54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14:paraId="08A04D95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432A54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80111" w:rsidRPr="00432A54" w14:paraId="18A8315C" w14:textId="77777777" w:rsidTr="00D77BAD">
        <w:tc>
          <w:tcPr>
            <w:tcW w:w="1928" w:type="pct"/>
          </w:tcPr>
          <w:p w14:paraId="3B524F58" w14:textId="77777777" w:rsidR="00B80111" w:rsidRPr="00432A54" w:rsidRDefault="00B80111" w:rsidP="00B12987">
            <w:pPr>
              <w:ind w:firstLine="0"/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lastRenderedPageBreak/>
              <w:t>Помещен</w:t>
            </w:r>
            <w:r>
              <w:rPr>
                <w:rFonts w:eastAsia="Calibri"/>
              </w:rPr>
              <w:t xml:space="preserve">ия для самостоятельной работы </w:t>
            </w:r>
            <w:r w:rsidR="00B12987">
              <w:rPr>
                <w:rFonts w:eastAsia="Calibri"/>
              </w:rPr>
              <w:t>об</w:t>
            </w:r>
            <w:r w:rsidRPr="00432A54">
              <w:rPr>
                <w:rFonts w:eastAsia="Calibri"/>
              </w:rPr>
              <w:t>учающихся</w:t>
            </w:r>
          </w:p>
        </w:tc>
        <w:tc>
          <w:tcPr>
            <w:tcW w:w="3072" w:type="pct"/>
          </w:tcPr>
          <w:p w14:paraId="5FBAB46A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432A54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432A54">
              <w:rPr>
                <w:rFonts w:eastAsia="Calibri"/>
                <w:color w:val="000000"/>
              </w:rPr>
              <w:t>Office</w:t>
            </w:r>
            <w:proofErr w:type="spellEnd"/>
            <w:r w:rsidRPr="00432A54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80111" w:rsidRPr="00432A54" w14:paraId="6CC1835D" w14:textId="77777777" w:rsidTr="00D77BAD">
        <w:tc>
          <w:tcPr>
            <w:tcW w:w="1928" w:type="pct"/>
          </w:tcPr>
          <w:p w14:paraId="077A4AA7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98E8CEE" w14:textId="77777777" w:rsidR="00B80111" w:rsidRPr="00432A54" w:rsidRDefault="00B80111" w:rsidP="00D77BAD">
            <w:pPr>
              <w:ind w:firstLine="0"/>
              <w:contextualSpacing/>
              <w:rPr>
                <w:rFonts w:eastAsia="Calibri"/>
              </w:rPr>
            </w:pPr>
            <w:r w:rsidRPr="00432A54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6D97F32" w14:textId="77777777" w:rsidR="00B80111" w:rsidRDefault="00B80111" w:rsidP="00B80111"/>
    <w:p w14:paraId="70F1771B" w14:textId="77777777" w:rsidR="00B80111" w:rsidRDefault="00B80111" w:rsidP="00B80111"/>
    <w:p w14:paraId="7A732DC2" w14:textId="77777777" w:rsidR="00B80111" w:rsidRDefault="00B80111" w:rsidP="00B80111"/>
    <w:p w14:paraId="2FAF5B7F" w14:textId="77777777" w:rsidR="00B80111" w:rsidRDefault="00B80111" w:rsidP="00B80111"/>
    <w:p w14:paraId="7555DFE4" w14:textId="77777777" w:rsidR="00B80111" w:rsidRDefault="00B80111" w:rsidP="00B80111"/>
    <w:p w14:paraId="7A7B15FA" w14:textId="77777777" w:rsidR="007E764A" w:rsidRDefault="007E764A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F07043D" w14:textId="77777777" w:rsidR="007E764A" w:rsidRDefault="007E764A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2B3A9212" w14:textId="77777777" w:rsidR="007E764A" w:rsidRDefault="007E764A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01028453" w14:textId="77777777" w:rsidR="007E764A" w:rsidRDefault="007E764A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89B1814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0F78C62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43D17E18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6DF272C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49EEB5A0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65BA9184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416D5F5A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1BEFD6D7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B11B319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1109A60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04FF3BFB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4EACBD43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53E58C34" w14:textId="77777777" w:rsidR="00F80C30" w:rsidRPr="00AE5488" w:rsidRDefault="00F80C30" w:rsidP="00F80C30">
      <w:pPr>
        <w:pStyle w:val="Style8"/>
        <w:tabs>
          <w:tab w:val="left" w:pos="993"/>
        </w:tabs>
        <w:ind w:firstLine="0"/>
        <w:jc w:val="right"/>
        <w:rPr>
          <w:rStyle w:val="FontStyle21"/>
          <w:b/>
          <w:sz w:val="28"/>
          <w:szCs w:val="28"/>
        </w:rPr>
      </w:pPr>
      <w:r w:rsidRPr="00AE5488">
        <w:rPr>
          <w:rStyle w:val="FontStyle21"/>
          <w:b/>
          <w:sz w:val="28"/>
          <w:szCs w:val="28"/>
        </w:rPr>
        <w:t>ПРИЛОЖЕНИЕ 1</w:t>
      </w:r>
    </w:p>
    <w:p w14:paraId="28409111" w14:textId="77777777" w:rsidR="00F80C30" w:rsidRPr="00AE5488" w:rsidRDefault="00F80C30" w:rsidP="00F80C30">
      <w:pPr>
        <w:pStyle w:val="Style8"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AE5488">
        <w:rPr>
          <w:rStyle w:val="FontStyle21"/>
          <w:b/>
          <w:sz w:val="24"/>
          <w:szCs w:val="24"/>
        </w:rPr>
        <w:t xml:space="preserve">Методические рекомендации: </w:t>
      </w:r>
    </w:p>
    <w:p w14:paraId="5009FB69" w14:textId="77777777" w:rsidR="00F80C30" w:rsidRPr="00AE5488" w:rsidRDefault="00F80C30" w:rsidP="00F80C30">
      <w:pPr>
        <w:shd w:val="clear" w:color="auto" w:fill="FFFFFF"/>
        <w:rPr>
          <w:color w:val="000000"/>
        </w:rPr>
      </w:pPr>
      <w:r w:rsidRPr="00543E6A">
        <w:rPr>
          <w:color w:val="000000"/>
        </w:rPr>
        <w:t xml:space="preserve">Курс </w:t>
      </w:r>
      <w:proofErr w:type="gramStart"/>
      <w:r w:rsidRPr="00543E6A">
        <w:rPr>
          <w:color w:val="000000"/>
        </w:rPr>
        <w:t>« Введение</w:t>
      </w:r>
      <w:proofErr w:type="gramEnd"/>
      <w:r w:rsidRPr="00543E6A">
        <w:rPr>
          <w:color w:val="000000"/>
        </w:rPr>
        <w:t xml:space="preserve"> в фонологию»</w:t>
      </w:r>
      <w:r w:rsidRPr="00AE5488">
        <w:rPr>
          <w:color w:val="000000"/>
        </w:rPr>
        <w:t xml:space="preserve">  включает последовательно</w:t>
      </w:r>
      <w:r w:rsidR="009F12A8" w:rsidRPr="00AE5488">
        <w:rPr>
          <w:color w:val="000000"/>
          <w:lang w:val="en-US"/>
        </w:rPr>
        <w:t>e</w:t>
      </w:r>
      <w:r w:rsidRPr="00AE5488">
        <w:rPr>
          <w:color w:val="000000"/>
        </w:rPr>
        <w:t xml:space="preserve"> изучение особенностей артикуляции английских гласных и согласных звуков как изолированно, так и в различных фонетических контекстах, правил </w:t>
      </w:r>
      <w:proofErr w:type="spellStart"/>
      <w:r w:rsidRPr="00AE5488">
        <w:rPr>
          <w:color w:val="000000"/>
        </w:rPr>
        <w:t>слогоделения</w:t>
      </w:r>
      <w:proofErr w:type="spellEnd"/>
      <w:r w:rsidRPr="00AE5488">
        <w:rPr>
          <w:color w:val="000000"/>
        </w:rPr>
        <w:t>, интонационных моделей. Особое внимание следует обратить на сопоставление артикуляционных и интонационных особенностей русского и английского языков для предупреждения возможной интерференции.</w:t>
      </w:r>
    </w:p>
    <w:p w14:paraId="29FEDADD" w14:textId="77777777" w:rsidR="00F80C30" w:rsidRPr="00AE5488" w:rsidRDefault="00F80C30" w:rsidP="00F80C30">
      <w:pPr>
        <w:shd w:val="clear" w:color="auto" w:fill="FFFFFF"/>
        <w:rPr>
          <w:color w:val="000000"/>
        </w:rPr>
      </w:pPr>
      <w:r w:rsidRPr="00AE5488">
        <w:rPr>
          <w:color w:val="000000"/>
        </w:rPr>
        <w:t>В течение </w:t>
      </w:r>
      <w:r w:rsidRPr="00AE5488">
        <w:rPr>
          <w:i/>
          <w:iCs/>
          <w:color w:val="000000"/>
        </w:rPr>
        <w:t>первого</w:t>
      </w:r>
      <w:r w:rsidRPr="00AE5488">
        <w:rPr>
          <w:color w:val="000000"/>
        </w:rPr>
        <w:t> семестра, включающего вводно-коррективный курс и первый этап основного практического курса, студенты получают сведения, нужные для дальнейшей работы над осознанным овладением произносительными навыками английского языка в объеме, необходимом для работы над практикой устной речи. По окончании второго семестра изучения дисциплины студенты должны полностью овладеть английскими произносительными навыками, предусмотренными программой, познакомиться с теоретической частью практического курса и получить фонетическую подготовку, позволяющими будущему учителю наиболее эффективно работать над постановкой английского произношения.</w:t>
      </w:r>
    </w:p>
    <w:p w14:paraId="311F2375" w14:textId="77777777" w:rsidR="00F80C30" w:rsidRPr="00AE5488" w:rsidRDefault="00623DBD" w:rsidP="00F80C30">
      <w:pPr>
        <w:shd w:val="clear" w:color="auto" w:fill="FFFFFF"/>
        <w:rPr>
          <w:color w:val="000000"/>
        </w:rPr>
      </w:pPr>
      <w:r w:rsidRPr="00AE5488">
        <w:rPr>
          <w:color w:val="000000"/>
        </w:rPr>
        <w:t>При выполнении фонетических</w:t>
      </w:r>
      <w:r w:rsidR="00F80C30" w:rsidRPr="00AE5488">
        <w:rPr>
          <w:color w:val="000000"/>
        </w:rPr>
        <w:t xml:space="preserve"> упражнений необходимо придерживаться определенного порядка:</w:t>
      </w:r>
    </w:p>
    <w:p w14:paraId="12A00ACF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Прослушивание упражнения с пленки (или в чтении преподавателя).</w:t>
      </w:r>
    </w:p>
    <w:p w14:paraId="20CB6FBB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Объяснение артикуляции корректируемого звука.</w:t>
      </w:r>
    </w:p>
    <w:p w14:paraId="378A2C2E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Показ артикуляции звука преподавателем.</w:t>
      </w:r>
    </w:p>
    <w:p w14:paraId="4ACDB2FB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lastRenderedPageBreak/>
        <w:t>Воспроизведение артикуляции звука студентами перед зеркалом под контролем преподавателя.</w:t>
      </w:r>
    </w:p>
    <w:p w14:paraId="505831F5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Произнесение звука студентами хором и индивидуально.</w:t>
      </w:r>
    </w:p>
    <w:p w14:paraId="6281579F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Прослушивание пленки (преподавателя) и повторение каждого слова за диктором (преподавателем) хором.</w:t>
      </w:r>
    </w:p>
    <w:p w14:paraId="170B63E1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Индивидуальное чтение упражнения студентами перед зеркалом под контролем преподавателя.</w:t>
      </w:r>
    </w:p>
    <w:p w14:paraId="2B035E8B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Тренировочное чтение упражнения при участии всех студентов в исправлении ошибок.</w:t>
      </w:r>
    </w:p>
    <w:p w14:paraId="3B4ECFFD" w14:textId="77777777" w:rsidR="00F80C30" w:rsidRPr="00AE5488" w:rsidRDefault="00F80C30" w:rsidP="00F80C30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Контрольное чтение упражнения.</w:t>
      </w:r>
    </w:p>
    <w:p w14:paraId="598E006A" w14:textId="77777777" w:rsidR="00F80C30" w:rsidRPr="00AE5488" w:rsidRDefault="00F80C30" w:rsidP="00F80C30">
      <w:pPr>
        <w:shd w:val="clear" w:color="auto" w:fill="FFFFFF"/>
        <w:rPr>
          <w:color w:val="000000"/>
        </w:rPr>
      </w:pPr>
      <w:r w:rsidRPr="00AE5488">
        <w:rPr>
          <w:iCs/>
          <w:color w:val="000000"/>
        </w:rPr>
        <w:t>Основной</w:t>
      </w:r>
      <w:r w:rsidRPr="00AE5488">
        <w:rPr>
          <w:color w:val="000000"/>
        </w:rPr>
        <w:t> курс включает ознакомление с базовыми фонетическими понятиями: интонация и ее компоненты, интонационная группа и ее составляющие; транскрипционными интонационными знаками. Студенты учатся транскрибировать как отдельные слова, так и целые предложения; отображать интонационную структуру предложения на шкалах.</w:t>
      </w:r>
    </w:p>
    <w:p w14:paraId="37B2C4BD" w14:textId="77777777" w:rsidR="00F80C30" w:rsidRPr="00AE5488" w:rsidRDefault="00F80C30" w:rsidP="00F80C30">
      <w:pPr>
        <w:shd w:val="clear" w:color="auto" w:fill="FFFFFF"/>
        <w:rPr>
          <w:color w:val="000000"/>
        </w:rPr>
      </w:pPr>
      <w:r w:rsidRPr="00AE5488">
        <w:rPr>
          <w:color w:val="000000"/>
        </w:rPr>
        <w:t xml:space="preserve">При фонетическом разборе текста (диалога) предлагается следующая последовательность работы с ним: </w:t>
      </w:r>
    </w:p>
    <w:p w14:paraId="60326585" w14:textId="77777777" w:rsidR="00F80C30" w:rsidRPr="00AE5488" w:rsidRDefault="00F80C30" w:rsidP="00F80C30">
      <w:pPr>
        <w:shd w:val="clear" w:color="auto" w:fill="FFFFFF"/>
        <w:rPr>
          <w:color w:val="000000"/>
        </w:rPr>
      </w:pPr>
      <w:r w:rsidRPr="00AE5488">
        <w:rPr>
          <w:color w:val="000000"/>
        </w:rPr>
        <w:t xml:space="preserve">Прослушивание текста в записи на </w:t>
      </w:r>
      <w:r w:rsidRPr="00AE5488">
        <w:rPr>
          <w:color w:val="000000"/>
          <w:lang w:val="en-US"/>
        </w:rPr>
        <w:t>CD</w:t>
      </w:r>
      <w:r w:rsidRPr="00AE5488">
        <w:rPr>
          <w:color w:val="000000"/>
        </w:rPr>
        <w:t xml:space="preserve"> диске.</w:t>
      </w:r>
    </w:p>
    <w:p w14:paraId="086D7783" w14:textId="77777777" w:rsidR="00F80C30" w:rsidRPr="00AE5488" w:rsidRDefault="00F80C30" w:rsidP="00F80C30">
      <w:pPr>
        <w:widowControl/>
        <w:numPr>
          <w:ilvl w:val="0"/>
          <w:numId w:val="20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Интонационная разметка текста в аудитории с участием преподавателя.</w:t>
      </w:r>
    </w:p>
    <w:p w14:paraId="6A8E880C" w14:textId="77777777" w:rsidR="00F80C30" w:rsidRPr="00AE5488" w:rsidRDefault="00F80C30" w:rsidP="00F80C30">
      <w:pPr>
        <w:widowControl/>
        <w:numPr>
          <w:ilvl w:val="0"/>
          <w:numId w:val="20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Прослушивание записи и повторение каждого предложения хором.</w:t>
      </w:r>
    </w:p>
    <w:p w14:paraId="79061BAF" w14:textId="77777777" w:rsidR="00F80C30" w:rsidRPr="00AE5488" w:rsidRDefault="00F80C30" w:rsidP="00F80C30">
      <w:pPr>
        <w:widowControl/>
        <w:numPr>
          <w:ilvl w:val="0"/>
          <w:numId w:val="20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Прослушивание записи и повторение каждого предложения индивидуально.</w:t>
      </w:r>
    </w:p>
    <w:p w14:paraId="7A60F4EB" w14:textId="77777777" w:rsidR="00F80C30" w:rsidRPr="00AE5488" w:rsidRDefault="00F80C30" w:rsidP="00F80C30">
      <w:pPr>
        <w:widowControl/>
        <w:numPr>
          <w:ilvl w:val="0"/>
          <w:numId w:val="20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Тренировочное чтение текста с исправлением ошибок.</w:t>
      </w:r>
    </w:p>
    <w:p w14:paraId="74A0CE62" w14:textId="77777777" w:rsidR="00F80C30" w:rsidRPr="00AE5488" w:rsidRDefault="00F80C30" w:rsidP="00F80C30">
      <w:pPr>
        <w:widowControl/>
        <w:numPr>
          <w:ilvl w:val="0"/>
          <w:numId w:val="20"/>
        </w:numPr>
        <w:shd w:val="clear" w:color="auto" w:fill="FFFFFF"/>
        <w:tabs>
          <w:tab w:val="num" w:pos="284"/>
        </w:tabs>
        <w:autoSpaceDE/>
        <w:adjustRightInd/>
        <w:ind w:left="0" w:firstLine="0"/>
        <w:rPr>
          <w:color w:val="000000"/>
        </w:rPr>
      </w:pPr>
      <w:r w:rsidRPr="00AE5488">
        <w:rPr>
          <w:color w:val="000000"/>
        </w:rPr>
        <w:t>Контрольное чтение.</w:t>
      </w:r>
    </w:p>
    <w:p w14:paraId="581A7EE9" w14:textId="77777777" w:rsidR="00F80C30" w:rsidRDefault="00F80C30" w:rsidP="00F80C30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</w:p>
    <w:p w14:paraId="0B838D7C" w14:textId="77777777" w:rsidR="00F80C30" w:rsidRDefault="00F80C30" w:rsidP="00F80C30"/>
    <w:p w14:paraId="50D7838C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76DE5FDB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4C105822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2A11E8B2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0C18AE10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29DA5489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37E9D281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203D6453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6E3E863D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6FB0B3F0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68F40009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73B2513A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1AE316DB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p w14:paraId="14F0A1E8" w14:textId="77777777" w:rsidR="00F80C30" w:rsidRDefault="00F80C30" w:rsidP="00760C85">
      <w:pPr>
        <w:widowControl/>
        <w:autoSpaceDE/>
        <w:adjustRightInd/>
        <w:ind w:firstLine="0"/>
        <w:contextualSpacing/>
        <w:jc w:val="left"/>
        <w:rPr>
          <w:rStyle w:val="FontStyle21"/>
          <w:b/>
          <w:sz w:val="24"/>
          <w:szCs w:val="24"/>
        </w:rPr>
      </w:pPr>
    </w:p>
    <w:sectPr w:rsidR="00F80C30" w:rsidSect="00153190">
      <w:footerReference w:type="default" r:id="rId2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838FE" w14:textId="77777777" w:rsidR="000F3F61" w:rsidRDefault="000F3F61">
      <w:r>
        <w:separator/>
      </w:r>
    </w:p>
  </w:endnote>
  <w:endnote w:type="continuationSeparator" w:id="0">
    <w:p w14:paraId="4FF80940" w14:textId="77777777" w:rsidR="000F3F61" w:rsidRDefault="000F3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BC789" w14:textId="77777777" w:rsidR="00D77BAD" w:rsidRDefault="00F0111C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7BA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38D4">
      <w:rPr>
        <w:rStyle w:val="a5"/>
        <w:noProof/>
      </w:rPr>
      <w:t>33</w:t>
    </w:r>
    <w:r>
      <w:rPr>
        <w:rStyle w:val="a5"/>
      </w:rPr>
      <w:fldChar w:fldCharType="end"/>
    </w:r>
  </w:p>
  <w:p w14:paraId="3892C872" w14:textId="77777777" w:rsidR="00D77BAD" w:rsidRDefault="00D77BA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C8582" w14:textId="77777777" w:rsidR="000F3F61" w:rsidRDefault="000F3F61">
      <w:r>
        <w:separator/>
      </w:r>
    </w:p>
  </w:footnote>
  <w:footnote w:type="continuationSeparator" w:id="0">
    <w:p w14:paraId="23901BC2" w14:textId="77777777" w:rsidR="000F3F61" w:rsidRDefault="000F3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9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A7E24C7"/>
    <w:multiLevelType w:val="hybridMultilevel"/>
    <w:tmpl w:val="4C8862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92BE3"/>
    <w:multiLevelType w:val="multilevel"/>
    <w:tmpl w:val="B8EE0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61E7CE9"/>
    <w:multiLevelType w:val="hybridMultilevel"/>
    <w:tmpl w:val="98EE4AA6"/>
    <w:lvl w:ilvl="0" w:tplc="61BE49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64478"/>
    <w:multiLevelType w:val="hybridMultilevel"/>
    <w:tmpl w:val="EFAE6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52BE8"/>
    <w:multiLevelType w:val="hybridMultilevel"/>
    <w:tmpl w:val="B262C9D8"/>
    <w:lvl w:ilvl="0" w:tplc="59348C5C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0" w15:restartNumberingAfterBreak="0">
    <w:nsid w:val="35511A0F"/>
    <w:multiLevelType w:val="hybridMultilevel"/>
    <w:tmpl w:val="88162A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F5D2122"/>
    <w:multiLevelType w:val="hybridMultilevel"/>
    <w:tmpl w:val="A9F6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C3065"/>
    <w:multiLevelType w:val="hybridMultilevel"/>
    <w:tmpl w:val="A664E8D0"/>
    <w:lvl w:ilvl="0" w:tplc="FD4AC6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0638C"/>
    <w:multiLevelType w:val="hybridMultilevel"/>
    <w:tmpl w:val="64602B7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4757BF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597815A9"/>
    <w:multiLevelType w:val="hybridMultilevel"/>
    <w:tmpl w:val="CE484700"/>
    <w:lvl w:ilvl="0" w:tplc="8EAE48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CFE3E14"/>
    <w:multiLevelType w:val="hybridMultilevel"/>
    <w:tmpl w:val="88162A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6234A2"/>
    <w:multiLevelType w:val="hybridMultilevel"/>
    <w:tmpl w:val="CBCE1EAE"/>
    <w:lvl w:ilvl="0" w:tplc="3D8C98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52262"/>
    <w:multiLevelType w:val="hybridMultilevel"/>
    <w:tmpl w:val="AD8C69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2DD741B"/>
    <w:multiLevelType w:val="hybridMultilevel"/>
    <w:tmpl w:val="1A1875C0"/>
    <w:lvl w:ilvl="0" w:tplc="A66601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74C4A"/>
    <w:multiLevelType w:val="hybridMultilevel"/>
    <w:tmpl w:val="F7A4D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C0C908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84E8D"/>
    <w:multiLevelType w:val="hybridMultilevel"/>
    <w:tmpl w:val="662AF7E4"/>
    <w:lvl w:ilvl="0" w:tplc="91CE0C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4A70849"/>
    <w:multiLevelType w:val="multilevel"/>
    <w:tmpl w:val="32BA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6FF6F3F"/>
    <w:multiLevelType w:val="hybridMultilevel"/>
    <w:tmpl w:val="5F38585C"/>
    <w:lvl w:ilvl="0" w:tplc="1286F3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D50C1"/>
    <w:multiLevelType w:val="hybridMultilevel"/>
    <w:tmpl w:val="F6D4E782"/>
    <w:lvl w:ilvl="0" w:tplc="F9888A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8"/>
  </w:num>
  <w:num w:numId="9">
    <w:abstractNumId w:val="13"/>
  </w:num>
  <w:num w:numId="10">
    <w:abstractNumId w:val="24"/>
  </w:num>
  <w:num w:numId="11">
    <w:abstractNumId w:val="5"/>
  </w:num>
  <w:num w:numId="12">
    <w:abstractNumId w:val="9"/>
  </w:num>
  <w:num w:numId="13">
    <w:abstractNumId w:val="7"/>
  </w:num>
  <w:num w:numId="14">
    <w:abstractNumId w:val="10"/>
  </w:num>
  <w:num w:numId="15">
    <w:abstractNumId w:val="12"/>
  </w:num>
  <w:num w:numId="16">
    <w:abstractNumId w:val="8"/>
  </w:num>
  <w:num w:numId="17">
    <w:abstractNumId w:val="21"/>
  </w:num>
  <w:num w:numId="18">
    <w:abstractNumId w:val="14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SystemFonts/>
  <w:bordersDoNotSurroundHeader/>
  <w:bordersDoNotSurroundFooter/>
  <w:proofState w:spelling="clean" w:grammar="clean"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17250"/>
    <w:rsid w:val="00025933"/>
    <w:rsid w:val="000306DD"/>
    <w:rsid w:val="0003145C"/>
    <w:rsid w:val="000332A6"/>
    <w:rsid w:val="0003443F"/>
    <w:rsid w:val="00036D6F"/>
    <w:rsid w:val="000430D3"/>
    <w:rsid w:val="00045F9A"/>
    <w:rsid w:val="000525D6"/>
    <w:rsid w:val="00054FE2"/>
    <w:rsid w:val="00055516"/>
    <w:rsid w:val="00057609"/>
    <w:rsid w:val="00063D00"/>
    <w:rsid w:val="00064AD3"/>
    <w:rsid w:val="00066036"/>
    <w:rsid w:val="00071317"/>
    <w:rsid w:val="0008161B"/>
    <w:rsid w:val="0008595C"/>
    <w:rsid w:val="000915DA"/>
    <w:rsid w:val="00093AE8"/>
    <w:rsid w:val="00094253"/>
    <w:rsid w:val="00096109"/>
    <w:rsid w:val="000A01F1"/>
    <w:rsid w:val="000A1EB1"/>
    <w:rsid w:val="000A340F"/>
    <w:rsid w:val="000A65A1"/>
    <w:rsid w:val="000B0037"/>
    <w:rsid w:val="000B0916"/>
    <w:rsid w:val="000B222B"/>
    <w:rsid w:val="000B3EC9"/>
    <w:rsid w:val="000B4357"/>
    <w:rsid w:val="000B6909"/>
    <w:rsid w:val="000B7DA2"/>
    <w:rsid w:val="000B7E1E"/>
    <w:rsid w:val="000C1A50"/>
    <w:rsid w:val="000C1B84"/>
    <w:rsid w:val="000D16D2"/>
    <w:rsid w:val="000D2A54"/>
    <w:rsid w:val="000F10A7"/>
    <w:rsid w:val="000F3228"/>
    <w:rsid w:val="000F3B74"/>
    <w:rsid w:val="000F3F61"/>
    <w:rsid w:val="0010038D"/>
    <w:rsid w:val="001013BB"/>
    <w:rsid w:val="00113E76"/>
    <w:rsid w:val="0011660A"/>
    <w:rsid w:val="00117676"/>
    <w:rsid w:val="001176F1"/>
    <w:rsid w:val="00117951"/>
    <w:rsid w:val="0012639D"/>
    <w:rsid w:val="0013405F"/>
    <w:rsid w:val="00135DEA"/>
    <w:rsid w:val="001378D9"/>
    <w:rsid w:val="00152163"/>
    <w:rsid w:val="00152A88"/>
    <w:rsid w:val="00153190"/>
    <w:rsid w:val="00173672"/>
    <w:rsid w:val="00173E53"/>
    <w:rsid w:val="00192931"/>
    <w:rsid w:val="00196A06"/>
    <w:rsid w:val="001A182E"/>
    <w:rsid w:val="001A4E6B"/>
    <w:rsid w:val="001B0528"/>
    <w:rsid w:val="001B07FA"/>
    <w:rsid w:val="001D08A5"/>
    <w:rsid w:val="001D4471"/>
    <w:rsid w:val="001D4476"/>
    <w:rsid w:val="001D680D"/>
    <w:rsid w:val="001D6DFA"/>
    <w:rsid w:val="001E008F"/>
    <w:rsid w:val="001E2737"/>
    <w:rsid w:val="001E3054"/>
    <w:rsid w:val="001E5ECB"/>
    <w:rsid w:val="001F027A"/>
    <w:rsid w:val="001F0CBE"/>
    <w:rsid w:val="001F0E72"/>
    <w:rsid w:val="001F6E8B"/>
    <w:rsid w:val="00201B51"/>
    <w:rsid w:val="00203809"/>
    <w:rsid w:val="002049FA"/>
    <w:rsid w:val="00205B6B"/>
    <w:rsid w:val="00206AFE"/>
    <w:rsid w:val="00207DB8"/>
    <w:rsid w:val="00216971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463C9"/>
    <w:rsid w:val="00253E5C"/>
    <w:rsid w:val="002637CD"/>
    <w:rsid w:val="00267040"/>
    <w:rsid w:val="002773CC"/>
    <w:rsid w:val="00277AD1"/>
    <w:rsid w:val="0028216F"/>
    <w:rsid w:val="002A010E"/>
    <w:rsid w:val="002A01D0"/>
    <w:rsid w:val="002A40E2"/>
    <w:rsid w:val="002A720F"/>
    <w:rsid w:val="002B0CF6"/>
    <w:rsid w:val="002B5E2F"/>
    <w:rsid w:val="002C0376"/>
    <w:rsid w:val="002C1F2B"/>
    <w:rsid w:val="002D2B63"/>
    <w:rsid w:val="002D6720"/>
    <w:rsid w:val="002E102E"/>
    <w:rsid w:val="002E4F95"/>
    <w:rsid w:val="002E57B2"/>
    <w:rsid w:val="002E61E7"/>
    <w:rsid w:val="002F181E"/>
    <w:rsid w:val="002F18CF"/>
    <w:rsid w:val="002F3881"/>
    <w:rsid w:val="002F4C2E"/>
    <w:rsid w:val="00310EA9"/>
    <w:rsid w:val="00320C4A"/>
    <w:rsid w:val="00321B0B"/>
    <w:rsid w:val="003244F3"/>
    <w:rsid w:val="0032470F"/>
    <w:rsid w:val="00334745"/>
    <w:rsid w:val="00340068"/>
    <w:rsid w:val="00342188"/>
    <w:rsid w:val="003523DE"/>
    <w:rsid w:val="00355826"/>
    <w:rsid w:val="0035681F"/>
    <w:rsid w:val="00357401"/>
    <w:rsid w:val="0036544D"/>
    <w:rsid w:val="003672B3"/>
    <w:rsid w:val="003675A2"/>
    <w:rsid w:val="00373275"/>
    <w:rsid w:val="00376D35"/>
    <w:rsid w:val="003832A5"/>
    <w:rsid w:val="00386A49"/>
    <w:rsid w:val="003872B7"/>
    <w:rsid w:val="0039211A"/>
    <w:rsid w:val="003A4024"/>
    <w:rsid w:val="003A7E32"/>
    <w:rsid w:val="003B0F2E"/>
    <w:rsid w:val="003B2B52"/>
    <w:rsid w:val="003B71FE"/>
    <w:rsid w:val="003D2D66"/>
    <w:rsid w:val="003E31A0"/>
    <w:rsid w:val="003E338E"/>
    <w:rsid w:val="003E3734"/>
    <w:rsid w:val="003E4C8E"/>
    <w:rsid w:val="003E675F"/>
    <w:rsid w:val="003F3DBA"/>
    <w:rsid w:val="003F5BA4"/>
    <w:rsid w:val="004074B3"/>
    <w:rsid w:val="00407964"/>
    <w:rsid w:val="00415337"/>
    <w:rsid w:val="004158F5"/>
    <w:rsid w:val="004168E1"/>
    <w:rsid w:val="00421BA9"/>
    <w:rsid w:val="00423A38"/>
    <w:rsid w:val="004263BB"/>
    <w:rsid w:val="00432357"/>
    <w:rsid w:val="004329F5"/>
    <w:rsid w:val="00435A44"/>
    <w:rsid w:val="00435D80"/>
    <w:rsid w:val="00444DCE"/>
    <w:rsid w:val="00447347"/>
    <w:rsid w:val="00451B2F"/>
    <w:rsid w:val="00453976"/>
    <w:rsid w:val="00454DA6"/>
    <w:rsid w:val="00463E04"/>
    <w:rsid w:val="004676F4"/>
    <w:rsid w:val="00471E8F"/>
    <w:rsid w:val="00472AC4"/>
    <w:rsid w:val="00476367"/>
    <w:rsid w:val="004858B9"/>
    <w:rsid w:val="00486759"/>
    <w:rsid w:val="00486917"/>
    <w:rsid w:val="00486FD1"/>
    <w:rsid w:val="0048775E"/>
    <w:rsid w:val="00490534"/>
    <w:rsid w:val="0049080C"/>
    <w:rsid w:val="00491BE4"/>
    <w:rsid w:val="0049314C"/>
    <w:rsid w:val="00493F3B"/>
    <w:rsid w:val="004B2897"/>
    <w:rsid w:val="004C33DF"/>
    <w:rsid w:val="004C7673"/>
    <w:rsid w:val="004C7EAC"/>
    <w:rsid w:val="004D3C48"/>
    <w:rsid w:val="004E1422"/>
    <w:rsid w:val="004E51EA"/>
    <w:rsid w:val="004E596C"/>
    <w:rsid w:val="004F032A"/>
    <w:rsid w:val="004F458C"/>
    <w:rsid w:val="004F65FC"/>
    <w:rsid w:val="00516979"/>
    <w:rsid w:val="005203AA"/>
    <w:rsid w:val="00521F5C"/>
    <w:rsid w:val="0052275B"/>
    <w:rsid w:val="005251DF"/>
    <w:rsid w:val="00542DBC"/>
    <w:rsid w:val="00543E6A"/>
    <w:rsid w:val="005461FC"/>
    <w:rsid w:val="00551238"/>
    <w:rsid w:val="00554810"/>
    <w:rsid w:val="005574D1"/>
    <w:rsid w:val="00565E8F"/>
    <w:rsid w:val="00566DE6"/>
    <w:rsid w:val="005672B3"/>
    <w:rsid w:val="005678A2"/>
    <w:rsid w:val="0057672B"/>
    <w:rsid w:val="00584079"/>
    <w:rsid w:val="00584838"/>
    <w:rsid w:val="00593B86"/>
    <w:rsid w:val="0059601E"/>
    <w:rsid w:val="00596078"/>
    <w:rsid w:val="005A1D91"/>
    <w:rsid w:val="005B2551"/>
    <w:rsid w:val="005C01F3"/>
    <w:rsid w:val="005C4DE7"/>
    <w:rsid w:val="005D285C"/>
    <w:rsid w:val="005D3732"/>
    <w:rsid w:val="005E00BC"/>
    <w:rsid w:val="005E0E68"/>
    <w:rsid w:val="005E0FCA"/>
    <w:rsid w:val="005E4859"/>
    <w:rsid w:val="005E69AF"/>
    <w:rsid w:val="005F3C26"/>
    <w:rsid w:val="005F5896"/>
    <w:rsid w:val="005F619C"/>
    <w:rsid w:val="00601038"/>
    <w:rsid w:val="00605E1D"/>
    <w:rsid w:val="00615974"/>
    <w:rsid w:val="00620B3A"/>
    <w:rsid w:val="006228E3"/>
    <w:rsid w:val="00623DBD"/>
    <w:rsid w:val="00624768"/>
    <w:rsid w:val="00624F44"/>
    <w:rsid w:val="00625FC3"/>
    <w:rsid w:val="00632A6B"/>
    <w:rsid w:val="00635836"/>
    <w:rsid w:val="00636D0A"/>
    <w:rsid w:val="00636EF5"/>
    <w:rsid w:val="00640170"/>
    <w:rsid w:val="00653A71"/>
    <w:rsid w:val="00654925"/>
    <w:rsid w:val="00657652"/>
    <w:rsid w:val="00681815"/>
    <w:rsid w:val="00687EB9"/>
    <w:rsid w:val="006912D1"/>
    <w:rsid w:val="0069436C"/>
    <w:rsid w:val="006973C0"/>
    <w:rsid w:val="00697B10"/>
    <w:rsid w:val="006A1527"/>
    <w:rsid w:val="006B17B1"/>
    <w:rsid w:val="006B28B4"/>
    <w:rsid w:val="006C1369"/>
    <w:rsid w:val="006C3A50"/>
    <w:rsid w:val="006C4E7A"/>
    <w:rsid w:val="006D047C"/>
    <w:rsid w:val="006D224A"/>
    <w:rsid w:val="006D33BA"/>
    <w:rsid w:val="006D7FBD"/>
    <w:rsid w:val="006E6C1C"/>
    <w:rsid w:val="006F31D3"/>
    <w:rsid w:val="006F5C9E"/>
    <w:rsid w:val="006F65CD"/>
    <w:rsid w:val="00715574"/>
    <w:rsid w:val="00720775"/>
    <w:rsid w:val="00720B5C"/>
    <w:rsid w:val="007226F7"/>
    <w:rsid w:val="00724C48"/>
    <w:rsid w:val="00731C4E"/>
    <w:rsid w:val="00732432"/>
    <w:rsid w:val="007356CF"/>
    <w:rsid w:val="00735B87"/>
    <w:rsid w:val="007424B9"/>
    <w:rsid w:val="00750095"/>
    <w:rsid w:val="00753955"/>
    <w:rsid w:val="00756376"/>
    <w:rsid w:val="00756D53"/>
    <w:rsid w:val="00760C85"/>
    <w:rsid w:val="00761603"/>
    <w:rsid w:val="00764619"/>
    <w:rsid w:val="00767360"/>
    <w:rsid w:val="00767409"/>
    <w:rsid w:val="0077008C"/>
    <w:rsid w:val="00773127"/>
    <w:rsid w:val="007754E4"/>
    <w:rsid w:val="00775BCB"/>
    <w:rsid w:val="00776A63"/>
    <w:rsid w:val="00777CC9"/>
    <w:rsid w:val="00783C45"/>
    <w:rsid w:val="00784D1B"/>
    <w:rsid w:val="0079022C"/>
    <w:rsid w:val="007913BD"/>
    <w:rsid w:val="00794F96"/>
    <w:rsid w:val="0079685A"/>
    <w:rsid w:val="007A00F2"/>
    <w:rsid w:val="007B0AF2"/>
    <w:rsid w:val="007B424C"/>
    <w:rsid w:val="007C088E"/>
    <w:rsid w:val="007C2DC7"/>
    <w:rsid w:val="007E0471"/>
    <w:rsid w:val="007E38D4"/>
    <w:rsid w:val="007E764A"/>
    <w:rsid w:val="007F1149"/>
    <w:rsid w:val="007F12E6"/>
    <w:rsid w:val="007F7A6A"/>
    <w:rsid w:val="00806CC2"/>
    <w:rsid w:val="008135D2"/>
    <w:rsid w:val="00815833"/>
    <w:rsid w:val="008177F1"/>
    <w:rsid w:val="00820361"/>
    <w:rsid w:val="00827CFA"/>
    <w:rsid w:val="00831197"/>
    <w:rsid w:val="00834280"/>
    <w:rsid w:val="00835104"/>
    <w:rsid w:val="00836478"/>
    <w:rsid w:val="008439AC"/>
    <w:rsid w:val="008443AF"/>
    <w:rsid w:val="00845CEA"/>
    <w:rsid w:val="008531ED"/>
    <w:rsid w:val="00861B1B"/>
    <w:rsid w:val="00862E4E"/>
    <w:rsid w:val="008641FD"/>
    <w:rsid w:val="00865379"/>
    <w:rsid w:val="0086698D"/>
    <w:rsid w:val="008711CD"/>
    <w:rsid w:val="0087519F"/>
    <w:rsid w:val="0087759C"/>
    <w:rsid w:val="0088236C"/>
    <w:rsid w:val="00883A16"/>
    <w:rsid w:val="00897788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417B1"/>
    <w:rsid w:val="00944CD8"/>
    <w:rsid w:val="00971EB3"/>
    <w:rsid w:val="0097412A"/>
    <w:rsid w:val="00974FA5"/>
    <w:rsid w:val="009801F2"/>
    <w:rsid w:val="00980AA1"/>
    <w:rsid w:val="00986340"/>
    <w:rsid w:val="00992327"/>
    <w:rsid w:val="00994A36"/>
    <w:rsid w:val="0099738B"/>
    <w:rsid w:val="009A2B60"/>
    <w:rsid w:val="009B64ED"/>
    <w:rsid w:val="009B6CC6"/>
    <w:rsid w:val="009C15E7"/>
    <w:rsid w:val="009C6AA8"/>
    <w:rsid w:val="009D17CB"/>
    <w:rsid w:val="009D2F6D"/>
    <w:rsid w:val="009F04EE"/>
    <w:rsid w:val="009F09AA"/>
    <w:rsid w:val="009F12A8"/>
    <w:rsid w:val="009F30D6"/>
    <w:rsid w:val="009F6D80"/>
    <w:rsid w:val="00A01651"/>
    <w:rsid w:val="00A02EA0"/>
    <w:rsid w:val="00A03740"/>
    <w:rsid w:val="00A03DBB"/>
    <w:rsid w:val="00A1025A"/>
    <w:rsid w:val="00A13B08"/>
    <w:rsid w:val="00A14D98"/>
    <w:rsid w:val="00A16B54"/>
    <w:rsid w:val="00A16C34"/>
    <w:rsid w:val="00A2129E"/>
    <w:rsid w:val="00A21351"/>
    <w:rsid w:val="00A21C93"/>
    <w:rsid w:val="00A23379"/>
    <w:rsid w:val="00A3084F"/>
    <w:rsid w:val="00A343E4"/>
    <w:rsid w:val="00A34587"/>
    <w:rsid w:val="00A37599"/>
    <w:rsid w:val="00A40900"/>
    <w:rsid w:val="00A5411E"/>
    <w:rsid w:val="00A5741F"/>
    <w:rsid w:val="00A63C78"/>
    <w:rsid w:val="00A66D6E"/>
    <w:rsid w:val="00A75819"/>
    <w:rsid w:val="00A92EA7"/>
    <w:rsid w:val="00A97BD8"/>
    <w:rsid w:val="00AA0E6B"/>
    <w:rsid w:val="00AA14D4"/>
    <w:rsid w:val="00AA6402"/>
    <w:rsid w:val="00AA7B25"/>
    <w:rsid w:val="00AA7FC1"/>
    <w:rsid w:val="00AB1E5B"/>
    <w:rsid w:val="00AB54CC"/>
    <w:rsid w:val="00AC0B07"/>
    <w:rsid w:val="00AC5A50"/>
    <w:rsid w:val="00AC6A0F"/>
    <w:rsid w:val="00AD384F"/>
    <w:rsid w:val="00AD3AA8"/>
    <w:rsid w:val="00AE381E"/>
    <w:rsid w:val="00AE43C5"/>
    <w:rsid w:val="00AE5488"/>
    <w:rsid w:val="00AE65C8"/>
    <w:rsid w:val="00AE7B1B"/>
    <w:rsid w:val="00AF2BB2"/>
    <w:rsid w:val="00B03F6C"/>
    <w:rsid w:val="00B0401C"/>
    <w:rsid w:val="00B072AC"/>
    <w:rsid w:val="00B073A5"/>
    <w:rsid w:val="00B12987"/>
    <w:rsid w:val="00B2038C"/>
    <w:rsid w:val="00B23837"/>
    <w:rsid w:val="00B25681"/>
    <w:rsid w:val="00B2765A"/>
    <w:rsid w:val="00B401FA"/>
    <w:rsid w:val="00B45000"/>
    <w:rsid w:val="00B56311"/>
    <w:rsid w:val="00B6000D"/>
    <w:rsid w:val="00B6080B"/>
    <w:rsid w:val="00B67105"/>
    <w:rsid w:val="00B72C01"/>
    <w:rsid w:val="00B80111"/>
    <w:rsid w:val="00B82F70"/>
    <w:rsid w:val="00B91227"/>
    <w:rsid w:val="00B93B6E"/>
    <w:rsid w:val="00B954D3"/>
    <w:rsid w:val="00BA0497"/>
    <w:rsid w:val="00BA462D"/>
    <w:rsid w:val="00BA5579"/>
    <w:rsid w:val="00BB0B05"/>
    <w:rsid w:val="00BC1ACA"/>
    <w:rsid w:val="00BD2EC3"/>
    <w:rsid w:val="00BD51D2"/>
    <w:rsid w:val="00BD7EEF"/>
    <w:rsid w:val="00BE66EE"/>
    <w:rsid w:val="00BF0170"/>
    <w:rsid w:val="00BF164E"/>
    <w:rsid w:val="00BF42C2"/>
    <w:rsid w:val="00BF50C7"/>
    <w:rsid w:val="00C0251B"/>
    <w:rsid w:val="00C0690C"/>
    <w:rsid w:val="00C15BB4"/>
    <w:rsid w:val="00C2235B"/>
    <w:rsid w:val="00C24BCA"/>
    <w:rsid w:val="00C256CA"/>
    <w:rsid w:val="00C32E9B"/>
    <w:rsid w:val="00C348B0"/>
    <w:rsid w:val="00C42798"/>
    <w:rsid w:val="00C47306"/>
    <w:rsid w:val="00C473F8"/>
    <w:rsid w:val="00C517BE"/>
    <w:rsid w:val="00C518F8"/>
    <w:rsid w:val="00C519F2"/>
    <w:rsid w:val="00C532C1"/>
    <w:rsid w:val="00C53977"/>
    <w:rsid w:val="00C5451F"/>
    <w:rsid w:val="00C61FE1"/>
    <w:rsid w:val="00C6259B"/>
    <w:rsid w:val="00C7088E"/>
    <w:rsid w:val="00C7103F"/>
    <w:rsid w:val="00C71934"/>
    <w:rsid w:val="00C73D3C"/>
    <w:rsid w:val="00C744D6"/>
    <w:rsid w:val="00C75090"/>
    <w:rsid w:val="00C81030"/>
    <w:rsid w:val="00C8359C"/>
    <w:rsid w:val="00C84B9F"/>
    <w:rsid w:val="00CA09F5"/>
    <w:rsid w:val="00CC2813"/>
    <w:rsid w:val="00CC4A57"/>
    <w:rsid w:val="00CD3C29"/>
    <w:rsid w:val="00CD5830"/>
    <w:rsid w:val="00CE11D9"/>
    <w:rsid w:val="00CE450F"/>
    <w:rsid w:val="00CE56E3"/>
    <w:rsid w:val="00CF2260"/>
    <w:rsid w:val="00CF69F5"/>
    <w:rsid w:val="00D01D8E"/>
    <w:rsid w:val="00D03AA2"/>
    <w:rsid w:val="00D05B95"/>
    <w:rsid w:val="00D12930"/>
    <w:rsid w:val="00D13D4F"/>
    <w:rsid w:val="00D143BE"/>
    <w:rsid w:val="00D20748"/>
    <w:rsid w:val="00D21C33"/>
    <w:rsid w:val="00D23193"/>
    <w:rsid w:val="00D25379"/>
    <w:rsid w:val="00D270F7"/>
    <w:rsid w:val="00D33718"/>
    <w:rsid w:val="00D35F58"/>
    <w:rsid w:val="00D40C06"/>
    <w:rsid w:val="00D441E6"/>
    <w:rsid w:val="00D4751B"/>
    <w:rsid w:val="00D4767B"/>
    <w:rsid w:val="00D51897"/>
    <w:rsid w:val="00D563F1"/>
    <w:rsid w:val="00D6113C"/>
    <w:rsid w:val="00D656D8"/>
    <w:rsid w:val="00D65E1A"/>
    <w:rsid w:val="00D67FAA"/>
    <w:rsid w:val="00D707CB"/>
    <w:rsid w:val="00D75CF7"/>
    <w:rsid w:val="00D77BAD"/>
    <w:rsid w:val="00D849A0"/>
    <w:rsid w:val="00D91B8E"/>
    <w:rsid w:val="00DA2A2F"/>
    <w:rsid w:val="00DA4F9B"/>
    <w:rsid w:val="00DB00EA"/>
    <w:rsid w:val="00DB136E"/>
    <w:rsid w:val="00DC0C7B"/>
    <w:rsid w:val="00DD3721"/>
    <w:rsid w:val="00DE0498"/>
    <w:rsid w:val="00DE307D"/>
    <w:rsid w:val="00DE367E"/>
    <w:rsid w:val="00DE3FBB"/>
    <w:rsid w:val="00DE41B0"/>
    <w:rsid w:val="00DE495F"/>
    <w:rsid w:val="00DF3236"/>
    <w:rsid w:val="00DF441D"/>
    <w:rsid w:val="00DF67CF"/>
    <w:rsid w:val="00E00B39"/>
    <w:rsid w:val="00E022FE"/>
    <w:rsid w:val="00E14A3F"/>
    <w:rsid w:val="00E20CB0"/>
    <w:rsid w:val="00E26511"/>
    <w:rsid w:val="00E3357D"/>
    <w:rsid w:val="00E3775D"/>
    <w:rsid w:val="00E41338"/>
    <w:rsid w:val="00E47012"/>
    <w:rsid w:val="00E51396"/>
    <w:rsid w:val="00E54227"/>
    <w:rsid w:val="00E55F41"/>
    <w:rsid w:val="00E633D6"/>
    <w:rsid w:val="00E669BD"/>
    <w:rsid w:val="00E71CAF"/>
    <w:rsid w:val="00E72421"/>
    <w:rsid w:val="00E725DA"/>
    <w:rsid w:val="00E7432D"/>
    <w:rsid w:val="00E80F75"/>
    <w:rsid w:val="00E82567"/>
    <w:rsid w:val="00E84608"/>
    <w:rsid w:val="00E955F6"/>
    <w:rsid w:val="00E95DD8"/>
    <w:rsid w:val="00E9746F"/>
    <w:rsid w:val="00EA5D5C"/>
    <w:rsid w:val="00EB036B"/>
    <w:rsid w:val="00EB1160"/>
    <w:rsid w:val="00EB6BBF"/>
    <w:rsid w:val="00EC14A7"/>
    <w:rsid w:val="00EC2AC6"/>
    <w:rsid w:val="00EC7112"/>
    <w:rsid w:val="00ED07E6"/>
    <w:rsid w:val="00ED3631"/>
    <w:rsid w:val="00EE0A0B"/>
    <w:rsid w:val="00EF11D8"/>
    <w:rsid w:val="00EF1946"/>
    <w:rsid w:val="00F0111C"/>
    <w:rsid w:val="00F046DF"/>
    <w:rsid w:val="00F13A84"/>
    <w:rsid w:val="00F17FE8"/>
    <w:rsid w:val="00F27ABF"/>
    <w:rsid w:val="00F3141D"/>
    <w:rsid w:val="00F34B47"/>
    <w:rsid w:val="00F34F57"/>
    <w:rsid w:val="00F40A18"/>
    <w:rsid w:val="00F41523"/>
    <w:rsid w:val="00F43886"/>
    <w:rsid w:val="00F4581A"/>
    <w:rsid w:val="00F45A8C"/>
    <w:rsid w:val="00F5544D"/>
    <w:rsid w:val="00F568C8"/>
    <w:rsid w:val="00F61C16"/>
    <w:rsid w:val="00F637F1"/>
    <w:rsid w:val="00F646AF"/>
    <w:rsid w:val="00F655DC"/>
    <w:rsid w:val="00F73C90"/>
    <w:rsid w:val="00F7586D"/>
    <w:rsid w:val="00F75D07"/>
    <w:rsid w:val="00F76695"/>
    <w:rsid w:val="00F77DB6"/>
    <w:rsid w:val="00F80C30"/>
    <w:rsid w:val="00F81C24"/>
    <w:rsid w:val="00FA2123"/>
    <w:rsid w:val="00FA2181"/>
    <w:rsid w:val="00FA4406"/>
    <w:rsid w:val="00FB0979"/>
    <w:rsid w:val="00FC0760"/>
    <w:rsid w:val="00FC6196"/>
    <w:rsid w:val="00FD32EB"/>
    <w:rsid w:val="00FD530B"/>
    <w:rsid w:val="00FE1877"/>
    <w:rsid w:val="00FE24AC"/>
    <w:rsid w:val="00FE6C50"/>
    <w:rsid w:val="00FE6F91"/>
    <w:rsid w:val="00FF1EDB"/>
    <w:rsid w:val="00FF20BD"/>
    <w:rsid w:val="00FF493E"/>
    <w:rsid w:val="00FF507A"/>
    <w:rsid w:val="00FF6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178F9D"/>
  <w15:docId w15:val="{DB7C8DC8-0870-4DC5-8B0A-F5FAE03A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ED08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ED080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C61FE1"/>
  </w:style>
  <w:style w:type="paragraph" w:customStyle="1" w:styleId="Style2">
    <w:name w:val="Style2"/>
    <w:basedOn w:val="a"/>
    <w:uiPriority w:val="99"/>
    <w:rsid w:val="00C61FE1"/>
  </w:style>
  <w:style w:type="paragraph" w:customStyle="1" w:styleId="Style3">
    <w:name w:val="Style3"/>
    <w:basedOn w:val="a"/>
    <w:uiPriority w:val="99"/>
    <w:rsid w:val="00C61FE1"/>
  </w:style>
  <w:style w:type="paragraph" w:customStyle="1" w:styleId="Style4">
    <w:name w:val="Style4"/>
    <w:basedOn w:val="a"/>
    <w:uiPriority w:val="99"/>
    <w:rsid w:val="00C61FE1"/>
  </w:style>
  <w:style w:type="paragraph" w:customStyle="1" w:styleId="Style5">
    <w:name w:val="Style5"/>
    <w:basedOn w:val="a"/>
    <w:uiPriority w:val="99"/>
    <w:rsid w:val="00C61FE1"/>
  </w:style>
  <w:style w:type="paragraph" w:customStyle="1" w:styleId="Style6">
    <w:name w:val="Style6"/>
    <w:basedOn w:val="a"/>
    <w:uiPriority w:val="99"/>
    <w:rsid w:val="00C61FE1"/>
  </w:style>
  <w:style w:type="paragraph" w:customStyle="1" w:styleId="Style7">
    <w:name w:val="Style7"/>
    <w:basedOn w:val="a"/>
    <w:uiPriority w:val="99"/>
    <w:rsid w:val="00C61FE1"/>
  </w:style>
  <w:style w:type="paragraph" w:customStyle="1" w:styleId="Style8">
    <w:name w:val="Style8"/>
    <w:basedOn w:val="a"/>
    <w:rsid w:val="00C61FE1"/>
  </w:style>
  <w:style w:type="character" w:customStyle="1" w:styleId="FontStyle11">
    <w:name w:val="Font Style11"/>
    <w:uiPriority w:val="99"/>
    <w:rsid w:val="00C61FE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C61FE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C6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61FE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61F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61F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C61F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61F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C61FE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C61FE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61FE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C61FE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C61FE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C61F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61F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ED0806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D0806"/>
    <w:rPr>
      <w:sz w:val="0"/>
      <w:szCs w:val="0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  <w:szCs w:val="24"/>
    </w:rPr>
  </w:style>
  <w:style w:type="paragraph" w:styleId="af7">
    <w:name w:val="Body Text"/>
    <w:basedOn w:val="a"/>
    <w:link w:val="af8"/>
    <w:uiPriority w:val="99"/>
    <w:semiHidden/>
    <w:unhideWhenUsed/>
    <w:rsid w:val="002F4C2E"/>
    <w:pPr>
      <w:spacing w:after="120"/>
    </w:pPr>
  </w:style>
  <w:style w:type="character" w:customStyle="1" w:styleId="af8">
    <w:name w:val="Основной текст Знак"/>
    <w:link w:val="af7"/>
    <w:uiPriority w:val="99"/>
    <w:semiHidden/>
    <w:rsid w:val="002F4C2E"/>
    <w:rPr>
      <w:sz w:val="24"/>
      <w:szCs w:val="24"/>
    </w:rPr>
  </w:style>
  <w:style w:type="paragraph" w:styleId="af9">
    <w:name w:val="Body Text First Indent"/>
    <w:basedOn w:val="af7"/>
    <w:link w:val="afa"/>
    <w:uiPriority w:val="99"/>
    <w:rsid w:val="002F4C2E"/>
    <w:pPr>
      <w:widowControl/>
      <w:autoSpaceDE/>
      <w:autoSpaceDN/>
      <w:adjustRightInd/>
      <w:ind w:firstLine="210"/>
      <w:jc w:val="left"/>
    </w:pPr>
  </w:style>
  <w:style w:type="character" w:customStyle="1" w:styleId="afa">
    <w:name w:val="Красная строка Знак"/>
    <w:link w:val="af9"/>
    <w:uiPriority w:val="99"/>
    <w:rsid w:val="002F4C2E"/>
    <w:rPr>
      <w:sz w:val="24"/>
      <w:szCs w:val="24"/>
    </w:rPr>
  </w:style>
  <w:style w:type="paragraph" w:customStyle="1" w:styleId="msonormalcxspmiddlecxspmiddlecxspmiddle">
    <w:name w:val="msonormal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">
    <w:name w:val="msonormal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">
    <w:name w:val="msonormal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">
    <w:name w:val="msonormal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cxspmiddle">
    <w:name w:val="msonormalcxspmiddle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cxspmiddlecxspmiddle">
    <w:name w:val="msonormalcxspmiddlecxspmiddle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cxspmiddlecxspmiddlecxspmiddle">
    <w:name w:val="msonormalcxspmiddlecxspmiddlecxspmiddle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cxspmiddlecxspmiddlecxspmiddlecxspmiddle">
    <w:name w:val="msonormalcxspmiddlecxspmiddlecxspmiddlecxspmiddle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cxspmiddlecxspmiddlecxspmiddlecxspmiddlecxspmiddlecxspmiddlecxspmiddlecxspmiddle">
    <w:name w:val="msonormalcxspmiddlecxspmiddlecxspmiddlecxspmiddlecxspmiddlecxspmiddlecxspmiddlecxspmiddlecxspmiddlecxspmiddle"/>
    <w:basedOn w:val="a"/>
    <w:rsid w:val="00FF636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b">
    <w:name w:val="No Spacing"/>
    <w:uiPriority w:val="1"/>
    <w:qFormat/>
    <w:rsid w:val="004E51EA"/>
    <w:rPr>
      <w:rFonts w:ascii="Calibri" w:eastAsia="Calibri" w:hAnsi="Calibri"/>
      <w:sz w:val="22"/>
      <w:szCs w:val="22"/>
      <w:lang w:eastAsia="en-US"/>
    </w:rPr>
  </w:style>
  <w:style w:type="character" w:styleId="afc">
    <w:name w:val="Hyperlink"/>
    <w:uiPriority w:val="99"/>
    <w:unhideWhenUsed/>
    <w:rsid w:val="00542DBC"/>
    <w:rPr>
      <w:color w:val="0563C1"/>
      <w:u w:val="single"/>
    </w:rPr>
  </w:style>
  <w:style w:type="paragraph" w:styleId="afd">
    <w:name w:val="Normal (Web)"/>
    <w:basedOn w:val="a"/>
    <w:uiPriority w:val="99"/>
    <w:unhideWhenUsed/>
    <w:rsid w:val="0051697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89778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7E3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255.pdf&amp;show=dcatalogues/1/1137108/3255.pdf&amp;view=true" TargetMode="External"/><Relationship Id="rId18" Type="http://schemas.openxmlformats.org/officeDocument/2006/relationships/hyperlink" Target="https://www.rsl.ru/ru/4readers/catalogue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948.pdf&amp;show=dcatalogues/1/1536578/3948.pdf&amp;view=true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132.pdf&amp;show=dcatalogues/1/1526960/313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DE0FD-33B7-4AA5-A40B-04D4262A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34</Pages>
  <Words>10270</Words>
  <Characters>58539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MASU</Company>
  <LinksUpToDate>false</LinksUpToDate>
  <CharactersWithSpaces>68672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 Ism</cp:lastModifiedBy>
  <cp:revision>10</cp:revision>
  <cp:lastPrinted>2016-11-11T04:47:00Z</cp:lastPrinted>
  <dcterms:created xsi:type="dcterms:W3CDTF">2020-10-07T06:29:00Z</dcterms:created>
  <dcterms:modified xsi:type="dcterms:W3CDTF">2020-11-24T00:14:00Z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