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365571" w14:textId="77777777" w:rsidR="00CB66B3" w:rsidRDefault="00AE1EBC" w:rsidP="00C60186">
      <w:pPr>
        <w:suppressAutoHyphens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FA9D24A" wp14:editId="10F54A63">
            <wp:simplePos x="0" y="0"/>
            <wp:positionH relativeFrom="column">
              <wp:posOffset>-51435</wp:posOffset>
            </wp:positionH>
            <wp:positionV relativeFrom="paragraph">
              <wp:posOffset>-158115</wp:posOffset>
            </wp:positionV>
            <wp:extent cx="5753100" cy="8029575"/>
            <wp:effectExtent l="19050" t="0" r="0" b="0"/>
            <wp:wrapTight wrapText="bothSides">
              <wp:wrapPolygon edited="0">
                <wp:start x="-72" y="0"/>
                <wp:lineTo x="-72" y="21574"/>
                <wp:lineTo x="21600" y="21574"/>
                <wp:lineTo x="21600" y="0"/>
                <wp:lineTo x="-72" y="0"/>
              </wp:wrapPolygon>
            </wp:wrapTight>
            <wp:docPr id="3" name="Рисунок 1" descr="D:\Users\t.zaytceva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.zaytceva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787C8F" w14:textId="77777777" w:rsidR="00CB66B3" w:rsidRDefault="00CB66B3" w:rsidP="00C60186">
      <w:pPr>
        <w:suppressAutoHyphens/>
        <w:rPr>
          <w:noProof/>
        </w:rPr>
      </w:pPr>
    </w:p>
    <w:p w14:paraId="2E4F4FBE" w14:textId="77777777" w:rsidR="00CB66B3" w:rsidRDefault="00CB66B3" w:rsidP="00C60186">
      <w:pPr>
        <w:suppressAutoHyphens/>
        <w:rPr>
          <w:noProof/>
        </w:rPr>
      </w:pPr>
    </w:p>
    <w:p w14:paraId="33B3050A" w14:textId="77777777" w:rsidR="00CB66B3" w:rsidRDefault="00CB66B3" w:rsidP="00C60186">
      <w:pPr>
        <w:suppressAutoHyphens/>
        <w:rPr>
          <w:noProof/>
        </w:rPr>
      </w:pPr>
    </w:p>
    <w:p w14:paraId="75D52260" w14:textId="77777777" w:rsidR="00CB66B3" w:rsidRDefault="00CB66B3" w:rsidP="00C60186">
      <w:pPr>
        <w:suppressAutoHyphens/>
        <w:rPr>
          <w:noProof/>
        </w:rPr>
      </w:pPr>
    </w:p>
    <w:p w14:paraId="0C94C399" w14:textId="77777777" w:rsidR="00CB66B3" w:rsidRDefault="00CB66B3" w:rsidP="00C60186">
      <w:pPr>
        <w:suppressAutoHyphens/>
        <w:rPr>
          <w:noProof/>
        </w:rPr>
      </w:pPr>
    </w:p>
    <w:p w14:paraId="42208ED6" w14:textId="77777777" w:rsidR="00CB66B3" w:rsidRDefault="00CB66B3" w:rsidP="001F4E9D">
      <w:pPr>
        <w:suppressAutoHyphens/>
        <w:ind w:firstLine="0"/>
        <w:rPr>
          <w:noProof/>
        </w:rPr>
      </w:pPr>
    </w:p>
    <w:p w14:paraId="761481CE" w14:textId="77777777" w:rsidR="001F4E9D" w:rsidRDefault="00056FDC" w:rsidP="001F4E9D">
      <w:pPr>
        <w:suppressAutoHyphens/>
        <w:ind w:firstLine="0"/>
        <w:rPr>
          <w:noProof/>
        </w:rPr>
      </w:pPr>
      <w:r w:rsidRPr="00603634">
        <w:rPr>
          <w:noProof/>
        </w:rPr>
        <w:lastRenderedPageBreak/>
        <w:drawing>
          <wp:inline distT="0" distB="0" distL="0" distR="0" wp14:anchorId="2D336D51" wp14:editId="28F57C7E">
            <wp:extent cx="5895975" cy="89535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85" t="26057" r="18263" b="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4A26B" w14:textId="77777777" w:rsidR="00FB7EF0" w:rsidRDefault="00FB7EF0" w:rsidP="001F4E9D">
      <w:pPr>
        <w:ind w:firstLine="0"/>
        <w:jc w:val="center"/>
        <w:rPr>
          <w:noProof/>
        </w:rPr>
      </w:pPr>
    </w:p>
    <w:p w14:paraId="1197899D" w14:textId="77777777" w:rsidR="00F50183" w:rsidRDefault="00056FDC" w:rsidP="00FB7EF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CB5ACDC" wp14:editId="10B571E1">
            <wp:extent cx="5753100" cy="7686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6FBFC" w14:textId="77777777" w:rsidR="00FB7EF0" w:rsidRDefault="00F50183" w:rsidP="00FB7EF0">
      <w:pPr>
        <w:jc w:val="center"/>
        <w:rPr>
          <w:noProof/>
        </w:rPr>
      </w:pPr>
      <w:r>
        <w:rPr>
          <w:noProof/>
        </w:rPr>
        <w:br w:type="page"/>
      </w:r>
    </w:p>
    <w:p w14:paraId="3E7DFC57" w14:textId="77777777" w:rsidR="007754E4" w:rsidRPr="00FB7EF0" w:rsidRDefault="005E0FCA" w:rsidP="00FB7EF0">
      <w:pPr>
        <w:rPr>
          <w:rStyle w:val="FontStyle21"/>
          <w:b/>
          <w:bCs/>
          <w:sz w:val="24"/>
          <w:szCs w:val="24"/>
        </w:rPr>
      </w:pPr>
      <w:r w:rsidRPr="00FB7EF0">
        <w:rPr>
          <w:rStyle w:val="FontStyle21"/>
          <w:b/>
          <w:bCs/>
          <w:sz w:val="24"/>
          <w:szCs w:val="24"/>
        </w:rPr>
        <w:lastRenderedPageBreak/>
        <w:t>1</w:t>
      </w:r>
      <w:r w:rsidR="00FB7EF0" w:rsidRPr="003975E7">
        <w:rPr>
          <w:rStyle w:val="FontStyle21"/>
          <w:b/>
          <w:bCs/>
          <w:sz w:val="24"/>
          <w:szCs w:val="24"/>
        </w:rPr>
        <w:t>.</w:t>
      </w:r>
      <w:r w:rsidRPr="00FB7EF0">
        <w:rPr>
          <w:rStyle w:val="FontStyle21"/>
          <w:b/>
          <w:bCs/>
          <w:sz w:val="24"/>
          <w:szCs w:val="24"/>
        </w:rPr>
        <w:t xml:space="preserve"> Цели освоения</w:t>
      </w:r>
      <w:r w:rsidR="007754E4" w:rsidRPr="00FB7EF0">
        <w:rPr>
          <w:rStyle w:val="FontStyle21"/>
          <w:b/>
          <w:bCs/>
          <w:sz w:val="24"/>
          <w:szCs w:val="24"/>
        </w:rPr>
        <w:t xml:space="preserve"> дисциплины</w:t>
      </w:r>
    </w:p>
    <w:p w14:paraId="024670F2" w14:textId="77777777" w:rsidR="00BA6089" w:rsidRPr="00771165" w:rsidRDefault="00BA6089" w:rsidP="00FB7EF0">
      <w:pPr>
        <w:pStyle w:val="21"/>
        <w:tabs>
          <w:tab w:val="num" w:pos="709"/>
        </w:tabs>
        <w:spacing w:after="0" w:line="276" w:lineRule="auto"/>
        <w:ind w:left="0"/>
        <w:rPr>
          <w:lang w:val="ru-RU"/>
        </w:rPr>
      </w:pPr>
      <w:r>
        <w:rPr>
          <w:rStyle w:val="FontStyle16"/>
          <w:b w:val="0"/>
          <w:sz w:val="24"/>
          <w:szCs w:val="24"/>
          <w:lang w:val="ru-RU"/>
        </w:rPr>
        <w:t>Целями</w:t>
      </w:r>
      <w:r w:rsidR="007754E4" w:rsidRPr="00BA6089">
        <w:rPr>
          <w:rStyle w:val="FontStyle16"/>
          <w:b w:val="0"/>
          <w:sz w:val="24"/>
          <w:szCs w:val="24"/>
          <w:lang w:val="ru-RU"/>
        </w:rPr>
        <w:t xml:space="preserve"> освое</w:t>
      </w:r>
      <w:r w:rsidR="00777CC9" w:rsidRPr="00BA6089">
        <w:rPr>
          <w:rStyle w:val="FontStyle16"/>
          <w:b w:val="0"/>
          <w:sz w:val="24"/>
          <w:szCs w:val="24"/>
          <w:lang w:val="ru-RU"/>
        </w:rPr>
        <w:t>ния</w:t>
      </w:r>
      <w:r w:rsidR="007754E4" w:rsidRPr="00BA6089">
        <w:rPr>
          <w:rStyle w:val="FontStyle16"/>
          <w:b w:val="0"/>
          <w:sz w:val="24"/>
          <w:szCs w:val="24"/>
          <w:lang w:val="ru-RU"/>
        </w:rPr>
        <w:t xml:space="preserve"> дисциплины </w:t>
      </w:r>
      <w:r w:rsidR="0049314C" w:rsidRPr="00BA6089">
        <w:rPr>
          <w:rStyle w:val="FontStyle16"/>
          <w:b w:val="0"/>
          <w:sz w:val="24"/>
          <w:szCs w:val="24"/>
          <w:lang w:val="ru-RU"/>
        </w:rPr>
        <w:t>«</w:t>
      </w:r>
      <w:r w:rsidR="00EC6E2D">
        <w:rPr>
          <w:rStyle w:val="FontStyle21"/>
          <w:sz w:val="24"/>
          <w:szCs w:val="24"/>
          <w:lang w:val="ru-RU"/>
        </w:rPr>
        <w:t>И</w:t>
      </w:r>
      <w:r w:rsidR="00D17142">
        <w:rPr>
          <w:rStyle w:val="FontStyle21"/>
          <w:sz w:val="24"/>
          <w:szCs w:val="24"/>
          <w:lang w:val="ru-RU"/>
        </w:rPr>
        <w:t>нформатик</w:t>
      </w:r>
      <w:r w:rsidR="00EC6E2D">
        <w:rPr>
          <w:rStyle w:val="FontStyle21"/>
          <w:sz w:val="24"/>
          <w:szCs w:val="24"/>
          <w:lang w:val="ru-RU"/>
        </w:rPr>
        <w:t>а</w:t>
      </w:r>
      <w:r w:rsidR="0049314C" w:rsidRPr="00BA6089">
        <w:rPr>
          <w:rStyle w:val="FontStyle16"/>
          <w:b w:val="0"/>
          <w:sz w:val="24"/>
          <w:szCs w:val="24"/>
          <w:lang w:val="ru-RU"/>
        </w:rPr>
        <w:t xml:space="preserve">» </w:t>
      </w:r>
      <w:r w:rsidR="007754E4" w:rsidRPr="00BA6089">
        <w:rPr>
          <w:rStyle w:val="FontStyle16"/>
          <w:b w:val="0"/>
          <w:sz w:val="24"/>
          <w:szCs w:val="24"/>
          <w:lang w:val="ru-RU"/>
        </w:rPr>
        <w:t>явля</w:t>
      </w:r>
      <w:r w:rsidR="005E0FCA" w:rsidRPr="00BA6089">
        <w:rPr>
          <w:rStyle w:val="FontStyle16"/>
          <w:b w:val="0"/>
          <w:sz w:val="24"/>
          <w:szCs w:val="24"/>
          <w:lang w:val="ru-RU"/>
        </w:rPr>
        <w:t>ю</w:t>
      </w:r>
      <w:r w:rsidR="007754E4" w:rsidRPr="00BA6089">
        <w:rPr>
          <w:rStyle w:val="FontStyle16"/>
          <w:b w:val="0"/>
          <w:sz w:val="24"/>
          <w:szCs w:val="24"/>
          <w:lang w:val="ru-RU"/>
        </w:rPr>
        <w:t>тся</w:t>
      </w:r>
      <w:r w:rsidR="009C15E7" w:rsidRPr="00BA6089">
        <w:rPr>
          <w:rStyle w:val="FontStyle16"/>
          <w:b w:val="0"/>
          <w:sz w:val="24"/>
          <w:szCs w:val="24"/>
          <w:lang w:val="ru-RU"/>
        </w:rPr>
        <w:t>:</w:t>
      </w:r>
      <w:r w:rsidR="0043478C">
        <w:rPr>
          <w:rStyle w:val="FontStyle16"/>
          <w:b w:val="0"/>
          <w:sz w:val="24"/>
          <w:szCs w:val="24"/>
          <w:lang w:val="ru-RU"/>
        </w:rPr>
        <w:t xml:space="preserve"> </w:t>
      </w:r>
      <w:r w:rsidRPr="009E759A">
        <w:rPr>
          <w:lang w:val="ru-RU"/>
        </w:rPr>
        <w:t xml:space="preserve">ознакомление студентов </w:t>
      </w:r>
      <w:r w:rsidR="00D17142" w:rsidRPr="00CF6AD3">
        <w:rPr>
          <w:color w:val="000000"/>
          <w:lang w:val="ru-RU"/>
        </w:rPr>
        <w:t>с современными проблемами теоретической информатики</w:t>
      </w:r>
      <w:r w:rsidR="002B668A">
        <w:rPr>
          <w:lang w:val="ru-RU"/>
        </w:rPr>
        <w:t>,</w:t>
      </w:r>
      <w:r w:rsidR="00F419CF" w:rsidRPr="009E759A">
        <w:rPr>
          <w:lang w:val="ru-RU"/>
        </w:rPr>
        <w:t xml:space="preserve"> формирование фундаментальных понятий</w:t>
      </w:r>
      <w:r w:rsidR="00F419CF">
        <w:rPr>
          <w:lang w:val="ru-RU"/>
        </w:rPr>
        <w:t xml:space="preserve"> в информатик</w:t>
      </w:r>
      <w:r w:rsidR="00D74EFE">
        <w:rPr>
          <w:lang w:val="ru-RU"/>
        </w:rPr>
        <w:t>е</w:t>
      </w:r>
      <w:r w:rsidR="00EC6E2D" w:rsidRPr="00EC6E2D">
        <w:rPr>
          <w:lang w:val="ru-RU"/>
        </w:rPr>
        <w:t xml:space="preserve">, </w:t>
      </w:r>
      <w:r w:rsidR="002B668A" w:rsidRPr="002B668A">
        <w:rPr>
          <w:lang w:val="ru-RU"/>
        </w:rPr>
        <w:t>усвоение студентами базовых понятий теории информационных и коммуникационных технологий</w:t>
      </w:r>
      <w:r w:rsidR="002B668A">
        <w:rPr>
          <w:lang w:val="ru-RU"/>
        </w:rPr>
        <w:t>, а</w:t>
      </w:r>
      <w:r w:rsidR="00EC6E2D" w:rsidRPr="00EC6E2D">
        <w:rPr>
          <w:lang w:val="ru-RU"/>
        </w:rPr>
        <w:t xml:space="preserve"> также формирование общекультурных и профессиональных компетенций в соответствии с требованиями ФГОС ВО по направлению подготовки </w:t>
      </w:r>
      <w:r w:rsidR="007816FE" w:rsidRPr="007816FE">
        <w:rPr>
          <w:lang w:val="ru-RU"/>
        </w:rPr>
        <w:t>45.03.01 Филология</w:t>
      </w:r>
      <w:r w:rsidR="00F419CF">
        <w:rPr>
          <w:lang w:val="ru-RU"/>
        </w:rPr>
        <w:t>.</w:t>
      </w:r>
    </w:p>
    <w:p w14:paraId="6367B77F" w14:textId="77777777" w:rsidR="007754E4" w:rsidRPr="00D21C33" w:rsidRDefault="009C15E7" w:rsidP="00FB7EF0">
      <w:pPr>
        <w:pStyle w:val="1"/>
        <w:spacing w:line="276" w:lineRule="auto"/>
        <w:ind w:left="0" w:firstLine="567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2</w:t>
      </w:r>
      <w:r w:rsidR="00FB7EF0" w:rsidRPr="00FB7EF0">
        <w:rPr>
          <w:rStyle w:val="FontStyle21"/>
          <w:sz w:val="24"/>
          <w:szCs w:val="24"/>
        </w:rPr>
        <w:t>.</w:t>
      </w:r>
      <w:r w:rsidR="007754E4" w:rsidRPr="00D21C33">
        <w:rPr>
          <w:rStyle w:val="FontStyle21"/>
          <w:sz w:val="24"/>
          <w:szCs w:val="24"/>
        </w:rPr>
        <w:t xml:space="preserve">Место дисциплины 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43478C">
        <w:rPr>
          <w:rStyle w:val="FontStyle21"/>
          <w:sz w:val="24"/>
          <w:szCs w:val="24"/>
        </w:rPr>
        <w:t xml:space="preserve"> </w:t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</w:p>
    <w:p w14:paraId="1CF77D33" w14:textId="77777777" w:rsidR="00910AD0" w:rsidRPr="00647D08" w:rsidRDefault="0049314C" w:rsidP="00FB7EF0">
      <w:pPr>
        <w:spacing w:line="276" w:lineRule="auto"/>
        <w:rPr>
          <w:rStyle w:val="FontStyle16"/>
          <w:b w:val="0"/>
          <w:sz w:val="24"/>
          <w:szCs w:val="24"/>
        </w:rPr>
      </w:pPr>
      <w:r w:rsidRPr="00647D08">
        <w:rPr>
          <w:rStyle w:val="FontStyle16"/>
          <w:b w:val="0"/>
          <w:sz w:val="24"/>
          <w:szCs w:val="24"/>
        </w:rPr>
        <w:t xml:space="preserve">Дисциплина </w:t>
      </w:r>
      <w:r w:rsidR="007D04CF" w:rsidRPr="00647D08">
        <w:rPr>
          <w:rStyle w:val="FontStyle16"/>
          <w:b w:val="0"/>
          <w:sz w:val="24"/>
          <w:szCs w:val="24"/>
        </w:rPr>
        <w:t>«</w:t>
      </w:r>
      <w:r w:rsidR="00EC6E2D">
        <w:rPr>
          <w:rStyle w:val="FontStyle21"/>
          <w:sz w:val="24"/>
          <w:szCs w:val="24"/>
        </w:rPr>
        <w:t>И</w:t>
      </w:r>
      <w:r w:rsidR="00D17142">
        <w:rPr>
          <w:rStyle w:val="FontStyle21"/>
          <w:sz w:val="24"/>
          <w:szCs w:val="24"/>
        </w:rPr>
        <w:t>нформатик</w:t>
      </w:r>
      <w:r w:rsidR="00EC6E2D">
        <w:rPr>
          <w:rStyle w:val="FontStyle21"/>
          <w:sz w:val="24"/>
          <w:szCs w:val="24"/>
        </w:rPr>
        <w:t>а</w:t>
      </w:r>
      <w:r w:rsidRPr="00647D08">
        <w:rPr>
          <w:rStyle w:val="FontStyle16"/>
          <w:b w:val="0"/>
          <w:sz w:val="24"/>
          <w:szCs w:val="24"/>
        </w:rPr>
        <w:t xml:space="preserve">» </w:t>
      </w:r>
      <w:r w:rsidR="00EC6E2D">
        <w:t>относится к базовой части</w:t>
      </w:r>
      <w:r w:rsidR="00EC6E2D" w:rsidRPr="00231498">
        <w:t xml:space="preserve"> цикла </w:t>
      </w:r>
      <w:r w:rsidR="00EC6E2D">
        <w:t xml:space="preserve">дисциплин образовательной программы по </w:t>
      </w:r>
      <w:r w:rsidR="00EC6E2D" w:rsidRPr="002478F6">
        <w:t>направлению подготовки</w:t>
      </w:r>
      <w:r w:rsidR="007816FE" w:rsidRPr="00296209">
        <w:t>45.03.01 Филология</w:t>
      </w:r>
      <w:r w:rsidRPr="00647D08">
        <w:rPr>
          <w:rStyle w:val="FontStyle16"/>
          <w:b w:val="0"/>
          <w:sz w:val="24"/>
          <w:szCs w:val="24"/>
        </w:rPr>
        <w:t>.</w:t>
      </w:r>
    </w:p>
    <w:p w14:paraId="5D8AD3E2" w14:textId="77777777" w:rsidR="002B668A" w:rsidRPr="002B668A" w:rsidRDefault="002B668A" w:rsidP="00FB7EF0">
      <w:pPr>
        <w:spacing w:line="276" w:lineRule="auto"/>
        <w:rPr>
          <w:rStyle w:val="FontStyle16"/>
          <w:b w:val="0"/>
          <w:sz w:val="24"/>
          <w:szCs w:val="24"/>
        </w:rPr>
      </w:pPr>
      <w:r w:rsidRPr="002B668A">
        <w:rPr>
          <w:rStyle w:val="FontStyle16"/>
          <w:b w:val="0"/>
          <w:sz w:val="24"/>
          <w:szCs w:val="24"/>
        </w:rPr>
        <w:t xml:space="preserve">Для освоения дисциплины необходимы знания (умения, навыки), сформированные в результате изучения информатики и информационных </w:t>
      </w:r>
      <w:r w:rsidR="002D7BFA" w:rsidRPr="002B668A">
        <w:rPr>
          <w:rStyle w:val="FontStyle16"/>
          <w:b w:val="0"/>
          <w:sz w:val="24"/>
          <w:szCs w:val="24"/>
        </w:rPr>
        <w:t>технологий из</w:t>
      </w:r>
      <w:r w:rsidRPr="002B668A">
        <w:rPr>
          <w:rStyle w:val="FontStyle16"/>
          <w:b w:val="0"/>
          <w:sz w:val="24"/>
          <w:szCs w:val="24"/>
        </w:rPr>
        <w:t xml:space="preserve"> курса общего образования. </w:t>
      </w:r>
    </w:p>
    <w:p w14:paraId="31EF7472" w14:textId="77777777" w:rsidR="005C5D4A" w:rsidRDefault="002B668A" w:rsidP="00FB7EF0">
      <w:pPr>
        <w:spacing w:line="276" w:lineRule="auto"/>
        <w:rPr>
          <w:bCs/>
        </w:rPr>
      </w:pPr>
      <w:r>
        <w:t>Знания (умения, навыки), полученные при изучении дисциплины «</w:t>
      </w:r>
      <w:r w:rsidRPr="00E20B16">
        <w:t>Информа</w:t>
      </w:r>
      <w:r>
        <w:t>тика</w:t>
      </w:r>
      <w:r w:rsidRPr="00231498">
        <w:rPr>
          <w:bCs/>
        </w:rPr>
        <w:t>»</w:t>
      </w:r>
      <w:r>
        <w:rPr>
          <w:bCs/>
        </w:rPr>
        <w:t xml:space="preserve">, будут необходимы при дальнейшем изучении всех дисциплин </w:t>
      </w:r>
      <w:r>
        <w:t xml:space="preserve">программы подготовки бакалавров </w:t>
      </w:r>
      <w:r w:rsidRPr="00ED64B2">
        <w:rPr>
          <w:bCs/>
        </w:rPr>
        <w:t>по направлению</w:t>
      </w:r>
      <w:r w:rsidR="0043478C">
        <w:rPr>
          <w:bCs/>
        </w:rPr>
        <w:t xml:space="preserve"> </w:t>
      </w:r>
      <w:r w:rsidRPr="00EC6E2D">
        <w:t xml:space="preserve">подготовки </w:t>
      </w:r>
      <w:r w:rsidR="007816FE" w:rsidRPr="00296209">
        <w:t>45.03.01 Филология</w:t>
      </w:r>
      <w:r>
        <w:rPr>
          <w:bCs/>
        </w:rPr>
        <w:t>.</w:t>
      </w:r>
    </w:p>
    <w:p w14:paraId="4A53101B" w14:textId="77777777" w:rsidR="002B668A" w:rsidRPr="009D2F31" w:rsidRDefault="002B668A" w:rsidP="00FB7EF0">
      <w:pPr>
        <w:pStyle w:val="13"/>
        <w:ind w:left="0" w:firstLine="425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Дисциплина </w:t>
      </w:r>
      <w:r w:rsidRPr="009D2F31">
        <w:rPr>
          <w:bCs/>
          <w:sz w:val="24"/>
          <w:szCs w:val="24"/>
        </w:rPr>
        <w:t>«</w:t>
      </w:r>
      <w:r>
        <w:rPr>
          <w:rStyle w:val="FontStyle21"/>
          <w:sz w:val="24"/>
          <w:szCs w:val="24"/>
        </w:rPr>
        <w:t>Информатика</w:t>
      </w:r>
      <w:r w:rsidRPr="009D2F31">
        <w:rPr>
          <w:bCs/>
          <w:sz w:val="24"/>
          <w:szCs w:val="24"/>
        </w:rPr>
        <w:t xml:space="preserve">» изучается на </w:t>
      </w:r>
      <w:r>
        <w:rPr>
          <w:bCs/>
          <w:sz w:val="24"/>
          <w:szCs w:val="24"/>
        </w:rPr>
        <w:t>1</w:t>
      </w:r>
      <w:r w:rsidRPr="009D2F31">
        <w:rPr>
          <w:bCs/>
          <w:sz w:val="24"/>
          <w:szCs w:val="24"/>
        </w:rPr>
        <w:t xml:space="preserve"> курсе в</w:t>
      </w:r>
      <w:r>
        <w:rPr>
          <w:bCs/>
          <w:sz w:val="24"/>
          <w:szCs w:val="24"/>
        </w:rPr>
        <w:t>о 2</w:t>
      </w:r>
      <w:r w:rsidRPr="009D2F31">
        <w:rPr>
          <w:bCs/>
          <w:sz w:val="24"/>
          <w:szCs w:val="24"/>
        </w:rPr>
        <w:t>семестре</w:t>
      </w:r>
      <w:r w:rsidRPr="009D2F31">
        <w:rPr>
          <w:sz w:val="24"/>
          <w:szCs w:val="24"/>
        </w:rPr>
        <w:t xml:space="preserve">. </w:t>
      </w:r>
    </w:p>
    <w:p w14:paraId="6F9DBBB7" w14:textId="77777777" w:rsidR="004F032A" w:rsidRDefault="007754E4" w:rsidP="00FB7EF0">
      <w:pPr>
        <w:pStyle w:val="1"/>
        <w:spacing w:line="276" w:lineRule="auto"/>
        <w:ind w:left="0" w:firstLine="567"/>
        <w:rPr>
          <w:rStyle w:val="FontStyle21"/>
          <w:sz w:val="24"/>
          <w:szCs w:val="24"/>
        </w:rPr>
      </w:pPr>
      <w:r w:rsidRPr="001769A3">
        <w:rPr>
          <w:rStyle w:val="FontStyle21"/>
          <w:sz w:val="24"/>
          <w:szCs w:val="24"/>
        </w:rPr>
        <w:t>3</w:t>
      </w:r>
      <w:r w:rsidR="00FB7EF0" w:rsidRPr="00FB7EF0">
        <w:rPr>
          <w:rStyle w:val="FontStyle21"/>
          <w:sz w:val="24"/>
          <w:szCs w:val="24"/>
        </w:rPr>
        <w:t>.</w:t>
      </w:r>
      <w:r w:rsidRPr="00CF6AD3">
        <w:rPr>
          <w:rStyle w:val="FontStyle21"/>
          <w:sz w:val="24"/>
          <w:szCs w:val="24"/>
        </w:rPr>
        <w:t>Ком</w:t>
      </w:r>
      <w:r w:rsidR="00767409" w:rsidRPr="00CF6AD3">
        <w:rPr>
          <w:rStyle w:val="FontStyle21"/>
          <w:sz w:val="24"/>
          <w:szCs w:val="24"/>
        </w:rPr>
        <w:t>петенции</w:t>
      </w:r>
      <w:r w:rsidRPr="00CF6AD3">
        <w:rPr>
          <w:rStyle w:val="FontStyle21"/>
          <w:sz w:val="24"/>
          <w:szCs w:val="24"/>
        </w:rPr>
        <w:t xml:space="preserve"> обучающегося</w:t>
      </w:r>
      <w:r w:rsidR="00767409" w:rsidRPr="00CF6AD3">
        <w:rPr>
          <w:rStyle w:val="FontStyle21"/>
          <w:sz w:val="24"/>
          <w:szCs w:val="24"/>
        </w:rPr>
        <w:t>,</w:t>
      </w:r>
      <w:r w:rsidRPr="00CF6AD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F6AD3">
        <w:rPr>
          <w:rStyle w:val="FontStyle21"/>
          <w:sz w:val="24"/>
          <w:szCs w:val="24"/>
        </w:rPr>
        <w:br/>
      </w:r>
      <w:r w:rsidRPr="00CF6AD3">
        <w:rPr>
          <w:rStyle w:val="FontStyle21"/>
          <w:sz w:val="24"/>
          <w:szCs w:val="24"/>
        </w:rPr>
        <w:t xml:space="preserve">дисциплины </w:t>
      </w:r>
      <w:r w:rsidR="002E61E7" w:rsidRPr="00CF6AD3">
        <w:rPr>
          <w:rStyle w:val="FontStyle21"/>
          <w:sz w:val="24"/>
          <w:szCs w:val="24"/>
        </w:rPr>
        <w:t>и планируемые результаты обучения</w:t>
      </w:r>
    </w:p>
    <w:p w14:paraId="11374881" w14:textId="77777777" w:rsidR="009929D1" w:rsidRDefault="009929D1" w:rsidP="00FB7EF0">
      <w:pPr>
        <w:spacing w:line="276" w:lineRule="auto"/>
        <w:ind w:firstLine="0"/>
      </w:pPr>
      <w:r w:rsidRPr="00DC3A5C">
        <w:t>В результате освоения дисциплины «</w:t>
      </w:r>
      <w:r w:rsidR="002B668A">
        <w:rPr>
          <w:rStyle w:val="FontStyle21"/>
          <w:sz w:val="24"/>
          <w:szCs w:val="24"/>
        </w:rPr>
        <w:t>Информатика</w:t>
      </w:r>
      <w:r w:rsidRPr="00DC3A5C">
        <w:t xml:space="preserve">» обучающийся должен обладать </w:t>
      </w:r>
      <w:r w:rsidRPr="0076450D">
        <w:t>следующими компетенциями:</w:t>
      </w:r>
    </w:p>
    <w:p w14:paraId="10E53B6E" w14:textId="77777777" w:rsidR="0076450D" w:rsidRDefault="0076450D" w:rsidP="00FB7EF0">
      <w:pPr>
        <w:spacing w:line="276" w:lineRule="auto"/>
        <w:ind w:firstLine="0"/>
      </w:pPr>
      <w:r w:rsidRPr="0076450D">
        <w:t>ОПК</w:t>
      </w:r>
      <w:r>
        <w:t>-</w:t>
      </w:r>
      <w:r w:rsidRPr="0076450D">
        <w:t>6</w:t>
      </w:r>
      <w:r w:rsidRPr="007816FE"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>
        <w:t>;</w:t>
      </w:r>
    </w:p>
    <w:p w14:paraId="4525B823" w14:textId="77777777" w:rsidR="0076450D" w:rsidRPr="0076450D" w:rsidRDefault="0076450D" w:rsidP="00FB7EF0">
      <w:pPr>
        <w:spacing w:line="276" w:lineRule="auto"/>
        <w:ind w:firstLine="0"/>
      </w:pPr>
      <w:r w:rsidRPr="0076450D">
        <w:t>ПК</w:t>
      </w:r>
      <w:r>
        <w:t>-</w:t>
      </w:r>
      <w:r w:rsidRPr="0076450D">
        <w:t>4</w:t>
      </w:r>
      <w:r w:rsidRPr="005C4E30">
        <w:t>владением навыками участия в научных дискуссиях, выступления с сообщениями и докладами, устного, письменного и виртуального (размещение в информационных сетях) представления мате</w:t>
      </w:r>
      <w:r>
        <w:t>риалов собственных исследований.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6"/>
        <w:gridCol w:w="7702"/>
      </w:tblGrid>
      <w:tr w:rsidR="00587452" w:rsidRPr="0076450D" w14:paraId="55404956" w14:textId="77777777" w:rsidTr="0042462E">
        <w:trPr>
          <w:trHeight w:val="1104"/>
          <w:tblHeader/>
        </w:trPr>
        <w:tc>
          <w:tcPr>
            <w:tcW w:w="854" w:type="pct"/>
            <w:vAlign w:val="center"/>
          </w:tcPr>
          <w:p w14:paraId="5315F400" w14:textId="77777777" w:rsidR="00587452" w:rsidRPr="0076450D" w:rsidRDefault="00587452" w:rsidP="000A6B6C">
            <w:pPr>
              <w:ind w:firstLine="0"/>
              <w:jc w:val="center"/>
            </w:pPr>
            <w:r w:rsidRPr="0076450D">
              <w:t xml:space="preserve">Структурный элемент </w:t>
            </w:r>
            <w:r w:rsidRPr="0076450D">
              <w:br/>
              <w:t>компетенции</w:t>
            </w:r>
          </w:p>
        </w:tc>
        <w:tc>
          <w:tcPr>
            <w:tcW w:w="4146" w:type="pct"/>
            <w:shd w:val="clear" w:color="auto" w:fill="auto"/>
            <w:vAlign w:val="center"/>
          </w:tcPr>
          <w:p w14:paraId="0C3E8350" w14:textId="62910D2E" w:rsidR="00587452" w:rsidRPr="0076450D" w:rsidRDefault="00587452" w:rsidP="000A6B6C">
            <w:pPr>
              <w:ind w:firstLine="0"/>
              <w:jc w:val="center"/>
            </w:pPr>
            <w:r>
              <w:t xml:space="preserve">Индикатор компетенции </w:t>
            </w:r>
          </w:p>
        </w:tc>
      </w:tr>
      <w:tr w:rsidR="007816FE" w:rsidRPr="0076450D" w14:paraId="050841ED" w14:textId="77777777">
        <w:tc>
          <w:tcPr>
            <w:tcW w:w="5000" w:type="pct"/>
            <w:gridSpan w:val="2"/>
          </w:tcPr>
          <w:p w14:paraId="65E1084C" w14:textId="77777777" w:rsidR="007816FE" w:rsidRPr="0076450D" w:rsidRDefault="00F10721" w:rsidP="007816FE">
            <w:pPr>
              <w:ind w:firstLine="0"/>
              <w:outlineLvl w:val="0"/>
              <w:rPr>
                <w:b/>
              </w:rPr>
            </w:pPr>
            <w:r w:rsidRPr="0076450D">
              <w:rPr>
                <w:b/>
                <w:i/>
              </w:rPr>
              <w:t>ОПК 6</w:t>
            </w:r>
            <w:r>
              <w:rPr>
                <w:b/>
                <w:i/>
              </w:rPr>
              <w:t xml:space="preserve"> </w:t>
            </w:r>
            <w:r w:rsidR="007816FE" w:rsidRPr="0076450D">
              <w:t xml:space="preserve"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      </w:r>
          </w:p>
        </w:tc>
      </w:tr>
      <w:tr w:rsidR="007816FE" w:rsidRPr="0076450D" w14:paraId="73A7DBE5" w14:textId="77777777">
        <w:tc>
          <w:tcPr>
            <w:tcW w:w="854" w:type="pct"/>
          </w:tcPr>
          <w:p w14:paraId="28D5CD4F" w14:textId="77777777" w:rsidR="007816FE" w:rsidRPr="0076450D" w:rsidRDefault="007816FE" w:rsidP="007816FE">
            <w:pPr>
              <w:ind w:firstLine="0"/>
              <w:jc w:val="left"/>
            </w:pPr>
            <w:r w:rsidRPr="0076450D">
              <w:t>Знать:</w:t>
            </w:r>
          </w:p>
        </w:tc>
        <w:tc>
          <w:tcPr>
            <w:tcW w:w="4146" w:type="pct"/>
          </w:tcPr>
          <w:p w14:paraId="2D32099F" w14:textId="77777777" w:rsidR="007816FE" w:rsidRPr="0076450D" w:rsidRDefault="007816FE" w:rsidP="007816FE">
            <w:pPr>
              <w:widowControl/>
              <w:suppressAutoHyphens/>
              <w:autoSpaceDN/>
              <w:adjustRightInd/>
              <w:ind w:left="-58" w:firstLine="0"/>
            </w:pPr>
            <w:r w:rsidRPr="0076450D">
              <w:rPr>
                <w:bCs/>
                <w:iCs/>
                <w:color w:val="000000"/>
              </w:rPr>
              <w:t xml:space="preserve">основные понятия </w:t>
            </w:r>
            <w:r w:rsidRPr="0076450D">
              <w:t>дисциплины «</w:t>
            </w:r>
            <w:r w:rsidRPr="0076450D">
              <w:rPr>
                <w:rStyle w:val="FontStyle21"/>
                <w:sz w:val="24"/>
                <w:szCs w:val="24"/>
              </w:rPr>
              <w:t>Информатика</w:t>
            </w:r>
            <w:r w:rsidRPr="0076450D">
              <w:t>»</w:t>
            </w:r>
            <w:r w:rsidRPr="0076450D">
              <w:rPr>
                <w:bCs/>
                <w:iCs/>
                <w:color w:val="000000"/>
              </w:rPr>
              <w:t xml:space="preserve">; </w:t>
            </w:r>
            <w:r w:rsidRPr="0076450D">
              <w:t>принципы функционирования современных компьютерных технологий и</w:t>
            </w:r>
            <w:r w:rsidRPr="0076450D">
              <w:rPr>
                <w:bCs/>
                <w:iCs/>
                <w:color w:val="000000"/>
              </w:rPr>
              <w:t xml:space="preserve"> информационных процессов</w:t>
            </w:r>
            <w:r w:rsidRPr="0076450D">
              <w:t xml:space="preserve">; понятия информационной и библиографической культуры, современные методы, способы и средства </w:t>
            </w:r>
            <w:r w:rsidRPr="0076450D">
              <w:rPr>
                <w:bCs/>
                <w:color w:val="000000"/>
              </w:rPr>
              <w:t xml:space="preserve">оптимальным </w:t>
            </w:r>
            <w:r w:rsidRPr="0076450D">
              <w:t>управлением информационным процессом при работе с компьютером и</w:t>
            </w:r>
            <w:r w:rsidR="0043478C">
              <w:t xml:space="preserve"> </w:t>
            </w:r>
            <w:r w:rsidRPr="0076450D">
              <w:t>информационно-коммуникационной сетью «Интернет»</w:t>
            </w:r>
          </w:p>
        </w:tc>
      </w:tr>
      <w:tr w:rsidR="007816FE" w:rsidRPr="0076450D" w14:paraId="139B3B0B" w14:textId="77777777">
        <w:tc>
          <w:tcPr>
            <w:tcW w:w="854" w:type="pct"/>
          </w:tcPr>
          <w:p w14:paraId="09ABD6CE" w14:textId="77777777" w:rsidR="007816FE" w:rsidRPr="0076450D" w:rsidRDefault="007816FE" w:rsidP="007816FE">
            <w:pPr>
              <w:ind w:firstLine="0"/>
              <w:jc w:val="left"/>
            </w:pPr>
            <w:r w:rsidRPr="0076450D">
              <w:t>Уметь:</w:t>
            </w:r>
          </w:p>
        </w:tc>
        <w:tc>
          <w:tcPr>
            <w:tcW w:w="4146" w:type="pct"/>
          </w:tcPr>
          <w:p w14:paraId="205C64FF" w14:textId="77777777" w:rsidR="007816FE" w:rsidRPr="0076450D" w:rsidRDefault="007816FE" w:rsidP="007816FE">
            <w:pPr>
              <w:widowControl/>
              <w:tabs>
                <w:tab w:val="num" w:pos="317"/>
              </w:tabs>
              <w:autoSpaceDE/>
              <w:autoSpaceDN/>
              <w:adjustRightInd/>
              <w:ind w:firstLine="0"/>
              <w:rPr>
                <w:b/>
              </w:rPr>
            </w:pPr>
            <w:r w:rsidRPr="0076450D">
              <w:rPr>
                <w:bCs/>
                <w:iCs/>
                <w:color w:val="000000"/>
              </w:rPr>
              <w:t xml:space="preserve">выделять информационные процессы из взаимодействия систем; применять </w:t>
            </w:r>
            <w:r w:rsidRPr="0076450D">
              <w:t xml:space="preserve">методы, способы и средства получения, хранения, переработки </w:t>
            </w:r>
            <w:r w:rsidRPr="0076450D">
              <w:lastRenderedPageBreak/>
              <w:t>информации и функции компьютера при решении задач профессиональной деятельности; ориентироваться в условиях обновления целей, содержания, смены технологий в компьютерной среде, осуществлять поиск необходимой информации в информационно-коммуникационной сети интернет</w:t>
            </w:r>
          </w:p>
        </w:tc>
      </w:tr>
      <w:tr w:rsidR="007816FE" w:rsidRPr="0076450D" w14:paraId="076A41DB" w14:textId="77777777">
        <w:tc>
          <w:tcPr>
            <w:tcW w:w="854" w:type="pct"/>
          </w:tcPr>
          <w:p w14:paraId="4534D582" w14:textId="77777777" w:rsidR="007816FE" w:rsidRPr="0076450D" w:rsidRDefault="007816FE" w:rsidP="007816FE">
            <w:pPr>
              <w:ind w:firstLine="0"/>
              <w:jc w:val="left"/>
            </w:pPr>
            <w:r w:rsidRPr="0076450D">
              <w:lastRenderedPageBreak/>
              <w:t>Владеть:</w:t>
            </w:r>
          </w:p>
        </w:tc>
        <w:tc>
          <w:tcPr>
            <w:tcW w:w="4146" w:type="pct"/>
          </w:tcPr>
          <w:p w14:paraId="16EFC521" w14:textId="77777777" w:rsidR="007816FE" w:rsidRPr="0076450D" w:rsidRDefault="007816FE" w:rsidP="007816FE">
            <w:pPr>
              <w:ind w:firstLine="0"/>
            </w:pPr>
            <w:r w:rsidRPr="0076450D">
              <w:t>основными методами и средствами информационных технологий для получения, хранения, переработки информации учебного назначения и профессиональной деятельности; современными информационными технологиями; способами представления информации в соответствии с поставленной задачей; методами работы с сервисами Интернет для визуализации данных с использованием средств информационных технологий; владеть навыками получения информации с применением информационно-коммуникационных технологий и учетом требований информационной безопасности</w:t>
            </w:r>
          </w:p>
        </w:tc>
      </w:tr>
      <w:tr w:rsidR="000D5650" w:rsidRPr="0076450D" w14:paraId="02070AB1" w14:textId="77777777">
        <w:tc>
          <w:tcPr>
            <w:tcW w:w="5000" w:type="pct"/>
            <w:gridSpan w:val="2"/>
          </w:tcPr>
          <w:p w14:paraId="126D313F" w14:textId="77777777" w:rsidR="009D0009" w:rsidRPr="0076450D" w:rsidRDefault="00F10721" w:rsidP="009D0009">
            <w:pPr>
              <w:ind w:firstLine="0"/>
              <w:outlineLvl w:val="0"/>
              <w:rPr>
                <w:b/>
              </w:rPr>
            </w:pPr>
            <w:r w:rsidRPr="0076450D">
              <w:rPr>
                <w:b/>
                <w:i/>
              </w:rPr>
              <w:t>ПК4</w:t>
            </w:r>
            <w:r>
              <w:rPr>
                <w:b/>
                <w:i/>
              </w:rPr>
              <w:t xml:space="preserve"> </w:t>
            </w:r>
            <w:r w:rsidR="005C4E30" w:rsidRPr="0076450D">
              <w:t xml:space="preserve">владением навыками участия в научных дискуссиях, выступления с сообщениями и докладами, устного, письменного и виртуального (размещение в информационных сетях) представления материалов собственных исследований </w:t>
            </w:r>
          </w:p>
        </w:tc>
      </w:tr>
      <w:tr w:rsidR="009D0009" w:rsidRPr="0076450D" w14:paraId="734995F4" w14:textId="77777777">
        <w:tc>
          <w:tcPr>
            <w:tcW w:w="854" w:type="pct"/>
          </w:tcPr>
          <w:p w14:paraId="6331E2BE" w14:textId="77777777" w:rsidR="009D0009" w:rsidRPr="0076450D" w:rsidRDefault="009D0009" w:rsidP="000A6B6C">
            <w:pPr>
              <w:ind w:firstLine="0"/>
              <w:jc w:val="left"/>
            </w:pPr>
            <w:r w:rsidRPr="0076450D">
              <w:t>Знать:</w:t>
            </w:r>
          </w:p>
        </w:tc>
        <w:tc>
          <w:tcPr>
            <w:tcW w:w="4146" w:type="pct"/>
          </w:tcPr>
          <w:p w14:paraId="0BD486F1" w14:textId="7B90F88B" w:rsidR="009D0009" w:rsidRPr="0076450D" w:rsidRDefault="00CE2A25" w:rsidP="000A6B6C">
            <w:pPr>
              <w:widowControl/>
              <w:suppressAutoHyphens/>
              <w:autoSpaceDN/>
              <w:adjustRightInd/>
              <w:ind w:left="-58" w:firstLine="0"/>
            </w:pPr>
            <w:r>
              <w:t>методы взаимодействия с участниками образовательного процесса, специфику научного диалога, принципы построения корректного и грамотного текста</w:t>
            </w:r>
          </w:p>
        </w:tc>
      </w:tr>
      <w:tr w:rsidR="009D0009" w:rsidRPr="0076450D" w14:paraId="79D70CC8" w14:textId="77777777">
        <w:tc>
          <w:tcPr>
            <w:tcW w:w="854" w:type="pct"/>
          </w:tcPr>
          <w:p w14:paraId="690A99A4" w14:textId="77777777" w:rsidR="009D0009" w:rsidRPr="0076450D" w:rsidRDefault="009D0009" w:rsidP="000A6B6C">
            <w:pPr>
              <w:ind w:firstLine="0"/>
              <w:jc w:val="left"/>
            </w:pPr>
            <w:r w:rsidRPr="0076450D">
              <w:t>Уметь:</w:t>
            </w:r>
          </w:p>
        </w:tc>
        <w:tc>
          <w:tcPr>
            <w:tcW w:w="4146" w:type="pct"/>
          </w:tcPr>
          <w:p w14:paraId="56B506E9" w14:textId="0C733E38" w:rsidR="009D0009" w:rsidRPr="0076450D" w:rsidRDefault="00CE2A25" w:rsidP="000A6B6C">
            <w:pPr>
              <w:widowControl/>
              <w:tabs>
                <w:tab w:val="num" w:pos="317"/>
              </w:tabs>
              <w:autoSpaceDE/>
              <w:autoSpaceDN/>
              <w:adjustRightInd/>
              <w:ind w:firstLine="0"/>
              <w:rPr>
                <w:b/>
              </w:rPr>
            </w:pPr>
            <w:r>
              <w:t>работать в коллективе, писать научные статьи и готовить доклады – публичные выступления</w:t>
            </w:r>
          </w:p>
        </w:tc>
      </w:tr>
      <w:tr w:rsidR="009D0009" w:rsidRPr="0076450D" w14:paraId="46ADDE57" w14:textId="77777777">
        <w:tc>
          <w:tcPr>
            <w:tcW w:w="854" w:type="pct"/>
          </w:tcPr>
          <w:p w14:paraId="4A124353" w14:textId="77777777" w:rsidR="009D0009" w:rsidRPr="0076450D" w:rsidRDefault="009D0009" w:rsidP="000A6B6C">
            <w:pPr>
              <w:ind w:firstLine="0"/>
              <w:jc w:val="left"/>
            </w:pPr>
            <w:r w:rsidRPr="0076450D">
              <w:t>Владеть:</w:t>
            </w:r>
          </w:p>
        </w:tc>
        <w:tc>
          <w:tcPr>
            <w:tcW w:w="4146" w:type="pct"/>
          </w:tcPr>
          <w:p w14:paraId="56A9AF10" w14:textId="04C6EC73" w:rsidR="009D0009" w:rsidRPr="0076450D" w:rsidRDefault="00CE2A25" w:rsidP="000A6B6C">
            <w:pPr>
              <w:ind w:firstLine="0"/>
            </w:pPr>
            <w:r>
              <w:t>навыками взаимодействия с участниками образовательного процесса, искусством научного спора и публичных выступлений по мотивам проведенного исследования</w:t>
            </w:r>
          </w:p>
        </w:tc>
      </w:tr>
    </w:tbl>
    <w:p w14:paraId="17378E2B" w14:textId="77777777" w:rsidR="0076450D" w:rsidRDefault="0076450D" w:rsidP="004C6EFF">
      <w:pPr>
        <w:pStyle w:val="1"/>
        <w:spacing w:line="276" w:lineRule="auto"/>
        <w:rPr>
          <w:rStyle w:val="FontStyle18"/>
          <w:b/>
          <w:sz w:val="24"/>
          <w:szCs w:val="24"/>
        </w:rPr>
        <w:sectPr w:rsidR="0076450D" w:rsidSect="00153190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14:paraId="4955C3F0" w14:textId="77777777" w:rsidR="007754E4" w:rsidRPr="001769A3" w:rsidRDefault="009C15E7" w:rsidP="004C6EFF">
      <w:pPr>
        <w:pStyle w:val="1"/>
        <w:spacing w:line="276" w:lineRule="auto"/>
        <w:rPr>
          <w:rStyle w:val="FontStyle18"/>
          <w:b/>
          <w:sz w:val="24"/>
          <w:szCs w:val="24"/>
        </w:rPr>
      </w:pPr>
      <w:r w:rsidRPr="001769A3">
        <w:rPr>
          <w:rStyle w:val="FontStyle18"/>
          <w:b/>
          <w:sz w:val="24"/>
          <w:szCs w:val="24"/>
        </w:rPr>
        <w:lastRenderedPageBreak/>
        <w:t>4</w:t>
      </w:r>
      <w:r w:rsidR="007754E4" w:rsidRPr="001769A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1769A3">
        <w:rPr>
          <w:rStyle w:val="FontStyle18"/>
          <w:b/>
          <w:sz w:val="24"/>
          <w:szCs w:val="24"/>
        </w:rPr>
        <w:t>дис</w:t>
      </w:r>
      <w:r w:rsidR="007754E4" w:rsidRPr="001769A3">
        <w:rPr>
          <w:rStyle w:val="FontStyle18"/>
          <w:b/>
          <w:sz w:val="24"/>
          <w:szCs w:val="24"/>
        </w:rPr>
        <w:t>ципли</w:t>
      </w:r>
      <w:r w:rsidR="00E022FE" w:rsidRPr="001769A3">
        <w:rPr>
          <w:rStyle w:val="FontStyle18"/>
          <w:b/>
          <w:sz w:val="24"/>
          <w:szCs w:val="24"/>
        </w:rPr>
        <w:t>н</w:t>
      </w:r>
      <w:r w:rsidR="007754E4" w:rsidRPr="001769A3">
        <w:rPr>
          <w:rStyle w:val="FontStyle18"/>
          <w:b/>
          <w:sz w:val="24"/>
          <w:szCs w:val="24"/>
        </w:rPr>
        <w:t xml:space="preserve">ы </w:t>
      </w:r>
    </w:p>
    <w:p w14:paraId="7A4AB07D" w14:textId="77777777" w:rsidR="00C84927" w:rsidRDefault="00C84927" w:rsidP="00C8492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="001B3ADC">
        <w:rPr>
          <w:rStyle w:val="FontStyle18"/>
          <w:b w:val="0"/>
          <w:sz w:val="24"/>
          <w:szCs w:val="24"/>
          <w:u w:val="single"/>
        </w:rPr>
        <w:t>3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  <w:u w:val="single"/>
        </w:rPr>
        <w:t>1</w:t>
      </w:r>
      <w:r w:rsidR="001B3ADC">
        <w:rPr>
          <w:rStyle w:val="FontStyle18"/>
          <w:b w:val="0"/>
          <w:sz w:val="24"/>
          <w:szCs w:val="24"/>
          <w:u w:val="single"/>
        </w:rPr>
        <w:t>08</w:t>
      </w:r>
      <w:r w:rsidR="0043478C">
        <w:rPr>
          <w:rStyle w:val="FontStyle18"/>
          <w:b w:val="0"/>
          <w:sz w:val="24"/>
          <w:szCs w:val="24"/>
          <w:u w:val="single"/>
        </w:rPr>
        <w:t xml:space="preserve"> </w:t>
      </w:r>
      <w:r w:rsidRPr="006C32AA">
        <w:rPr>
          <w:rStyle w:val="FontStyle18"/>
          <w:b w:val="0"/>
          <w:sz w:val="24"/>
          <w:szCs w:val="24"/>
        </w:rPr>
        <w:t>акад.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14:paraId="1E61B79A" w14:textId="77777777" w:rsidR="00C84927" w:rsidRDefault="00C84927" w:rsidP="00C8492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7792F">
        <w:rPr>
          <w:rStyle w:val="FontStyle18"/>
          <w:b w:val="0"/>
          <w:sz w:val="24"/>
          <w:szCs w:val="24"/>
        </w:rPr>
        <w:t>–</w:t>
      </w:r>
      <w:r w:rsidRPr="00F7792F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35E86">
        <w:rPr>
          <w:rStyle w:val="FontStyle18"/>
          <w:b w:val="0"/>
          <w:sz w:val="24"/>
          <w:szCs w:val="24"/>
        </w:rPr>
        <w:t>5</w:t>
      </w:r>
      <w:r w:rsidR="001F4E9D">
        <w:rPr>
          <w:rStyle w:val="FontStyle18"/>
          <w:b w:val="0"/>
          <w:sz w:val="24"/>
          <w:szCs w:val="24"/>
        </w:rPr>
        <w:t>1,95</w:t>
      </w:r>
      <w:r w:rsidRPr="00F7792F">
        <w:rPr>
          <w:rStyle w:val="FontStyle18"/>
          <w:b w:val="0"/>
          <w:sz w:val="24"/>
          <w:szCs w:val="24"/>
        </w:rPr>
        <w:t xml:space="preserve"> акад. час</w:t>
      </w:r>
      <w:r w:rsidR="003055FA">
        <w:rPr>
          <w:rStyle w:val="FontStyle18"/>
          <w:b w:val="0"/>
          <w:sz w:val="24"/>
          <w:szCs w:val="24"/>
        </w:rPr>
        <w:t>а</w:t>
      </w:r>
      <w:r w:rsidRPr="00F7792F">
        <w:rPr>
          <w:rStyle w:val="FontStyle18"/>
          <w:b w:val="0"/>
          <w:sz w:val="24"/>
          <w:szCs w:val="24"/>
        </w:rPr>
        <w:t>:</w:t>
      </w:r>
    </w:p>
    <w:p w14:paraId="25CD6317" w14:textId="77777777" w:rsidR="00C84927" w:rsidRPr="00EE532F" w:rsidRDefault="00C84927" w:rsidP="00C8492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E532F">
        <w:rPr>
          <w:rStyle w:val="FontStyle18"/>
          <w:b w:val="0"/>
          <w:sz w:val="24"/>
          <w:szCs w:val="24"/>
        </w:rPr>
        <w:t>–</w:t>
      </w:r>
      <w:r w:rsidRPr="00EE532F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C35E86">
        <w:rPr>
          <w:rStyle w:val="FontStyle18"/>
          <w:b w:val="0"/>
          <w:sz w:val="24"/>
          <w:szCs w:val="24"/>
        </w:rPr>
        <w:t>51</w:t>
      </w:r>
      <w:r w:rsidRPr="00EE532F">
        <w:rPr>
          <w:rStyle w:val="FontStyle18"/>
          <w:b w:val="0"/>
          <w:sz w:val="24"/>
          <w:szCs w:val="24"/>
        </w:rPr>
        <w:t xml:space="preserve"> акад. час;</w:t>
      </w:r>
    </w:p>
    <w:p w14:paraId="535F4285" w14:textId="77777777" w:rsidR="00C84927" w:rsidRPr="00EE532F" w:rsidRDefault="00C84927" w:rsidP="00C8492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2D7BFA" w:rsidRPr="003975E7">
        <w:rPr>
          <w:rStyle w:val="FontStyle18"/>
          <w:b w:val="0"/>
          <w:sz w:val="24"/>
          <w:szCs w:val="24"/>
        </w:rPr>
        <w:t>0</w:t>
      </w:r>
      <w:r w:rsidR="002D7BFA">
        <w:rPr>
          <w:rStyle w:val="FontStyle18"/>
          <w:b w:val="0"/>
          <w:sz w:val="24"/>
          <w:szCs w:val="24"/>
        </w:rPr>
        <w:t>,95</w:t>
      </w:r>
      <w:r>
        <w:rPr>
          <w:rStyle w:val="FontStyle18"/>
          <w:b w:val="0"/>
          <w:sz w:val="24"/>
          <w:szCs w:val="24"/>
        </w:rPr>
        <w:t xml:space="preserve"> акад. час;</w:t>
      </w:r>
    </w:p>
    <w:p w14:paraId="0887C801" w14:textId="77777777" w:rsidR="00C84927" w:rsidRPr="00C17915" w:rsidRDefault="00C84927" w:rsidP="00C8492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7792F">
        <w:rPr>
          <w:rStyle w:val="FontStyle18"/>
          <w:b w:val="0"/>
          <w:sz w:val="24"/>
          <w:szCs w:val="24"/>
        </w:rPr>
        <w:t>–</w:t>
      </w:r>
      <w:r w:rsidRPr="00F7792F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1B3ADC">
        <w:rPr>
          <w:rStyle w:val="FontStyle18"/>
          <w:b w:val="0"/>
          <w:sz w:val="24"/>
          <w:szCs w:val="24"/>
        </w:rPr>
        <w:t>56</w:t>
      </w:r>
      <w:r w:rsidR="002D7BFA">
        <w:rPr>
          <w:rStyle w:val="FontStyle18"/>
          <w:b w:val="0"/>
          <w:sz w:val="24"/>
          <w:szCs w:val="24"/>
        </w:rPr>
        <w:t>,05</w:t>
      </w:r>
      <w:r>
        <w:rPr>
          <w:rStyle w:val="FontStyle18"/>
          <w:b w:val="0"/>
          <w:sz w:val="24"/>
          <w:szCs w:val="24"/>
        </w:rPr>
        <w:t xml:space="preserve"> акад. часов</w:t>
      </w:r>
    </w:p>
    <w:p w14:paraId="5C10801D" w14:textId="77777777"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2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69"/>
        <w:gridCol w:w="682"/>
        <w:gridCol w:w="726"/>
        <w:gridCol w:w="1103"/>
        <w:gridCol w:w="1001"/>
        <w:gridCol w:w="2323"/>
        <w:gridCol w:w="28"/>
        <w:gridCol w:w="1894"/>
        <w:gridCol w:w="1319"/>
      </w:tblGrid>
      <w:tr w:rsidR="00A21305" w:rsidRPr="0076450D" w14:paraId="4C1CD7AD" w14:textId="77777777">
        <w:trPr>
          <w:trHeight w:val="1182"/>
          <w:tblHeader/>
          <w:jc w:val="center"/>
        </w:trPr>
        <w:tc>
          <w:tcPr>
            <w:tcW w:w="2062" w:type="pct"/>
            <w:vAlign w:val="center"/>
          </w:tcPr>
          <w:p w14:paraId="000FC9C2" w14:textId="77777777" w:rsidR="008C443A" w:rsidRPr="0076450D" w:rsidRDefault="008C443A" w:rsidP="004A4C84">
            <w:pPr>
              <w:pStyle w:val="Default"/>
              <w:jc w:val="center"/>
            </w:pPr>
            <w:r w:rsidRPr="0076450D">
              <w:rPr>
                <w:iCs/>
              </w:rPr>
              <w:t>Раздел/тема</w:t>
            </w:r>
          </w:p>
          <w:p w14:paraId="78BBB632" w14:textId="77777777" w:rsidR="008C443A" w:rsidRPr="0076450D" w:rsidRDefault="008C443A" w:rsidP="004A4C84">
            <w:pPr>
              <w:pStyle w:val="Default"/>
              <w:jc w:val="center"/>
            </w:pPr>
            <w:r w:rsidRPr="0076450D">
              <w:rPr>
                <w:iCs/>
              </w:rPr>
              <w:t>дисциплины</w:t>
            </w:r>
          </w:p>
          <w:p w14:paraId="54498823" w14:textId="77777777" w:rsidR="008C443A" w:rsidRPr="0076450D" w:rsidRDefault="008C443A" w:rsidP="004A4C84">
            <w:pPr>
              <w:pStyle w:val="Default"/>
              <w:jc w:val="center"/>
            </w:pPr>
          </w:p>
        </w:tc>
        <w:tc>
          <w:tcPr>
            <w:tcW w:w="221" w:type="pct"/>
            <w:textDirection w:val="btLr"/>
            <w:vAlign w:val="center"/>
          </w:tcPr>
          <w:p w14:paraId="23F88474" w14:textId="77777777" w:rsidR="008C443A" w:rsidRPr="0076450D" w:rsidRDefault="008C443A" w:rsidP="004A4C84">
            <w:pPr>
              <w:pStyle w:val="Default"/>
              <w:ind w:left="113" w:right="113"/>
              <w:jc w:val="center"/>
            </w:pPr>
            <w:r w:rsidRPr="0076450D">
              <w:rPr>
                <w:iCs/>
              </w:rPr>
              <w:t>Семестр</w:t>
            </w:r>
          </w:p>
        </w:tc>
        <w:tc>
          <w:tcPr>
            <w:tcW w:w="916" w:type="pct"/>
            <w:gridSpan w:val="3"/>
            <w:tcBorders>
              <w:right w:val="single" w:sz="4" w:space="0" w:color="auto"/>
            </w:tcBorders>
            <w:vAlign w:val="center"/>
          </w:tcPr>
          <w:p w14:paraId="0FFE1289" w14:textId="77777777" w:rsidR="008C443A" w:rsidRPr="0076450D" w:rsidRDefault="008C443A" w:rsidP="004A4C84">
            <w:pPr>
              <w:pStyle w:val="Default"/>
              <w:jc w:val="center"/>
            </w:pPr>
            <w:r w:rsidRPr="0076450D">
              <w:rPr>
                <w:iCs/>
              </w:rPr>
              <w:t>Виды учебной работы, включая самостоятельную работу студентов и трудоемкость, час</w:t>
            </w:r>
          </w:p>
        </w:tc>
        <w:tc>
          <w:tcPr>
            <w:tcW w:w="7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9D4AF" w14:textId="77777777" w:rsidR="008C443A" w:rsidRPr="0076450D" w:rsidRDefault="008C443A" w:rsidP="004A4C84">
            <w:pPr>
              <w:pStyle w:val="Default"/>
              <w:jc w:val="center"/>
            </w:pPr>
            <w:r w:rsidRPr="0076450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76450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0F8EA" w14:textId="77777777" w:rsidR="008C443A" w:rsidRPr="0076450D" w:rsidRDefault="008C443A" w:rsidP="004A4C84">
            <w:pPr>
              <w:pStyle w:val="Default"/>
              <w:jc w:val="center"/>
            </w:pPr>
            <w:r w:rsidRPr="0076450D">
              <w:rPr>
                <w:iCs/>
              </w:rPr>
              <w:t xml:space="preserve">Формы текущего и </w:t>
            </w:r>
            <w:proofErr w:type="spellStart"/>
            <w:r w:rsidRPr="0076450D">
              <w:rPr>
                <w:iCs/>
              </w:rPr>
              <w:t>промежуточногоконтроля</w:t>
            </w:r>
            <w:proofErr w:type="spellEnd"/>
            <w:r w:rsidRPr="0076450D">
              <w:rPr>
                <w:iCs/>
              </w:rPr>
              <w:t xml:space="preserve"> успеваемости</w:t>
            </w:r>
          </w:p>
        </w:tc>
        <w:tc>
          <w:tcPr>
            <w:tcW w:w="4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B5A23D0" w14:textId="77777777" w:rsidR="008C443A" w:rsidRPr="0076450D" w:rsidRDefault="008C443A" w:rsidP="009929D1">
            <w:pPr>
              <w:pStyle w:val="Default"/>
              <w:ind w:left="113" w:right="113"/>
              <w:jc w:val="center"/>
              <w:rPr>
                <w:iCs/>
              </w:rPr>
            </w:pPr>
            <w:r w:rsidRPr="0076450D">
              <w:rPr>
                <w:iCs/>
              </w:rPr>
              <w:t>Компетенции</w:t>
            </w:r>
          </w:p>
        </w:tc>
      </w:tr>
      <w:tr w:rsidR="00A21305" w:rsidRPr="0076450D" w14:paraId="0BD634E8" w14:textId="77777777">
        <w:trPr>
          <w:cantSplit/>
          <w:trHeight w:val="1134"/>
          <w:tblHeader/>
          <w:jc w:val="center"/>
        </w:trPr>
        <w:tc>
          <w:tcPr>
            <w:tcW w:w="2062" w:type="pct"/>
          </w:tcPr>
          <w:p w14:paraId="098ADE18" w14:textId="77777777" w:rsidR="00A21305" w:rsidRPr="0076450D" w:rsidRDefault="00A21305" w:rsidP="004A4C84">
            <w:pPr>
              <w:pStyle w:val="Default"/>
            </w:pPr>
          </w:p>
        </w:tc>
        <w:tc>
          <w:tcPr>
            <w:tcW w:w="221" w:type="pct"/>
          </w:tcPr>
          <w:p w14:paraId="2F76F4D1" w14:textId="77777777" w:rsidR="00A21305" w:rsidRPr="0076450D" w:rsidRDefault="00A21305" w:rsidP="004A4C84">
            <w:pPr>
              <w:pStyle w:val="Default"/>
            </w:pPr>
          </w:p>
        </w:tc>
        <w:tc>
          <w:tcPr>
            <w:tcW w:w="235" w:type="pct"/>
            <w:textDirection w:val="btLr"/>
            <w:vAlign w:val="center"/>
          </w:tcPr>
          <w:p w14:paraId="019AD550" w14:textId="77777777" w:rsidR="00A21305" w:rsidRPr="0076450D" w:rsidRDefault="00A21305" w:rsidP="004A4C84">
            <w:pPr>
              <w:pStyle w:val="Default"/>
              <w:ind w:left="113" w:right="113"/>
              <w:jc w:val="center"/>
            </w:pPr>
            <w:r w:rsidRPr="0076450D">
              <w:rPr>
                <w:iCs/>
              </w:rPr>
              <w:t>лекции</w:t>
            </w:r>
          </w:p>
        </w:tc>
        <w:tc>
          <w:tcPr>
            <w:tcW w:w="357" w:type="pct"/>
            <w:textDirection w:val="btLr"/>
            <w:vAlign w:val="center"/>
          </w:tcPr>
          <w:p w14:paraId="2BF61A4E" w14:textId="77777777" w:rsidR="00A21305" w:rsidRPr="0076450D" w:rsidRDefault="00A21305" w:rsidP="003C3517">
            <w:pPr>
              <w:pStyle w:val="Default"/>
              <w:ind w:left="113" w:right="113"/>
            </w:pPr>
            <w:r w:rsidRPr="0076450D">
              <w:rPr>
                <w:iCs/>
              </w:rPr>
              <w:t>лабораторные занятия</w:t>
            </w:r>
          </w:p>
        </w:tc>
        <w:tc>
          <w:tcPr>
            <w:tcW w:w="324" w:type="pct"/>
            <w:tcBorders>
              <w:right w:val="single" w:sz="4" w:space="0" w:color="auto"/>
            </w:tcBorders>
            <w:textDirection w:val="btLr"/>
            <w:vAlign w:val="center"/>
          </w:tcPr>
          <w:p w14:paraId="1B5BFDAD" w14:textId="77777777" w:rsidR="00A21305" w:rsidRPr="0076450D" w:rsidRDefault="00A21305" w:rsidP="004A4C84">
            <w:pPr>
              <w:pStyle w:val="Default"/>
              <w:ind w:left="113" w:right="113"/>
              <w:jc w:val="center"/>
            </w:pPr>
            <w:proofErr w:type="spellStart"/>
            <w:r w:rsidRPr="0076450D">
              <w:rPr>
                <w:iCs/>
              </w:rPr>
              <w:t>самост</w:t>
            </w:r>
            <w:proofErr w:type="spellEnd"/>
            <w:r w:rsidRPr="0076450D">
              <w:rPr>
                <w:iCs/>
              </w:rPr>
              <w:t>. работа</w:t>
            </w:r>
          </w:p>
        </w:tc>
        <w:tc>
          <w:tcPr>
            <w:tcW w:w="7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FA4F0" w14:textId="77777777" w:rsidR="00A21305" w:rsidRPr="0076450D" w:rsidRDefault="00A21305" w:rsidP="004A4C84">
            <w:pPr>
              <w:pStyle w:val="Default"/>
            </w:pPr>
          </w:p>
        </w:tc>
        <w:tc>
          <w:tcPr>
            <w:tcW w:w="6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7472A" w14:textId="77777777" w:rsidR="00A21305" w:rsidRPr="0076450D" w:rsidRDefault="00A21305" w:rsidP="004A4C84">
            <w:pPr>
              <w:pStyle w:val="Default"/>
            </w:pPr>
          </w:p>
        </w:tc>
        <w:tc>
          <w:tcPr>
            <w:tcW w:w="4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212C1" w14:textId="77777777" w:rsidR="00A21305" w:rsidRPr="0076450D" w:rsidRDefault="00A21305" w:rsidP="004A4C84">
            <w:pPr>
              <w:pStyle w:val="Default"/>
            </w:pPr>
          </w:p>
        </w:tc>
      </w:tr>
      <w:tr w:rsidR="0006739F" w:rsidRPr="0076450D" w14:paraId="43E124EC" w14:textId="77777777">
        <w:trPr>
          <w:trHeight w:val="20"/>
          <w:jc w:val="center"/>
        </w:trPr>
        <w:tc>
          <w:tcPr>
            <w:tcW w:w="5000" w:type="pct"/>
            <w:gridSpan w:val="9"/>
          </w:tcPr>
          <w:p w14:paraId="33B86400" w14:textId="77777777" w:rsidR="0006739F" w:rsidRPr="0076450D" w:rsidRDefault="0006739F" w:rsidP="0006739F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  <w:i/>
              </w:rPr>
            </w:pPr>
            <w:r w:rsidRPr="0076450D">
              <w:rPr>
                <w:b/>
              </w:rPr>
              <w:t>Раздел Информация и информационные процессы</w:t>
            </w:r>
          </w:p>
        </w:tc>
      </w:tr>
      <w:tr w:rsidR="00A21305" w:rsidRPr="0076450D" w14:paraId="224BCD4B" w14:textId="77777777">
        <w:trPr>
          <w:trHeight w:val="20"/>
          <w:jc w:val="center"/>
        </w:trPr>
        <w:tc>
          <w:tcPr>
            <w:tcW w:w="2062" w:type="pct"/>
          </w:tcPr>
          <w:p w14:paraId="2F52522B" w14:textId="77777777" w:rsidR="00B62064" w:rsidRPr="0076450D" w:rsidRDefault="0006739F" w:rsidP="0006739F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76450D">
              <w:t>Информация. Информационные процессы. Общая характеристика информационных процессов поиска, сбора, передачи, обработки и накопления информации</w:t>
            </w:r>
          </w:p>
        </w:tc>
        <w:tc>
          <w:tcPr>
            <w:tcW w:w="221" w:type="pct"/>
            <w:vAlign w:val="center"/>
          </w:tcPr>
          <w:p w14:paraId="04270CB3" w14:textId="77777777" w:rsidR="00B62064" w:rsidRPr="0076450D" w:rsidRDefault="000C558C" w:rsidP="00B62064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235" w:type="pct"/>
            <w:vAlign w:val="center"/>
          </w:tcPr>
          <w:p w14:paraId="691ED0AB" w14:textId="77777777" w:rsidR="00B62064" w:rsidRPr="0076450D" w:rsidRDefault="002E3EC0" w:rsidP="00B62064">
            <w:pPr>
              <w:pStyle w:val="Default"/>
              <w:jc w:val="center"/>
            </w:pPr>
            <w:r w:rsidRPr="0076450D">
              <w:t>1</w:t>
            </w:r>
          </w:p>
        </w:tc>
        <w:tc>
          <w:tcPr>
            <w:tcW w:w="357" w:type="pct"/>
            <w:vAlign w:val="center"/>
          </w:tcPr>
          <w:p w14:paraId="5E381F50" w14:textId="77777777" w:rsidR="00B62064" w:rsidRPr="0076450D" w:rsidRDefault="002E3EC0" w:rsidP="00B62064">
            <w:pPr>
              <w:pStyle w:val="Default"/>
              <w:jc w:val="center"/>
            </w:pPr>
            <w:r w:rsidRPr="0076450D">
              <w:t>1</w:t>
            </w:r>
          </w:p>
        </w:tc>
        <w:tc>
          <w:tcPr>
            <w:tcW w:w="324" w:type="pct"/>
            <w:vAlign w:val="center"/>
          </w:tcPr>
          <w:p w14:paraId="2A162F2F" w14:textId="77777777" w:rsidR="00B62064" w:rsidRPr="0076450D" w:rsidRDefault="001B3ADC" w:rsidP="00B62064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761" w:type="pct"/>
            <w:gridSpan w:val="2"/>
            <w:vAlign w:val="center"/>
          </w:tcPr>
          <w:p w14:paraId="301CDFDD" w14:textId="77777777" w:rsidR="00B62064" w:rsidRPr="0076450D" w:rsidRDefault="00B62064" w:rsidP="00B62064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6450D">
              <w:rPr>
                <w:bCs/>
                <w:iCs/>
              </w:rPr>
              <w:t xml:space="preserve">выполнение </w:t>
            </w:r>
            <w:r w:rsidR="00E6684E" w:rsidRPr="0076450D">
              <w:t xml:space="preserve">лабораторной </w:t>
            </w:r>
            <w:r w:rsidRPr="0076450D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14:paraId="5EC4E731" w14:textId="77777777" w:rsidR="00B62064" w:rsidRPr="0076450D" w:rsidRDefault="00C03C06" w:rsidP="00C03C06">
            <w:pPr>
              <w:pStyle w:val="Default"/>
              <w:jc w:val="center"/>
              <w:rPr>
                <w:color w:val="auto"/>
              </w:rPr>
            </w:pPr>
            <w:r w:rsidRPr="0076450D">
              <w:rPr>
                <w:color w:val="auto"/>
              </w:rPr>
              <w:t>тест</w:t>
            </w:r>
          </w:p>
        </w:tc>
        <w:tc>
          <w:tcPr>
            <w:tcW w:w="427" w:type="pct"/>
          </w:tcPr>
          <w:p w14:paraId="42E62EB3" w14:textId="77777777" w:rsidR="003A461E" w:rsidRPr="0076450D" w:rsidRDefault="009C717D" w:rsidP="00B62064">
            <w:pPr>
              <w:pStyle w:val="Default"/>
            </w:pPr>
            <w:r w:rsidRPr="0076450D">
              <w:t xml:space="preserve">ОПК </w:t>
            </w:r>
            <w:r w:rsidR="007D53E7" w:rsidRPr="0076450D">
              <w:t>6</w:t>
            </w:r>
          </w:p>
          <w:p w14:paraId="139A5216" w14:textId="77777777" w:rsidR="007D53E7" w:rsidRPr="0076450D" w:rsidRDefault="007D53E7" w:rsidP="00B62064">
            <w:pPr>
              <w:pStyle w:val="Default"/>
              <w:rPr>
                <w:color w:val="auto"/>
              </w:rPr>
            </w:pPr>
            <w:r w:rsidRPr="0076450D">
              <w:t>ПК 4</w:t>
            </w:r>
          </w:p>
        </w:tc>
      </w:tr>
      <w:tr w:rsidR="00B43087" w:rsidRPr="0076450D" w14:paraId="1476501D" w14:textId="77777777">
        <w:trPr>
          <w:trHeight w:val="20"/>
          <w:jc w:val="center"/>
        </w:trPr>
        <w:tc>
          <w:tcPr>
            <w:tcW w:w="2062" w:type="pct"/>
          </w:tcPr>
          <w:p w14:paraId="510F6BAB" w14:textId="77777777" w:rsidR="00B43087" w:rsidRPr="0076450D" w:rsidRDefault="00B43087" w:rsidP="00B4308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  <w:rPr>
                <w:bCs/>
              </w:rPr>
            </w:pPr>
            <w:r w:rsidRPr="0076450D">
              <w:t>Формы представления информации в ЭВМ. Кодирование информации. Единицы измерения информации. Количество информации</w:t>
            </w:r>
          </w:p>
        </w:tc>
        <w:tc>
          <w:tcPr>
            <w:tcW w:w="221" w:type="pct"/>
            <w:vAlign w:val="center"/>
          </w:tcPr>
          <w:p w14:paraId="57A26C84" w14:textId="77777777" w:rsidR="00B43087" w:rsidRPr="0076450D" w:rsidRDefault="00B43087" w:rsidP="00B43087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235" w:type="pct"/>
            <w:vAlign w:val="center"/>
          </w:tcPr>
          <w:p w14:paraId="0D29E54A" w14:textId="77777777" w:rsidR="00B43087" w:rsidRPr="0076450D" w:rsidRDefault="00B43087" w:rsidP="00B43087">
            <w:pPr>
              <w:pStyle w:val="Default"/>
              <w:jc w:val="center"/>
            </w:pPr>
            <w:r w:rsidRPr="0076450D">
              <w:t>1</w:t>
            </w:r>
          </w:p>
        </w:tc>
        <w:tc>
          <w:tcPr>
            <w:tcW w:w="357" w:type="pct"/>
            <w:vAlign w:val="center"/>
          </w:tcPr>
          <w:p w14:paraId="1B4DF97D" w14:textId="77777777" w:rsidR="00B43087" w:rsidRPr="0076450D" w:rsidRDefault="00B43087" w:rsidP="00B43087">
            <w:pPr>
              <w:pStyle w:val="Default"/>
              <w:jc w:val="center"/>
            </w:pPr>
            <w:r w:rsidRPr="0076450D">
              <w:t>1</w:t>
            </w:r>
          </w:p>
        </w:tc>
        <w:tc>
          <w:tcPr>
            <w:tcW w:w="324" w:type="pct"/>
            <w:vAlign w:val="center"/>
          </w:tcPr>
          <w:p w14:paraId="1968ED54" w14:textId="77777777" w:rsidR="00B43087" w:rsidRPr="0076450D" w:rsidRDefault="00B43087" w:rsidP="00B43087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761" w:type="pct"/>
            <w:gridSpan w:val="2"/>
            <w:vAlign w:val="center"/>
          </w:tcPr>
          <w:p w14:paraId="69657CD7" w14:textId="77777777" w:rsidR="00B43087" w:rsidRPr="0076450D" w:rsidRDefault="00B43087" w:rsidP="00B4308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6450D">
              <w:rPr>
                <w:bCs/>
                <w:iCs/>
              </w:rPr>
              <w:t xml:space="preserve">выполнение </w:t>
            </w:r>
            <w:r w:rsidRPr="0076450D">
              <w:t xml:space="preserve">лабораторной </w:t>
            </w:r>
            <w:r w:rsidRPr="0076450D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14:paraId="75732F53" w14:textId="77777777" w:rsidR="00B43087" w:rsidRPr="0076450D" w:rsidRDefault="00B43087" w:rsidP="00B43087">
            <w:pPr>
              <w:pStyle w:val="Default"/>
              <w:rPr>
                <w:color w:val="auto"/>
              </w:rPr>
            </w:pPr>
            <w:r w:rsidRPr="0076450D">
              <w:rPr>
                <w:color w:val="auto"/>
              </w:rPr>
              <w:t>отчет по лабораторной работе</w:t>
            </w:r>
          </w:p>
        </w:tc>
        <w:tc>
          <w:tcPr>
            <w:tcW w:w="427" w:type="pct"/>
          </w:tcPr>
          <w:p w14:paraId="5EEB8095" w14:textId="77777777" w:rsidR="007D53E7" w:rsidRPr="0076450D" w:rsidRDefault="007D53E7" w:rsidP="007D53E7">
            <w:pPr>
              <w:pStyle w:val="Default"/>
            </w:pPr>
            <w:r w:rsidRPr="0076450D">
              <w:t>ОПК 6</w:t>
            </w:r>
          </w:p>
          <w:p w14:paraId="0BB0B0AB" w14:textId="77777777" w:rsidR="00B43087" w:rsidRPr="0076450D" w:rsidRDefault="007D53E7" w:rsidP="007D53E7">
            <w:pPr>
              <w:ind w:hanging="1"/>
            </w:pPr>
            <w:r w:rsidRPr="0076450D">
              <w:t>ПК 4</w:t>
            </w:r>
          </w:p>
        </w:tc>
      </w:tr>
      <w:tr w:rsidR="00B43087" w:rsidRPr="0076450D" w14:paraId="17A64F9F" w14:textId="77777777">
        <w:trPr>
          <w:trHeight w:val="20"/>
          <w:jc w:val="center"/>
        </w:trPr>
        <w:tc>
          <w:tcPr>
            <w:tcW w:w="2062" w:type="pct"/>
          </w:tcPr>
          <w:p w14:paraId="19EC20A9" w14:textId="77777777" w:rsidR="00B43087" w:rsidRPr="0076450D" w:rsidRDefault="00B43087" w:rsidP="00B4308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76450D">
              <w:t>Системы счисления. Двоичная система счисления. Действия над двоичными числами</w:t>
            </w:r>
          </w:p>
        </w:tc>
        <w:tc>
          <w:tcPr>
            <w:tcW w:w="221" w:type="pct"/>
            <w:vAlign w:val="center"/>
          </w:tcPr>
          <w:p w14:paraId="12ADA8BF" w14:textId="77777777" w:rsidR="00B43087" w:rsidRPr="0076450D" w:rsidRDefault="00B43087" w:rsidP="00B43087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235" w:type="pct"/>
            <w:vAlign w:val="center"/>
          </w:tcPr>
          <w:p w14:paraId="2B2F6774" w14:textId="77777777" w:rsidR="00B43087" w:rsidRPr="0076450D" w:rsidRDefault="00B43087" w:rsidP="00B43087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357" w:type="pct"/>
            <w:vAlign w:val="center"/>
          </w:tcPr>
          <w:p w14:paraId="54A08C3B" w14:textId="77777777" w:rsidR="00B43087" w:rsidRPr="0076450D" w:rsidRDefault="00B43087" w:rsidP="00B43087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324" w:type="pct"/>
            <w:vAlign w:val="center"/>
          </w:tcPr>
          <w:p w14:paraId="2E308B07" w14:textId="77777777" w:rsidR="00B43087" w:rsidRPr="0076450D" w:rsidRDefault="00B43087" w:rsidP="00B43087">
            <w:pPr>
              <w:pStyle w:val="Default"/>
              <w:jc w:val="center"/>
            </w:pPr>
            <w:r w:rsidRPr="0076450D">
              <w:t>4</w:t>
            </w:r>
          </w:p>
        </w:tc>
        <w:tc>
          <w:tcPr>
            <w:tcW w:w="761" w:type="pct"/>
            <w:gridSpan w:val="2"/>
            <w:vAlign w:val="center"/>
          </w:tcPr>
          <w:p w14:paraId="17524BFC" w14:textId="77777777" w:rsidR="00B43087" w:rsidRPr="0076450D" w:rsidRDefault="00B43087" w:rsidP="00B43087">
            <w:pPr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6450D">
              <w:rPr>
                <w:bCs/>
                <w:iCs/>
              </w:rPr>
              <w:t xml:space="preserve">выполнение </w:t>
            </w:r>
            <w:r w:rsidRPr="0076450D">
              <w:t xml:space="preserve">лабораторной </w:t>
            </w:r>
            <w:r w:rsidRPr="0076450D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14:paraId="4B39BE1D" w14:textId="77777777" w:rsidR="00B43087" w:rsidRPr="0076450D" w:rsidRDefault="00B43087" w:rsidP="00B43087">
            <w:pPr>
              <w:pStyle w:val="Default"/>
              <w:rPr>
                <w:color w:val="auto"/>
              </w:rPr>
            </w:pPr>
            <w:r w:rsidRPr="0076450D">
              <w:rPr>
                <w:color w:val="auto"/>
              </w:rPr>
              <w:t>отчет по лабораторной работе</w:t>
            </w:r>
          </w:p>
        </w:tc>
        <w:tc>
          <w:tcPr>
            <w:tcW w:w="427" w:type="pct"/>
          </w:tcPr>
          <w:p w14:paraId="013F47E3" w14:textId="77777777" w:rsidR="007D53E7" w:rsidRPr="0076450D" w:rsidRDefault="007D53E7" w:rsidP="007D53E7">
            <w:pPr>
              <w:pStyle w:val="Default"/>
            </w:pPr>
            <w:r w:rsidRPr="0076450D">
              <w:t>ОПК 6</w:t>
            </w:r>
          </w:p>
          <w:p w14:paraId="73B591C6" w14:textId="77777777" w:rsidR="00B43087" w:rsidRPr="0076450D" w:rsidRDefault="007D53E7" w:rsidP="007D53E7">
            <w:pPr>
              <w:ind w:hanging="1"/>
            </w:pPr>
            <w:r w:rsidRPr="0076450D">
              <w:t>ПК 4</w:t>
            </w:r>
          </w:p>
        </w:tc>
      </w:tr>
      <w:tr w:rsidR="00A21305" w:rsidRPr="0076450D" w14:paraId="205E270C" w14:textId="77777777">
        <w:trPr>
          <w:trHeight w:val="20"/>
          <w:jc w:val="center"/>
        </w:trPr>
        <w:tc>
          <w:tcPr>
            <w:tcW w:w="2062" w:type="pct"/>
          </w:tcPr>
          <w:p w14:paraId="62493AFC" w14:textId="77777777" w:rsidR="0006739F" w:rsidRPr="0076450D" w:rsidRDefault="00A21305" w:rsidP="00A21305">
            <w:pPr>
              <w:pStyle w:val="af8"/>
              <w:tabs>
                <w:tab w:val="left" w:pos="289"/>
              </w:tabs>
              <w:spacing w:line="240" w:lineRule="auto"/>
              <w:ind w:firstLine="0"/>
              <w:rPr>
                <w:rFonts w:eastAsia="Calibri"/>
                <w:iCs/>
                <w:color w:val="000000"/>
                <w:lang w:eastAsia="en-US"/>
              </w:rPr>
            </w:pPr>
            <w:r w:rsidRPr="0076450D">
              <w:rPr>
                <w:b/>
                <w:bCs/>
                <w:i/>
                <w:iCs/>
              </w:rPr>
              <w:t>Итого по разделу</w:t>
            </w:r>
          </w:p>
        </w:tc>
        <w:tc>
          <w:tcPr>
            <w:tcW w:w="221" w:type="pct"/>
            <w:vAlign w:val="center"/>
          </w:tcPr>
          <w:p w14:paraId="2E68C68A" w14:textId="77777777" w:rsidR="0006739F" w:rsidRPr="0076450D" w:rsidRDefault="0006739F" w:rsidP="004A4C84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14:paraId="049572AE" w14:textId="77777777" w:rsidR="0006739F" w:rsidRPr="0076450D" w:rsidRDefault="003055FA" w:rsidP="004A4C84">
            <w:pPr>
              <w:pStyle w:val="Default"/>
              <w:jc w:val="center"/>
            </w:pPr>
            <w:r w:rsidRPr="0076450D">
              <w:t>4</w:t>
            </w:r>
          </w:p>
        </w:tc>
        <w:tc>
          <w:tcPr>
            <w:tcW w:w="357" w:type="pct"/>
            <w:vAlign w:val="center"/>
          </w:tcPr>
          <w:p w14:paraId="745D28D1" w14:textId="77777777" w:rsidR="0006739F" w:rsidRPr="0076450D" w:rsidRDefault="003055FA" w:rsidP="004A4C84">
            <w:pPr>
              <w:pStyle w:val="Default"/>
              <w:jc w:val="center"/>
            </w:pPr>
            <w:r w:rsidRPr="0076450D">
              <w:t>4</w:t>
            </w:r>
          </w:p>
        </w:tc>
        <w:tc>
          <w:tcPr>
            <w:tcW w:w="324" w:type="pct"/>
            <w:vAlign w:val="center"/>
          </w:tcPr>
          <w:p w14:paraId="34F3CF31" w14:textId="77777777" w:rsidR="0006739F" w:rsidRPr="0076450D" w:rsidRDefault="003055FA" w:rsidP="004A4C84">
            <w:pPr>
              <w:pStyle w:val="Default"/>
              <w:jc w:val="center"/>
            </w:pPr>
            <w:r w:rsidRPr="0076450D">
              <w:t>8</w:t>
            </w:r>
          </w:p>
        </w:tc>
        <w:tc>
          <w:tcPr>
            <w:tcW w:w="761" w:type="pct"/>
            <w:gridSpan w:val="2"/>
            <w:vAlign w:val="center"/>
          </w:tcPr>
          <w:p w14:paraId="0860489F" w14:textId="77777777" w:rsidR="0006739F" w:rsidRPr="0076450D" w:rsidRDefault="0006739F" w:rsidP="003A461E">
            <w:pPr>
              <w:pStyle w:val="Style14"/>
              <w:widowControl/>
              <w:ind w:firstLine="0"/>
              <w:jc w:val="left"/>
              <w:rPr>
                <w:bCs/>
                <w:iCs/>
                <w:lang w:val="en-US"/>
              </w:rPr>
            </w:pPr>
          </w:p>
        </w:tc>
        <w:tc>
          <w:tcPr>
            <w:tcW w:w="613" w:type="pct"/>
            <w:vAlign w:val="center"/>
          </w:tcPr>
          <w:p w14:paraId="70CEA99D" w14:textId="77777777" w:rsidR="0006739F" w:rsidRPr="0076450D" w:rsidRDefault="0006739F" w:rsidP="004A4C8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7" w:type="pct"/>
          </w:tcPr>
          <w:p w14:paraId="434DF288" w14:textId="77777777" w:rsidR="0006739F" w:rsidRPr="0076450D" w:rsidRDefault="0006739F" w:rsidP="008C443A">
            <w:pPr>
              <w:pStyle w:val="Default"/>
              <w:rPr>
                <w:i/>
              </w:rPr>
            </w:pPr>
          </w:p>
        </w:tc>
      </w:tr>
      <w:tr w:rsidR="00A21305" w:rsidRPr="0076450D" w14:paraId="1CDA3BB8" w14:textId="77777777">
        <w:trPr>
          <w:trHeight w:val="20"/>
          <w:jc w:val="center"/>
        </w:trPr>
        <w:tc>
          <w:tcPr>
            <w:tcW w:w="5000" w:type="pct"/>
            <w:gridSpan w:val="9"/>
          </w:tcPr>
          <w:p w14:paraId="570CB074" w14:textId="77777777" w:rsidR="00A21305" w:rsidRPr="0076450D" w:rsidRDefault="00A21305" w:rsidP="00282B07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</w:rPr>
            </w:pPr>
            <w:r w:rsidRPr="0076450D">
              <w:rPr>
                <w:b/>
              </w:rPr>
              <w:t>Раздел Технические средства реализации информационных процессов</w:t>
            </w:r>
          </w:p>
        </w:tc>
      </w:tr>
      <w:tr w:rsidR="00B43087" w:rsidRPr="0076450D" w14:paraId="4DB61D5E" w14:textId="77777777">
        <w:trPr>
          <w:trHeight w:val="20"/>
          <w:jc w:val="center"/>
        </w:trPr>
        <w:tc>
          <w:tcPr>
            <w:tcW w:w="2062" w:type="pct"/>
          </w:tcPr>
          <w:p w14:paraId="7B31B2B2" w14:textId="77777777" w:rsidR="00B43087" w:rsidRPr="0076450D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76450D">
              <w:t>Логические основы ЭВМ. Основные логические операции: дизъюнкция, конъюнкция, отрицание. Логические высказывания и выражения. Таблицы истинности</w:t>
            </w:r>
          </w:p>
        </w:tc>
        <w:tc>
          <w:tcPr>
            <w:tcW w:w="221" w:type="pct"/>
            <w:vAlign w:val="center"/>
          </w:tcPr>
          <w:p w14:paraId="3CA140FD" w14:textId="77777777" w:rsidR="00B43087" w:rsidRPr="0076450D" w:rsidRDefault="00B43087" w:rsidP="004A4C84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235" w:type="pct"/>
            <w:vAlign w:val="center"/>
          </w:tcPr>
          <w:p w14:paraId="1146FA29" w14:textId="77777777" w:rsidR="00B43087" w:rsidRPr="0076450D" w:rsidRDefault="00B43087" w:rsidP="004A4C84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357" w:type="pct"/>
            <w:vAlign w:val="center"/>
          </w:tcPr>
          <w:p w14:paraId="6AF7BEF9" w14:textId="77777777" w:rsidR="00B43087" w:rsidRPr="0076450D" w:rsidRDefault="00B43087" w:rsidP="004A4C84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324" w:type="pct"/>
            <w:vAlign w:val="center"/>
          </w:tcPr>
          <w:p w14:paraId="3D664C9F" w14:textId="77777777" w:rsidR="00B43087" w:rsidRPr="0076450D" w:rsidRDefault="00B43087" w:rsidP="004A4C84">
            <w:pPr>
              <w:pStyle w:val="Default"/>
              <w:jc w:val="center"/>
            </w:pPr>
            <w:r w:rsidRPr="0076450D">
              <w:t>4</w:t>
            </w:r>
          </w:p>
        </w:tc>
        <w:tc>
          <w:tcPr>
            <w:tcW w:w="761" w:type="pct"/>
            <w:gridSpan w:val="2"/>
            <w:vAlign w:val="center"/>
          </w:tcPr>
          <w:p w14:paraId="18963479" w14:textId="77777777" w:rsidR="00B43087" w:rsidRPr="0076450D" w:rsidRDefault="00B43087" w:rsidP="003A461E">
            <w:pPr>
              <w:pStyle w:val="Style14"/>
              <w:widowControl/>
              <w:ind w:firstLine="0"/>
              <w:jc w:val="left"/>
            </w:pPr>
            <w:r w:rsidRPr="0076450D">
              <w:rPr>
                <w:bCs/>
                <w:iCs/>
              </w:rPr>
              <w:t xml:space="preserve">выполнение </w:t>
            </w:r>
            <w:r w:rsidRPr="0076450D">
              <w:t xml:space="preserve">лабораторной </w:t>
            </w:r>
            <w:r w:rsidRPr="0076450D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14:paraId="5567CF16" w14:textId="77777777" w:rsidR="00B43087" w:rsidRPr="0076450D" w:rsidRDefault="00B43087" w:rsidP="004A4C84">
            <w:pPr>
              <w:pStyle w:val="Default"/>
              <w:jc w:val="center"/>
              <w:rPr>
                <w:color w:val="auto"/>
              </w:rPr>
            </w:pPr>
            <w:r w:rsidRPr="0076450D">
              <w:rPr>
                <w:color w:val="auto"/>
              </w:rPr>
              <w:t>тест</w:t>
            </w:r>
          </w:p>
        </w:tc>
        <w:tc>
          <w:tcPr>
            <w:tcW w:w="427" w:type="pct"/>
          </w:tcPr>
          <w:p w14:paraId="0A8063A0" w14:textId="77777777" w:rsidR="007D53E7" w:rsidRPr="0076450D" w:rsidRDefault="007D53E7" w:rsidP="007D53E7">
            <w:pPr>
              <w:pStyle w:val="Default"/>
            </w:pPr>
            <w:r w:rsidRPr="0076450D">
              <w:t>ОПК 6</w:t>
            </w:r>
          </w:p>
          <w:p w14:paraId="7A7AA26D" w14:textId="77777777" w:rsidR="00B43087" w:rsidRPr="0076450D" w:rsidRDefault="007D53E7" w:rsidP="007D53E7">
            <w:pPr>
              <w:ind w:hanging="1"/>
            </w:pPr>
            <w:r w:rsidRPr="0076450D">
              <w:t>ПК 4</w:t>
            </w:r>
          </w:p>
        </w:tc>
      </w:tr>
      <w:tr w:rsidR="00B43087" w:rsidRPr="0076450D" w14:paraId="100BB197" w14:textId="77777777">
        <w:trPr>
          <w:trHeight w:val="20"/>
          <w:jc w:val="center"/>
        </w:trPr>
        <w:tc>
          <w:tcPr>
            <w:tcW w:w="2062" w:type="pct"/>
          </w:tcPr>
          <w:p w14:paraId="5E917D08" w14:textId="77777777" w:rsidR="00B43087" w:rsidRPr="0076450D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76450D">
              <w:t xml:space="preserve">Архитектура ЭВМ. Микропроцессор, функции и основные характеристики. Организация памяти в ЭВМ </w:t>
            </w:r>
          </w:p>
        </w:tc>
        <w:tc>
          <w:tcPr>
            <w:tcW w:w="221" w:type="pct"/>
            <w:vAlign w:val="center"/>
          </w:tcPr>
          <w:p w14:paraId="0E768C9A" w14:textId="77777777" w:rsidR="00B43087" w:rsidRPr="0076450D" w:rsidRDefault="00B43087" w:rsidP="004A4C84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235" w:type="pct"/>
            <w:vAlign w:val="center"/>
          </w:tcPr>
          <w:p w14:paraId="74FCAA9C" w14:textId="77777777" w:rsidR="00B43087" w:rsidRPr="0076450D" w:rsidRDefault="00B43087" w:rsidP="004A4C84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357" w:type="pct"/>
            <w:vAlign w:val="center"/>
          </w:tcPr>
          <w:p w14:paraId="1C2A2B7E" w14:textId="77777777" w:rsidR="00B43087" w:rsidRPr="0076450D" w:rsidRDefault="00B43087" w:rsidP="004A4C84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14:paraId="18D34E54" w14:textId="77777777" w:rsidR="00B43087" w:rsidRPr="0076450D" w:rsidRDefault="00B43087" w:rsidP="004A4C84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761" w:type="pct"/>
            <w:gridSpan w:val="2"/>
            <w:vAlign w:val="center"/>
          </w:tcPr>
          <w:p w14:paraId="7D709FEA" w14:textId="77777777" w:rsidR="00B43087" w:rsidRPr="0076450D" w:rsidRDefault="00B43087" w:rsidP="003A461E">
            <w:pPr>
              <w:pStyle w:val="Style14"/>
              <w:widowControl/>
              <w:ind w:firstLine="0"/>
              <w:jc w:val="left"/>
            </w:pPr>
            <w:r w:rsidRPr="0076450D">
              <w:rPr>
                <w:bCs/>
                <w:iCs/>
                <w:lang w:val="en-US"/>
              </w:rPr>
              <w:t>c</w:t>
            </w:r>
            <w:proofErr w:type="spellStart"/>
            <w:r w:rsidRPr="0076450D">
              <w:rPr>
                <w:bCs/>
                <w:iCs/>
              </w:rPr>
              <w:t>амостоятельное</w:t>
            </w:r>
            <w:proofErr w:type="spellEnd"/>
            <w:r w:rsidRPr="0076450D">
              <w:rPr>
                <w:bCs/>
                <w:iCs/>
              </w:rPr>
              <w:t xml:space="preserve"> изучение учебной и научно литературы</w:t>
            </w:r>
          </w:p>
        </w:tc>
        <w:tc>
          <w:tcPr>
            <w:tcW w:w="613" w:type="pct"/>
            <w:vAlign w:val="center"/>
          </w:tcPr>
          <w:p w14:paraId="64B3C513" w14:textId="77777777" w:rsidR="00B43087" w:rsidRPr="0076450D" w:rsidRDefault="00B43087" w:rsidP="004A4C84">
            <w:pPr>
              <w:pStyle w:val="Default"/>
              <w:jc w:val="center"/>
              <w:rPr>
                <w:color w:val="auto"/>
              </w:rPr>
            </w:pPr>
            <w:r w:rsidRPr="0076450D">
              <w:rPr>
                <w:color w:val="auto"/>
              </w:rPr>
              <w:t>тест</w:t>
            </w:r>
          </w:p>
        </w:tc>
        <w:tc>
          <w:tcPr>
            <w:tcW w:w="427" w:type="pct"/>
          </w:tcPr>
          <w:p w14:paraId="5F9C477C" w14:textId="77777777" w:rsidR="007D53E7" w:rsidRPr="0076450D" w:rsidRDefault="007D53E7" w:rsidP="007D53E7">
            <w:pPr>
              <w:pStyle w:val="Default"/>
            </w:pPr>
            <w:r w:rsidRPr="0076450D">
              <w:t>ОПК 6</w:t>
            </w:r>
          </w:p>
          <w:p w14:paraId="096F5B3C" w14:textId="77777777" w:rsidR="00B43087" w:rsidRPr="0076450D" w:rsidRDefault="007D53E7" w:rsidP="007D53E7">
            <w:pPr>
              <w:ind w:hanging="1"/>
            </w:pPr>
            <w:r w:rsidRPr="0076450D">
              <w:t>ПК 4</w:t>
            </w:r>
          </w:p>
        </w:tc>
      </w:tr>
      <w:tr w:rsidR="00A21305" w:rsidRPr="0076450D" w14:paraId="6F0A9EBA" w14:textId="77777777">
        <w:trPr>
          <w:trHeight w:val="20"/>
          <w:jc w:val="center"/>
        </w:trPr>
        <w:tc>
          <w:tcPr>
            <w:tcW w:w="2062" w:type="pct"/>
          </w:tcPr>
          <w:p w14:paraId="2BA8A873" w14:textId="77777777" w:rsidR="00A21305" w:rsidRPr="0076450D" w:rsidRDefault="00A21305" w:rsidP="00A21305">
            <w:pPr>
              <w:pStyle w:val="Default"/>
              <w:tabs>
                <w:tab w:val="left" w:pos="289"/>
              </w:tabs>
              <w:suppressAutoHyphens/>
              <w:autoSpaceDE/>
              <w:autoSpaceDN/>
              <w:adjustRightInd/>
            </w:pPr>
            <w:r w:rsidRPr="0076450D">
              <w:rPr>
                <w:b/>
                <w:bCs/>
                <w:i/>
                <w:iCs/>
              </w:rPr>
              <w:lastRenderedPageBreak/>
              <w:t>Итого по разделу</w:t>
            </w:r>
          </w:p>
        </w:tc>
        <w:tc>
          <w:tcPr>
            <w:tcW w:w="221" w:type="pct"/>
            <w:vAlign w:val="center"/>
          </w:tcPr>
          <w:p w14:paraId="00531F45" w14:textId="77777777" w:rsidR="00A21305" w:rsidRPr="0076450D" w:rsidRDefault="00A21305" w:rsidP="004A4C84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14:paraId="0FE3453A" w14:textId="77777777" w:rsidR="00A21305" w:rsidRPr="0076450D" w:rsidRDefault="003055FA" w:rsidP="004A4C84">
            <w:pPr>
              <w:pStyle w:val="Default"/>
              <w:jc w:val="center"/>
            </w:pPr>
            <w:r w:rsidRPr="0076450D">
              <w:t>4</w:t>
            </w:r>
          </w:p>
        </w:tc>
        <w:tc>
          <w:tcPr>
            <w:tcW w:w="357" w:type="pct"/>
            <w:vAlign w:val="center"/>
          </w:tcPr>
          <w:p w14:paraId="1CE38D87" w14:textId="77777777" w:rsidR="00A21305" w:rsidRPr="0076450D" w:rsidRDefault="003055FA" w:rsidP="004A4C84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324" w:type="pct"/>
            <w:vAlign w:val="center"/>
          </w:tcPr>
          <w:p w14:paraId="60B93283" w14:textId="77777777" w:rsidR="00A21305" w:rsidRPr="0076450D" w:rsidRDefault="003055FA" w:rsidP="004A4C84">
            <w:pPr>
              <w:pStyle w:val="Default"/>
              <w:jc w:val="center"/>
            </w:pPr>
            <w:r w:rsidRPr="0076450D">
              <w:t>6</w:t>
            </w:r>
          </w:p>
        </w:tc>
        <w:tc>
          <w:tcPr>
            <w:tcW w:w="761" w:type="pct"/>
            <w:gridSpan w:val="2"/>
            <w:vAlign w:val="center"/>
          </w:tcPr>
          <w:p w14:paraId="3BD3C007" w14:textId="77777777" w:rsidR="00A21305" w:rsidRPr="0076450D" w:rsidRDefault="00A21305" w:rsidP="003A461E">
            <w:pPr>
              <w:pStyle w:val="Style14"/>
              <w:widowControl/>
              <w:ind w:firstLine="0"/>
              <w:jc w:val="left"/>
              <w:rPr>
                <w:bCs/>
                <w:iCs/>
                <w:lang w:val="en-US"/>
              </w:rPr>
            </w:pPr>
          </w:p>
        </w:tc>
        <w:tc>
          <w:tcPr>
            <w:tcW w:w="613" w:type="pct"/>
            <w:vAlign w:val="center"/>
          </w:tcPr>
          <w:p w14:paraId="457AB0B9" w14:textId="77777777" w:rsidR="00A21305" w:rsidRPr="0076450D" w:rsidRDefault="00A21305" w:rsidP="004A4C8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7" w:type="pct"/>
          </w:tcPr>
          <w:p w14:paraId="0EDA7D6E" w14:textId="77777777" w:rsidR="00A21305" w:rsidRPr="0076450D" w:rsidRDefault="00A21305" w:rsidP="003A461E">
            <w:pPr>
              <w:pStyle w:val="Default"/>
              <w:rPr>
                <w:i/>
              </w:rPr>
            </w:pPr>
          </w:p>
        </w:tc>
      </w:tr>
      <w:tr w:rsidR="00A21305" w:rsidRPr="0076450D" w14:paraId="725BABC6" w14:textId="77777777">
        <w:trPr>
          <w:trHeight w:val="20"/>
          <w:jc w:val="center"/>
        </w:trPr>
        <w:tc>
          <w:tcPr>
            <w:tcW w:w="5000" w:type="pct"/>
            <w:gridSpan w:val="9"/>
          </w:tcPr>
          <w:p w14:paraId="05784780" w14:textId="77777777" w:rsidR="00A21305" w:rsidRPr="0076450D" w:rsidRDefault="00A21305" w:rsidP="00282B07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</w:rPr>
            </w:pPr>
            <w:r w:rsidRPr="0076450D">
              <w:rPr>
                <w:b/>
              </w:rPr>
              <w:t>Раздел Программные средства реализации информационных процессов</w:t>
            </w:r>
          </w:p>
        </w:tc>
      </w:tr>
      <w:tr w:rsidR="00B43087" w:rsidRPr="0076450D" w14:paraId="7165A6BE" w14:textId="77777777">
        <w:trPr>
          <w:trHeight w:val="20"/>
          <w:jc w:val="center"/>
        </w:trPr>
        <w:tc>
          <w:tcPr>
            <w:tcW w:w="2062" w:type="pct"/>
          </w:tcPr>
          <w:p w14:paraId="41D9C690" w14:textId="77777777" w:rsidR="00B43087" w:rsidRPr="0076450D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76450D">
              <w:t>Классификация программного обеспечения. Файловая система</w:t>
            </w:r>
          </w:p>
        </w:tc>
        <w:tc>
          <w:tcPr>
            <w:tcW w:w="221" w:type="pct"/>
            <w:vAlign w:val="center"/>
          </w:tcPr>
          <w:p w14:paraId="5AA35110" w14:textId="77777777" w:rsidR="00B43087" w:rsidRPr="0076450D" w:rsidRDefault="00B43087" w:rsidP="004A4C84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235" w:type="pct"/>
            <w:vAlign w:val="center"/>
          </w:tcPr>
          <w:p w14:paraId="4669A8FB" w14:textId="77777777" w:rsidR="00B43087" w:rsidRPr="0076450D" w:rsidRDefault="00B43087" w:rsidP="004A4C84">
            <w:pPr>
              <w:pStyle w:val="Default"/>
              <w:jc w:val="center"/>
            </w:pPr>
            <w:r w:rsidRPr="0076450D">
              <w:t>1</w:t>
            </w:r>
          </w:p>
        </w:tc>
        <w:tc>
          <w:tcPr>
            <w:tcW w:w="357" w:type="pct"/>
            <w:vAlign w:val="center"/>
          </w:tcPr>
          <w:p w14:paraId="5E847AAD" w14:textId="77777777" w:rsidR="00B43087" w:rsidRPr="0076450D" w:rsidRDefault="00B43087" w:rsidP="004A4C84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14:paraId="1B63225B" w14:textId="77777777" w:rsidR="00B43087" w:rsidRPr="0076450D" w:rsidRDefault="00B43087" w:rsidP="004A4C84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761" w:type="pct"/>
            <w:gridSpan w:val="2"/>
            <w:vAlign w:val="center"/>
          </w:tcPr>
          <w:p w14:paraId="4529B8ED" w14:textId="77777777" w:rsidR="00B43087" w:rsidRPr="0076450D" w:rsidRDefault="00B43087" w:rsidP="003A461E">
            <w:pPr>
              <w:pStyle w:val="Style14"/>
              <w:widowControl/>
              <w:ind w:firstLine="0"/>
              <w:jc w:val="left"/>
            </w:pPr>
            <w:r w:rsidRPr="0076450D">
              <w:rPr>
                <w:bCs/>
                <w:iCs/>
                <w:lang w:val="en-US"/>
              </w:rPr>
              <w:t>c</w:t>
            </w:r>
            <w:r w:rsidR="00CB66B3" w:rsidRPr="0076450D">
              <w:rPr>
                <w:bCs/>
                <w:iCs/>
              </w:rPr>
              <w:t>самостоятельное</w:t>
            </w:r>
            <w:r w:rsidRPr="0076450D">
              <w:rPr>
                <w:bCs/>
                <w:iCs/>
              </w:rPr>
              <w:t xml:space="preserve"> изучение учебной и научно литературы</w:t>
            </w:r>
          </w:p>
        </w:tc>
        <w:tc>
          <w:tcPr>
            <w:tcW w:w="613" w:type="pct"/>
            <w:vAlign w:val="center"/>
          </w:tcPr>
          <w:p w14:paraId="6CA83AF4" w14:textId="77777777" w:rsidR="00B43087" w:rsidRPr="0076450D" w:rsidRDefault="00B43087" w:rsidP="004A4C84">
            <w:pPr>
              <w:pStyle w:val="Default"/>
              <w:jc w:val="center"/>
              <w:rPr>
                <w:color w:val="auto"/>
              </w:rPr>
            </w:pPr>
            <w:r w:rsidRPr="0076450D">
              <w:rPr>
                <w:color w:val="auto"/>
              </w:rPr>
              <w:t>тест</w:t>
            </w:r>
          </w:p>
        </w:tc>
        <w:tc>
          <w:tcPr>
            <w:tcW w:w="427" w:type="pct"/>
          </w:tcPr>
          <w:p w14:paraId="0CEAA133" w14:textId="77777777" w:rsidR="007D53E7" w:rsidRPr="0076450D" w:rsidRDefault="007D53E7" w:rsidP="007D53E7">
            <w:pPr>
              <w:pStyle w:val="Default"/>
            </w:pPr>
            <w:r w:rsidRPr="0076450D">
              <w:t>ОПК 6</w:t>
            </w:r>
          </w:p>
          <w:p w14:paraId="2036CD10" w14:textId="77777777" w:rsidR="00B43087" w:rsidRPr="0076450D" w:rsidRDefault="007D53E7" w:rsidP="007D53E7">
            <w:pPr>
              <w:ind w:hanging="1"/>
            </w:pPr>
            <w:r w:rsidRPr="0076450D">
              <w:t>ПК 4</w:t>
            </w:r>
          </w:p>
        </w:tc>
      </w:tr>
      <w:tr w:rsidR="00B43087" w:rsidRPr="0076450D" w14:paraId="403E73F0" w14:textId="77777777">
        <w:trPr>
          <w:trHeight w:val="20"/>
          <w:jc w:val="center"/>
        </w:trPr>
        <w:tc>
          <w:tcPr>
            <w:tcW w:w="2062" w:type="pct"/>
          </w:tcPr>
          <w:p w14:paraId="63BAAF3F" w14:textId="77777777" w:rsidR="00B43087" w:rsidRPr="0076450D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  <w:rPr>
                <w:bCs/>
              </w:rPr>
            </w:pPr>
            <w:r w:rsidRPr="0076450D">
              <w:t>Технология обработки графической информации. Графические редакторы</w:t>
            </w:r>
          </w:p>
        </w:tc>
        <w:tc>
          <w:tcPr>
            <w:tcW w:w="221" w:type="pct"/>
            <w:vAlign w:val="center"/>
          </w:tcPr>
          <w:p w14:paraId="0BE1F734" w14:textId="77777777" w:rsidR="00B43087" w:rsidRPr="0076450D" w:rsidRDefault="00B43087" w:rsidP="00E6684E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235" w:type="pct"/>
            <w:vAlign w:val="center"/>
          </w:tcPr>
          <w:p w14:paraId="76D54E45" w14:textId="77777777" w:rsidR="00B43087" w:rsidRPr="0076450D" w:rsidRDefault="00B43087" w:rsidP="00E6684E">
            <w:pPr>
              <w:pStyle w:val="Default"/>
              <w:jc w:val="center"/>
            </w:pPr>
            <w:r w:rsidRPr="0076450D">
              <w:t>1</w:t>
            </w:r>
          </w:p>
        </w:tc>
        <w:tc>
          <w:tcPr>
            <w:tcW w:w="357" w:type="pct"/>
            <w:vAlign w:val="center"/>
          </w:tcPr>
          <w:p w14:paraId="702898BC" w14:textId="77777777" w:rsidR="00B43087" w:rsidRPr="0076450D" w:rsidRDefault="00B43087" w:rsidP="00E6684E">
            <w:pPr>
              <w:pStyle w:val="Default"/>
              <w:jc w:val="center"/>
            </w:pPr>
            <w:r w:rsidRPr="0076450D">
              <w:t>4</w:t>
            </w:r>
          </w:p>
        </w:tc>
        <w:tc>
          <w:tcPr>
            <w:tcW w:w="324" w:type="pct"/>
            <w:vAlign w:val="center"/>
          </w:tcPr>
          <w:p w14:paraId="6078653F" w14:textId="77777777" w:rsidR="00B43087" w:rsidRPr="0076450D" w:rsidRDefault="00B43087" w:rsidP="00E6684E">
            <w:pPr>
              <w:pStyle w:val="Default"/>
              <w:jc w:val="center"/>
            </w:pPr>
            <w:r w:rsidRPr="0076450D">
              <w:t>4</w:t>
            </w:r>
          </w:p>
        </w:tc>
        <w:tc>
          <w:tcPr>
            <w:tcW w:w="761" w:type="pct"/>
            <w:gridSpan w:val="2"/>
            <w:vAlign w:val="center"/>
          </w:tcPr>
          <w:p w14:paraId="05D112F5" w14:textId="77777777" w:rsidR="00B43087" w:rsidRPr="0076450D" w:rsidRDefault="00B43087" w:rsidP="00E55EDA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6450D">
              <w:rPr>
                <w:bCs/>
                <w:iCs/>
              </w:rPr>
              <w:t xml:space="preserve">выполнение </w:t>
            </w:r>
            <w:r w:rsidRPr="0076450D">
              <w:t xml:space="preserve">лабораторной </w:t>
            </w:r>
            <w:r w:rsidRPr="0076450D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14:paraId="40D0F827" w14:textId="77777777" w:rsidR="00B43087" w:rsidRPr="0076450D" w:rsidRDefault="00B43087" w:rsidP="00E55EDA">
            <w:pPr>
              <w:pStyle w:val="Default"/>
              <w:rPr>
                <w:color w:val="auto"/>
              </w:rPr>
            </w:pPr>
            <w:r w:rsidRPr="0076450D">
              <w:rPr>
                <w:color w:val="auto"/>
              </w:rPr>
              <w:t>отчет по лабораторной работе</w:t>
            </w:r>
          </w:p>
        </w:tc>
        <w:tc>
          <w:tcPr>
            <w:tcW w:w="427" w:type="pct"/>
          </w:tcPr>
          <w:p w14:paraId="2BCCBE05" w14:textId="77777777" w:rsidR="007D53E7" w:rsidRPr="0076450D" w:rsidRDefault="007D53E7" w:rsidP="007D53E7">
            <w:pPr>
              <w:pStyle w:val="Default"/>
            </w:pPr>
            <w:r w:rsidRPr="0076450D">
              <w:t>ОПК 6</w:t>
            </w:r>
          </w:p>
          <w:p w14:paraId="68A29517" w14:textId="77777777" w:rsidR="00B43087" w:rsidRPr="0076450D" w:rsidRDefault="007D53E7" w:rsidP="007D53E7">
            <w:pPr>
              <w:ind w:hanging="1"/>
            </w:pPr>
            <w:r w:rsidRPr="0076450D">
              <w:t>ПК 4</w:t>
            </w:r>
          </w:p>
        </w:tc>
      </w:tr>
      <w:tr w:rsidR="00B43087" w:rsidRPr="0076450D" w14:paraId="57144D31" w14:textId="77777777">
        <w:trPr>
          <w:trHeight w:val="20"/>
          <w:jc w:val="center"/>
        </w:trPr>
        <w:tc>
          <w:tcPr>
            <w:tcW w:w="2062" w:type="pct"/>
          </w:tcPr>
          <w:p w14:paraId="36F29D33" w14:textId="77777777" w:rsidR="00B43087" w:rsidRPr="0076450D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76450D">
              <w:t>Технология обработки текстовой информации. Текстовые процессоры</w:t>
            </w:r>
          </w:p>
        </w:tc>
        <w:tc>
          <w:tcPr>
            <w:tcW w:w="221" w:type="pct"/>
            <w:vAlign w:val="center"/>
          </w:tcPr>
          <w:p w14:paraId="14856D4B" w14:textId="77777777" w:rsidR="00B43087" w:rsidRPr="0076450D" w:rsidRDefault="00B43087" w:rsidP="00E6684E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235" w:type="pct"/>
            <w:vAlign w:val="center"/>
          </w:tcPr>
          <w:p w14:paraId="5DBE9FD3" w14:textId="77777777" w:rsidR="00B43087" w:rsidRPr="0076450D" w:rsidRDefault="00B43087" w:rsidP="00E6684E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14:paraId="750649BA" w14:textId="77777777" w:rsidR="00B43087" w:rsidRPr="0076450D" w:rsidRDefault="00B43087" w:rsidP="00E6684E">
            <w:pPr>
              <w:pStyle w:val="Default"/>
              <w:jc w:val="center"/>
            </w:pPr>
            <w:r w:rsidRPr="0076450D">
              <w:t>4</w:t>
            </w:r>
          </w:p>
        </w:tc>
        <w:tc>
          <w:tcPr>
            <w:tcW w:w="324" w:type="pct"/>
            <w:vAlign w:val="center"/>
          </w:tcPr>
          <w:p w14:paraId="0D4749E0" w14:textId="77777777" w:rsidR="00B43087" w:rsidRPr="0076450D" w:rsidRDefault="00B43087" w:rsidP="00E6684E">
            <w:pPr>
              <w:pStyle w:val="Default"/>
              <w:jc w:val="center"/>
            </w:pPr>
            <w:r w:rsidRPr="0076450D">
              <w:t>4</w:t>
            </w:r>
          </w:p>
        </w:tc>
        <w:tc>
          <w:tcPr>
            <w:tcW w:w="761" w:type="pct"/>
            <w:gridSpan w:val="2"/>
            <w:vAlign w:val="center"/>
          </w:tcPr>
          <w:p w14:paraId="02E9E009" w14:textId="77777777" w:rsidR="00B43087" w:rsidRPr="0076450D" w:rsidRDefault="00B43087" w:rsidP="00E55EDA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6450D">
              <w:rPr>
                <w:bCs/>
                <w:iCs/>
              </w:rPr>
              <w:t xml:space="preserve">выполнение </w:t>
            </w:r>
            <w:r w:rsidRPr="0076450D">
              <w:t xml:space="preserve">лабораторной </w:t>
            </w:r>
            <w:r w:rsidRPr="0076450D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14:paraId="61445B96" w14:textId="77777777" w:rsidR="00B43087" w:rsidRPr="0076450D" w:rsidRDefault="00B43087" w:rsidP="00E55EDA">
            <w:pPr>
              <w:pStyle w:val="Default"/>
              <w:rPr>
                <w:color w:val="auto"/>
              </w:rPr>
            </w:pPr>
            <w:r w:rsidRPr="0076450D">
              <w:rPr>
                <w:color w:val="auto"/>
              </w:rPr>
              <w:t>отчет по лабораторной работе</w:t>
            </w:r>
          </w:p>
        </w:tc>
        <w:tc>
          <w:tcPr>
            <w:tcW w:w="427" w:type="pct"/>
          </w:tcPr>
          <w:p w14:paraId="167A6AAE" w14:textId="77777777" w:rsidR="007D53E7" w:rsidRPr="0076450D" w:rsidRDefault="007D53E7" w:rsidP="007D53E7">
            <w:pPr>
              <w:pStyle w:val="Default"/>
            </w:pPr>
            <w:r w:rsidRPr="0076450D">
              <w:t>ОПК 6</w:t>
            </w:r>
          </w:p>
          <w:p w14:paraId="715B4FE1" w14:textId="77777777" w:rsidR="00B43087" w:rsidRPr="0076450D" w:rsidRDefault="007D53E7" w:rsidP="007D53E7">
            <w:pPr>
              <w:ind w:hanging="1"/>
            </w:pPr>
            <w:r w:rsidRPr="0076450D">
              <w:t>ПК 4</w:t>
            </w:r>
          </w:p>
        </w:tc>
      </w:tr>
      <w:tr w:rsidR="00B43087" w:rsidRPr="0076450D" w14:paraId="38B47C33" w14:textId="77777777">
        <w:trPr>
          <w:trHeight w:val="20"/>
          <w:jc w:val="center"/>
        </w:trPr>
        <w:tc>
          <w:tcPr>
            <w:tcW w:w="2062" w:type="pct"/>
          </w:tcPr>
          <w:p w14:paraId="40E244B7" w14:textId="77777777" w:rsidR="00B43087" w:rsidRPr="0076450D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76450D">
              <w:t>Технология обработки числовой информации. Электронные таблицы</w:t>
            </w:r>
          </w:p>
        </w:tc>
        <w:tc>
          <w:tcPr>
            <w:tcW w:w="221" w:type="pct"/>
            <w:vAlign w:val="center"/>
          </w:tcPr>
          <w:p w14:paraId="4372FA3F" w14:textId="77777777" w:rsidR="00B43087" w:rsidRPr="0076450D" w:rsidRDefault="00B43087" w:rsidP="00E6684E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235" w:type="pct"/>
            <w:vAlign w:val="center"/>
          </w:tcPr>
          <w:p w14:paraId="2CF70D97" w14:textId="77777777" w:rsidR="00B43087" w:rsidRPr="0076450D" w:rsidRDefault="00B43087" w:rsidP="00E6684E">
            <w:pPr>
              <w:pStyle w:val="Default"/>
              <w:jc w:val="center"/>
            </w:pPr>
            <w:r w:rsidRPr="0076450D">
              <w:t>1</w:t>
            </w:r>
          </w:p>
        </w:tc>
        <w:tc>
          <w:tcPr>
            <w:tcW w:w="357" w:type="pct"/>
            <w:vAlign w:val="center"/>
          </w:tcPr>
          <w:p w14:paraId="1CD1375E" w14:textId="77777777" w:rsidR="00B43087" w:rsidRPr="0076450D" w:rsidRDefault="00B43087" w:rsidP="00E6684E">
            <w:pPr>
              <w:pStyle w:val="Default"/>
              <w:jc w:val="center"/>
            </w:pPr>
            <w:r w:rsidRPr="0076450D">
              <w:t>4</w:t>
            </w:r>
          </w:p>
        </w:tc>
        <w:tc>
          <w:tcPr>
            <w:tcW w:w="324" w:type="pct"/>
            <w:vAlign w:val="center"/>
          </w:tcPr>
          <w:p w14:paraId="2145DF00" w14:textId="77777777" w:rsidR="00B43087" w:rsidRPr="0076450D" w:rsidRDefault="00B43087" w:rsidP="00E6684E">
            <w:pPr>
              <w:pStyle w:val="Default"/>
              <w:jc w:val="center"/>
            </w:pPr>
            <w:r w:rsidRPr="0076450D">
              <w:t>4</w:t>
            </w:r>
          </w:p>
        </w:tc>
        <w:tc>
          <w:tcPr>
            <w:tcW w:w="761" w:type="pct"/>
            <w:gridSpan w:val="2"/>
          </w:tcPr>
          <w:p w14:paraId="1088D247" w14:textId="77777777" w:rsidR="00B43087" w:rsidRPr="0076450D" w:rsidRDefault="00B43087" w:rsidP="00E6684E">
            <w:pPr>
              <w:ind w:firstLine="0"/>
              <w:jc w:val="left"/>
            </w:pPr>
            <w:r w:rsidRPr="0076450D">
              <w:rPr>
                <w:bCs/>
                <w:iCs/>
              </w:rPr>
              <w:t xml:space="preserve">выполнение </w:t>
            </w:r>
            <w:r w:rsidRPr="0076450D">
              <w:t xml:space="preserve">лабораторной </w:t>
            </w:r>
            <w:r w:rsidRPr="0076450D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14:paraId="6BF7A803" w14:textId="77777777" w:rsidR="00B43087" w:rsidRPr="0076450D" w:rsidRDefault="00B43087" w:rsidP="00E6684E">
            <w:pPr>
              <w:pStyle w:val="Default"/>
              <w:rPr>
                <w:color w:val="auto"/>
              </w:rPr>
            </w:pPr>
            <w:r w:rsidRPr="0076450D">
              <w:rPr>
                <w:color w:val="auto"/>
              </w:rPr>
              <w:t>отчет по лабораторной работе</w:t>
            </w:r>
          </w:p>
        </w:tc>
        <w:tc>
          <w:tcPr>
            <w:tcW w:w="427" w:type="pct"/>
          </w:tcPr>
          <w:p w14:paraId="16F55A1A" w14:textId="77777777" w:rsidR="007D53E7" w:rsidRPr="0076450D" w:rsidRDefault="007D53E7" w:rsidP="007D53E7">
            <w:pPr>
              <w:pStyle w:val="Default"/>
            </w:pPr>
            <w:r w:rsidRPr="0076450D">
              <w:t>ОПК 6</w:t>
            </w:r>
          </w:p>
          <w:p w14:paraId="5D8E5735" w14:textId="77777777" w:rsidR="00B43087" w:rsidRPr="0076450D" w:rsidRDefault="007D53E7" w:rsidP="007D53E7">
            <w:pPr>
              <w:ind w:hanging="1"/>
            </w:pPr>
            <w:r w:rsidRPr="0076450D">
              <w:t>ПК 4</w:t>
            </w:r>
          </w:p>
        </w:tc>
      </w:tr>
      <w:tr w:rsidR="00B43087" w:rsidRPr="0076450D" w14:paraId="5EC2094E" w14:textId="77777777">
        <w:trPr>
          <w:trHeight w:val="20"/>
          <w:jc w:val="center"/>
        </w:trPr>
        <w:tc>
          <w:tcPr>
            <w:tcW w:w="2062" w:type="pct"/>
          </w:tcPr>
          <w:p w14:paraId="7F0D723C" w14:textId="77777777" w:rsidR="00B43087" w:rsidRPr="0076450D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76450D">
              <w:t>Мультимедийные технологии. Программы создания презентаций</w:t>
            </w:r>
          </w:p>
        </w:tc>
        <w:tc>
          <w:tcPr>
            <w:tcW w:w="221" w:type="pct"/>
            <w:vAlign w:val="center"/>
          </w:tcPr>
          <w:p w14:paraId="41E47377" w14:textId="77777777" w:rsidR="00B43087" w:rsidRPr="0076450D" w:rsidRDefault="00B43087" w:rsidP="00E6684E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235" w:type="pct"/>
            <w:vAlign w:val="center"/>
          </w:tcPr>
          <w:p w14:paraId="742E65E2" w14:textId="77777777" w:rsidR="00B43087" w:rsidRPr="0076450D" w:rsidRDefault="00B43087" w:rsidP="00E6684E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14:paraId="33077E25" w14:textId="77777777" w:rsidR="00B43087" w:rsidRPr="0076450D" w:rsidRDefault="00B43087" w:rsidP="00E6684E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324" w:type="pct"/>
            <w:vAlign w:val="center"/>
          </w:tcPr>
          <w:p w14:paraId="417F32C6" w14:textId="77777777" w:rsidR="00B43087" w:rsidRPr="0076450D" w:rsidRDefault="00B43087" w:rsidP="00E6684E">
            <w:pPr>
              <w:pStyle w:val="Default"/>
              <w:jc w:val="center"/>
            </w:pPr>
            <w:r w:rsidRPr="0076450D">
              <w:t>4</w:t>
            </w:r>
          </w:p>
        </w:tc>
        <w:tc>
          <w:tcPr>
            <w:tcW w:w="761" w:type="pct"/>
            <w:gridSpan w:val="2"/>
          </w:tcPr>
          <w:p w14:paraId="47CBADE5" w14:textId="77777777" w:rsidR="00B43087" w:rsidRPr="0076450D" w:rsidRDefault="00B43087" w:rsidP="00E6684E">
            <w:pPr>
              <w:ind w:firstLine="0"/>
              <w:jc w:val="left"/>
            </w:pPr>
            <w:r w:rsidRPr="0076450D">
              <w:rPr>
                <w:bCs/>
                <w:iCs/>
              </w:rPr>
              <w:t xml:space="preserve">выполнение </w:t>
            </w:r>
            <w:r w:rsidRPr="0076450D">
              <w:t xml:space="preserve">лабораторной </w:t>
            </w:r>
            <w:r w:rsidRPr="0076450D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14:paraId="6BDB0D78" w14:textId="77777777" w:rsidR="00B43087" w:rsidRPr="0076450D" w:rsidRDefault="00B43087" w:rsidP="00E6684E">
            <w:pPr>
              <w:pStyle w:val="Default"/>
              <w:rPr>
                <w:color w:val="auto"/>
              </w:rPr>
            </w:pPr>
            <w:r w:rsidRPr="0076450D">
              <w:rPr>
                <w:color w:val="auto"/>
              </w:rPr>
              <w:t>отчет по лабораторной работе</w:t>
            </w:r>
          </w:p>
        </w:tc>
        <w:tc>
          <w:tcPr>
            <w:tcW w:w="427" w:type="pct"/>
          </w:tcPr>
          <w:p w14:paraId="4DA0A848" w14:textId="77777777" w:rsidR="007D53E7" w:rsidRPr="0076450D" w:rsidRDefault="007D53E7" w:rsidP="007D53E7">
            <w:pPr>
              <w:pStyle w:val="Default"/>
            </w:pPr>
            <w:r w:rsidRPr="0076450D">
              <w:t>ОПК 6</w:t>
            </w:r>
          </w:p>
          <w:p w14:paraId="2764BD61" w14:textId="77777777" w:rsidR="00B43087" w:rsidRPr="0076450D" w:rsidRDefault="007D53E7" w:rsidP="007D53E7">
            <w:pPr>
              <w:ind w:hanging="1"/>
            </w:pPr>
            <w:r w:rsidRPr="0076450D">
              <w:t>ПК 4</w:t>
            </w:r>
          </w:p>
        </w:tc>
      </w:tr>
      <w:tr w:rsidR="00B43087" w:rsidRPr="0076450D" w14:paraId="343A1DF8" w14:textId="77777777">
        <w:trPr>
          <w:trHeight w:val="20"/>
          <w:jc w:val="center"/>
        </w:trPr>
        <w:tc>
          <w:tcPr>
            <w:tcW w:w="2062" w:type="pct"/>
          </w:tcPr>
          <w:p w14:paraId="54EBD1B9" w14:textId="77777777" w:rsidR="00B43087" w:rsidRPr="0076450D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76450D">
              <w:t>Технология работы в Интернете. Локальные и глобальные компьютерные сети. Защита информации</w:t>
            </w:r>
          </w:p>
        </w:tc>
        <w:tc>
          <w:tcPr>
            <w:tcW w:w="221" w:type="pct"/>
            <w:vAlign w:val="center"/>
          </w:tcPr>
          <w:p w14:paraId="75D97E9F" w14:textId="77777777" w:rsidR="00B43087" w:rsidRPr="0076450D" w:rsidRDefault="00B43087" w:rsidP="00E6684E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235" w:type="pct"/>
            <w:vAlign w:val="center"/>
          </w:tcPr>
          <w:p w14:paraId="33DB807D" w14:textId="77777777" w:rsidR="00B43087" w:rsidRPr="0076450D" w:rsidRDefault="00B43087" w:rsidP="00E6684E">
            <w:pPr>
              <w:pStyle w:val="Default"/>
              <w:jc w:val="center"/>
            </w:pPr>
            <w:r w:rsidRPr="0076450D">
              <w:t>1</w:t>
            </w:r>
          </w:p>
        </w:tc>
        <w:tc>
          <w:tcPr>
            <w:tcW w:w="357" w:type="pct"/>
            <w:vAlign w:val="center"/>
          </w:tcPr>
          <w:p w14:paraId="06DD1674" w14:textId="77777777" w:rsidR="00B43087" w:rsidRPr="0076450D" w:rsidRDefault="00B43087" w:rsidP="00E6684E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324" w:type="pct"/>
            <w:vAlign w:val="center"/>
          </w:tcPr>
          <w:p w14:paraId="6AB307DA" w14:textId="77777777" w:rsidR="00B43087" w:rsidRPr="0076450D" w:rsidRDefault="00B43087" w:rsidP="00E6684E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761" w:type="pct"/>
            <w:gridSpan w:val="2"/>
          </w:tcPr>
          <w:p w14:paraId="71411A5F" w14:textId="77777777" w:rsidR="00B43087" w:rsidRPr="0076450D" w:rsidRDefault="00B43087" w:rsidP="00E6684E">
            <w:pPr>
              <w:ind w:firstLine="0"/>
              <w:jc w:val="left"/>
            </w:pPr>
            <w:r w:rsidRPr="0076450D">
              <w:rPr>
                <w:bCs/>
                <w:iCs/>
              </w:rPr>
              <w:t xml:space="preserve">выполнение </w:t>
            </w:r>
            <w:r w:rsidRPr="0076450D">
              <w:t xml:space="preserve">лабораторной </w:t>
            </w:r>
            <w:r w:rsidRPr="0076450D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14:paraId="699DA918" w14:textId="77777777" w:rsidR="00B43087" w:rsidRPr="0076450D" w:rsidRDefault="00B43087" w:rsidP="00E6684E">
            <w:pPr>
              <w:pStyle w:val="Default"/>
              <w:rPr>
                <w:color w:val="auto"/>
              </w:rPr>
            </w:pPr>
            <w:r w:rsidRPr="0076450D">
              <w:rPr>
                <w:color w:val="auto"/>
              </w:rPr>
              <w:t>отчет по лабораторной работе</w:t>
            </w:r>
          </w:p>
        </w:tc>
        <w:tc>
          <w:tcPr>
            <w:tcW w:w="427" w:type="pct"/>
          </w:tcPr>
          <w:p w14:paraId="606CDDDA" w14:textId="77777777" w:rsidR="007D53E7" w:rsidRPr="0076450D" w:rsidRDefault="007D53E7" w:rsidP="007D53E7">
            <w:pPr>
              <w:pStyle w:val="Default"/>
            </w:pPr>
            <w:r w:rsidRPr="0076450D">
              <w:t>ОПК 6</w:t>
            </w:r>
          </w:p>
          <w:p w14:paraId="4B87CFC2" w14:textId="77777777" w:rsidR="00B43087" w:rsidRPr="0076450D" w:rsidRDefault="007D53E7" w:rsidP="007D53E7">
            <w:pPr>
              <w:ind w:hanging="1"/>
            </w:pPr>
            <w:r w:rsidRPr="0076450D">
              <w:t>ПК 4</w:t>
            </w:r>
          </w:p>
        </w:tc>
      </w:tr>
      <w:tr w:rsidR="009C717D" w:rsidRPr="0076450D" w14:paraId="1AAADC8F" w14:textId="77777777">
        <w:trPr>
          <w:trHeight w:val="20"/>
          <w:jc w:val="center"/>
        </w:trPr>
        <w:tc>
          <w:tcPr>
            <w:tcW w:w="2062" w:type="pct"/>
          </w:tcPr>
          <w:p w14:paraId="349C7A6D" w14:textId="77777777" w:rsidR="009C717D" w:rsidRPr="0076450D" w:rsidRDefault="009C717D" w:rsidP="00282B07">
            <w:pPr>
              <w:pStyle w:val="Default"/>
              <w:tabs>
                <w:tab w:val="left" w:pos="289"/>
              </w:tabs>
              <w:rPr>
                <w:bCs/>
              </w:rPr>
            </w:pPr>
            <w:r w:rsidRPr="0076450D">
              <w:rPr>
                <w:b/>
                <w:bCs/>
                <w:i/>
                <w:iCs/>
              </w:rPr>
              <w:t>Итого по разделу</w:t>
            </w:r>
          </w:p>
        </w:tc>
        <w:tc>
          <w:tcPr>
            <w:tcW w:w="221" w:type="pct"/>
            <w:vAlign w:val="center"/>
          </w:tcPr>
          <w:p w14:paraId="72117E70" w14:textId="77777777" w:rsidR="009C717D" w:rsidRPr="0076450D" w:rsidRDefault="009C717D" w:rsidP="00D440FA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14:paraId="242C7C89" w14:textId="77777777" w:rsidR="009C717D" w:rsidRPr="0076450D" w:rsidRDefault="003055FA" w:rsidP="00D440FA">
            <w:pPr>
              <w:pStyle w:val="Default"/>
              <w:jc w:val="center"/>
            </w:pPr>
            <w:r w:rsidRPr="0076450D">
              <w:t>4</w:t>
            </w:r>
          </w:p>
        </w:tc>
        <w:tc>
          <w:tcPr>
            <w:tcW w:w="357" w:type="pct"/>
            <w:vAlign w:val="center"/>
          </w:tcPr>
          <w:p w14:paraId="59B25255" w14:textId="77777777" w:rsidR="009C717D" w:rsidRPr="0076450D" w:rsidRDefault="003055FA" w:rsidP="00D440FA">
            <w:pPr>
              <w:pStyle w:val="Default"/>
              <w:jc w:val="center"/>
            </w:pPr>
            <w:r w:rsidRPr="0076450D">
              <w:t>16</w:t>
            </w:r>
          </w:p>
        </w:tc>
        <w:tc>
          <w:tcPr>
            <w:tcW w:w="324" w:type="pct"/>
            <w:vAlign w:val="center"/>
          </w:tcPr>
          <w:p w14:paraId="290D7A6C" w14:textId="77777777" w:rsidR="009C717D" w:rsidRPr="0076450D" w:rsidRDefault="003055FA" w:rsidP="00D440FA">
            <w:pPr>
              <w:pStyle w:val="Default"/>
              <w:jc w:val="center"/>
            </w:pPr>
            <w:r w:rsidRPr="0076450D">
              <w:t>20</w:t>
            </w:r>
          </w:p>
        </w:tc>
        <w:tc>
          <w:tcPr>
            <w:tcW w:w="761" w:type="pct"/>
            <w:gridSpan w:val="2"/>
            <w:vAlign w:val="center"/>
          </w:tcPr>
          <w:p w14:paraId="051E3829" w14:textId="77777777" w:rsidR="009C717D" w:rsidRPr="0076450D" w:rsidRDefault="009C717D" w:rsidP="00D440F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613" w:type="pct"/>
            <w:vAlign w:val="center"/>
          </w:tcPr>
          <w:p w14:paraId="735D35D6" w14:textId="77777777" w:rsidR="009C717D" w:rsidRPr="0076450D" w:rsidRDefault="009C717D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27" w:type="pct"/>
          </w:tcPr>
          <w:p w14:paraId="59E754BE" w14:textId="77777777" w:rsidR="009C717D" w:rsidRPr="0076450D" w:rsidRDefault="009C717D" w:rsidP="00D440FA">
            <w:pPr>
              <w:pStyle w:val="Default"/>
              <w:rPr>
                <w:i/>
              </w:rPr>
            </w:pPr>
          </w:p>
        </w:tc>
      </w:tr>
      <w:tr w:rsidR="009C717D" w:rsidRPr="0076450D" w14:paraId="4362D915" w14:textId="77777777">
        <w:trPr>
          <w:trHeight w:val="20"/>
          <w:jc w:val="center"/>
        </w:trPr>
        <w:tc>
          <w:tcPr>
            <w:tcW w:w="5000" w:type="pct"/>
            <w:gridSpan w:val="9"/>
          </w:tcPr>
          <w:p w14:paraId="27DC2421" w14:textId="77777777" w:rsidR="009C717D" w:rsidRPr="0076450D" w:rsidRDefault="009C717D" w:rsidP="00282B07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</w:rPr>
            </w:pPr>
            <w:r w:rsidRPr="0076450D">
              <w:rPr>
                <w:b/>
              </w:rPr>
              <w:t>Раздел Базы данных</w:t>
            </w:r>
          </w:p>
        </w:tc>
      </w:tr>
      <w:tr w:rsidR="00B43087" w:rsidRPr="0076450D" w14:paraId="047A0A3E" w14:textId="77777777">
        <w:trPr>
          <w:trHeight w:val="20"/>
          <w:jc w:val="center"/>
        </w:trPr>
        <w:tc>
          <w:tcPr>
            <w:tcW w:w="2062" w:type="pct"/>
          </w:tcPr>
          <w:p w14:paraId="422EE554" w14:textId="77777777" w:rsidR="00B43087" w:rsidRPr="0076450D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76450D">
              <w:t>Виды информационных систем. Основные понятия баз данных: поле, запись, ключ. Базы и банки данных</w:t>
            </w:r>
          </w:p>
        </w:tc>
        <w:tc>
          <w:tcPr>
            <w:tcW w:w="221" w:type="pct"/>
            <w:vAlign w:val="center"/>
          </w:tcPr>
          <w:p w14:paraId="1C20942B" w14:textId="77777777" w:rsidR="00B43087" w:rsidRPr="0076450D" w:rsidRDefault="00B43087" w:rsidP="00282B07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235" w:type="pct"/>
            <w:vAlign w:val="center"/>
          </w:tcPr>
          <w:p w14:paraId="28E1087E" w14:textId="77777777" w:rsidR="00B43087" w:rsidRPr="0076450D" w:rsidRDefault="00B43087" w:rsidP="00282B07">
            <w:pPr>
              <w:pStyle w:val="Default"/>
              <w:jc w:val="center"/>
            </w:pPr>
            <w:r w:rsidRPr="0076450D">
              <w:t>1</w:t>
            </w:r>
          </w:p>
        </w:tc>
        <w:tc>
          <w:tcPr>
            <w:tcW w:w="357" w:type="pct"/>
            <w:vAlign w:val="center"/>
          </w:tcPr>
          <w:p w14:paraId="5C0F9F91" w14:textId="77777777" w:rsidR="00B43087" w:rsidRPr="0076450D" w:rsidRDefault="00B43087" w:rsidP="00282B07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14:paraId="5E6956B0" w14:textId="77777777" w:rsidR="00B43087" w:rsidRPr="0076450D" w:rsidRDefault="00B43087" w:rsidP="00282B07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761" w:type="pct"/>
            <w:gridSpan w:val="2"/>
          </w:tcPr>
          <w:p w14:paraId="0A2F960D" w14:textId="77777777" w:rsidR="00B43087" w:rsidRPr="0076450D" w:rsidRDefault="00B43087" w:rsidP="00282B07">
            <w:pPr>
              <w:ind w:firstLine="24"/>
            </w:pPr>
            <w:r w:rsidRPr="0076450D">
              <w:rPr>
                <w:bCs/>
                <w:iCs/>
                <w:lang w:val="en-US"/>
              </w:rPr>
              <w:t>c</w:t>
            </w:r>
            <w:r w:rsidR="00CB66B3" w:rsidRPr="0076450D">
              <w:rPr>
                <w:bCs/>
                <w:iCs/>
              </w:rPr>
              <w:t>самостоятельное</w:t>
            </w:r>
            <w:r w:rsidRPr="0076450D">
              <w:rPr>
                <w:bCs/>
                <w:iCs/>
              </w:rPr>
              <w:t xml:space="preserve"> изучение учебной и научно литературы</w:t>
            </w:r>
          </w:p>
        </w:tc>
        <w:tc>
          <w:tcPr>
            <w:tcW w:w="613" w:type="pct"/>
          </w:tcPr>
          <w:p w14:paraId="5E9C2AB7" w14:textId="77777777" w:rsidR="00B43087" w:rsidRPr="0076450D" w:rsidRDefault="00B43087" w:rsidP="00282B07">
            <w:r w:rsidRPr="0076450D">
              <w:t>тест</w:t>
            </w:r>
          </w:p>
        </w:tc>
        <w:tc>
          <w:tcPr>
            <w:tcW w:w="427" w:type="pct"/>
          </w:tcPr>
          <w:p w14:paraId="281F9EF3" w14:textId="77777777" w:rsidR="007D53E7" w:rsidRPr="0076450D" w:rsidRDefault="007D53E7" w:rsidP="007D53E7">
            <w:pPr>
              <w:pStyle w:val="Default"/>
            </w:pPr>
            <w:r w:rsidRPr="0076450D">
              <w:t>ОПК 6</w:t>
            </w:r>
          </w:p>
          <w:p w14:paraId="60219C67" w14:textId="77777777" w:rsidR="00B43087" w:rsidRPr="0076450D" w:rsidRDefault="007D53E7" w:rsidP="007D53E7">
            <w:pPr>
              <w:ind w:hanging="1"/>
            </w:pPr>
            <w:r w:rsidRPr="0076450D">
              <w:t>ПК 4</w:t>
            </w:r>
          </w:p>
        </w:tc>
      </w:tr>
      <w:tr w:rsidR="00B43087" w:rsidRPr="0076450D" w14:paraId="23CFE2A1" w14:textId="77777777">
        <w:trPr>
          <w:trHeight w:val="20"/>
          <w:jc w:val="center"/>
        </w:trPr>
        <w:tc>
          <w:tcPr>
            <w:tcW w:w="2062" w:type="pct"/>
          </w:tcPr>
          <w:p w14:paraId="58E79270" w14:textId="77777777" w:rsidR="00B43087" w:rsidRPr="0076450D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76450D">
              <w:t>Системы управления базами данных. Функциональные возможности СУБД</w:t>
            </w:r>
          </w:p>
        </w:tc>
        <w:tc>
          <w:tcPr>
            <w:tcW w:w="221" w:type="pct"/>
            <w:vAlign w:val="center"/>
          </w:tcPr>
          <w:p w14:paraId="46E9A914" w14:textId="77777777" w:rsidR="00B43087" w:rsidRPr="0076450D" w:rsidRDefault="00B43087" w:rsidP="00282B07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235" w:type="pct"/>
            <w:vAlign w:val="center"/>
          </w:tcPr>
          <w:p w14:paraId="0D084EAB" w14:textId="77777777" w:rsidR="00B43087" w:rsidRPr="0076450D" w:rsidRDefault="00B43087" w:rsidP="00282B07">
            <w:pPr>
              <w:pStyle w:val="Default"/>
              <w:jc w:val="center"/>
            </w:pPr>
            <w:r w:rsidRPr="0076450D">
              <w:t>1</w:t>
            </w:r>
          </w:p>
        </w:tc>
        <w:tc>
          <w:tcPr>
            <w:tcW w:w="357" w:type="pct"/>
            <w:vAlign w:val="center"/>
          </w:tcPr>
          <w:p w14:paraId="12BEA6E7" w14:textId="77777777" w:rsidR="00B43087" w:rsidRPr="0076450D" w:rsidRDefault="00B43087" w:rsidP="00282B07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14:paraId="3715A8E9" w14:textId="77777777" w:rsidR="00B43087" w:rsidRPr="0076450D" w:rsidRDefault="00B43087" w:rsidP="00282B07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761" w:type="pct"/>
            <w:gridSpan w:val="2"/>
          </w:tcPr>
          <w:p w14:paraId="54FDC6F0" w14:textId="77777777" w:rsidR="00B43087" w:rsidRPr="0076450D" w:rsidRDefault="00B43087" w:rsidP="00282B07">
            <w:pPr>
              <w:ind w:firstLine="24"/>
            </w:pPr>
            <w:r w:rsidRPr="0076450D">
              <w:rPr>
                <w:bCs/>
                <w:iCs/>
                <w:lang w:val="en-US"/>
              </w:rPr>
              <w:t>c</w:t>
            </w:r>
            <w:r w:rsidR="00CB66B3" w:rsidRPr="0076450D">
              <w:rPr>
                <w:bCs/>
                <w:iCs/>
              </w:rPr>
              <w:t>самостоятельное</w:t>
            </w:r>
            <w:r w:rsidRPr="0076450D">
              <w:rPr>
                <w:bCs/>
                <w:iCs/>
              </w:rPr>
              <w:t xml:space="preserve"> изучение учебной и научно литературы</w:t>
            </w:r>
          </w:p>
        </w:tc>
        <w:tc>
          <w:tcPr>
            <w:tcW w:w="613" w:type="pct"/>
          </w:tcPr>
          <w:p w14:paraId="26C5CC4A" w14:textId="77777777" w:rsidR="00B43087" w:rsidRPr="0076450D" w:rsidRDefault="00B43087" w:rsidP="00282B07">
            <w:r w:rsidRPr="0076450D">
              <w:t>тест</w:t>
            </w:r>
          </w:p>
        </w:tc>
        <w:tc>
          <w:tcPr>
            <w:tcW w:w="427" w:type="pct"/>
          </w:tcPr>
          <w:p w14:paraId="0D3B0A54" w14:textId="77777777" w:rsidR="007D53E7" w:rsidRPr="0076450D" w:rsidRDefault="007D53E7" w:rsidP="007D53E7">
            <w:pPr>
              <w:pStyle w:val="Default"/>
            </w:pPr>
            <w:r w:rsidRPr="0076450D">
              <w:t>ОПК 6</w:t>
            </w:r>
          </w:p>
          <w:p w14:paraId="2D07EB05" w14:textId="77777777" w:rsidR="00B43087" w:rsidRPr="0076450D" w:rsidRDefault="007D53E7" w:rsidP="007D53E7">
            <w:pPr>
              <w:ind w:hanging="1"/>
            </w:pPr>
            <w:r w:rsidRPr="0076450D">
              <w:t>ПК 4</w:t>
            </w:r>
          </w:p>
        </w:tc>
      </w:tr>
      <w:tr w:rsidR="00B43087" w:rsidRPr="0076450D" w14:paraId="77CF34DB" w14:textId="77777777">
        <w:trPr>
          <w:trHeight w:val="20"/>
          <w:jc w:val="center"/>
        </w:trPr>
        <w:tc>
          <w:tcPr>
            <w:tcW w:w="2062" w:type="pct"/>
          </w:tcPr>
          <w:p w14:paraId="7935FCB9" w14:textId="77777777" w:rsidR="00B43087" w:rsidRPr="0076450D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76450D">
              <w:t xml:space="preserve">Создание таблиц и связей в учебной базе данных. СУБД </w:t>
            </w:r>
            <w:proofErr w:type="spellStart"/>
            <w:r w:rsidRPr="0076450D">
              <w:lastRenderedPageBreak/>
              <w:t>Access</w:t>
            </w:r>
            <w:proofErr w:type="spellEnd"/>
            <w:r w:rsidRPr="0076450D">
              <w:t xml:space="preserve"> </w:t>
            </w:r>
          </w:p>
        </w:tc>
        <w:tc>
          <w:tcPr>
            <w:tcW w:w="221" w:type="pct"/>
            <w:vAlign w:val="center"/>
          </w:tcPr>
          <w:p w14:paraId="272D34ED" w14:textId="77777777" w:rsidR="00B43087" w:rsidRPr="0076450D" w:rsidRDefault="00B43087" w:rsidP="00D440FA">
            <w:pPr>
              <w:pStyle w:val="Default"/>
              <w:jc w:val="center"/>
            </w:pPr>
            <w:r w:rsidRPr="0076450D">
              <w:lastRenderedPageBreak/>
              <w:t>2</w:t>
            </w:r>
          </w:p>
        </w:tc>
        <w:tc>
          <w:tcPr>
            <w:tcW w:w="235" w:type="pct"/>
            <w:vAlign w:val="center"/>
          </w:tcPr>
          <w:p w14:paraId="0C543B59" w14:textId="77777777" w:rsidR="00B43087" w:rsidRPr="0076450D" w:rsidRDefault="00B43087" w:rsidP="00D440FA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14:paraId="1675713E" w14:textId="77777777" w:rsidR="00B43087" w:rsidRPr="0076450D" w:rsidRDefault="00B43087" w:rsidP="00D440FA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324" w:type="pct"/>
            <w:vAlign w:val="center"/>
          </w:tcPr>
          <w:p w14:paraId="32861BEF" w14:textId="77777777" w:rsidR="00B43087" w:rsidRPr="0076450D" w:rsidRDefault="00B43087" w:rsidP="00D440FA">
            <w:pPr>
              <w:pStyle w:val="Default"/>
              <w:jc w:val="center"/>
            </w:pPr>
            <w:r w:rsidRPr="0076450D">
              <w:t>4</w:t>
            </w:r>
          </w:p>
        </w:tc>
        <w:tc>
          <w:tcPr>
            <w:tcW w:w="761" w:type="pct"/>
            <w:gridSpan w:val="2"/>
            <w:vAlign w:val="center"/>
          </w:tcPr>
          <w:p w14:paraId="5DEA7371" w14:textId="77777777" w:rsidR="00B43087" w:rsidRPr="0076450D" w:rsidRDefault="00B43087" w:rsidP="00E55EDA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6450D">
              <w:rPr>
                <w:bCs/>
                <w:iCs/>
              </w:rPr>
              <w:t xml:space="preserve">выполнение </w:t>
            </w:r>
            <w:r w:rsidRPr="0076450D">
              <w:t>лабора</w:t>
            </w:r>
            <w:r w:rsidRPr="0076450D">
              <w:lastRenderedPageBreak/>
              <w:t xml:space="preserve">торной </w:t>
            </w:r>
            <w:r w:rsidRPr="0076450D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14:paraId="065BAB2B" w14:textId="77777777" w:rsidR="00B43087" w:rsidRPr="0076450D" w:rsidRDefault="00B43087" w:rsidP="00E55EDA">
            <w:pPr>
              <w:pStyle w:val="Default"/>
              <w:rPr>
                <w:color w:val="auto"/>
              </w:rPr>
            </w:pPr>
            <w:r w:rsidRPr="0076450D">
              <w:rPr>
                <w:color w:val="auto"/>
              </w:rPr>
              <w:lastRenderedPageBreak/>
              <w:t>отчет по лабора</w:t>
            </w:r>
            <w:r w:rsidRPr="0076450D">
              <w:rPr>
                <w:color w:val="auto"/>
              </w:rPr>
              <w:lastRenderedPageBreak/>
              <w:t>торной работе</w:t>
            </w:r>
          </w:p>
        </w:tc>
        <w:tc>
          <w:tcPr>
            <w:tcW w:w="427" w:type="pct"/>
          </w:tcPr>
          <w:p w14:paraId="05C2406E" w14:textId="77777777" w:rsidR="007D53E7" w:rsidRPr="0076450D" w:rsidRDefault="007D53E7" w:rsidP="007D53E7">
            <w:pPr>
              <w:pStyle w:val="Default"/>
            </w:pPr>
            <w:r w:rsidRPr="0076450D">
              <w:lastRenderedPageBreak/>
              <w:t>ОПК 6</w:t>
            </w:r>
          </w:p>
          <w:p w14:paraId="082E6B18" w14:textId="77777777" w:rsidR="00B43087" w:rsidRPr="0076450D" w:rsidRDefault="007D53E7" w:rsidP="007D53E7">
            <w:pPr>
              <w:ind w:hanging="1"/>
            </w:pPr>
            <w:r w:rsidRPr="0076450D">
              <w:lastRenderedPageBreak/>
              <w:t>ПК 4</w:t>
            </w:r>
          </w:p>
        </w:tc>
      </w:tr>
      <w:tr w:rsidR="00B43087" w:rsidRPr="0076450D" w14:paraId="66D58823" w14:textId="77777777">
        <w:trPr>
          <w:trHeight w:val="20"/>
          <w:jc w:val="center"/>
        </w:trPr>
        <w:tc>
          <w:tcPr>
            <w:tcW w:w="2062" w:type="pct"/>
          </w:tcPr>
          <w:p w14:paraId="632BBE27" w14:textId="77777777" w:rsidR="00B43087" w:rsidRPr="0076450D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76450D">
              <w:lastRenderedPageBreak/>
              <w:t>Создание форм, запросов и отчетов в учебной базе данных</w:t>
            </w:r>
          </w:p>
        </w:tc>
        <w:tc>
          <w:tcPr>
            <w:tcW w:w="221" w:type="pct"/>
            <w:vAlign w:val="center"/>
          </w:tcPr>
          <w:p w14:paraId="202ABD1B" w14:textId="77777777" w:rsidR="00B43087" w:rsidRPr="0076450D" w:rsidRDefault="00B43087" w:rsidP="00D440FA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235" w:type="pct"/>
            <w:vAlign w:val="center"/>
          </w:tcPr>
          <w:p w14:paraId="22A56D9B" w14:textId="77777777" w:rsidR="00B43087" w:rsidRPr="0076450D" w:rsidRDefault="00B43087" w:rsidP="00D440FA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14:paraId="3F6AA102" w14:textId="77777777" w:rsidR="00B43087" w:rsidRPr="0076450D" w:rsidRDefault="00B43087" w:rsidP="00D440FA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324" w:type="pct"/>
            <w:vAlign w:val="center"/>
          </w:tcPr>
          <w:p w14:paraId="78AFB16D" w14:textId="77777777" w:rsidR="00B43087" w:rsidRPr="0076450D" w:rsidRDefault="00B43087" w:rsidP="00D440FA">
            <w:pPr>
              <w:pStyle w:val="Default"/>
              <w:jc w:val="center"/>
            </w:pPr>
            <w:r w:rsidRPr="0076450D">
              <w:t>4</w:t>
            </w:r>
          </w:p>
        </w:tc>
        <w:tc>
          <w:tcPr>
            <w:tcW w:w="761" w:type="pct"/>
            <w:gridSpan w:val="2"/>
            <w:vAlign w:val="center"/>
          </w:tcPr>
          <w:p w14:paraId="07368B6D" w14:textId="77777777" w:rsidR="00B43087" w:rsidRPr="0076450D" w:rsidRDefault="00B43087" w:rsidP="00E55EDA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6450D">
              <w:rPr>
                <w:bCs/>
                <w:iCs/>
              </w:rPr>
              <w:t xml:space="preserve">выполнение </w:t>
            </w:r>
            <w:r w:rsidRPr="0076450D">
              <w:t xml:space="preserve">лабораторной </w:t>
            </w:r>
            <w:r w:rsidRPr="0076450D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14:paraId="528F8C91" w14:textId="77777777" w:rsidR="00B43087" w:rsidRPr="0076450D" w:rsidRDefault="00B43087" w:rsidP="00E55EDA">
            <w:pPr>
              <w:pStyle w:val="Default"/>
              <w:rPr>
                <w:color w:val="auto"/>
              </w:rPr>
            </w:pPr>
            <w:r w:rsidRPr="0076450D">
              <w:rPr>
                <w:color w:val="auto"/>
              </w:rPr>
              <w:t>отчет по лабораторной работе</w:t>
            </w:r>
          </w:p>
        </w:tc>
        <w:tc>
          <w:tcPr>
            <w:tcW w:w="427" w:type="pct"/>
          </w:tcPr>
          <w:p w14:paraId="68108AD0" w14:textId="77777777" w:rsidR="007D53E7" w:rsidRPr="0076450D" w:rsidRDefault="007D53E7" w:rsidP="007D53E7">
            <w:pPr>
              <w:pStyle w:val="Default"/>
            </w:pPr>
            <w:r w:rsidRPr="0076450D">
              <w:t>ОПК 6</w:t>
            </w:r>
          </w:p>
          <w:p w14:paraId="5DAA3C3B" w14:textId="77777777" w:rsidR="00B43087" w:rsidRPr="0076450D" w:rsidRDefault="007D53E7" w:rsidP="007D53E7">
            <w:pPr>
              <w:ind w:hanging="1"/>
            </w:pPr>
            <w:r w:rsidRPr="0076450D">
              <w:t>ПК 4</w:t>
            </w:r>
          </w:p>
        </w:tc>
      </w:tr>
      <w:tr w:rsidR="009C717D" w:rsidRPr="0076450D" w14:paraId="2B2523B3" w14:textId="77777777">
        <w:trPr>
          <w:trHeight w:val="20"/>
          <w:jc w:val="center"/>
        </w:trPr>
        <w:tc>
          <w:tcPr>
            <w:tcW w:w="2062" w:type="pct"/>
          </w:tcPr>
          <w:p w14:paraId="28D4855A" w14:textId="77777777" w:rsidR="009C717D" w:rsidRPr="0076450D" w:rsidRDefault="009C717D" w:rsidP="00282B07">
            <w:pPr>
              <w:pStyle w:val="Default"/>
              <w:tabs>
                <w:tab w:val="left" w:pos="289"/>
              </w:tabs>
              <w:rPr>
                <w:bCs/>
              </w:rPr>
            </w:pPr>
            <w:r w:rsidRPr="0076450D">
              <w:rPr>
                <w:b/>
                <w:bCs/>
                <w:i/>
                <w:iCs/>
              </w:rPr>
              <w:t>Итого по разделу</w:t>
            </w:r>
          </w:p>
        </w:tc>
        <w:tc>
          <w:tcPr>
            <w:tcW w:w="221" w:type="pct"/>
            <w:vAlign w:val="center"/>
          </w:tcPr>
          <w:p w14:paraId="7C0C90FA" w14:textId="77777777" w:rsidR="009C717D" w:rsidRPr="0076450D" w:rsidRDefault="009C717D" w:rsidP="00D440FA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14:paraId="0922CB5F" w14:textId="77777777" w:rsidR="009C717D" w:rsidRPr="0076450D" w:rsidRDefault="003055FA" w:rsidP="00D440FA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357" w:type="pct"/>
            <w:vAlign w:val="center"/>
          </w:tcPr>
          <w:p w14:paraId="16E0BB6E" w14:textId="77777777" w:rsidR="009C717D" w:rsidRPr="0076450D" w:rsidRDefault="003055FA" w:rsidP="00D440FA">
            <w:pPr>
              <w:pStyle w:val="Default"/>
              <w:jc w:val="center"/>
            </w:pPr>
            <w:r w:rsidRPr="0076450D">
              <w:t>4</w:t>
            </w:r>
          </w:p>
        </w:tc>
        <w:tc>
          <w:tcPr>
            <w:tcW w:w="324" w:type="pct"/>
            <w:vAlign w:val="center"/>
          </w:tcPr>
          <w:p w14:paraId="46831C1D" w14:textId="77777777" w:rsidR="009C717D" w:rsidRPr="0076450D" w:rsidRDefault="003055FA" w:rsidP="00D440FA">
            <w:pPr>
              <w:pStyle w:val="Default"/>
              <w:jc w:val="center"/>
            </w:pPr>
            <w:r w:rsidRPr="0076450D">
              <w:t>12</w:t>
            </w:r>
          </w:p>
        </w:tc>
        <w:tc>
          <w:tcPr>
            <w:tcW w:w="761" w:type="pct"/>
            <w:gridSpan w:val="2"/>
            <w:vAlign w:val="center"/>
          </w:tcPr>
          <w:p w14:paraId="2EDA645F" w14:textId="77777777" w:rsidR="009C717D" w:rsidRPr="0076450D" w:rsidRDefault="009C717D" w:rsidP="00D440F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613" w:type="pct"/>
            <w:vAlign w:val="center"/>
          </w:tcPr>
          <w:p w14:paraId="0B495034" w14:textId="77777777" w:rsidR="009C717D" w:rsidRPr="0076450D" w:rsidRDefault="009C717D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27" w:type="pct"/>
          </w:tcPr>
          <w:p w14:paraId="16969D81" w14:textId="77777777" w:rsidR="009C717D" w:rsidRPr="0076450D" w:rsidRDefault="009C717D" w:rsidP="00D440FA">
            <w:pPr>
              <w:pStyle w:val="Default"/>
              <w:rPr>
                <w:i/>
              </w:rPr>
            </w:pPr>
          </w:p>
        </w:tc>
      </w:tr>
      <w:tr w:rsidR="009C717D" w:rsidRPr="0076450D" w14:paraId="4008BC65" w14:textId="77777777">
        <w:trPr>
          <w:trHeight w:val="20"/>
          <w:jc w:val="center"/>
        </w:trPr>
        <w:tc>
          <w:tcPr>
            <w:tcW w:w="5000" w:type="pct"/>
            <w:gridSpan w:val="9"/>
          </w:tcPr>
          <w:p w14:paraId="4AD74898" w14:textId="77777777" w:rsidR="009C717D" w:rsidRPr="0076450D" w:rsidRDefault="009C717D" w:rsidP="00282B07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</w:rPr>
            </w:pPr>
            <w:r w:rsidRPr="0076450D">
              <w:rPr>
                <w:b/>
              </w:rPr>
              <w:t>Раздел Алгоритмизация и языки программирования</w:t>
            </w:r>
          </w:p>
        </w:tc>
      </w:tr>
      <w:tr w:rsidR="00B43087" w:rsidRPr="0076450D" w14:paraId="30193CF4" w14:textId="77777777">
        <w:trPr>
          <w:trHeight w:val="20"/>
          <w:jc w:val="center"/>
        </w:trPr>
        <w:tc>
          <w:tcPr>
            <w:tcW w:w="2062" w:type="pct"/>
          </w:tcPr>
          <w:p w14:paraId="2A304BFB" w14:textId="77777777" w:rsidR="00B43087" w:rsidRPr="0076450D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76450D">
              <w:t>Понятие алгоритма и «исполнителя алгоритма». Свойства алгоритмов. Способы представления алгоритмов</w:t>
            </w:r>
          </w:p>
        </w:tc>
        <w:tc>
          <w:tcPr>
            <w:tcW w:w="221" w:type="pct"/>
            <w:vAlign w:val="center"/>
          </w:tcPr>
          <w:p w14:paraId="19DF9522" w14:textId="77777777" w:rsidR="00B43087" w:rsidRPr="0076450D" w:rsidRDefault="00B43087" w:rsidP="00D440FA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235" w:type="pct"/>
            <w:vAlign w:val="center"/>
          </w:tcPr>
          <w:p w14:paraId="3168EEA0" w14:textId="77777777" w:rsidR="00B43087" w:rsidRPr="0076450D" w:rsidRDefault="00B43087" w:rsidP="00D440FA">
            <w:pPr>
              <w:pStyle w:val="Default"/>
              <w:jc w:val="center"/>
            </w:pPr>
            <w:r w:rsidRPr="0076450D">
              <w:t>1</w:t>
            </w:r>
          </w:p>
        </w:tc>
        <w:tc>
          <w:tcPr>
            <w:tcW w:w="357" w:type="pct"/>
            <w:vAlign w:val="center"/>
          </w:tcPr>
          <w:p w14:paraId="21974F96" w14:textId="77777777" w:rsidR="00B43087" w:rsidRPr="0076450D" w:rsidRDefault="00B43087" w:rsidP="00D440FA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14:paraId="44D4F0B4" w14:textId="77777777" w:rsidR="00B43087" w:rsidRPr="0076450D" w:rsidRDefault="00B43087" w:rsidP="00D440FA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761" w:type="pct"/>
            <w:gridSpan w:val="2"/>
            <w:vAlign w:val="center"/>
          </w:tcPr>
          <w:p w14:paraId="3823009C" w14:textId="77777777" w:rsidR="00B43087" w:rsidRPr="0076450D" w:rsidRDefault="00B43087" w:rsidP="00D440FA">
            <w:pPr>
              <w:pStyle w:val="Style11"/>
              <w:widowControl/>
              <w:ind w:firstLine="0"/>
              <w:jc w:val="left"/>
              <w:rPr>
                <w:bCs/>
                <w:iCs/>
              </w:rPr>
            </w:pPr>
            <w:r w:rsidRPr="0076450D">
              <w:rPr>
                <w:bCs/>
                <w:iCs/>
                <w:lang w:val="en-US"/>
              </w:rPr>
              <w:t>c</w:t>
            </w:r>
            <w:r w:rsidR="00CB66B3" w:rsidRPr="0076450D">
              <w:rPr>
                <w:bCs/>
                <w:iCs/>
              </w:rPr>
              <w:t>самостоятельное</w:t>
            </w:r>
            <w:r w:rsidRPr="0076450D">
              <w:rPr>
                <w:bCs/>
                <w:iCs/>
              </w:rPr>
              <w:t xml:space="preserve"> изучение учебной и научно литературы</w:t>
            </w:r>
          </w:p>
        </w:tc>
        <w:tc>
          <w:tcPr>
            <w:tcW w:w="613" w:type="pct"/>
            <w:vAlign w:val="center"/>
          </w:tcPr>
          <w:p w14:paraId="31DB24A2" w14:textId="77777777" w:rsidR="00B43087" w:rsidRPr="0076450D" w:rsidRDefault="00B43087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27" w:type="pct"/>
          </w:tcPr>
          <w:p w14:paraId="3F192B06" w14:textId="77777777" w:rsidR="007D53E7" w:rsidRPr="0076450D" w:rsidRDefault="007D53E7" w:rsidP="007D53E7">
            <w:pPr>
              <w:pStyle w:val="Default"/>
            </w:pPr>
            <w:r w:rsidRPr="0076450D">
              <w:t>ОПК 6</w:t>
            </w:r>
          </w:p>
          <w:p w14:paraId="43946CA8" w14:textId="77777777" w:rsidR="00B43087" w:rsidRPr="0076450D" w:rsidRDefault="007D53E7" w:rsidP="007D53E7">
            <w:pPr>
              <w:ind w:hanging="1"/>
            </w:pPr>
            <w:r w:rsidRPr="0076450D">
              <w:t>ПК 4</w:t>
            </w:r>
          </w:p>
        </w:tc>
      </w:tr>
      <w:tr w:rsidR="00B43087" w:rsidRPr="0076450D" w14:paraId="111DADF9" w14:textId="77777777">
        <w:trPr>
          <w:trHeight w:val="20"/>
          <w:jc w:val="center"/>
        </w:trPr>
        <w:tc>
          <w:tcPr>
            <w:tcW w:w="2062" w:type="pct"/>
          </w:tcPr>
          <w:p w14:paraId="534420E6" w14:textId="77777777" w:rsidR="00B43087" w:rsidRPr="0076450D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76450D">
              <w:t>Основные алгоритмические структуры: следование, ветвление, цикл. Блок-схема алгоритма. Понятие алгоритмического языка</w:t>
            </w:r>
          </w:p>
        </w:tc>
        <w:tc>
          <w:tcPr>
            <w:tcW w:w="221" w:type="pct"/>
            <w:vAlign w:val="center"/>
          </w:tcPr>
          <w:p w14:paraId="77AF0399" w14:textId="77777777" w:rsidR="00B43087" w:rsidRPr="0076450D" w:rsidRDefault="00B43087" w:rsidP="00D440FA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235" w:type="pct"/>
            <w:vAlign w:val="center"/>
          </w:tcPr>
          <w:p w14:paraId="102A01F1" w14:textId="77777777" w:rsidR="00B43087" w:rsidRPr="0076450D" w:rsidRDefault="00B43087" w:rsidP="00D440FA">
            <w:pPr>
              <w:pStyle w:val="Default"/>
              <w:jc w:val="center"/>
            </w:pPr>
            <w:r w:rsidRPr="0076450D">
              <w:t>1</w:t>
            </w:r>
          </w:p>
        </w:tc>
        <w:tc>
          <w:tcPr>
            <w:tcW w:w="357" w:type="pct"/>
            <w:vAlign w:val="center"/>
          </w:tcPr>
          <w:p w14:paraId="369929AE" w14:textId="77777777" w:rsidR="00B43087" w:rsidRPr="0076450D" w:rsidRDefault="00B43087" w:rsidP="00D440FA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14:paraId="2CE0DBB8" w14:textId="77777777" w:rsidR="00B43087" w:rsidRPr="0076450D" w:rsidRDefault="00B43087" w:rsidP="00D440FA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761" w:type="pct"/>
            <w:gridSpan w:val="2"/>
            <w:vAlign w:val="center"/>
          </w:tcPr>
          <w:p w14:paraId="4959DDB6" w14:textId="77777777" w:rsidR="00B43087" w:rsidRPr="0076450D" w:rsidRDefault="00B43087" w:rsidP="00D440FA">
            <w:pPr>
              <w:pStyle w:val="Style11"/>
              <w:widowControl/>
              <w:ind w:firstLine="0"/>
              <w:jc w:val="left"/>
              <w:rPr>
                <w:bCs/>
                <w:iCs/>
              </w:rPr>
            </w:pPr>
            <w:r w:rsidRPr="0076450D">
              <w:rPr>
                <w:bCs/>
                <w:iCs/>
                <w:lang w:val="en-US"/>
              </w:rPr>
              <w:t>c</w:t>
            </w:r>
            <w:r w:rsidR="00CB66B3" w:rsidRPr="0076450D">
              <w:rPr>
                <w:bCs/>
                <w:iCs/>
              </w:rPr>
              <w:t>самостоятельное</w:t>
            </w:r>
            <w:r w:rsidRPr="0076450D">
              <w:rPr>
                <w:bCs/>
                <w:iCs/>
              </w:rPr>
              <w:t xml:space="preserve"> изучение учебной и научно литературы</w:t>
            </w:r>
          </w:p>
        </w:tc>
        <w:tc>
          <w:tcPr>
            <w:tcW w:w="613" w:type="pct"/>
            <w:vAlign w:val="center"/>
          </w:tcPr>
          <w:p w14:paraId="179B6DFB" w14:textId="77777777" w:rsidR="00B43087" w:rsidRPr="0076450D" w:rsidRDefault="00B43087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27" w:type="pct"/>
          </w:tcPr>
          <w:p w14:paraId="40D6E803" w14:textId="77777777" w:rsidR="007D53E7" w:rsidRPr="0076450D" w:rsidRDefault="007D53E7" w:rsidP="007D53E7">
            <w:pPr>
              <w:pStyle w:val="Default"/>
            </w:pPr>
            <w:r w:rsidRPr="0076450D">
              <w:t>ОПК 6</w:t>
            </w:r>
          </w:p>
          <w:p w14:paraId="0F8F8CEA" w14:textId="77777777" w:rsidR="00B43087" w:rsidRPr="0076450D" w:rsidRDefault="007D53E7" w:rsidP="007D53E7">
            <w:pPr>
              <w:ind w:hanging="1"/>
            </w:pPr>
            <w:r w:rsidRPr="0076450D">
              <w:t>ПК 4</w:t>
            </w:r>
          </w:p>
        </w:tc>
      </w:tr>
      <w:tr w:rsidR="00B43087" w:rsidRPr="0076450D" w14:paraId="0226B702" w14:textId="77777777">
        <w:trPr>
          <w:trHeight w:val="20"/>
          <w:jc w:val="center"/>
        </w:trPr>
        <w:tc>
          <w:tcPr>
            <w:tcW w:w="2062" w:type="pct"/>
          </w:tcPr>
          <w:p w14:paraId="3AA7EF71" w14:textId="77777777" w:rsidR="00B43087" w:rsidRPr="0076450D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76450D">
              <w:t>Назначение и классификация языков программирования, сферы применения. Понятие о языках программирования высокого уровня. Трансляция, компиляция и интерпретация</w:t>
            </w:r>
          </w:p>
        </w:tc>
        <w:tc>
          <w:tcPr>
            <w:tcW w:w="221" w:type="pct"/>
            <w:vAlign w:val="center"/>
          </w:tcPr>
          <w:p w14:paraId="57998E8D" w14:textId="77777777" w:rsidR="00B43087" w:rsidRPr="0076450D" w:rsidRDefault="00B43087" w:rsidP="00D440FA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235" w:type="pct"/>
            <w:vAlign w:val="center"/>
          </w:tcPr>
          <w:p w14:paraId="38FEA285" w14:textId="77777777" w:rsidR="00B43087" w:rsidRPr="0076450D" w:rsidRDefault="00B43087" w:rsidP="00D440FA">
            <w:pPr>
              <w:pStyle w:val="Default"/>
              <w:jc w:val="center"/>
            </w:pPr>
            <w:r w:rsidRPr="0076450D">
              <w:t>1</w:t>
            </w:r>
          </w:p>
        </w:tc>
        <w:tc>
          <w:tcPr>
            <w:tcW w:w="357" w:type="pct"/>
            <w:vAlign w:val="center"/>
          </w:tcPr>
          <w:p w14:paraId="1BADA65B" w14:textId="77777777" w:rsidR="00B43087" w:rsidRPr="0076450D" w:rsidRDefault="00B43087" w:rsidP="00D440FA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14:paraId="6FD3A2F5" w14:textId="77777777" w:rsidR="00B43087" w:rsidRPr="0076450D" w:rsidRDefault="00B43087" w:rsidP="00D440FA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761" w:type="pct"/>
            <w:gridSpan w:val="2"/>
            <w:vAlign w:val="center"/>
          </w:tcPr>
          <w:p w14:paraId="251F9029" w14:textId="77777777" w:rsidR="00B43087" w:rsidRPr="0076450D" w:rsidRDefault="00B43087" w:rsidP="00D440FA">
            <w:pPr>
              <w:pStyle w:val="Style11"/>
              <w:widowControl/>
              <w:ind w:firstLine="0"/>
              <w:jc w:val="left"/>
              <w:rPr>
                <w:bCs/>
                <w:iCs/>
              </w:rPr>
            </w:pPr>
            <w:r w:rsidRPr="0076450D">
              <w:rPr>
                <w:bCs/>
                <w:iCs/>
                <w:lang w:val="en-US"/>
              </w:rPr>
              <w:t>c</w:t>
            </w:r>
            <w:r w:rsidR="00CB66B3" w:rsidRPr="0076450D">
              <w:rPr>
                <w:bCs/>
                <w:iCs/>
              </w:rPr>
              <w:t>самостоятельное</w:t>
            </w:r>
            <w:r w:rsidRPr="0076450D">
              <w:rPr>
                <w:bCs/>
                <w:iCs/>
              </w:rPr>
              <w:t xml:space="preserve"> изучение учебной и научно литературы</w:t>
            </w:r>
          </w:p>
        </w:tc>
        <w:tc>
          <w:tcPr>
            <w:tcW w:w="613" w:type="pct"/>
            <w:vAlign w:val="center"/>
          </w:tcPr>
          <w:p w14:paraId="46EA31D0" w14:textId="77777777" w:rsidR="00B43087" w:rsidRPr="0076450D" w:rsidRDefault="00B43087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27" w:type="pct"/>
          </w:tcPr>
          <w:p w14:paraId="2185C5E4" w14:textId="77777777" w:rsidR="007D53E7" w:rsidRPr="0076450D" w:rsidRDefault="007D53E7" w:rsidP="007D53E7">
            <w:pPr>
              <w:pStyle w:val="Default"/>
            </w:pPr>
            <w:r w:rsidRPr="0076450D">
              <w:t>ОПК 6</w:t>
            </w:r>
          </w:p>
          <w:p w14:paraId="240580B0" w14:textId="77777777" w:rsidR="00B43087" w:rsidRPr="0076450D" w:rsidRDefault="007D53E7" w:rsidP="007D53E7">
            <w:pPr>
              <w:ind w:hanging="1"/>
            </w:pPr>
            <w:r w:rsidRPr="0076450D">
              <w:t>ПК 4</w:t>
            </w:r>
          </w:p>
        </w:tc>
      </w:tr>
      <w:tr w:rsidR="00B43087" w:rsidRPr="0076450D" w14:paraId="6965E49F" w14:textId="77777777">
        <w:trPr>
          <w:trHeight w:val="20"/>
          <w:jc w:val="center"/>
        </w:trPr>
        <w:tc>
          <w:tcPr>
            <w:tcW w:w="2062" w:type="pct"/>
          </w:tcPr>
          <w:p w14:paraId="22477DC1" w14:textId="77777777" w:rsidR="00B43087" w:rsidRPr="0076450D" w:rsidRDefault="00B43087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76450D">
              <w:t>Программирование задач на ЭВМ (язык Паскаль)</w:t>
            </w:r>
          </w:p>
        </w:tc>
        <w:tc>
          <w:tcPr>
            <w:tcW w:w="221" w:type="pct"/>
            <w:vAlign w:val="center"/>
          </w:tcPr>
          <w:p w14:paraId="2BB0072B" w14:textId="77777777" w:rsidR="00B43087" w:rsidRPr="0076450D" w:rsidRDefault="00B43087" w:rsidP="00E55EDA">
            <w:pPr>
              <w:pStyle w:val="Default"/>
              <w:jc w:val="center"/>
            </w:pPr>
            <w:r w:rsidRPr="0076450D">
              <w:t>2</w:t>
            </w:r>
          </w:p>
        </w:tc>
        <w:tc>
          <w:tcPr>
            <w:tcW w:w="235" w:type="pct"/>
            <w:vAlign w:val="center"/>
          </w:tcPr>
          <w:p w14:paraId="1B0FD3FD" w14:textId="77777777" w:rsidR="00B43087" w:rsidRPr="0076450D" w:rsidRDefault="00B43087" w:rsidP="00E55EDA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14:paraId="494462CE" w14:textId="77777777" w:rsidR="00B43087" w:rsidRPr="0076450D" w:rsidRDefault="00B43087" w:rsidP="00E55EDA">
            <w:pPr>
              <w:pStyle w:val="Default"/>
              <w:jc w:val="center"/>
            </w:pPr>
            <w:r w:rsidRPr="0076450D">
              <w:t>8</w:t>
            </w:r>
          </w:p>
        </w:tc>
        <w:tc>
          <w:tcPr>
            <w:tcW w:w="324" w:type="pct"/>
            <w:vAlign w:val="center"/>
          </w:tcPr>
          <w:p w14:paraId="5F8F6721" w14:textId="77777777" w:rsidR="00B43087" w:rsidRPr="0076450D" w:rsidRDefault="00B43087" w:rsidP="00E55EDA">
            <w:pPr>
              <w:pStyle w:val="Default"/>
              <w:jc w:val="center"/>
            </w:pPr>
            <w:r w:rsidRPr="0076450D">
              <w:t>4</w:t>
            </w:r>
            <w:r w:rsidR="002D7BFA">
              <w:t>,05</w:t>
            </w:r>
          </w:p>
        </w:tc>
        <w:tc>
          <w:tcPr>
            <w:tcW w:w="761" w:type="pct"/>
            <w:gridSpan w:val="2"/>
            <w:vAlign w:val="center"/>
          </w:tcPr>
          <w:p w14:paraId="1B744537" w14:textId="77777777" w:rsidR="00B43087" w:rsidRPr="0076450D" w:rsidRDefault="00B43087" w:rsidP="002F46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6450D">
              <w:rPr>
                <w:bCs/>
                <w:iCs/>
              </w:rPr>
              <w:t xml:space="preserve">выполнение </w:t>
            </w:r>
            <w:r w:rsidRPr="0076450D">
              <w:t xml:space="preserve">лабораторных </w:t>
            </w:r>
            <w:r w:rsidRPr="0076450D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14:paraId="56901BDB" w14:textId="77777777" w:rsidR="00B43087" w:rsidRPr="0076450D" w:rsidRDefault="00B43087" w:rsidP="002F46BC">
            <w:pPr>
              <w:pStyle w:val="Default"/>
              <w:rPr>
                <w:color w:val="auto"/>
              </w:rPr>
            </w:pPr>
            <w:r w:rsidRPr="0076450D">
              <w:rPr>
                <w:color w:val="auto"/>
              </w:rPr>
              <w:t>отчет по лабораторным работе</w:t>
            </w:r>
          </w:p>
        </w:tc>
        <w:tc>
          <w:tcPr>
            <w:tcW w:w="427" w:type="pct"/>
          </w:tcPr>
          <w:p w14:paraId="71898855" w14:textId="77777777" w:rsidR="007D53E7" w:rsidRPr="0076450D" w:rsidRDefault="007D53E7" w:rsidP="007D53E7">
            <w:pPr>
              <w:pStyle w:val="Default"/>
            </w:pPr>
            <w:r w:rsidRPr="0076450D">
              <w:t>ОПК 6</w:t>
            </w:r>
          </w:p>
          <w:p w14:paraId="444014AC" w14:textId="77777777" w:rsidR="00B43087" w:rsidRPr="0076450D" w:rsidRDefault="007D53E7" w:rsidP="007D53E7">
            <w:pPr>
              <w:ind w:hanging="1"/>
            </w:pPr>
            <w:r w:rsidRPr="0076450D">
              <w:t>ПК 4</w:t>
            </w:r>
          </w:p>
        </w:tc>
      </w:tr>
      <w:tr w:rsidR="009C717D" w:rsidRPr="0076450D" w14:paraId="2F957142" w14:textId="77777777">
        <w:trPr>
          <w:trHeight w:val="20"/>
          <w:jc w:val="center"/>
        </w:trPr>
        <w:tc>
          <w:tcPr>
            <w:tcW w:w="2062" w:type="pct"/>
          </w:tcPr>
          <w:p w14:paraId="05009550" w14:textId="77777777" w:rsidR="009C717D" w:rsidRPr="0076450D" w:rsidRDefault="009C717D" w:rsidP="00282B07">
            <w:pPr>
              <w:pStyle w:val="Style30"/>
              <w:widowControl/>
              <w:ind w:firstLine="0"/>
            </w:pPr>
            <w:r w:rsidRPr="0076450D">
              <w:rPr>
                <w:b/>
                <w:bCs/>
                <w:i/>
                <w:iCs/>
              </w:rPr>
              <w:t>Итого по разделу</w:t>
            </w:r>
          </w:p>
        </w:tc>
        <w:tc>
          <w:tcPr>
            <w:tcW w:w="221" w:type="pct"/>
            <w:vAlign w:val="center"/>
          </w:tcPr>
          <w:p w14:paraId="026CC09C" w14:textId="77777777" w:rsidR="009C717D" w:rsidRPr="0076450D" w:rsidRDefault="009C717D" w:rsidP="00D440FA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14:paraId="2125CA09" w14:textId="77777777" w:rsidR="009C717D" w:rsidRPr="0076450D" w:rsidRDefault="003055FA" w:rsidP="00D440FA">
            <w:pPr>
              <w:pStyle w:val="Default"/>
              <w:jc w:val="center"/>
            </w:pPr>
            <w:r w:rsidRPr="0076450D">
              <w:t>3</w:t>
            </w:r>
          </w:p>
        </w:tc>
        <w:tc>
          <w:tcPr>
            <w:tcW w:w="357" w:type="pct"/>
            <w:vAlign w:val="center"/>
          </w:tcPr>
          <w:p w14:paraId="41C478F0" w14:textId="77777777" w:rsidR="009C717D" w:rsidRPr="0076450D" w:rsidRDefault="003055FA" w:rsidP="00D440FA">
            <w:pPr>
              <w:pStyle w:val="Default"/>
              <w:jc w:val="center"/>
            </w:pPr>
            <w:r w:rsidRPr="0076450D">
              <w:t>8</w:t>
            </w:r>
          </w:p>
        </w:tc>
        <w:tc>
          <w:tcPr>
            <w:tcW w:w="324" w:type="pct"/>
            <w:vAlign w:val="center"/>
          </w:tcPr>
          <w:p w14:paraId="29606C7A" w14:textId="77777777" w:rsidR="009C717D" w:rsidRPr="0076450D" w:rsidRDefault="003055FA" w:rsidP="00D440FA">
            <w:pPr>
              <w:pStyle w:val="Default"/>
              <w:jc w:val="center"/>
            </w:pPr>
            <w:r w:rsidRPr="0076450D">
              <w:t>10</w:t>
            </w:r>
            <w:r w:rsidR="002D7BFA">
              <w:t>,05</w:t>
            </w:r>
          </w:p>
        </w:tc>
        <w:tc>
          <w:tcPr>
            <w:tcW w:w="761" w:type="pct"/>
            <w:gridSpan w:val="2"/>
            <w:vAlign w:val="center"/>
          </w:tcPr>
          <w:p w14:paraId="732E3D43" w14:textId="77777777" w:rsidR="009C717D" w:rsidRPr="0076450D" w:rsidRDefault="009C717D" w:rsidP="00D440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14:paraId="4FF13557" w14:textId="77777777" w:rsidR="009C717D" w:rsidRPr="0076450D" w:rsidRDefault="009C717D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27" w:type="pct"/>
          </w:tcPr>
          <w:p w14:paraId="73982A23" w14:textId="77777777" w:rsidR="009C717D" w:rsidRPr="0076450D" w:rsidRDefault="009C717D" w:rsidP="00D440FA">
            <w:pPr>
              <w:pStyle w:val="Default"/>
              <w:rPr>
                <w:color w:val="auto"/>
              </w:rPr>
            </w:pPr>
          </w:p>
        </w:tc>
      </w:tr>
      <w:tr w:rsidR="009C717D" w:rsidRPr="0076450D" w14:paraId="1D1E4BBB" w14:textId="77777777">
        <w:trPr>
          <w:trHeight w:val="562"/>
          <w:jc w:val="center"/>
        </w:trPr>
        <w:tc>
          <w:tcPr>
            <w:tcW w:w="2283" w:type="pct"/>
            <w:gridSpan w:val="2"/>
            <w:vAlign w:val="center"/>
          </w:tcPr>
          <w:p w14:paraId="1326C43A" w14:textId="77777777" w:rsidR="009C717D" w:rsidRPr="0076450D" w:rsidRDefault="009C717D" w:rsidP="00D440FA">
            <w:pPr>
              <w:pStyle w:val="Default"/>
              <w:jc w:val="right"/>
            </w:pPr>
            <w:r w:rsidRPr="0076450D">
              <w:rPr>
                <w:b/>
                <w:bCs/>
                <w:i/>
                <w:iCs/>
              </w:rPr>
              <w:t>Итого по дисциплине</w:t>
            </w:r>
          </w:p>
        </w:tc>
        <w:tc>
          <w:tcPr>
            <w:tcW w:w="235" w:type="pct"/>
            <w:vAlign w:val="center"/>
          </w:tcPr>
          <w:p w14:paraId="514290FA" w14:textId="77777777" w:rsidR="009C717D" w:rsidRPr="0076450D" w:rsidRDefault="000C558C" w:rsidP="00D440FA">
            <w:pPr>
              <w:pStyle w:val="Default"/>
              <w:jc w:val="center"/>
              <w:rPr>
                <w:b/>
              </w:rPr>
            </w:pPr>
            <w:r w:rsidRPr="0076450D">
              <w:rPr>
                <w:b/>
              </w:rPr>
              <w:t>17</w:t>
            </w:r>
          </w:p>
        </w:tc>
        <w:tc>
          <w:tcPr>
            <w:tcW w:w="357" w:type="pct"/>
            <w:vAlign w:val="center"/>
          </w:tcPr>
          <w:p w14:paraId="01C0B199" w14:textId="77777777" w:rsidR="009C717D" w:rsidRPr="0076450D" w:rsidRDefault="000C558C" w:rsidP="00D440FA">
            <w:pPr>
              <w:pStyle w:val="Default"/>
              <w:jc w:val="center"/>
              <w:rPr>
                <w:b/>
              </w:rPr>
            </w:pPr>
            <w:r w:rsidRPr="0076450D">
              <w:rPr>
                <w:b/>
              </w:rPr>
              <w:t>34</w:t>
            </w:r>
          </w:p>
        </w:tc>
        <w:tc>
          <w:tcPr>
            <w:tcW w:w="324" w:type="pct"/>
            <w:vAlign w:val="center"/>
          </w:tcPr>
          <w:p w14:paraId="5869E7D6" w14:textId="77777777" w:rsidR="009C717D" w:rsidRPr="0076450D" w:rsidRDefault="001B3ADC" w:rsidP="00D440FA">
            <w:pPr>
              <w:pStyle w:val="Default"/>
              <w:jc w:val="center"/>
              <w:rPr>
                <w:b/>
              </w:rPr>
            </w:pPr>
            <w:r w:rsidRPr="0076450D">
              <w:rPr>
                <w:b/>
              </w:rPr>
              <w:t>56</w:t>
            </w:r>
            <w:r w:rsidR="002D7BFA">
              <w:rPr>
                <w:b/>
              </w:rPr>
              <w:t>,05</w:t>
            </w:r>
          </w:p>
        </w:tc>
        <w:tc>
          <w:tcPr>
            <w:tcW w:w="1801" w:type="pct"/>
            <w:gridSpan w:val="4"/>
            <w:vMerge w:val="restart"/>
            <w:vAlign w:val="center"/>
          </w:tcPr>
          <w:p w14:paraId="71EFF1DB" w14:textId="77777777" w:rsidR="009C717D" w:rsidRPr="0076450D" w:rsidRDefault="009C717D" w:rsidP="00D440FA">
            <w:pPr>
              <w:pStyle w:val="Default"/>
              <w:jc w:val="center"/>
              <w:rPr>
                <w:b/>
                <w:color w:val="auto"/>
              </w:rPr>
            </w:pPr>
            <w:r w:rsidRPr="0076450D">
              <w:rPr>
                <w:b/>
                <w:color w:val="auto"/>
              </w:rPr>
              <w:t>Зачет</w:t>
            </w:r>
            <w:r w:rsidR="000C558C" w:rsidRPr="0076450D">
              <w:rPr>
                <w:b/>
                <w:color w:val="auto"/>
              </w:rPr>
              <w:t xml:space="preserve"> с оценкой</w:t>
            </w:r>
          </w:p>
        </w:tc>
      </w:tr>
      <w:tr w:rsidR="009C717D" w:rsidRPr="0076450D" w14:paraId="091543CD" w14:textId="77777777">
        <w:trPr>
          <w:trHeight w:val="20"/>
          <w:jc w:val="center"/>
        </w:trPr>
        <w:tc>
          <w:tcPr>
            <w:tcW w:w="3199" w:type="pct"/>
            <w:gridSpan w:val="5"/>
          </w:tcPr>
          <w:p w14:paraId="2E4C1170" w14:textId="77777777" w:rsidR="009C717D" w:rsidRPr="0076450D" w:rsidRDefault="009C717D" w:rsidP="00D440FA">
            <w:pPr>
              <w:pStyle w:val="Default"/>
              <w:jc w:val="right"/>
              <w:rPr>
                <w:b/>
              </w:rPr>
            </w:pPr>
          </w:p>
        </w:tc>
        <w:tc>
          <w:tcPr>
            <w:tcW w:w="1801" w:type="pct"/>
            <w:gridSpan w:val="4"/>
            <w:vMerge/>
            <w:vAlign w:val="center"/>
          </w:tcPr>
          <w:p w14:paraId="3745BA9F" w14:textId="77777777" w:rsidR="009C717D" w:rsidRPr="0076450D" w:rsidRDefault="009C717D" w:rsidP="00D440FA">
            <w:pPr>
              <w:pStyle w:val="Default"/>
              <w:jc w:val="center"/>
              <w:rPr>
                <w:b/>
                <w:color w:val="auto"/>
              </w:rPr>
            </w:pPr>
          </w:p>
        </w:tc>
      </w:tr>
    </w:tbl>
    <w:p w14:paraId="0FD6C161" w14:textId="77777777" w:rsidR="0076450D" w:rsidRDefault="0076450D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76450D" w:rsidSect="0076450D">
          <w:pgSz w:w="16840" w:h="11907" w:orient="landscape" w:code="9"/>
          <w:pgMar w:top="1438" w:right="1134" w:bottom="1134" w:left="1134" w:header="720" w:footer="720" w:gutter="0"/>
          <w:cols w:space="720"/>
          <w:noEndnote/>
          <w:titlePg/>
          <w:docGrid w:linePitch="326"/>
        </w:sectPr>
      </w:pPr>
    </w:p>
    <w:p w14:paraId="3CC558AA" w14:textId="77777777" w:rsidR="00B808D3" w:rsidRDefault="00B808D3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14:paraId="79E754F6" w14:textId="77777777" w:rsidR="007754E4" w:rsidRPr="00D21C33" w:rsidRDefault="004F032A" w:rsidP="00FB7EF0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>5</w:t>
      </w:r>
      <w:r w:rsidR="00FB7EF0">
        <w:rPr>
          <w:rStyle w:val="FontStyle31"/>
          <w:rFonts w:ascii="Times New Roman" w:hAnsi="Times New Roman"/>
          <w:sz w:val="24"/>
          <w:szCs w:val="24"/>
          <w:lang w:val="en-US"/>
        </w:rPr>
        <w:t>.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3AB34E17" w14:textId="77777777" w:rsidR="00584D21" w:rsidRPr="00AE4D5A" w:rsidRDefault="00584D21" w:rsidP="00FB7EF0">
      <w:pPr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0C558C">
        <w:rPr>
          <w:rStyle w:val="FontStyle21"/>
          <w:sz w:val="24"/>
          <w:szCs w:val="24"/>
        </w:rPr>
        <w:t>Информатика</w:t>
      </w:r>
      <w:r>
        <w:rPr>
          <w:rFonts w:cs="Georgia"/>
        </w:rPr>
        <w:t>» используются:</w:t>
      </w:r>
    </w:p>
    <w:p w14:paraId="0BC7916A" w14:textId="77777777" w:rsidR="00423FAF" w:rsidRPr="005D49CA" w:rsidRDefault="00423FAF" w:rsidP="00FB7EF0">
      <w:r w:rsidRPr="005D49CA">
        <w:t>1. Традиционные образовательные технологии,</w:t>
      </w:r>
      <w:r w:rsidR="00F10721">
        <w:t xml:space="preserve"> </w:t>
      </w:r>
      <w:r w:rsidRPr="005D49CA">
        <w:t>ориентиру</w:t>
      </w:r>
      <w:r>
        <w:t>емые</w:t>
      </w:r>
      <w:r w:rsidRPr="005D49CA">
        <w:t xml:space="preserve"> на</w:t>
      </w:r>
      <w:r w:rsidR="00F10721">
        <w:t xml:space="preserve"> </w:t>
      </w:r>
      <w:r w:rsidRPr="005D49CA">
        <w:t>организацию образовательного процесса, предполагающ</w:t>
      </w:r>
      <w:r>
        <w:t>ие</w:t>
      </w:r>
      <w:r w:rsidRPr="005D49CA">
        <w:t xml:space="preserve"> прямую трансляцию знаний от преподавателя к студенту. Формы учебных занятий с использованием традиционных технологий:</w:t>
      </w:r>
    </w:p>
    <w:p w14:paraId="022246CF" w14:textId="77777777" w:rsidR="00423FAF" w:rsidRPr="008A04B7" w:rsidRDefault="00423FAF" w:rsidP="00FB7EF0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 w:rsidRPr="008A04B7">
        <w:rPr>
          <w:rFonts w:cs="Georgia"/>
        </w:rPr>
        <w:t>– для рассмотрения общих вопросов</w:t>
      </w:r>
      <w:r w:rsidR="001B3ADC">
        <w:rPr>
          <w:rFonts w:cs="Georgia"/>
        </w:rPr>
        <w:t xml:space="preserve"> информатики и вопросов</w:t>
      </w:r>
      <w:r w:rsidR="00F10721">
        <w:rPr>
          <w:rFonts w:cs="Georgia"/>
        </w:rPr>
        <w:t xml:space="preserve"> </w:t>
      </w:r>
      <w:r>
        <w:rPr>
          <w:rFonts w:cs="Georgia"/>
        </w:rPr>
        <w:t>в программировании и алгоритмизации</w:t>
      </w:r>
      <w:r w:rsidRPr="008A04B7">
        <w:rPr>
          <w:rFonts w:cs="Georgia"/>
        </w:rPr>
        <w:t>, для систематизации и закрепления знаний;</w:t>
      </w:r>
    </w:p>
    <w:p w14:paraId="7803289F" w14:textId="77777777" w:rsidR="00423FAF" w:rsidRPr="00BD2074" w:rsidRDefault="00423FAF" w:rsidP="00FB7EF0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="00F10721">
        <w:t xml:space="preserve"> </w:t>
      </w:r>
      <w:r w:rsidR="001B3ADC" w:rsidRPr="001B3ADC">
        <w:t>функционирования современных компьютерных технологий</w:t>
      </w:r>
      <w:r w:rsidR="00335384">
        <w:t>,</w:t>
      </w:r>
      <w:r w:rsidR="001B3ADC" w:rsidRPr="001B3ADC">
        <w:t xml:space="preserve"> информационных процессов</w:t>
      </w:r>
      <w:r w:rsidR="001B3ADC">
        <w:t xml:space="preserve"> и </w:t>
      </w:r>
      <w:r>
        <w:t>методологий программирования, разработки ПО, построения программного кода, и формирование представления о структурах обработки данных</w:t>
      </w:r>
      <w:r w:rsidR="00B43087">
        <w:t>, защиты информации</w:t>
      </w:r>
      <w:r w:rsidRPr="00BD2074">
        <w:rPr>
          <w:rFonts w:cs="Georgia"/>
        </w:rPr>
        <w:t>;</w:t>
      </w:r>
    </w:p>
    <w:p w14:paraId="2C3A4929" w14:textId="77777777" w:rsidR="00423FAF" w:rsidRPr="005D49CA" w:rsidRDefault="00423FAF" w:rsidP="00FB7EF0">
      <w:r w:rsidRPr="005D49CA">
        <w:t>2. Технологии проблемного обучения–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  <w:r w:rsidR="00F10721">
        <w:t xml:space="preserve"> </w:t>
      </w:r>
      <w:r w:rsidRPr="005D49CA">
        <w:t>Формы учебных занятий с использованием технологий проблемного обучения:</w:t>
      </w:r>
    </w:p>
    <w:p w14:paraId="53157BF1" w14:textId="77777777" w:rsidR="00423FAF" w:rsidRPr="005D49CA" w:rsidRDefault="00423FAF" w:rsidP="00FB7EF0">
      <w:r w:rsidRPr="005D49CA">
        <w:rPr>
          <w:i/>
        </w:rPr>
        <w:t>Проблемная лекция</w:t>
      </w:r>
      <w:r w:rsidRPr="005D49CA">
        <w:t>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</w:t>
      </w:r>
      <w:r>
        <w:t>рпретации изучаемого материала.</w:t>
      </w:r>
    </w:p>
    <w:p w14:paraId="7A40A26A" w14:textId="77777777" w:rsidR="00423FAF" w:rsidRPr="005D49CA" w:rsidRDefault="00423FAF" w:rsidP="00FB7EF0">
      <w:r w:rsidRPr="005D49CA">
        <w:t>3. Интерактивные технологии–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14:paraId="1CA3C2DB" w14:textId="77777777" w:rsidR="00423FAF" w:rsidRPr="008C7E33" w:rsidRDefault="00423FAF" w:rsidP="00FB7EF0">
      <w:pPr>
        <w:widowControl/>
        <w:tabs>
          <w:tab w:val="left" w:pos="993"/>
        </w:tabs>
        <w:autoSpaceDE/>
        <w:autoSpaceDN/>
        <w:adjustRightInd/>
        <w:ind w:left="709" w:firstLine="0"/>
        <w:rPr>
          <w:rFonts w:cs="Georgia"/>
        </w:rPr>
      </w:pPr>
      <w:r w:rsidRPr="00AF2223">
        <w:rPr>
          <w:rFonts w:cs="Georgia"/>
        </w:rPr>
        <w:t xml:space="preserve">Для проведения занятий в </w:t>
      </w:r>
      <w:r w:rsidRPr="008C7E33">
        <w:rPr>
          <w:rFonts w:cs="Georgia"/>
        </w:rPr>
        <w:t>интерактивной форме:</w:t>
      </w:r>
    </w:p>
    <w:p w14:paraId="51771942" w14:textId="77777777" w:rsidR="00423FAF" w:rsidRPr="00AF2223" w:rsidRDefault="00423FAF" w:rsidP="001A00A3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AF2223">
        <w:rPr>
          <w:rFonts w:cs="Georgia"/>
        </w:rPr>
        <w:t>ориентация студентов на образовательные интернет-ресурсы.</w:t>
      </w:r>
    </w:p>
    <w:p w14:paraId="6110E0AD" w14:textId="77777777" w:rsidR="00423FAF" w:rsidRPr="00AF2223" w:rsidRDefault="00423FAF" w:rsidP="001A00A3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AF2223">
        <w:rPr>
          <w:rFonts w:cs="Georgia"/>
        </w:rPr>
        <w:t>работа в команде;</w:t>
      </w:r>
    </w:p>
    <w:p w14:paraId="5F8835AC" w14:textId="77777777" w:rsidR="00423FAF" w:rsidRPr="00AF2223" w:rsidRDefault="00423FAF" w:rsidP="001A00A3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AF2223">
        <w:rPr>
          <w:rFonts w:cs="Georgia"/>
        </w:rPr>
        <w:t xml:space="preserve"> </w:t>
      </w:r>
      <w:proofErr w:type="spellStart"/>
      <w:r w:rsidRPr="00AF2223">
        <w:rPr>
          <w:rFonts w:cs="Georgia"/>
        </w:rPr>
        <w:t>case-study</w:t>
      </w:r>
      <w:proofErr w:type="spellEnd"/>
      <w:r w:rsidRPr="00AF2223">
        <w:rPr>
          <w:rFonts w:cs="Georgia"/>
        </w:rPr>
        <w:t xml:space="preserve">: </w:t>
      </w:r>
      <w:r w:rsidR="00335384" w:rsidRPr="00335384">
        <w:rPr>
          <w:rFonts w:cs="Georgia"/>
        </w:rPr>
        <w:t>анализ, решени</w:t>
      </w:r>
      <w:r w:rsidR="00335384">
        <w:rPr>
          <w:rFonts w:cs="Georgia"/>
        </w:rPr>
        <w:t>е</w:t>
      </w:r>
      <w:r w:rsidR="00335384" w:rsidRPr="00335384">
        <w:rPr>
          <w:rFonts w:cs="Georgia"/>
        </w:rPr>
        <w:t xml:space="preserve"> и обсуждени</w:t>
      </w:r>
      <w:r w:rsidR="00335384">
        <w:rPr>
          <w:rFonts w:cs="Georgia"/>
        </w:rPr>
        <w:t>е</w:t>
      </w:r>
      <w:r w:rsidR="00335384" w:rsidRPr="00335384">
        <w:rPr>
          <w:rFonts w:cs="Georgia"/>
        </w:rPr>
        <w:t xml:space="preserve"> смоделированных и</w:t>
      </w:r>
      <w:r w:rsidR="00335384">
        <w:rPr>
          <w:rFonts w:cs="Georgia"/>
        </w:rPr>
        <w:t>ли</w:t>
      </w:r>
      <w:r w:rsidR="00335384" w:rsidRPr="00335384">
        <w:rPr>
          <w:rFonts w:cs="Georgia"/>
        </w:rPr>
        <w:t xml:space="preserve"> реальных</w:t>
      </w:r>
      <w:r w:rsidR="00335384">
        <w:rPr>
          <w:rFonts w:cs="Georgia"/>
        </w:rPr>
        <w:t xml:space="preserve"> профессиональных ситуаций с использованием ИКТ</w:t>
      </w:r>
      <w:r w:rsidR="00335384">
        <w:rPr>
          <w:rFonts w:ascii="Arial" w:hAnsi="Arial" w:cs="Arial"/>
          <w:color w:val="545454"/>
          <w:shd w:val="clear" w:color="auto" w:fill="FFFFFF"/>
        </w:rPr>
        <w:t>,</w:t>
      </w:r>
      <w:r w:rsidR="00F10721">
        <w:rPr>
          <w:rFonts w:ascii="Arial" w:hAnsi="Arial" w:cs="Arial"/>
          <w:color w:val="545454"/>
          <w:shd w:val="clear" w:color="auto" w:fill="FFFFFF"/>
        </w:rPr>
        <w:t xml:space="preserve"> </w:t>
      </w:r>
      <w:r w:rsidRPr="00AF2223"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решения проблемы.</w:t>
      </w:r>
    </w:p>
    <w:p w14:paraId="077FE5BF" w14:textId="77777777" w:rsidR="00423FAF" w:rsidRDefault="00423FAF" w:rsidP="00FB7EF0">
      <w:pPr>
        <w:widowControl/>
        <w:ind w:firstLine="720"/>
      </w:pPr>
      <w:r>
        <w:t>В ходе проведения занятий</w:t>
      </w:r>
      <w:r w:rsidRPr="00284EA0">
        <w:t xml:space="preserve"> предусматривается использование средств вычислительной техники при выполнении индивидуальных заданий</w:t>
      </w:r>
      <w:r>
        <w:t>, контрольных работ.</w:t>
      </w:r>
    </w:p>
    <w:p w14:paraId="509D9731" w14:textId="77777777" w:rsidR="00423FAF" w:rsidRPr="005D49CA" w:rsidRDefault="00423FAF" w:rsidP="00FB7EF0">
      <w:r>
        <w:t>4</w:t>
      </w:r>
      <w:r w:rsidRPr="005D49CA">
        <w:t>. Информационно-коммуникационные образовательные технологии–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  <w:r w:rsidR="0043478C">
        <w:t xml:space="preserve"> </w:t>
      </w:r>
      <w:r w:rsidRPr="005D49CA">
        <w:t>Формы учебных занятий с использованием информационно-коммуникационных технологий:</w:t>
      </w:r>
    </w:p>
    <w:p w14:paraId="48BE2597" w14:textId="77777777" w:rsidR="00423FAF" w:rsidRDefault="00423FAF" w:rsidP="00FB7EF0">
      <w:r w:rsidRPr="005D49CA">
        <w:t>Лекция-визуализация– изложение содержа</w:t>
      </w:r>
      <w:r>
        <w:t>ния сопровождается презентацией.</w:t>
      </w:r>
    </w:p>
    <w:p w14:paraId="41B4F62F" w14:textId="77777777" w:rsidR="00AE1E1E" w:rsidRPr="00AE1E1E" w:rsidRDefault="00AE1E1E" w:rsidP="00AE1E1E">
      <w:pPr>
        <w:widowControl/>
        <w:autoSpaceDE/>
        <w:autoSpaceDN/>
        <w:adjustRightInd/>
        <w:spacing w:line="276" w:lineRule="auto"/>
        <w:rPr>
          <w:color w:val="000000"/>
          <w:lang w:eastAsia="en-US"/>
        </w:rPr>
      </w:pPr>
      <w:bookmarkStart w:id="0" w:name="_Hlk55156347"/>
      <w:r w:rsidRPr="00AE1E1E">
        <w:rPr>
          <w:color w:val="000000"/>
          <w:lang w:eastAsia="en-US"/>
        </w:rPr>
        <w:t>При реализации РП может быть использовано электронное обучение и дистанционные образовательные технологии.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приема-передачи информации в доступных для них формах.</w:t>
      </w:r>
    </w:p>
    <w:bookmarkEnd w:id="0"/>
    <w:p w14:paraId="56554B3B" w14:textId="77777777" w:rsidR="00AE1E1E" w:rsidRPr="005D49CA" w:rsidRDefault="00AE1E1E" w:rsidP="00FB7EF0"/>
    <w:p w14:paraId="2133EE54" w14:textId="77777777" w:rsidR="0032470F" w:rsidRDefault="004F032A" w:rsidP="00FB7EF0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FB7EF0" w:rsidRPr="00FB7EF0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>тудентов</w:t>
      </w:r>
    </w:p>
    <w:p w14:paraId="604AC276" w14:textId="77777777" w:rsidR="00424F78" w:rsidRPr="00424F78" w:rsidRDefault="00424F78" w:rsidP="00FB7EF0">
      <w:pPr>
        <w:widowControl/>
      </w:pPr>
      <w:bookmarkStart w:id="1" w:name="_Hlk54506397"/>
      <w:r w:rsidRPr="00424F78">
        <w:t>По дисциплине «</w:t>
      </w:r>
      <w:r w:rsidR="000C558C">
        <w:rPr>
          <w:rStyle w:val="FontStyle21"/>
          <w:sz w:val="24"/>
          <w:szCs w:val="24"/>
        </w:rPr>
        <w:t>Информатика</w:t>
      </w:r>
      <w:r w:rsidRPr="00424F78">
        <w:t xml:space="preserve">» предусмотрена аудиторная и внеаудиторная самостоятельная работа обучающихся. </w:t>
      </w:r>
    </w:p>
    <w:p w14:paraId="2F1320AE" w14:textId="77777777" w:rsidR="00424F78" w:rsidRPr="00424F78" w:rsidRDefault="00424F78" w:rsidP="00FB7EF0">
      <w:pPr>
        <w:widowControl/>
      </w:pPr>
      <w:r w:rsidRPr="00424F78">
        <w:lastRenderedPageBreak/>
        <w:t xml:space="preserve">Аудиторная самостоятельная работа студентов предполагает </w:t>
      </w:r>
      <w:r w:rsidR="000C558C">
        <w:t xml:space="preserve">выполнение лабораторных работ на ЭВМ и </w:t>
      </w:r>
      <w:r w:rsidRPr="00424F78">
        <w:t xml:space="preserve">решение контрольных задач на практических занятиях. </w:t>
      </w:r>
    </w:p>
    <w:p w14:paraId="0BD977B3" w14:textId="77777777" w:rsidR="0076450D" w:rsidRDefault="0076450D" w:rsidP="00FB7EF0">
      <w:pPr>
        <w:rPr>
          <w:i/>
        </w:rPr>
      </w:pPr>
    </w:p>
    <w:bookmarkEnd w:id="1"/>
    <w:p w14:paraId="30D1C241" w14:textId="77777777" w:rsidR="00424F78" w:rsidRDefault="00C03C06" w:rsidP="00FB7EF0">
      <w:pPr>
        <w:rPr>
          <w:i/>
        </w:rPr>
      </w:pPr>
      <w:r w:rsidRPr="00424F78">
        <w:rPr>
          <w:i/>
        </w:rPr>
        <w:t xml:space="preserve">Примерные </w:t>
      </w:r>
      <w:r>
        <w:rPr>
          <w:i/>
        </w:rPr>
        <w:t>лабораторные работы (АЛ</w:t>
      </w:r>
      <w:r w:rsidRPr="00424F78">
        <w:rPr>
          <w:i/>
        </w:rPr>
        <w:t>Р):</w:t>
      </w:r>
    </w:p>
    <w:p w14:paraId="7A16023D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b/>
          <w:bCs/>
          <w:color w:val="auto"/>
        </w:rPr>
        <w:t xml:space="preserve">Лабораторная работа «Измерение информации» </w:t>
      </w:r>
    </w:p>
    <w:p w14:paraId="3960DB11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b/>
          <w:bCs/>
          <w:color w:val="auto"/>
        </w:rPr>
        <w:t xml:space="preserve">Теория </w:t>
      </w:r>
    </w:p>
    <w:p w14:paraId="53C0ED39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</w:rPr>
        <w:t xml:space="preserve">Количество информации есть </w:t>
      </w:r>
      <w:r w:rsidRPr="0076450D">
        <w:rPr>
          <w:b/>
          <w:bCs/>
          <w:color w:val="auto"/>
        </w:rPr>
        <w:t xml:space="preserve">количественная мера разнообразия. </w:t>
      </w:r>
      <w:r w:rsidRPr="0076450D">
        <w:rPr>
          <w:color w:val="auto"/>
        </w:rPr>
        <w:t xml:space="preserve">Это может быть разнообразие содержимого памяти; разнообразие букв, составляющих алфавит языка; разнообразие исходов конкретной ситуации; разнообразие элементов некоторой системы </w:t>
      </w:r>
      <w:r w:rsidR="00FB7EF0" w:rsidRPr="0076450D">
        <w:rPr>
          <w:color w:val="auto"/>
        </w:rPr>
        <w:t>— это</w:t>
      </w:r>
      <w:r w:rsidRPr="0076450D">
        <w:rPr>
          <w:color w:val="auto"/>
        </w:rPr>
        <w:t xml:space="preserve"> оценка количества разных объектов в самом широком смысле слова. </w:t>
      </w:r>
    </w:p>
    <w:p w14:paraId="2B597994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</w:rPr>
        <w:t xml:space="preserve">Передача любого сообщения имеет некоторую продолжительность во времени, </w:t>
      </w:r>
      <w:r w:rsidR="00FB7EF0" w:rsidRPr="0076450D">
        <w:rPr>
          <w:b/>
          <w:bCs/>
          <w:color w:val="auto"/>
        </w:rPr>
        <w:t>количество информации,</w:t>
      </w:r>
      <w:r w:rsidR="0043478C">
        <w:rPr>
          <w:b/>
          <w:bCs/>
          <w:color w:val="auto"/>
        </w:rPr>
        <w:t xml:space="preserve"> </w:t>
      </w:r>
      <w:r w:rsidRPr="0076450D">
        <w:rPr>
          <w:color w:val="auto"/>
        </w:rPr>
        <w:t xml:space="preserve">воспринятой приемником в результате передачи сообщения, характеризуется в итоге вовсе не длиной сообщения, а </w:t>
      </w:r>
      <w:r w:rsidRPr="0076450D">
        <w:rPr>
          <w:b/>
          <w:bCs/>
          <w:color w:val="auto"/>
        </w:rPr>
        <w:t xml:space="preserve">разнообразием сигналов, </w:t>
      </w:r>
      <w:r w:rsidRPr="0076450D">
        <w:rPr>
          <w:color w:val="auto"/>
        </w:rPr>
        <w:t xml:space="preserve">порожденных в приемнике, этим сообщением. </w:t>
      </w:r>
    </w:p>
    <w:p w14:paraId="2299DC63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b/>
          <w:bCs/>
          <w:color w:val="auto"/>
        </w:rPr>
        <w:t xml:space="preserve">Измерение информации </w:t>
      </w:r>
    </w:p>
    <w:p w14:paraId="03A88F98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</w:rPr>
        <w:t xml:space="preserve">В информатике выделяют три подхода к измерению информации: </w:t>
      </w:r>
    </w:p>
    <w:p w14:paraId="74997496" w14:textId="77777777" w:rsidR="004931A0" w:rsidRPr="0076450D" w:rsidRDefault="004931A0" w:rsidP="00FB7EF0">
      <w:pPr>
        <w:pStyle w:val="Default"/>
        <w:spacing w:after="27"/>
        <w:jc w:val="both"/>
        <w:rPr>
          <w:color w:val="auto"/>
        </w:rPr>
      </w:pPr>
      <w:r w:rsidRPr="0076450D">
        <w:rPr>
          <w:color w:val="auto"/>
        </w:rPr>
        <w:t xml:space="preserve">1) алфавитный; </w:t>
      </w:r>
    </w:p>
    <w:p w14:paraId="3E1A8B70" w14:textId="77777777" w:rsidR="004931A0" w:rsidRPr="0076450D" w:rsidRDefault="004931A0" w:rsidP="00FB7EF0">
      <w:pPr>
        <w:pStyle w:val="Default"/>
        <w:spacing w:after="27"/>
        <w:jc w:val="both"/>
        <w:rPr>
          <w:color w:val="auto"/>
        </w:rPr>
      </w:pPr>
      <w:r w:rsidRPr="0076450D">
        <w:rPr>
          <w:color w:val="auto"/>
        </w:rPr>
        <w:t xml:space="preserve">2) вероятностный; </w:t>
      </w:r>
    </w:p>
    <w:p w14:paraId="1B6425BA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</w:rPr>
        <w:t xml:space="preserve">3) алгоритмический. </w:t>
      </w:r>
    </w:p>
    <w:p w14:paraId="6C080278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b/>
          <w:bCs/>
          <w:color w:val="auto"/>
        </w:rPr>
        <w:t xml:space="preserve">Алфавитный подход </w:t>
      </w:r>
    </w:p>
    <w:p w14:paraId="0A53B4C0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</w:rPr>
        <w:t xml:space="preserve">Алфавитный подход является самым простым из существующих. Всякое сообщение можно закодировать с помощью конечной последовательности символов некоторого алфавита. </w:t>
      </w:r>
    </w:p>
    <w:p w14:paraId="4849E6AB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b/>
          <w:bCs/>
          <w:color w:val="auto"/>
        </w:rPr>
        <w:t xml:space="preserve">Алфавит </w:t>
      </w:r>
      <w:r w:rsidRPr="0076450D">
        <w:rPr>
          <w:color w:val="auto"/>
        </w:rPr>
        <w:t xml:space="preserve">— упорядоченный набор символов, используемый для кодирования сообщений на некотором языке. </w:t>
      </w:r>
    </w:p>
    <w:p w14:paraId="5622FB72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b/>
          <w:bCs/>
          <w:color w:val="auto"/>
        </w:rPr>
        <w:t xml:space="preserve">Мощность алфавита </w:t>
      </w:r>
      <w:r w:rsidRPr="0076450D">
        <w:rPr>
          <w:color w:val="auto"/>
        </w:rPr>
        <w:t xml:space="preserve">- общее количество символов в алфавите. Двоичный алфавит содержит 2 символа, его мощность равна двум. Объем информации в сообщении – это количество символов в сообщении. В вычислительной технике вся информация представлена в двоичной форме – 0 и 1, поэтому каждый символ кодируется определенным числом бит, которое рассчитывается по формуле: </w:t>
      </w:r>
    </w:p>
    <w:p w14:paraId="17152FA4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b/>
          <w:bCs/>
          <w:color w:val="auto"/>
        </w:rPr>
        <w:t>N=2</w:t>
      </w:r>
      <w:r w:rsidRPr="0076450D">
        <w:rPr>
          <w:b/>
          <w:bCs/>
          <w:color w:val="auto"/>
          <w:vertAlign w:val="superscript"/>
          <w:lang w:val="en-US"/>
        </w:rPr>
        <w:t>I</w:t>
      </w:r>
      <w:r w:rsidRPr="0076450D">
        <w:rPr>
          <w:color w:val="auto"/>
        </w:rPr>
        <w:t xml:space="preserve">, </w:t>
      </w:r>
      <w:r w:rsidRPr="0076450D">
        <w:rPr>
          <w:b/>
          <w:bCs/>
          <w:i/>
          <w:iCs/>
          <w:color w:val="auto"/>
        </w:rPr>
        <w:t xml:space="preserve">где </w:t>
      </w:r>
    </w:p>
    <w:p w14:paraId="22D15749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b/>
          <w:bCs/>
          <w:color w:val="auto"/>
        </w:rPr>
        <w:t xml:space="preserve">I </w:t>
      </w:r>
      <w:r w:rsidRPr="0076450D">
        <w:rPr>
          <w:color w:val="auto"/>
        </w:rPr>
        <w:t xml:space="preserve">– количество бит для кодирования одного символа, </w:t>
      </w:r>
    </w:p>
    <w:p w14:paraId="540E418B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b/>
          <w:bCs/>
          <w:color w:val="auto"/>
        </w:rPr>
        <w:t xml:space="preserve">N </w:t>
      </w:r>
      <w:r w:rsidRPr="0076450D">
        <w:rPr>
          <w:color w:val="auto"/>
        </w:rPr>
        <w:t xml:space="preserve">- мощность алфавита, </w:t>
      </w:r>
    </w:p>
    <w:p w14:paraId="41F549E9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b/>
          <w:bCs/>
          <w:color w:val="auto"/>
        </w:rPr>
        <w:t xml:space="preserve">2 </w:t>
      </w:r>
      <w:r w:rsidRPr="0076450D">
        <w:rPr>
          <w:color w:val="auto"/>
        </w:rPr>
        <w:t xml:space="preserve">– количество разных символов, которое может быть представлено в компьютере. </w:t>
      </w:r>
    </w:p>
    <w:p w14:paraId="7A21565E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</w:rPr>
        <w:t>Для измерения информационного объема (</w:t>
      </w:r>
      <w:r w:rsidRPr="0076450D">
        <w:rPr>
          <w:b/>
          <w:bCs/>
          <w:color w:val="auto"/>
        </w:rPr>
        <w:t>V</w:t>
      </w:r>
      <w:r w:rsidRPr="0076450D">
        <w:rPr>
          <w:color w:val="auto"/>
        </w:rPr>
        <w:t xml:space="preserve">) сообщения выполняют операции: </w:t>
      </w:r>
    </w:p>
    <w:p w14:paraId="6BFB5579" w14:textId="77777777" w:rsidR="004931A0" w:rsidRPr="0076450D" w:rsidRDefault="004931A0" w:rsidP="00FB7EF0">
      <w:pPr>
        <w:pStyle w:val="Default"/>
        <w:spacing w:after="27"/>
        <w:jc w:val="both"/>
        <w:rPr>
          <w:color w:val="auto"/>
        </w:rPr>
      </w:pPr>
      <w:r w:rsidRPr="0076450D">
        <w:rPr>
          <w:color w:val="auto"/>
        </w:rPr>
        <w:t xml:space="preserve">1) определяют количество информации (i) в одной букве алфавита по формуле N= </w:t>
      </w:r>
      <w:r w:rsidRPr="0076450D">
        <w:rPr>
          <w:b/>
          <w:bCs/>
          <w:color w:val="auto"/>
        </w:rPr>
        <w:t>2I</w:t>
      </w:r>
      <w:r w:rsidRPr="0076450D">
        <w:rPr>
          <w:color w:val="auto"/>
        </w:rPr>
        <w:t xml:space="preserve">; </w:t>
      </w:r>
    </w:p>
    <w:p w14:paraId="240AF094" w14:textId="77777777" w:rsidR="004931A0" w:rsidRPr="0076450D" w:rsidRDefault="004931A0" w:rsidP="00FB7EF0">
      <w:pPr>
        <w:pStyle w:val="Default"/>
        <w:spacing w:after="27"/>
        <w:jc w:val="both"/>
        <w:rPr>
          <w:color w:val="auto"/>
        </w:rPr>
      </w:pPr>
      <w:r w:rsidRPr="0076450D">
        <w:rPr>
          <w:color w:val="auto"/>
        </w:rPr>
        <w:t xml:space="preserve">2) подсчитывают количество символов в сообщении (k); </w:t>
      </w:r>
    </w:p>
    <w:p w14:paraId="52BC2DB7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</w:rPr>
        <w:t>3) вычисляют объем информации по формуле</w:t>
      </w:r>
      <w:r w:rsidRPr="0076450D">
        <w:rPr>
          <w:b/>
          <w:bCs/>
          <w:color w:val="auto"/>
        </w:rPr>
        <w:t xml:space="preserve">: V = i * k. </w:t>
      </w:r>
    </w:p>
    <w:p w14:paraId="1832980E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b/>
          <w:bCs/>
          <w:color w:val="auto"/>
        </w:rPr>
        <w:t xml:space="preserve">Вероятностный подход </w:t>
      </w:r>
    </w:p>
    <w:p w14:paraId="68000B01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</w:rPr>
        <w:t xml:space="preserve">Этот способ измерения количества информации в сообщении исходит из модели </w:t>
      </w:r>
      <w:r w:rsidRPr="0076450D">
        <w:rPr>
          <w:b/>
          <w:bCs/>
          <w:color w:val="auto"/>
        </w:rPr>
        <w:t>К. Шеннона</w:t>
      </w:r>
      <w:r w:rsidRPr="0076450D">
        <w:rPr>
          <w:color w:val="auto"/>
        </w:rPr>
        <w:t xml:space="preserve">. Получатель информации имеет определенные представления о возможных наступлениях некоторых событий. Эти представления в общем случае недостоверны и выражаются вероятностями. Общая мера неопределенности (энтропия) характеризуется некоторой математической зависимостью от совокупности этих вероятностей. Количество информации в сообщении определяется тем, насколько уменьшится эта мера после получения сообщения. </w:t>
      </w:r>
    </w:p>
    <w:p w14:paraId="64B30EDC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</w:rPr>
        <w:t xml:space="preserve">При этом неопределенность (Н) оценивается логарифмом числа состояний системы и её называют </w:t>
      </w:r>
      <w:r w:rsidRPr="0076450D">
        <w:rPr>
          <w:b/>
          <w:bCs/>
          <w:i/>
          <w:iCs/>
          <w:color w:val="auto"/>
        </w:rPr>
        <w:t>энтропией</w:t>
      </w:r>
      <w:r w:rsidRPr="0076450D">
        <w:rPr>
          <w:color w:val="auto"/>
        </w:rPr>
        <w:t xml:space="preserve">. </w:t>
      </w:r>
    </w:p>
    <w:p w14:paraId="444E0489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</w:rPr>
        <w:t xml:space="preserve">Н = log2(S) </w:t>
      </w:r>
    </w:p>
    <w:p w14:paraId="0010C3DB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</w:rPr>
        <w:t xml:space="preserve">где S - число возможных состояний системы, а их всего 2. </w:t>
      </w:r>
    </w:p>
    <w:p w14:paraId="1E3651FF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b/>
          <w:bCs/>
          <w:i/>
          <w:iCs/>
          <w:color w:val="auto"/>
        </w:rPr>
        <w:t xml:space="preserve">Информация </w:t>
      </w:r>
      <w:r w:rsidR="00FB7EF0" w:rsidRPr="0076450D">
        <w:rPr>
          <w:b/>
          <w:bCs/>
          <w:i/>
          <w:iCs/>
          <w:color w:val="auto"/>
        </w:rPr>
        <w:t>— это</w:t>
      </w:r>
      <w:r w:rsidRPr="0076450D">
        <w:rPr>
          <w:color w:val="auto"/>
        </w:rPr>
        <w:t xml:space="preserve"> лишь такие сведения, которые уменьшают или снимают существовавшую до их получения неопределенность полностью или частично. </w:t>
      </w:r>
    </w:p>
    <w:p w14:paraId="24F46846" w14:textId="77777777" w:rsidR="004931A0" w:rsidRPr="0076450D" w:rsidRDefault="004931A0" w:rsidP="00FB7EF0">
      <w:r w:rsidRPr="0076450D">
        <w:rPr>
          <w:b/>
        </w:rPr>
        <w:lastRenderedPageBreak/>
        <w:t>Вероятность</w:t>
      </w:r>
      <w:r w:rsidRPr="0076450D">
        <w:t xml:space="preserve"> события А равна отношению числа случаев m, благоприятствующих ему, из общего числа возможных исходов испытания n. </w:t>
      </w:r>
    </w:p>
    <w:p w14:paraId="4F51153A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  <w:lang w:val="en-US"/>
        </w:rPr>
        <w:t>P</w:t>
      </w:r>
      <w:r w:rsidRPr="0076450D">
        <w:rPr>
          <w:color w:val="auto"/>
        </w:rPr>
        <w:t>(</w:t>
      </w:r>
      <w:r w:rsidRPr="0076450D">
        <w:rPr>
          <w:color w:val="auto"/>
          <w:lang w:val="en-US"/>
        </w:rPr>
        <w:t>A</w:t>
      </w:r>
      <w:r w:rsidRPr="0076450D">
        <w:rPr>
          <w:color w:val="auto"/>
        </w:rPr>
        <w:t>)=</w:t>
      </w:r>
      <w:r w:rsidRPr="0076450D">
        <w:rPr>
          <w:color w:val="auto"/>
          <w:lang w:val="en-US"/>
        </w:rPr>
        <w:t>m</w:t>
      </w:r>
      <w:r w:rsidRPr="0076450D">
        <w:rPr>
          <w:color w:val="auto"/>
        </w:rPr>
        <w:t>/</w:t>
      </w:r>
      <w:r w:rsidRPr="0076450D">
        <w:rPr>
          <w:color w:val="auto"/>
          <w:lang w:val="en-US"/>
        </w:rPr>
        <w:t>n</w:t>
      </w:r>
      <w:r w:rsidRPr="0076450D">
        <w:rPr>
          <w:color w:val="auto"/>
        </w:rPr>
        <w:t xml:space="preserve">, где Р – вероятность события А. </w:t>
      </w:r>
    </w:p>
    <w:p w14:paraId="74A83D11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proofErr w:type="spellStart"/>
      <w:r w:rsidRPr="0076450D">
        <w:rPr>
          <w:color w:val="auto"/>
        </w:rPr>
        <w:t>Шеноновская</w:t>
      </w:r>
      <w:proofErr w:type="spellEnd"/>
      <w:r w:rsidRPr="0076450D">
        <w:rPr>
          <w:color w:val="auto"/>
        </w:rPr>
        <w:t xml:space="preserve"> теория количества информации исходит из элементарного выбора между двумя знаками, например, между двумя битами 0 и 1. По определению количество информации, содержащееся в сообщении из одного двоичного знака, принимается за единицу и называется битом. Если сообщение уменьшило неопределённость знаний ровно в два раза, то говорят, что сообщение несет 1 бит информации. </w:t>
      </w:r>
    </w:p>
    <w:p w14:paraId="753B9DB3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  <w:lang w:val="en-US"/>
        </w:rPr>
        <w:t>I</w:t>
      </w:r>
      <w:r w:rsidRPr="0076450D">
        <w:rPr>
          <w:color w:val="auto"/>
        </w:rPr>
        <w:t>(</w:t>
      </w:r>
      <w:r w:rsidRPr="0076450D">
        <w:rPr>
          <w:color w:val="auto"/>
          <w:lang w:val="en-US"/>
        </w:rPr>
        <w:t>x</w:t>
      </w:r>
      <w:r w:rsidRPr="0076450D">
        <w:rPr>
          <w:color w:val="auto"/>
          <w:vertAlign w:val="subscript"/>
          <w:lang w:val="en-US"/>
        </w:rPr>
        <w:t>i</w:t>
      </w:r>
      <w:r w:rsidRPr="0076450D">
        <w:rPr>
          <w:color w:val="auto"/>
        </w:rPr>
        <w:t>)=</w:t>
      </w:r>
      <w:proofErr w:type="spellStart"/>
      <w:r w:rsidRPr="0076450D">
        <w:rPr>
          <w:color w:val="auto"/>
          <w:lang w:val="en-US"/>
        </w:rPr>
        <w:t>log</w:t>
      </w:r>
      <w:r w:rsidRPr="0076450D">
        <w:rPr>
          <w:color w:val="auto"/>
          <w:vertAlign w:val="subscript"/>
          <w:lang w:val="en-US"/>
        </w:rPr>
        <w:t>a</w:t>
      </w:r>
      <w:proofErr w:type="spellEnd"/>
      <w:r w:rsidRPr="0076450D">
        <w:rPr>
          <w:color w:val="auto"/>
        </w:rPr>
        <w:t>*/</w:t>
      </w:r>
      <w:r w:rsidRPr="0076450D">
        <w:rPr>
          <w:color w:val="auto"/>
          <w:lang w:val="en-US"/>
        </w:rPr>
        <w:t>p</w:t>
      </w:r>
      <w:r w:rsidRPr="0076450D">
        <w:rPr>
          <w:color w:val="auto"/>
        </w:rPr>
        <w:t>(</w:t>
      </w:r>
      <w:r w:rsidRPr="0076450D">
        <w:rPr>
          <w:color w:val="auto"/>
          <w:lang w:val="en-US"/>
        </w:rPr>
        <w:t>x</w:t>
      </w:r>
      <w:r w:rsidRPr="0076450D">
        <w:rPr>
          <w:color w:val="auto"/>
          <w:vertAlign w:val="subscript"/>
          <w:lang w:val="en-US"/>
        </w:rPr>
        <w:t>i</w:t>
      </w:r>
      <w:r w:rsidRPr="0076450D">
        <w:rPr>
          <w:color w:val="auto"/>
        </w:rPr>
        <w:t xml:space="preserve">) - формула Шеннона </w:t>
      </w:r>
    </w:p>
    <w:p w14:paraId="0B1DC4DB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b/>
          <w:bCs/>
          <w:color w:val="auto"/>
        </w:rPr>
        <w:t xml:space="preserve">n </w:t>
      </w:r>
      <w:r w:rsidR="00FB7EF0" w:rsidRPr="0076450D">
        <w:rPr>
          <w:color w:val="auto"/>
        </w:rPr>
        <w:t>— это</w:t>
      </w:r>
      <w:r w:rsidRPr="0076450D">
        <w:rPr>
          <w:color w:val="auto"/>
        </w:rPr>
        <w:t xml:space="preserve"> количество равновероятных событий; </w:t>
      </w:r>
    </w:p>
    <w:p w14:paraId="1015BD89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b/>
          <w:bCs/>
          <w:color w:val="auto"/>
        </w:rPr>
        <w:t xml:space="preserve">x i </w:t>
      </w:r>
      <w:r w:rsidRPr="0076450D">
        <w:rPr>
          <w:color w:val="auto"/>
        </w:rPr>
        <w:t>- i –</w:t>
      </w:r>
      <w:proofErr w:type="spellStart"/>
      <w:r w:rsidRPr="0076450D">
        <w:rPr>
          <w:color w:val="auto"/>
        </w:rPr>
        <w:t>ая</w:t>
      </w:r>
      <w:proofErr w:type="spellEnd"/>
      <w:r w:rsidRPr="0076450D">
        <w:rPr>
          <w:color w:val="auto"/>
        </w:rPr>
        <w:t xml:space="preserve"> компонента вектора сообщений; </w:t>
      </w:r>
    </w:p>
    <w:p w14:paraId="2D14D82F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b/>
          <w:bCs/>
          <w:color w:val="auto"/>
        </w:rPr>
        <w:t xml:space="preserve">p (x </w:t>
      </w:r>
      <w:r w:rsidR="00FB7EF0" w:rsidRPr="0076450D">
        <w:rPr>
          <w:b/>
          <w:bCs/>
          <w:color w:val="auto"/>
        </w:rPr>
        <w:t>i)</w:t>
      </w:r>
      <w:r w:rsidRPr="0076450D">
        <w:rPr>
          <w:color w:val="auto"/>
        </w:rPr>
        <w:t xml:space="preserve">– вероятность появления i-ой компоненты в векторе сообщения; </w:t>
      </w:r>
    </w:p>
    <w:p w14:paraId="13B64B62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b/>
          <w:bCs/>
          <w:color w:val="auto"/>
        </w:rPr>
        <w:t xml:space="preserve">a </w:t>
      </w:r>
      <w:r w:rsidRPr="0076450D">
        <w:rPr>
          <w:color w:val="auto"/>
        </w:rPr>
        <w:t xml:space="preserve">– количество устойчивых состояний, которые может принимать каждая компонента; </w:t>
      </w:r>
    </w:p>
    <w:p w14:paraId="5376ACF1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b/>
          <w:bCs/>
          <w:color w:val="auto"/>
        </w:rPr>
        <w:t>I (</w:t>
      </w:r>
      <w:proofErr w:type="spellStart"/>
      <w:r w:rsidRPr="0076450D">
        <w:rPr>
          <w:b/>
          <w:bCs/>
          <w:color w:val="auto"/>
        </w:rPr>
        <w:t>xi</w:t>
      </w:r>
      <w:proofErr w:type="spellEnd"/>
      <w:r w:rsidRPr="0076450D">
        <w:rPr>
          <w:b/>
          <w:bCs/>
          <w:color w:val="auto"/>
        </w:rPr>
        <w:t xml:space="preserve">)- </w:t>
      </w:r>
      <w:r w:rsidRPr="0076450D">
        <w:rPr>
          <w:color w:val="auto"/>
        </w:rPr>
        <w:t xml:space="preserve">количество информации, которое несет каждая компонента вектора сообщения. </w:t>
      </w:r>
    </w:p>
    <w:p w14:paraId="0AD57830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</w:rPr>
        <w:t xml:space="preserve">Количество передаваемой по каналу связи информации напрямую связано с неопределенностью – эта связь заключается в следующем: чем больше информации, тем меньше неопределенности. </w:t>
      </w:r>
    </w:p>
    <w:p w14:paraId="3A708CB9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</w:rPr>
        <w:t xml:space="preserve">Получение информации - необходимое условие для снятия неопределенности. Неопределенность возникает в ситуации выбора. Задача, которая решается в ходе снятия неопределенности – уменьшение количества рассматриваемых вариантов (уменьшение разнообразия), и в итоге выбор одного соответствующего ситуации варианта из числа возможных. Снятие неопределенности дает возможность принимать обоснованные решения и действовать. В этом управляющая роль информации. </w:t>
      </w:r>
    </w:p>
    <w:p w14:paraId="0AD37365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b/>
          <w:bCs/>
          <w:color w:val="auto"/>
        </w:rPr>
        <w:t xml:space="preserve">Практические задания по вариантам </w:t>
      </w:r>
    </w:p>
    <w:p w14:paraId="6CFEA987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</w:rPr>
        <w:t xml:space="preserve">Вариант № 1. </w:t>
      </w:r>
    </w:p>
    <w:p w14:paraId="00BA96F5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</w:rPr>
        <w:t xml:space="preserve">1. Информационное сообщение объемом 3*29 байта содержит 3072 символа. Чему равна мощность используемого алфавита? </w:t>
      </w:r>
    </w:p>
    <w:p w14:paraId="113DF2AC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</w:rPr>
        <w:t xml:space="preserve">2. Для записи текста использовался 256-символьный алфавит. Каждая страница содержит 30 строк по 70 символов в строке. Какой объем информации в байтах содержат 5 страниц текста? </w:t>
      </w:r>
    </w:p>
    <w:p w14:paraId="109376C6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</w:rPr>
        <w:t xml:space="preserve">3. Каков информационный объем сообщения: NIHIL HUMANI F ME ALIENUM ESSE PUTO, при мощности используемого алфавита 26 символов. </w:t>
      </w:r>
    </w:p>
    <w:p w14:paraId="04403115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</w:rPr>
        <w:t xml:space="preserve">4. Юстасу необходимо передать следующее сообщение: Дорогой Алекс! От всей души поздравляю с успешной сдачей экзамена по информатике. Желаю дальнейших успехов. Ваш Юстас. </w:t>
      </w:r>
    </w:p>
    <w:p w14:paraId="2DA7B5BB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</w:rPr>
        <w:t xml:space="preserve">Пеленгатор определяет место передачи, если она длится не менее 3 минут. С какой скоростью (бит/с) Юстас должен передавать радиограмму? </w:t>
      </w:r>
    </w:p>
    <w:p w14:paraId="15F38085" w14:textId="77777777" w:rsidR="004931A0" w:rsidRPr="0076450D" w:rsidRDefault="004931A0" w:rsidP="00FB7EF0">
      <w:pPr>
        <w:pStyle w:val="Default"/>
        <w:spacing w:after="46"/>
        <w:jc w:val="both"/>
        <w:rPr>
          <w:color w:val="auto"/>
        </w:rPr>
      </w:pPr>
      <w:r w:rsidRPr="0076450D">
        <w:rPr>
          <w:color w:val="auto"/>
        </w:rPr>
        <w:t xml:space="preserve">5. Два сообщения содержат одинаковое количество информации. Количество символов в первом тексте в 2,5 раза меньше, чем во втором. Сколько символов содержат алфавиты, с помощью которых записаны сообщения, если известно, что размер каждого алфавита не превышает 32 символов и на каждый символ приходится целое число битов? </w:t>
      </w:r>
    </w:p>
    <w:p w14:paraId="39962547" w14:textId="77777777" w:rsidR="004931A0" w:rsidRPr="0076450D" w:rsidRDefault="004931A0" w:rsidP="00FB7EF0">
      <w:pPr>
        <w:pStyle w:val="Default"/>
        <w:spacing w:after="46"/>
        <w:jc w:val="both"/>
        <w:rPr>
          <w:color w:val="auto"/>
        </w:rPr>
      </w:pPr>
      <w:r w:rsidRPr="0076450D">
        <w:rPr>
          <w:color w:val="auto"/>
        </w:rPr>
        <w:t xml:space="preserve">6. Для хранения изображения размером 64 х 32 точек выделено 64 Кбайт памяти. Определите, какое максимальное число цветов допустимо использовать в этом случае. </w:t>
      </w:r>
    </w:p>
    <w:p w14:paraId="5020E467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</w:rPr>
        <w:t xml:space="preserve">7. Сканируется цветное изображение стандартного размера A4 (21х29,7 см). Разрешающая способность сканера 1200 </w:t>
      </w:r>
      <w:proofErr w:type="spellStart"/>
      <w:r w:rsidRPr="0076450D">
        <w:rPr>
          <w:color w:val="auto"/>
        </w:rPr>
        <w:t>dpi</w:t>
      </w:r>
      <w:proofErr w:type="spellEnd"/>
      <w:r w:rsidRPr="0076450D">
        <w:rPr>
          <w:color w:val="auto"/>
        </w:rPr>
        <w:t xml:space="preserve"> и глубина цвета 24 бита. Какой информационный объем будет иметь полученный графический файл. </w:t>
      </w:r>
    </w:p>
    <w:p w14:paraId="18E73037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</w:rPr>
        <w:t xml:space="preserve">8. В магазине имеется 5 принтеров фирмы В, 9 принтеров фирмы С, 10 принтеров фирмы Е и несколько принтеров фирмы А. Количество бит информации в сообщении «куплен принтер фирмы А» равно 2. Чему равно количество принтеров фирмы А? </w:t>
      </w:r>
    </w:p>
    <w:p w14:paraId="78317DED" w14:textId="77777777" w:rsidR="00C03C06" w:rsidRPr="0076450D" w:rsidRDefault="00C03C06" w:rsidP="00FB7EF0"/>
    <w:p w14:paraId="1DB8E609" w14:textId="77777777" w:rsidR="00424F78" w:rsidRPr="00424F78" w:rsidRDefault="00424F78" w:rsidP="00FB7EF0">
      <w:pPr>
        <w:rPr>
          <w:i/>
        </w:rPr>
      </w:pPr>
      <w:r w:rsidRPr="00424F78">
        <w:rPr>
          <w:i/>
        </w:rPr>
        <w:t>Примерные аудиторные контрольные работы (АКР):</w:t>
      </w:r>
    </w:p>
    <w:p w14:paraId="595DA156" w14:textId="77777777" w:rsidR="004931A0" w:rsidRPr="0076450D" w:rsidRDefault="00FB7EF0" w:rsidP="00FB7EF0">
      <w:r w:rsidRPr="0076450D">
        <w:rPr>
          <w:b/>
          <w:bCs/>
        </w:rPr>
        <w:t>Тест «</w:t>
      </w:r>
      <w:r w:rsidR="004931A0" w:rsidRPr="0076450D">
        <w:rPr>
          <w:b/>
          <w:bCs/>
        </w:rPr>
        <w:t>Технологии создания и обработки графической информации»</w:t>
      </w:r>
    </w:p>
    <w:p w14:paraId="780357AD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lastRenderedPageBreak/>
        <w:t>1.Графический редактор – это программа:</w:t>
      </w:r>
    </w:p>
    <w:p w14:paraId="33477638" w14:textId="77777777" w:rsidR="004931A0" w:rsidRPr="0076450D" w:rsidRDefault="004931A0" w:rsidP="001A00A3">
      <w:pPr>
        <w:widowControl/>
        <w:numPr>
          <w:ilvl w:val="0"/>
          <w:numId w:val="7"/>
        </w:numPr>
        <w:autoSpaceDE/>
        <w:autoSpaceDN/>
        <w:adjustRightInd/>
      </w:pPr>
      <w:r w:rsidRPr="0076450D">
        <w:t>создания, редактирования и просмотра графических изображений</w:t>
      </w:r>
    </w:p>
    <w:p w14:paraId="578F0B3F" w14:textId="77777777" w:rsidR="004931A0" w:rsidRPr="0076450D" w:rsidRDefault="004931A0" w:rsidP="001A00A3">
      <w:pPr>
        <w:widowControl/>
        <w:numPr>
          <w:ilvl w:val="0"/>
          <w:numId w:val="8"/>
        </w:numPr>
        <w:autoSpaceDE/>
        <w:autoSpaceDN/>
        <w:adjustRightInd/>
      </w:pPr>
      <w:r w:rsidRPr="0076450D">
        <w:t>для управления ресурсами компьютера при создании рисунков</w:t>
      </w:r>
    </w:p>
    <w:p w14:paraId="25AF65FA" w14:textId="77777777" w:rsidR="004931A0" w:rsidRPr="0076450D" w:rsidRDefault="004931A0" w:rsidP="001A00A3">
      <w:pPr>
        <w:widowControl/>
        <w:numPr>
          <w:ilvl w:val="0"/>
          <w:numId w:val="9"/>
        </w:numPr>
        <w:autoSpaceDE/>
        <w:autoSpaceDN/>
        <w:adjustRightInd/>
      </w:pPr>
      <w:r w:rsidRPr="0076450D">
        <w:t>для работы с изображениями в процессе создания игровых программ</w:t>
      </w:r>
    </w:p>
    <w:p w14:paraId="54E7E57C" w14:textId="77777777" w:rsidR="004931A0" w:rsidRPr="0076450D" w:rsidRDefault="004931A0" w:rsidP="001A00A3">
      <w:pPr>
        <w:widowControl/>
        <w:numPr>
          <w:ilvl w:val="0"/>
          <w:numId w:val="10"/>
        </w:numPr>
        <w:autoSpaceDE/>
        <w:autoSpaceDN/>
        <w:adjustRightInd/>
      </w:pPr>
      <w:r w:rsidRPr="0076450D">
        <w:t>для работы с различного рода информацией в процессе делопроизводства</w:t>
      </w:r>
    </w:p>
    <w:p w14:paraId="5F5BB2B1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>2. В каких графических редакторах можно обработать цифровую фотографию и отсканированное изображение:</w:t>
      </w:r>
    </w:p>
    <w:p w14:paraId="5BE318AD" w14:textId="77777777" w:rsidR="004931A0" w:rsidRPr="0076450D" w:rsidRDefault="004931A0" w:rsidP="001A00A3">
      <w:pPr>
        <w:widowControl/>
        <w:numPr>
          <w:ilvl w:val="0"/>
          <w:numId w:val="11"/>
        </w:numPr>
        <w:autoSpaceDE/>
        <w:autoSpaceDN/>
        <w:adjustRightInd/>
      </w:pPr>
      <w:r w:rsidRPr="0076450D">
        <w:t>в векторных</w:t>
      </w:r>
    </w:p>
    <w:p w14:paraId="32367FA9" w14:textId="77777777" w:rsidR="004931A0" w:rsidRPr="0076450D" w:rsidRDefault="004931A0" w:rsidP="001A00A3">
      <w:pPr>
        <w:widowControl/>
        <w:numPr>
          <w:ilvl w:val="0"/>
          <w:numId w:val="12"/>
        </w:numPr>
        <w:autoSpaceDE/>
        <w:autoSpaceDN/>
        <w:adjustRightInd/>
      </w:pPr>
      <w:r w:rsidRPr="0076450D">
        <w:t>в растровых</w:t>
      </w:r>
    </w:p>
    <w:p w14:paraId="6FCC55ED" w14:textId="77777777" w:rsidR="004931A0" w:rsidRPr="0076450D" w:rsidRDefault="004931A0" w:rsidP="001A00A3">
      <w:pPr>
        <w:widowControl/>
        <w:numPr>
          <w:ilvl w:val="0"/>
          <w:numId w:val="13"/>
        </w:numPr>
        <w:autoSpaceDE/>
        <w:autoSpaceDN/>
        <w:adjustRightInd/>
      </w:pPr>
      <w:r w:rsidRPr="0076450D">
        <w:t>нет таких редакторов</w:t>
      </w:r>
    </w:p>
    <w:p w14:paraId="0D0955A5" w14:textId="77777777" w:rsidR="004931A0" w:rsidRPr="0076450D" w:rsidRDefault="004931A0" w:rsidP="001A00A3">
      <w:pPr>
        <w:widowControl/>
        <w:numPr>
          <w:ilvl w:val="0"/>
          <w:numId w:val="14"/>
        </w:numPr>
        <w:autoSpaceDE/>
        <w:autoSpaceDN/>
        <w:adjustRightInd/>
      </w:pPr>
      <w:r w:rsidRPr="0076450D">
        <w:t>в векторных и растровых</w:t>
      </w:r>
    </w:p>
    <w:p w14:paraId="3A2747D3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>3. Графические примитивы – это:</w:t>
      </w:r>
    </w:p>
    <w:p w14:paraId="0FFB3BED" w14:textId="77777777" w:rsidR="004931A0" w:rsidRPr="0076450D" w:rsidRDefault="004931A0" w:rsidP="001A00A3">
      <w:pPr>
        <w:widowControl/>
        <w:numPr>
          <w:ilvl w:val="0"/>
          <w:numId w:val="15"/>
        </w:numPr>
        <w:autoSpaceDE/>
        <w:autoSpaceDN/>
        <w:adjustRightInd/>
      </w:pPr>
      <w:r w:rsidRPr="0076450D">
        <w:t>режимы работы в графическом редакторе</w:t>
      </w:r>
    </w:p>
    <w:p w14:paraId="3436B782" w14:textId="77777777" w:rsidR="004931A0" w:rsidRPr="0076450D" w:rsidRDefault="004931A0" w:rsidP="001A00A3">
      <w:pPr>
        <w:widowControl/>
        <w:numPr>
          <w:ilvl w:val="0"/>
          <w:numId w:val="16"/>
        </w:numPr>
        <w:autoSpaceDE/>
        <w:autoSpaceDN/>
        <w:adjustRightInd/>
      </w:pPr>
      <w:r w:rsidRPr="0076450D">
        <w:t>простейшие фигуры (точка, линия, окружность, прямоугольник и др.)</w:t>
      </w:r>
    </w:p>
    <w:p w14:paraId="322AC9D9" w14:textId="77777777" w:rsidR="004931A0" w:rsidRPr="0076450D" w:rsidRDefault="004931A0" w:rsidP="001A00A3">
      <w:pPr>
        <w:widowControl/>
        <w:numPr>
          <w:ilvl w:val="0"/>
          <w:numId w:val="17"/>
        </w:numPr>
        <w:autoSpaceDE/>
        <w:autoSpaceDN/>
        <w:adjustRightInd/>
      </w:pPr>
      <w:r w:rsidRPr="0076450D">
        <w:t>пиксели</w:t>
      </w:r>
    </w:p>
    <w:p w14:paraId="2E8E5895" w14:textId="77777777" w:rsidR="004931A0" w:rsidRPr="0076450D" w:rsidRDefault="004931A0" w:rsidP="001A00A3">
      <w:pPr>
        <w:widowControl/>
        <w:numPr>
          <w:ilvl w:val="0"/>
          <w:numId w:val="18"/>
        </w:numPr>
        <w:autoSpaceDE/>
        <w:autoSpaceDN/>
        <w:adjustRightInd/>
      </w:pPr>
      <w:r w:rsidRPr="0076450D">
        <w:t>стрелки</w:t>
      </w:r>
    </w:p>
    <w:p w14:paraId="25E9224C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>4. К устройствам ввода графической информации относится:</w:t>
      </w:r>
    </w:p>
    <w:p w14:paraId="7BD59319" w14:textId="77777777" w:rsidR="004931A0" w:rsidRPr="0076450D" w:rsidRDefault="004931A0" w:rsidP="001A00A3">
      <w:pPr>
        <w:widowControl/>
        <w:numPr>
          <w:ilvl w:val="0"/>
          <w:numId w:val="19"/>
        </w:numPr>
        <w:autoSpaceDE/>
        <w:autoSpaceDN/>
        <w:adjustRightInd/>
      </w:pPr>
      <w:r w:rsidRPr="0076450D">
        <w:t>монитор</w:t>
      </w:r>
    </w:p>
    <w:p w14:paraId="4B792FF3" w14:textId="77777777" w:rsidR="004931A0" w:rsidRPr="0076450D" w:rsidRDefault="004931A0" w:rsidP="001A00A3">
      <w:pPr>
        <w:widowControl/>
        <w:numPr>
          <w:ilvl w:val="0"/>
          <w:numId w:val="20"/>
        </w:numPr>
        <w:autoSpaceDE/>
        <w:autoSpaceDN/>
        <w:adjustRightInd/>
      </w:pPr>
      <w:r w:rsidRPr="0076450D">
        <w:t>мышь</w:t>
      </w:r>
    </w:p>
    <w:p w14:paraId="03315F83" w14:textId="77777777" w:rsidR="004931A0" w:rsidRPr="0076450D" w:rsidRDefault="004931A0" w:rsidP="001A00A3">
      <w:pPr>
        <w:widowControl/>
        <w:numPr>
          <w:ilvl w:val="0"/>
          <w:numId w:val="21"/>
        </w:numPr>
        <w:autoSpaceDE/>
        <w:autoSpaceDN/>
        <w:adjustRightInd/>
      </w:pPr>
      <w:r w:rsidRPr="0076450D">
        <w:t>клавиатура</w:t>
      </w:r>
    </w:p>
    <w:p w14:paraId="1829DD17" w14:textId="77777777" w:rsidR="004931A0" w:rsidRPr="0076450D" w:rsidRDefault="004931A0" w:rsidP="001A00A3">
      <w:pPr>
        <w:widowControl/>
        <w:numPr>
          <w:ilvl w:val="0"/>
          <w:numId w:val="22"/>
        </w:numPr>
        <w:autoSpaceDE/>
        <w:autoSpaceDN/>
        <w:adjustRightInd/>
      </w:pPr>
      <w:r w:rsidRPr="0076450D">
        <w:t>сканер</w:t>
      </w:r>
    </w:p>
    <w:p w14:paraId="19136D30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>5. Наименьшим элементом изображения на графическом экране является</w:t>
      </w:r>
    </w:p>
    <w:p w14:paraId="19508CE7" w14:textId="77777777" w:rsidR="004931A0" w:rsidRPr="0076450D" w:rsidRDefault="004931A0" w:rsidP="001A00A3">
      <w:pPr>
        <w:widowControl/>
        <w:numPr>
          <w:ilvl w:val="0"/>
          <w:numId w:val="23"/>
        </w:numPr>
        <w:autoSpaceDE/>
        <w:autoSpaceDN/>
        <w:adjustRightInd/>
      </w:pPr>
      <w:r w:rsidRPr="0076450D">
        <w:t>курсор</w:t>
      </w:r>
    </w:p>
    <w:p w14:paraId="423A31D1" w14:textId="77777777" w:rsidR="004931A0" w:rsidRPr="0076450D" w:rsidRDefault="004931A0" w:rsidP="001A00A3">
      <w:pPr>
        <w:widowControl/>
        <w:numPr>
          <w:ilvl w:val="0"/>
          <w:numId w:val="24"/>
        </w:numPr>
        <w:autoSpaceDE/>
        <w:autoSpaceDN/>
        <w:adjustRightInd/>
      </w:pPr>
      <w:r w:rsidRPr="0076450D">
        <w:t>картинка</w:t>
      </w:r>
    </w:p>
    <w:p w14:paraId="4D95E5BC" w14:textId="77777777" w:rsidR="004931A0" w:rsidRPr="0076450D" w:rsidRDefault="004931A0" w:rsidP="001A00A3">
      <w:pPr>
        <w:widowControl/>
        <w:numPr>
          <w:ilvl w:val="0"/>
          <w:numId w:val="25"/>
        </w:numPr>
        <w:autoSpaceDE/>
        <w:autoSpaceDN/>
        <w:adjustRightInd/>
      </w:pPr>
      <w:r w:rsidRPr="0076450D">
        <w:t>линия</w:t>
      </w:r>
    </w:p>
    <w:p w14:paraId="0A9B29BA" w14:textId="77777777" w:rsidR="004931A0" w:rsidRPr="0076450D" w:rsidRDefault="004931A0" w:rsidP="001A00A3">
      <w:pPr>
        <w:widowControl/>
        <w:numPr>
          <w:ilvl w:val="0"/>
          <w:numId w:val="26"/>
        </w:numPr>
        <w:autoSpaceDE/>
        <w:autoSpaceDN/>
        <w:adjustRightInd/>
      </w:pPr>
      <w:r w:rsidRPr="0076450D">
        <w:t>пиксель</w:t>
      </w:r>
    </w:p>
    <w:p w14:paraId="7D9C8288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>6. Устройствами для хранения мультимедийной информации являются</w:t>
      </w:r>
    </w:p>
    <w:p w14:paraId="7848A3EC" w14:textId="77777777" w:rsidR="004931A0" w:rsidRPr="0076450D" w:rsidRDefault="004931A0" w:rsidP="001A00A3">
      <w:pPr>
        <w:widowControl/>
        <w:numPr>
          <w:ilvl w:val="0"/>
          <w:numId w:val="27"/>
        </w:numPr>
        <w:autoSpaceDE/>
        <w:autoSpaceDN/>
        <w:adjustRightInd/>
      </w:pPr>
      <w:r w:rsidRPr="0076450D">
        <w:t>звуковые карты</w:t>
      </w:r>
    </w:p>
    <w:p w14:paraId="15C59324" w14:textId="77777777" w:rsidR="004931A0" w:rsidRPr="0076450D" w:rsidRDefault="004931A0" w:rsidP="001A00A3">
      <w:pPr>
        <w:widowControl/>
        <w:numPr>
          <w:ilvl w:val="0"/>
          <w:numId w:val="28"/>
        </w:numPr>
        <w:autoSpaceDE/>
        <w:autoSpaceDN/>
        <w:adjustRightInd/>
      </w:pPr>
      <w:r w:rsidRPr="0076450D">
        <w:t>видеокарты</w:t>
      </w:r>
    </w:p>
    <w:p w14:paraId="57AA9009" w14:textId="77777777" w:rsidR="004931A0" w:rsidRPr="0076450D" w:rsidRDefault="004931A0" w:rsidP="001A00A3">
      <w:pPr>
        <w:widowControl/>
        <w:numPr>
          <w:ilvl w:val="0"/>
          <w:numId w:val="29"/>
        </w:numPr>
        <w:autoSpaceDE/>
        <w:autoSpaceDN/>
        <w:adjustRightInd/>
      </w:pPr>
      <w:r w:rsidRPr="0076450D">
        <w:t>мультимедийные презентации</w:t>
      </w:r>
    </w:p>
    <w:p w14:paraId="45649FCE" w14:textId="77777777" w:rsidR="004931A0" w:rsidRPr="0076450D" w:rsidRDefault="004931A0" w:rsidP="001A00A3">
      <w:pPr>
        <w:widowControl/>
        <w:numPr>
          <w:ilvl w:val="0"/>
          <w:numId w:val="30"/>
        </w:numPr>
        <w:autoSpaceDE/>
        <w:autoSpaceDN/>
        <w:adjustRightInd/>
      </w:pPr>
      <w:r w:rsidRPr="0076450D">
        <w:t xml:space="preserve">компакт диски (СD и </w:t>
      </w:r>
      <w:smartTag w:uri="urn:schemas-microsoft-com:office:smarttags" w:element="stockticker">
        <w:r w:rsidRPr="0076450D">
          <w:t>DVD</w:t>
        </w:r>
      </w:smartTag>
      <w:r w:rsidRPr="0076450D">
        <w:t>)</w:t>
      </w:r>
    </w:p>
    <w:p w14:paraId="40538950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>7. Выбрать устройства ввода и вывода звуковой информации</w:t>
      </w:r>
    </w:p>
    <w:p w14:paraId="5FC795FB" w14:textId="77777777" w:rsidR="004931A0" w:rsidRPr="0076450D" w:rsidRDefault="004931A0" w:rsidP="001A00A3">
      <w:pPr>
        <w:widowControl/>
        <w:numPr>
          <w:ilvl w:val="0"/>
          <w:numId w:val="31"/>
        </w:numPr>
        <w:autoSpaceDE/>
        <w:autoSpaceDN/>
        <w:adjustRightInd/>
      </w:pPr>
      <w:r w:rsidRPr="0076450D">
        <w:t>ввод – колонки, вывод – наушники</w:t>
      </w:r>
    </w:p>
    <w:p w14:paraId="06D1A8CF" w14:textId="77777777" w:rsidR="004931A0" w:rsidRPr="0076450D" w:rsidRDefault="004931A0" w:rsidP="001A00A3">
      <w:pPr>
        <w:widowControl/>
        <w:numPr>
          <w:ilvl w:val="0"/>
          <w:numId w:val="32"/>
        </w:numPr>
        <w:autoSpaceDE/>
        <w:autoSpaceDN/>
        <w:adjustRightInd/>
      </w:pPr>
      <w:r w:rsidRPr="0076450D">
        <w:t>ввод – компакт-диск, вывод – колонки</w:t>
      </w:r>
    </w:p>
    <w:p w14:paraId="3445D2E2" w14:textId="77777777" w:rsidR="004931A0" w:rsidRPr="0076450D" w:rsidRDefault="004931A0" w:rsidP="001A00A3">
      <w:pPr>
        <w:widowControl/>
        <w:numPr>
          <w:ilvl w:val="0"/>
          <w:numId w:val="33"/>
        </w:numPr>
        <w:autoSpaceDE/>
        <w:autoSpaceDN/>
        <w:adjustRightInd/>
      </w:pPr>
      <w:r w:rsidRPr="0076450D">
        <w:t>ввод – компакт-диск, вывод – микрофон</w:t>
      </w:r>
    </w:p>
    <w:p w14:paraId="75B7FF17" w14:textId="77777777" w:rsidR="004931A0" w:rsidRPr="0076450D" w:rsidRDefault="004931A0" w:rsidP="001A00A3">
      <w:pPr>
        <w:widowControl/>
        <w:numPr>
          <w:ilvl w:val="0"/>
          <w:numId w:val="34"/>
        </w:numPr>
        <w:autoSpaceDE/>
        <w:autoSpaceDN/>
        <w:adjustRightInd/>
      </w:pPr>
      <w:r w:rsidRPr="0076450D">
        <w:t>ввод – микрофон, вывод – наушники</w:t>
      </w:r>
    </w:p>
    <w:p w14:paraId="2EC21123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>8. Разрешающая способность экрана в графическом режиме определяется количеством:</w:t>
      </w:r>
    </w:p>
    <w:p w14:paraId="66184840" w14:textId="77777777" w:rsidR="004931A0" w:rsidRPr="0076450D" w:rsidRDefault="004931A0" w:rsidP="001A00A3">
      <w:pPr>
        <w:widowControl/>
        <w:numPr>
          <w:ilvl w:val="0"/>
          <w:numId w:val="35"/>
        </w:numPr>
        <w:autoSpaceDE/>
        <w:autoSpaceDN/>
        <w:adjustRightInd/>
      </w:pPr>
      <w:r w:rsidRPr="0076450D">
        <w:t>строк на экране и символов в строке</w:t>
      </w:r>
    </w:p>
    <w:p w14:paraId="4C98A59A" w14:textId="77777777" w:rsidR="004931A0" w:rsidRPr="0076450D" w:rsidRDefault="004931A0" w:rsidP="001A00A3">
      <w:pPr>
        <w:widowControl/>
        <w:numPr>
          <w:ilvl w:val="0"/>
          <w:numId w:val="36"/>
        </w:numPr>
        <w:autoSpaceDE/>
        <w:autoSpaceDN/>
        <w:adjustRightInd/>
      </w:pPr>
      <w:r w:rsidRPr="0076450D">
        <w:t>пикселей по вертикали</w:t>
      </w:r>
    </w:p>
    <w:p w14:paraId="1715E36F" w14:textId="77777777" w:rsidR="004931A0" w:rsidRPr="0076450D" w:rsidRDefault="004931A0" w:rsidP="001A00A3">
      <w:pPr>
        <w:widowControl/>
        <w:numPr>
          <w:ilvl w:val="0"/>
          <w:numId w:val="37"/>
        </w:numPr>
        <w:autoSpaceDE/>
        <w:autoSpaceDN/>
        <w:adjustRightInd/>
      </w:pPr>
      <w:r w:rsidRPr="0076450D">
        <w:t>объемом видеопамяти на пиксель</w:t>
      </w:r>
    </w:p>
    <w:p w14:paraId="3DC2CEAC" w14:textId="77777777" w:rsidR="004931A0" w:rsidRPr="0076450D" w:rsidRDefault="004931A0" w:rsidP="001A00A3">
      <w:pPr>
        <w:widowControl/>
        <w:numPr>
          <w:ilvl w:val="0"/>
          <w:numId w:val="38"/>
        </w:numPr>
        <w:autoSpaceDE/>
        <w:autoSpaceDN/>
        <w:adjustRightInd/>
      </w:pPr>
      <w:r w:rsidRPr="0076450D">
        <w:t>пикселей по горизонтали и вертикали</w:t>
      </w:r>
    </w:p>
    <w:p w14:paraId="757F82E9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>9. К устройствам вывода графической информации относится:</w:t>
      </w:r>
    </w:p>
    <w:p w14:paraId="37CE0A19" w14:textId="77777777" w:rsidR="004931A0" w:rsidRPr="0076450D" w:rsidRDefault="004931A0" w:rsidP="001A00A3">
      <w:pPr>
        <w:widowControl/>
        <w:numPr>
          <w:ilvl w:val="0"/>
          <w:numId w:val="39"/>
        </w:numPr>
        <w:autoSpaceDE/>
        <w:autoSpaceDN/>
        <w:adjustRightInd/>
      </w:pPr>
      <w:r w:rsidRPr="0076450D">
        <w:t>монитор</w:t>
      </w:r>
    </w:p>
    <w:p w14:paraId="766638D2" w14:textId="77777777" w:rsidR="004931A0" w:rsidRPr="0076450D" w:rsidRDefault="004931A0" w:rsidP="001A00A3">
      <w:pPr>
        <w:widowControl/>
        <w:numPr>
          <w:ilvl w:val="0"/>
          <w:numId w:val="40"/>
        </w:numPr>
        <w:autoSpaceDE/>
        <w:autoSpaceDN/>
        <w:adjustRightInd/>
      </w:pPr>
      <w:r w:rsidRPr="0076450D">
        <w:t>мышь</w:t>
      </w:r>
    </w:p>
    <w:p w14:paraId="4A9EC507" w14:textId="77777777" w:rsidR="004931A0" w:rsidRPr="0076450D" w:rsidRDefault="004931A0" w:rsidP="001A00A3">
      <w:pPr>
        <w:widowControl/>
        <w:numPr>
          <w:ilvl w:val="0"/>
          <w:numId w:val="41"/>
        </w:numPr>
        <w:autoSpaceDE/>
        <w:autoSpaceDN/>
        <w:adjustRightInd/>
      </w:pPr>
      <w:r w:rsidRPr="0076450D">
        <w:t>клавиатура</w:t>
      </w:r>
    </w:p>
    <w:p w14:paraId="47F97762" w14:textId="77777777" w:rsidR="004931A0" w:rsidRPr="0076450D" w:rsidRDefault="004931A0" w:rsidP="001A00A3">
      <w:pPr>
        <w:widowControl/>
        <w:numPr>
          <w:ilvl w:val="0"/>
          <w:numId w:val="42"/>
        </w:numPr>
        <w:autoSpaceDE/>
        <w:autoSpaceDN/>
        <w:adjustRightInd/>
      </w:pPr>
      <w:r w:rsidRPr="0076450D">
        <w:t>сканер</w:t>
      </w:r>
    </w:p>
    <w:p w14:paraId="4865BC46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>10. Растровое изображение представляется в памяти компьютера в виде</w:t>
      </w:r>
    </w:p>
    <w:p w14:paraId="01F4A2D3" w14:textId="77777777" w:rsidR="004931A0" w:rsidRPr="0076450D" w:rsidRDefault="004931A0" w:rsidP="001A00A3">
      <w:pPr>
        <w:widowControl/>
        <w:numPr>
          <w:ilvl w:val="0"/>
          <w:numId w:val="43"/>
        </w:numPr>
        <w:autoSpaceDE/>
        <w:autoSpaceDN/>
        <w:adjustRightInd/>
      </w:pPr>
      <w:r w:rsidRPr="0076450D">
        <w:t>графических примитивов и описывающих их формул</w:t>
      </w:r>
    </w:p>
    <w:p w14:paraId="21172084" w14:textId="77777777" w:rsidR="004931A0" w:rsidRPr="0076450D" w:rsidRDefault="004931A0" w:rsidP="001A00A3">
      <w:pPr>
        <w:widowControl/>
        <w:numPr>
          <w:ilvl w:val="0"/>
          <w:numId w:val="44"/>
        </w:numPr>
        <w:autoSpaceDE/>
        <w:autoSpaceDN/>
        <w:adjustRightInd/>
      </w:pPr>
      <w:r w:rsidRPr="0076450D">
        <w:t>последовательности расположения и цвета каждого пикселя</w:t>
      </w:r>
    </w:p>
    <w:p w14:paraId="0F4733B6" w14:textId="77777777" w:rsidR="004931A0" w:rsidRPr="0076450D" w:rsidRDefault="004931A0" w:rsidP="001A00A3">
      <w:pPr>
        <w:widowControl/>
        <w:numPr>
          <w:ilvl w:val="0"/>
          <w:numId w:val="45"/>
        </w:numPr>
        <w:autoSpaceDE/>
        <w:autoSpaceDN/>
        <w:adjustRightInd/>
      </w:pPr>
      <w:r w:rsidRPr="0076450D">
        <w:t>математических формул, содержащихся в программе</w:t>
      </w:r>
    </w:p>
    <w:p w14:paraId="399789BC" w14:textId="77777777" w:rsidR="004931A0" w:rsidRPr="0076450D" w:rsidRDefault="004931A0" w:rsidP="001A00A3">
      <w:pPr>
        <w:widowControl/>
        <w:numPr>
          <w:ilvl w:val="0"/>
          <w:numId w:val="46"/>
        </w:numPr>
        <w:autoSpaceDE/>
        <w:autoSpaceDN/>
        <w:adjustRightInd/>
      </w:pPr>
      <w:r w:rsidRPr="0076450D">
        <w:t>параметров графических примитивов</w:t>
      </w:r>
    </w:p>
    <w:p w14:paraId="058BC91E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lastRenderedPageBreak/>
        <w:t>11. Какое из данных определения соответствует определению векторного изображения?</w:t>
      </w:r>
    </w:p>
    <w:p w14:paraId="5EAF32E0" w14:textId="77777777" w:rsidR="004931A0" w:rsidRPr="0076450D" w:rsidRDefault="004931A0" w:rsidP="001A00A3">
      <w:pPr>
        <w:widowControl/>
        <w:numPr>
          <w:ilvl w:val="0"/>
          <w:numId w:val="47"/>
        </w:numPr>
        <w:autoSpaceDE/>
        <w:autoSpaceDN/>
        <w:adjustRightInd/>
      </w:pPr>
      <w:r w:rsidRPr="0076450D">
        <w:t>изображение, описываемое в памяти попиксельно, т.е. формируется таблица, в которой записывается код цвета каждой точки изображения</w:t>
      </w:r>
    </w:p>
    <w:p w14:paraId="023FB74F" w14:textId="77777777" w:rsidR="004931A0" w:rsidRPr="0076450D" w:rsidRDefault="004931A0" w:rsidP="001A00A3">
      <w:pPr>
        <w:widowControl/>
        <w:numPr>
          <w:ilvl w:val="0"/>
          <w:numId w:val="48"/>
        </w:numPr>
        <w:autoSpaceDE/>
        <w:autoSpaceDN/>
        <w:adjustRightInd/>
      </w:pPr>
      <w:r w:rsidRPr="0076450D">
        <w:t>изображение, которое формируется с помощью графических примитивов, которые задаются математическим описанием</w:t>
      </w:r>
    </w:p>
    <w:p w14:paraId="616815CF" w14:textId="77777777" w:rsidR="004931A0" w:rsidRPr="0076450D" w:rsidRDefault="004931A0" w:rsidP="001A00A3">
      <w:pPr>
        <w:widowControl/>
        <w:numPr>
          <w:ilvl w:val="0"/>
          <w:numId w:val="49"/>
        </w:numPr>
        <w:autoSpaceDE/>
        <w:autoSpaceDN/>
        <w:adjustRightInd/>
      </w:pPr>
      <w:r w:rsidRPr="0076450D">
        <w:t>изображение, описываемое в памяти попиксельно, т.е. формируется таблица, в которой записывается координата каждой точки изображения</w:t>
      </w:r>
    </w:p>
    <w:p w14:paraId="7119844F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>12. Какая из перечисленных программ не является графическим редактором?</w:t>
      </w:r>
    </w:p>
    <w:p w14:paraId="7AF5C0EF" w14:textId="77777777" w:rsidR="004931A0" w:rsidRPr="0076450D" w:rsidRDefault="004931A0" w:rsidP="001A00A3">
      <w:pPr>
        <w:widowControl/>
        <w:numPr>
          <w:ilvl w:val="0"/>
          <w:numId w:val="50"/>
        </w:numPr>
        <w:autoSpaceDE/>
        <w:autoSpaceDN/>
        <w:adjustRightInd/>
      </w:pPr>
      <w:proofErr w:type="spellStart"/>
      <w:r w:rsidRPr="0076450D">
        <w:t>photoshop</w:t>
      </w:r>
      <w:proofErr w:type="spellEnd"/>
    </w:p>
    <w:p w14:paraId="40F782F1" w14:textId="77777777" w:rsidR="004931A0" w:rsidRPr="0076450D" w:rsidRDefault="004931A0" w:rsidP="001A00A3">
      <w:pPr>
        <w:widowControl/>
        <w:numPr>
          <w:ilvl w:val="0"/>
          <w:numId w:val="51"/>
        </w:numPr>
        <w:autoSpaceDE/>
        <w:autoSpaceDN/>
        <w:adjustRightInd/>
      </w:pPr>
      <w:proofErr w:type="spellStart"/>
      <w:r w:rsidRPr="0076450D">
        <w:t>corel</w:t>
      </w:r>
      <w:proofErr w:type="spellEnd"/>
      <w:r w:rsidRPr="0076450D">
        <w:t xml:space="preserve"> </w:t>
      </w:r>
      <w:proofErr w:type="spellStart"/>
      <w:r w:rsidRPr="0076450D">
        <w:t>draw</w:t>
      </w:r>
      <w:proofErr w:type="spellEnd"/>
    </w:p>
    <w:p w14:paraId="7267239A" w14:textId="77777777" w:rsidR="004931A0" w:rsidRPr="0076450D" w:rsidRDefault="004931A0" w:rsidP="001A00A3">
      <w:pPr>
        <w:widowControl/>
        <w:numPr>
          <w:ilvl w:val="0"/>
          <w:numId w:val="52"/>
        </w:numPr>
        <w:autoSpaceDE/>
        <w:autoSpaceDN/>
        <w:adjustRightInd/>
      </w:pPr>
      <w:proofErr w:type="spellStart"/>
      <w:r w:rsidRPr="0076450D">
        <w:t>paint</w:t>
      </w:r>
      <w:proofErr w:type="spellEnd"/>
    </w:p>
    <w:p w14:paraId="79CDB2CB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>13. Какое расширение получает при сохранении документ PAINT?</w:t>
      </w:r>
    </w:p>
    <w:p w14:paraId="63510CA8" w14:textId="77777777" w:rsidR="004931A0" w:rsidRPr="0076450D" w:rsidRDefault="004931A0" w:rsidP="001A00A3">
      <w:pPr>
        <w:widowControl/>
        <w:numPr>
          <w:ilvl w:val="0"/>
          <w:numId w:val="53"/>
        </w:numPr>
        <w:autoSpaceDE/>
        <w:autoSpaceDN/>
        <w:adjustRightInd/>
      </w:pPr>
      <w:proofErr w:type="spellStart"/>
      <w:r w:rsidRPr="0076450D">
        <w:t>bmp</w:t>
      </w:r>
      <w:proofErr w:type="spellEnd"/>
    </w:p>
    <w:p w14:paraId="375F6D10" w14:textId="77777777" w:rsidR="004931A0" w:rsidRPr="0076450D" w:rsidRDefault="004931A0" w:rsidP="001A00A3">
      <w:pPr>
        <w:widowControl/>
        <w:numPr>
          <w:ilvl w:val="0"/>
          <w:numId w:val="54"/>
        </w:numPr>
        <w:autoSpaceDE/>
        <w:autoSpaceDN/>
        <w:adjustRightInd/>
      </w:pPr>
      <w:r w:rsidRPr="0076450D">
        <w:t>mp3</w:t>
      </w:r>
    </w:p>
    <w:p w14:paraId="62E7C518" w14:textId="77777777" w:rsidR="004931A0" w:rsidRPr="0076450D" w:rsidRDefault="004931A0" w:rsidP="001A00A3">
      <w:pPr>
        <w:widowControl/>
        <w:numPr>
          <w:ilvl w:val="0"/>
          <w:numId w:val="55"/>
        </w:numPr>
        <w:autoSpaceDE/>
        <w:autoSpaceDN/>
        <w:adjustRightInd/>
      </w:pPr>
      <w:proofErr w:type="spellStart"/>
      <w:r w:rsidRPr="0076450D">
        <w:t>doc</w:t>
      </w:r>
      <w:proofErr w:type="spellEnd"/>
    </w:p>
    <w:p w14:paraId="70811217" w14:textId="77777777" w:rsidR="004931A0" w:rsidRPr="0076450D" w:rsidRDefault="004931A0" w:rsidP="001A00A3">
      <w:pPr>
        <w:widowControl/>
        <w:numPr>
          <w:ilvl w:val="0"/>
          <w:numId w:val="56"/>
        </w:numPr>
        <w:autoSpaceDE/>
        <w:autoSpaceDN/>
        <w:adjustRightInd/>
      </w:pPr>
      <w:proofErr w:type="spellStart"/>
      <w:r w:rsidRPr="0076450D">
        <w:t>exe</w:t>
      </w:r>
      <w:proofErr w:type="spellEnd"/>
    </w:p>
    <w:p w14:paraId="229FFD89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>14. С каким видом графики мы работаем в PAINT?</w:t>
      </w:r>
    </w:p>
    <w:p w14:paraId="6ECE29F0" w14:textId="77777777" w:rsidR="004931A0" w:rsidRPr="0076450D" w:rsidRDefault="004931A0" w:rsidP="001A00A3">
      <w:pPr>
        <w:widowControl/>
        <w:numPr>
          <w:ilvl w:val="0"/>
          <w:numId w:val="57"/>
        </w:numPr>
        <w:autoSpaceDE/>
        <w:autoSpaceDN/>
        <w:adjustRightInd/>
      </w:pPr>
      <w:r w:rsidRPr="0076450D">
        <w:t>векторная</w:t>
      </w:r>
    </w:p>
    <w:p w14:paraId="762BCCBA" w14:textId="77777777" w:rsidR="004931A0" w:rsidRPr="0076450D" w:rsidRDefault="004931A0" w:rsidP="001A00A3">
      <w:pPr>
        <w:widowControl/>
        <w:numPr>
          <w:ilvl w:val="0"/>
          <w:numId w:val="58"/>
        </w:numPr>
        <w:autoSpaceDE/>
        <w:autoSpaceDN/>
        <w:adjustRightInd/>
      </w:pPr>
      <w:r w:rsidRPr="0076450D">
        <w:t>фрактальная</w:t>
      </w:r>
    </w:p>
    <w:p w14:paraId="0959F52F" w14:textId="77777777" w:rsidR="004931A0" w:rsidRPr="0076450D" w:rsidRDefault="004931A0" w:rsidP="001A00A3">
      <w:pPr>
        <w:widowControl/>
        <w:numPr>
          <w:ilvl w:val="0"/>
          <w:numId w:val="59"/>
        </w:numPr>
        <w:autoSpaceDE/>
        <w:autoSpaceDN/>
        <w:adjustRightInd/>
      </w:pPr>
      <w:r w:rsidRPr="0076450D">
        <w:t>растровая</w:t>
      </w:r>
    </w:p>
    <w:p w14:paraId="5B1FB80E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 xml:space="preserve">15. Цветовой охват </w:t>
      </w:r>
      <w:r w:rsidR="00FB7EF0" w:rsidRPr="0076450D">
        <w:rPr>
          <w:b/>
        </w:rPr>
        <w:t>— это</w:t>
      </w:r>
      <w:r w:rsidRPr="0076450D">
        <w:rPr>
          <w:b/>
        </w:rPr>
        <w:t>:</w:t>
      </w:r>
    </w:p>
    <w:p w14:paraId="6AE4E2D3" w14:textId="77777777" w:rsidR="004931A0" w:rsidRPr="0076450D" w:rsidRDefault="004931A0" w:rsidP="001A00A3">
      <w:pPr>
        <w:widowControl/>
        <w:numPr>
          <w:ilvl w:val="0"/>
          <w:numId w:val="60"/>
        </w:numPr>
        <w:autoSpaceDE/>
        <w:autoSpaceDN/>
        <w:adjustRightInd/>
      </w:pPr>
      <w:r w:rsidRPr="0076450D">
        <w:t>возможный диапазон цветов</w:t>
      </w:r>
    </w:p>
    <w:p w14:paraId="69DEAE83" w14:textId="77777777" w:rsidR="004931A0" w:rsidRPr="0076450D" w:rsidRDefault="004931A0" w:rsidP="001A00A3">
      <w:pPr>
        <w:widowControl/>
        <w:numPr>
          <w:ilvl w:val="0"/>
          <w:numId w:val="61"/>
        </w:numPr>
        <w:autoSpaceDE/>
        <w:autoSpaceDN/>
        <w:adjustRightInd/>
      </w:pPr>
      <w:r w:rsidRPr="0076450D">
        <w:t>пространство, в котором задается тон и насыщенность</w:t>
      </w:r>
    </w:p>
    <w:p w14:paraId="1ED9CD28" w14:textId="77777777" w:rsidR="004931A0" w:rsidRPr="0076450D" w:rsidRDefault="004931A0" w:rsidP="001A00A3">
      <w:pPr>
        <w:widowControl/>
        <w:numPr>
          <w:ilvl w:val="0"/>
          <w:numId w:val="62"/>
        </w:numPr>
        <w:autoSpaceDE/>
        <w:autoSpaceDN/>
        <w:adjustRightInd/>
      </w:pPr>
      <w:r w:rsidRPr="0076450D">
        <w:t>способ описания цвета, используемый при обработке изображения</w:t>
      </w:r>
    </w:p>
    <w:p w14:paraId="24A02AC9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 xml:space="preserve">16. Цветовая палитра </w:t>
      </w:r>
      <w:r w:rsidR="00FB7EF0" w:rsidRPr="0076450D">
        <w:rPr>
          <w:b/>
        </w:rPr>
        <w:t>— это</w:t>
      </w:r>
      <w:r w:rsidRPr="0076450D">
        <w:rPr>
          <w:b/>
        </w:rPr>
        <w:t>:</w:t>
      </w:r>
    </w:p>
    <w:p w14:paraId="2F961DCA" w14:textId="77777777" w:rsidR="004931A0" w:rsidRPr="0076450D" w:rsidRDefault="004931A0" w:rsidP="001A00A3">
      <w:pPr>
        <w:widowControl/>
        <w:numPr>
          <w:ilvl w:val="0"/>
          <w:numId w:val="63"/>
        </w:numPr>
        <w:autoSpaceDE/>
        <w:autoSpaceDN/>
        <w:adjustRightInd/>
      </w:pPr>
      <w:r w:rsidRPr="0076450D">
        <w:t>возможный диапазон цветов</w:t>
      </w:r>
    </w:p>
    <w:p w14:paraId="2D018DC6" w14:textId="77777777" w:rsidR="004931A0" w:rsidRPr="0076450D" w:rsidRDefault="004931A0" w:rsidP="001A00A3">
      <w:pPr>
        <w:widowControl/>
        <w:numPr>
          <w:ilvl w:val="0"/>
          <w:numId w:val="64"/>
        </w:numPr>
        <w:autoSpaceDE/>
        <w:autoSpaceDN/>
        <w:adjustRightInd/>
      </w:pPr>
      <w:r w:rsidRPr="0076450D">
        <w:t>пространство, в котором задается тон и насыщенность</w:t>
      </w:r>
    </w:p>
    <w:p w14:paraId="2FA8B208" w14:textId="77777777" w:rsidR="004931A0" w:rsidRPr="0076450D" w:rsidRDefault="004931A0" w:rsidP="001A00A3">
      <w:pPr>
        <w:widowControl/>
        <w:numPr>
          <w:ilvl w:val="0"/>
          <w:numId w:val="65"/>
        </w:numPr>
        <w:autoSpaceDE/>
        <w:autoSpaceDN/>
        <w:adjustRightInd/>
      </w:pPr>
      <w:r w:rsidRPr="0076450D">
        <w:t>способ описания цвета, используемый при обработке изображения</w:t>
      </w:r>
    </w:p>
    <w:p w14:paraId="75C2B338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>17. Какие основные цвета описывает палитра RGB?</w:t>
      </w:r>
    </w:p>
    <w:p w14:paraId="49627523" w14:textId="77777777" w:rsidR="004931A0" w:rsidRPr="0076450D" w:rsidRDefault="004931A0" w:rsidP="001A00A3">
      <w:pPr>
        <w:widowControl/>
        <w:numPr>
          <w:ilvl w:val="0"/>
          <w:numId w:val="66"/>
        </w:numPr>
        <w:autoSpaceDE/>
        <w:autoSpaceDN/>
        <w:adjustRightInd/>
      </w:pPr>
      <w:r w:rsidRPr="0076450D">
        <w:t>зеленый, синий, красный</w:t>
      </w:r>
    </w:p>
    <w:p w14:paraId="61349B0D" w14:textId="77777777" w:rsidR="004931A0" w:rsidRPr="0076450D" w:rsidRDefault="004931A0" w:rsidP="001A00A3">
      <w:pPr>
        <w:widowControl/>
        <w:numPr>
          <w:ilvl w:val="0"/>
          <w:numId w:val="67"/>
        </w:numPr>
        <w:autoSpaceDE/>
        <w:autoSpaceDN/>
        <w:adjustRightInd/>
      </w:pPr>
      <w:r w:rsidRPr="0076450D">
        <w:t>желтый, розовый, голубой, черный</w:t>
      </w:r>
    </w:p>
    <w:p w14:paraId="3A2D2BAC" w14:textId="77777777" w:rsidR="004931A0" w:rsidRPr="0076450D" w:rsidRDefault="004931A0" w:rsidP="001A00A3">
      <w:pPr>
        <w:widowControl/>
        <w:numPr>
          <w:ilvl w:val="0"/>
          <w:numId w:val="68"/>
        </w:numPr>
        <w:autoSpaceDE/>
        <w:autoSpaceDN/>
        <w:adjustRightInd/>
      </w:pPr>
      <w:r w:rsidRPr="0076450D">
        <w:t>красный, желтый, голубой</w:t>
      </w:r>
    </w:p>
    <w:p w14:paraId="71F1392D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>Какой цвет описан записью R:255 G:255 B:255?</w:t>
      </w:r>
    </w:p>
    <w:p w14:paraId="4E2B6F6E" w14:textId="77777777" w:rsidR="004931A0" w:rsidRPr="0076450D" w:rsidRDefault="004931A0" w:rsidP="001A00A3">
      <w:pPr>
        <w:widowControl/>
        <w:numPr>
          <w:ilvl w:val="1"/>
          <w:numId w:val="69"/>
        </w:numPr>
        <w:autoSpaceDE/>
        <w:autoSpaceDN/>
        <w:adjustRightInd/>
      </w:pPr>
      <w:r w:rsidRPr="0076450D">
        <w:t>белый</w:t>
      </w:r>
    </w:p>
    <w:p w14:paraId="735EA101" w14:textId="77777777" w:rsidR="004931A0" w:rsidRPr="0076450D" w:rsidRDefault="004931A0" w:rsidP="001A00A3">
      <w:pPr>
        <w:widowControl/>
        <w:numPr>
          <w:ilvl w:val="1"/>
          <w:numId w:val="69"/>
        </w:numPr>
        <w:autoSpaceDE/>
        <w:autoSpaceDN/>
        <w:adjustRightInd/>
      </w:pPr>
      <w:r w:rsidRPr="0076450D">
        <w:t>черный</w:t>
      </w:r>
    </w:p>
    <w:p w14:paraId="10539F99" w14:textId="77777777" w:rsidR="004931A0" w:rsidRPr="0076450D" w:rsidRDefault="004931A0" w:rsidP="001A00A3">
      <w:pPr>
        <w:widowControl/>
        <w:numPr>
          <w:ilvl w:val="1"/>
          <w:numId w:val="69"/>
        </w:numPr>
        <w:autoSpaceDE/>
        <w:autoSpaceDN/>
        <w:adjustRightInd/>
      </w:pPr>
      <w:r w:rsidRPr="0076450D">
        <w:t>коричневый</w:t>
      </w:r>
    </w:p>
    <w:p w14:paraId="731E6A59" w14:textId="77777777" w:rsidR="004931A0" w:rsidRPr="0076450D" w:rsidRDefault="004931A0" w:rsidP="001A00A3">
      <w:pPr>
        <w:widowControl/>
        <w:numPr>
          <w:ilvl w:val="1"/>
          <w:numId w:val="69"/>
        </w:numPr>
        <w:autoSpaceDE/>
        <w:autoSpaceDN/>
        <w:adjustRightInd/>
      </w:pPr>
      <w:r w:rsidRPr="0076450D">
        <w:t>фиолетовый</w:t>
      </w:r>
    </w:p>
    <w:p w14:paraId="70E2DA41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>19. Для описания цвета на бумаге используется палитра</w:t>
      </w:r>
    </w:p>
    <w:p w14:paraId="49DBEE9E" w14:textId="77777777" w:rsidR="004931A0" w:rsidRPr="0076450D" w:rsidRDefault="004931A0" w:rsidP="001A00A3">
      <w:pPr>
        <w:widowControl/>
        <w:numPr>
          <w:ilvl w:val="0"/>
          <w:numId w:val="70"/>
        </w:numPr>
        <w:autoSpaceDE/>
        <w:autoSpaceDN/>
        <w:adjustRightInd/>
      </w:pPr>
      <w:r w:rsidRPr="0076450D">
        <w:t>CMYK</w:t>
      </w:r>
    </w:p>
    <w:p w14:paraId="155DF8BF" w14:textId="77777777" w:rsidR="004931A0" w:rsidRPr="0076450D" w:rsidRDefault="004931A0" w:rsidP="001A00A3">
      <w:pPr>
        <w:widowControl/>
        <w:numPr>
          <w:ilvl w:val="0"/>
          <w:numId w:val="71"/>
        </w:numPr>
        <w:autoSpaceDE/>
        <w:autoSpaceDN/>
        <w:adjustRightInd/>
      </w:pPr>
      <w:r w:rsidRPr="0076450D">
        <w:t>RGB</w:t>
      </w:r>
    </w:p>
    <w:p w14:paraId="511C6697" w14:textId="77777777" w:rsidR="004931A0" w:rsidRPr="0076450D" w:rsidRDefault="004931A0" w:rsidP="001A00A3">
      <w:pPr>
        <w:widowControl/>
        <w:numPr>
          <w:ilvl w:val="0"/>
          <w:numId w:val="72"/>
        </w:numPr>
        <w:autoSpaceDE/>
        <w:autoSpaceDN/>
        <w:adjustRightInd/>
      </w:pPr>
      <w:proofErr w:type="spellStart"/>
      <w:r w:rsidRPr="0076450D">
        <w:t>Lab</w:t>
      </w:r>
      <w:proofErr w:type="spellEnd"/>
    </w:p>
    <w:p w14:paraId="49989954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>20. C:0% M:0% Y:100% K:0%. Какой цвет описан?</w:t>
      </w:r>
    </w:p>
    <w:p w14:paraId="7E3F099F" w14:textId="77777777" w:rsidR="004931A0" w:rsidRPr="0076450D" w:rsidRDefault="004931A0" w:rsidP="001A00A3">
      <w:pPr>
        <w:widowControl/>
        <w:numPr>
          <w:ilvl w:val="0"/>
          <w:numId w:val="73"/>
        </w:numPr>
        <w:autoSpaceDE/>
        <w:autoSpaceDN/>
        <w:adjustRightInd/>
      </w:pPr>
      <w:r w:rsidRPr="0076450D">
        <w:t>желтый</w:t>
      </w:r>
    </w:p>
    <w:p w14:paraId="53611E5C" w14:textId="77777777" w:rsidR="004931A0" w:rsidRPr="0076450D" w:rsidRDefault="004931A0" w:rsidP="001A00A3">
      <w:pPr>
        <w:widowControl/>
        <w:numPr>
          <w:ilvl w:val="0"/>
          <w:numId w:val="74"/>
        </w:numPr>
        <w:autoSpaceDE/>
        <w:autoSpaceDN/>
        <w:adjustRightInd/>
      </w:pPr>
      <w:r w:rsidRPr="0076450D">
        <w:t>черный</w:t>
      </w:r>
    </w:p>
    <w:p w14:paraId="4FD6842A" w14:textId="77777777" w:rsidR="004931A0" w:rsidRPr="0076450D" w:rsidRDefault="004931A0" w:rsidP="001A00A3">
      <w:pPr>
        <w:widowControl/>
        <w:numPr>
          <w:ilvl w:val="0"/>
          <w:numId w:val="75"/>
        </w:numPr>
        <w:autoSpaceDE/>
        <w:autoSpaceDN/>
        <w:adjustRightInd/>
      </w:pPr>
      <w:r w:rsidRPr="0076450D">
        <w:t>белый</w:t>
      </w:r>
    </w:p>
    <w:p w14:paraId="739929CE" w14:textId="77777777" w:rsidR="004931A0" w:rsidRPr="0076450D" w:rsidRDefault="004931A0" w:rsidP="001A00A3">
      <w:pPr>
        <w:widowControl/>
        <w:numPr>
          <w:ilvl w:val="0"/>
          <w:numId w:val="76"/>
        </w:numPr>
        <w:autoSpaceDE/>
        <w:autoSpaceDN/>
        <w:adjustRightInd/>
      </w:pPr>
      <w:r w:rsidRPr="0076450D">
        <w:t>синий</w:t>
      </w:r>
    </w:p>
    <w:p w14:paraId="55E5A8EA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 xml:space="preserve">21. Что такое </w:t>
      </w:r>
      <w:r w:rsidR="00FB7EF0" w:rsidRPr="0076450D">
        <w:rPr>
          <w:b/>
        </w:rPr>
        <w:t>PANTONE?</w:t>
      </w:r>
    </w:p>
    <w:p w14:paraId="668DF432" w14:textId="77777777" w:rsidR="004931A0" w:rsidRPr="0076450D" w:rsidRDefault="004931A0" w:rsidP="001A00A3">
      <w:pPr>
        <w:widowControl/>
        <w:numPr>
          <w:ilvl w:val="1"/>
          <w:numId w:val="77"/>
        </w:numPr>
        <w:autoSpaceDE/>
        <w:autoSpaceDN/>
        <w:adjustRightInd/>
      </w:pPr>
      <w:r w:rsidRPr="0076450D">
        <w:t>цветовые справочники</w:t>
      </w:r>
    </w:p>
    <w:p w14:paraId="6EDDFE2C" w14:textId="77777777" w:rsidR="004931A0" w:rsidRPr="0076450D" w:rsidRDefault="004931A0" w:rsidP="001A00A3">
      <w:pPr>
        <w:widowControl/>
        <w:numPr>
          <w:ilvl w:val="1"/>
          <w:numId w:val="77"/>
        </w:numPr>
        <w:autoSpaceDE/>
        <w:autoSpaceDN/>
        <w:adjustRightInd/>
      </w:pPr>
      <w:r w:rsidRPr="0076450D">
        <w:t>устройство для калибровки монитора</w:t>
      </w:r>
    </w:p>
    <w:p w14:paraId="556CE049" w14:textId="77777777" w:rsidR="004931A0" w:rsidRPr="0076450D" w:rsidRDefault="004931A0" w:rsidP="001A00A3">
      <w:pPr>
        <w:widowControl/>
        <w:numPr>
          <w:ilvl w:val="1"/>
          <w:numId w:val="77"/>
        </w:numPr>
        <w:autoSpaceDE/>
        <w:autoSpaceDN/>
        <w:adjustRightInd/>
      </w:pPr>
      <w:r w:rsidRPr="0076450D">
        <w:t>палитра цветов</w:t>
      </w:r>
    </w:p>
    <w:p w14:paraId="4CE52590" w14:textId="77777777" w:rsidR="004931A0" w:rsidRPr="0076450D" w:rsidRDefault="004931A0" w:rsidP="001A00A3">
      <w:pPr>
        <w:widowControl/>
        <w:numPr>
          <w:ilvl w:val="1"/>
          <w:numId w:val="77"/>
        </w:numPr>
        <w:autoSpaceDE/>
        <w:autoSpaceDN/>
        <w:adjustRightInd/>
      </w:pPr>
      <w:r w:rsidRPr="0076450D">
        <w:t>графический редактор</w:t>
      </w:r>
    </w:p>
    <w:p w14:paraId="0DDEE560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lastRenderedPageBreak/>
        <w:t>22. Установите соответствие:</w:t>
      </w:r>
    </w:p>
    <w:p w14:paraId="3B12421B" w14:textId="77777777" w:rsidR="004931A0" w:rsidRPr="0076450D" w:rsidRDefault="004931A0" w:rsidP="00FB7EF0">
      <w:r w:rsidRPr="0076450D">
        <w:t>IMAGE1$</w:t>
      </w:r>
    </w:p>
    <w:p w14:paraId="467EE26B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>23. Выберите растровые изображения (несколько ответов):</w:t>
      </w:r>
    </w:p>
    <w:p w14:paraId="0CC11032" w14:textId="77777777" w:rsidR="004931A0" w:rsidRPr="0076450D" w:rsidRDefault="004931A0" w:rsidP="001A00A3">
      <w:pPr>
        <w:widowControl/>
        <w:numPr>
          <w:ilvl w:val="0"/>
          <w:numId w:val="78"/>
        </w:numPr>
        <w:autoSpaceDE/>
        <w:autoSpaceDN/>
        <w:adjustRightInd/>
      </w:pPr>
      <w:r w:rsidRPr="0076450D">
        <w:t>фотография</w:t>
      </w:r>
    </w:p>
    <w:p w14:paraId="6597022A" w14:textId="77777777" w:rsidR="004931A0" w:rsidRPr="0076450D" w:rsidRDefault="004931A0" w:rsidP="001A00A3">
      <w:pPr>
        <w:widowControl/>
        <w:numPr>
          <w:ilvl w:val="0"/>
          <w:numId w:val="79"/>
        </w:numPr>
        <w:autoSpaceDE/>
        <w:autoSpaceDN/>
        <w:adjustRightInd/>
      </w:pPr>
      <w:r w:rsidRPr="0076450D">
        <w:t>схема</w:t>
      </w:r>
    </w:p>
    <w:p w14:paraId="6D3AE158" w14:textId="77777777" w:rsidR="004931A0" w:rsidRPr="0076450D" w:rsidRDefault="004931A0" w:rsidP="001A00A3">
      <w:pPr>
        <w:widowControl/>
        <w:numPr>
          <w:ilvl w:val="0"/>
          <w:numId w:val="80"/>
        </w:numPr>
        <w:autoSpaceDE/>
        <w:autoSpaceDN/>
        <w:adjustRightInd/>
      </w:pPr>
      <w:r w:rsidRPr="0076450D">
        <w:t>картинка с плавным переходом цвета</w:t>
      </w:r>
    </w:p>
    <w:p w14:paraId="06E3CFE1" w14:textId="77777777" w:rsidR="004931A0" w:rsidRPr="0076450D" w:rsidRDefault="004931A0" w:rsidP="001A00A3">
      <w:pPr>
        <w:widowControl/>
        <w:numPr>
          <w:ilvl w:val="0"/>
          <w:numId w:val="81"/>
        </w:numPr>
        <w:autoSpaceDE/>
        <w:autoSpaceDN/>
        <w:adjustRightInd/>
      </w:pPr>
      <w:r w:rsidRPr="0076450D">
        <w:t>текст</w:t>
      </w:r>
    </w:p>
    <w:p w14:paraId="6CAA9538" w14:textId="77777777" w:rsidR="004931A0" w:rsidRPr="0076450D" w:rsidRDefault="004931A0" w:rsidP="00FB7EF0">
      <w:r w:rsidRPr="0076450D">
        <w:rPr>
          <w:b/>
        </w:rPr>
        <w:t>24. Какие изображения скорее всего будут относиться к векторным?</w:t>
      </w:r>
      <w:r w:rsidRPr="0076450D">
        <w:t xml:space="preserve"> (несколько правильных ответов)</w:t>
      </w:r>
    </w:p>
    <w:p w14:paraId="672B852B" w14:textId="77777777" w:rsidR="004931A0" w:rsidRPr="0076450D" w:rsidRDefault="004931A0" w:rsidP="001A00A3">
      <w:pPr>
        <w:widowControl/>
        <w:numPr>
          <w:ilvl w:val="0"/>
          <w:numId w:val="82"/>
        </w:numPr>
        <w:autoSpaceDE/>
        <w:autoSpaceDN/>
        <w:adjustRightInd/>
      </w:pPr>
      <w:r w:rsidRPr="0076450D">
        <w:t>схема</w:t>
      </w:r>
    </w:p>
    <w:p w14:paraId="0BA0BE55" w14:textId="77777777" w:rsidR="004931A0" w:rsidRPr="0076450D" w:rsidRDefault="004931A0" w:rsidP="001A00A3">
      <w:pPr>
        <w:widowControl/>
        <w:numPr>
          <w:ilvl w:val="0"/>
          <w:numId w:val="83"/>
        </w:numPr>
        <w:autoSpaceDE/>
        <w:autoSpaceDN/>
        <w:adjustRightInd/>
      </w:pPr>
      <w:r w:rsidRPr="0076450D">
        <w:t>график</w:t>
      </w:r>
    </w:p>
    <w:p w14:paraId="30B27216" w14:textId="77777777" w:rsidR="004931A0" w:rsidRPr="0076450D" w:rsidRDefault="004931A0" w:rsidP="001A00A3">
      <w:pPr>
        <w:widowControl/>
        <w:numPr>
          <w:ilvl w:val="0"/>
          <w:numId w:val="84"/>
        </w:numPr>
        <w:autoSpaceDE/>
        <w:autoSpaceDN/>
        <w:adjustRightInd/>
      </w:pPr>
      <w:r w:rsidRPr="0076450D">
        <w:t>фотография</w:t>
      </w:r>
    </w:p>
    <w:p w14:paraId="48CF7A1A" w14:textId="77777777" w:rsidR="004931A0" w:rsidRPr="0076450D" w:rsidRDefault="004931A0" w:rsidP="001A00A3">
      <w:pPr>
        <w:widowControl/>
        <w:numPr>
          <w:ilvl w:val="0"/>
          <w:numId w:val="85"/>
        </w:numPr>
        <w:autoSpaceDE/>
        <w:autoSpaceDN/>
        <w:adjustRightInd/>
      </w:pPr>
      <w:r w:rsidRPr="0076450D">
        <w:t>рисунок, выполненный в программе PAINT</w:t>
      </w:r>
    </w:p>
    <w:p w14:paraId="5A8C158E" w14:textId="77777777" w:rsidR="004931A0" w:rsidRPr="0076450D" w:rsidRDefault="004931A0" w:rsidP="00FB7EF0">
      <w:r w:rsidRPr="0076450D">
        <w:rPr>
          <w:b/>
        </w:rPr>
        <w:t>25. Устройство, выполняющее преобразование изображения в цифровой</w:t>
      </w:r>
      <w:r w:rsidR="0043478C">
        <w:rPr>
          <w:b/>
        </w:rPr>
        <w:t xml:space="preserve"> </w:t>
      </w:r>
      <w:r w:rsidRPr="00FB7EF0">
        <w:rPr>
          <w:b/>
          <w:bCs/>
        </w:rPr>
        <w:t>формат</w:t>
      </w:r>
      <w:r w:rsidR="00FB7EF0">
        <w:rPr>
          <w:b/>
          <w:bCs/>
        </w:rPr>
        <w:t>?</w:t>
      </w:r>
      <w:r w:rsidRPr="0076450D">
        <w:t xml:space="preserve"> -</w:t>
      </w:r>
    </w:p>
    <w:p w14:paraId="4B23C7D2" w14:textId="77777777" w:rsidR="004931A0" w:rsidRPr="0076450D" w:rsidRDefault="004931A0" w:rsidP="001A00A3">
      <w:pPr>
        <w:widowControl/>
        <w:numPr>
          <w:ilvl w:val="0"/>
          <w:numId w:val="86"/>
        </w:numPr>
        <w:autoSpaceDE/>
        <w:autoSpaceDN/>
        <w:adjustRightInd/>
      </w:pPr>
      <w:r w:rsidRPr="0076450D">
        <w:t>сканер</w:t>
      </w:r>
    </w:p>
    <w:p w14:paraId="36B597F5" w14:textId="77777777" w:rsidR="004931A0" w:rsidRPr="0076450D" w:rsidRDefault="004931A0" w:rsidP="001A00A3">
      <w:pPr>
        <w:widowControl/>
        <w:numPr>
          <w:ilvl w:val="0"/>
          <w:numId w:val="87"/>
        </w:numPr>
        <w:autoSpaceDE/>
        <w:autoSpaceDN/>
        <w:adjustRightInd/>
      </w:pPr>
      <w:r w:rsidRPr="0076450D">
        <w:t>принтер</w:t>
      </w:r>
    </w:p>
    <w:p w14:paraId="6F937595" w14:textId="77777777" w:rsidR="004931A0" w:rsidRPr="0076450D" w:rsidRDefault="004931A0" w:rsidP="001A00A3">
      <w:pPr>
        <w:widowControl/>
        <w:numPr>
          <w:ilvl w:val="0"/>
          <w:numId w:val="88"/>
        </w:numPr>
        <w:autoSpaceDE/>
        <w:autoSpaceDN/>
        <w:adjustRightInd/>
      </w:pPr>
      <w:r w:rsidRPr="0076450D">
        <w:t>мышь</w:t>
      </w:r>
    </w:p>
    <w:p w14:paraId="0712BE55" w14:textId="77777777" w:rsidR="004931A0" w:rsidRPr="0076450D" w:rsidRDefault="004931A0" w:rsidP="001A00A3">
      <w:pPr>
        <w:widowControl/>
        <w:numPr>
          <w:ilvl w:val="0"/>
          <w:numId w:val="89"/>
        </w:numPr>
        <w:autoSpaceDE/>
        <w:autoSpaceDN/>
        <w:adjustRightInd/>
      </w:pPr>
      <w:r w:rsidRPr="0076450D">
        <w:t>микрофон</w:t>
      </w:r>
    </w:p>
    <w:p w14:paraId="751C7740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>26. Какие из перечисленных форматов принадлежат графическим файлам?</w:t>
      </w:r>
    </w:p>
    <w:p w14:paraId="6017D12D" w14:textId="77777777" w:rsidR="004931A0" w:rsidRPr="0076450D" w:rsidRDefault="004931A0" w:rsidP="001A00A3">
      <w:pPr>
        <w:widowControl/>
        <w:numPr>
          <w:ilvl w:val="0"/>
          <w:numId w:val="90"/>
        </w:numPr>
        <w:autoSpaceDE/>
        <w:autoSpaceDN/>
        <w:adjustRightInd/>
      </w:pPr>
      <w:proofErr w:type="spellStart"/>
      <w:r w:rsidRPr="0076450D">
        <w:t>doc</w:t>
      </w:r>
      <w:proofErr w:type="spellEnd"/>
      <w:r w:rsidRPr="0076450D">
        <w:t xml:space="preserve">, </w:t>
      </w:r>
      <w:proofErr w:type="spellStart"/>
      <w:r w:rsidRPr="0076450D">
        <w:t>txt</w:t>
      </w:r>
      <w:proofErr w:type="spellEnd"/>
    </w:p>
    <w:p w14:paraId="0CC0A02A" w14:textId="77777777" w:rsidR="004931A0" w:rsidRPr="0076450D" w:rsidRDefault="004931A0" w:rsidP="001A00A3">
      <w:pPr>
        <w:widowControl/>
        <w:numPr>
          <w:ilvl w:val="0"/>
          <w:numId w:val="91"/>
        </w:numPr>
        <w:autoSpaceDE/>
        <w:autoSpaceDN/>
        <w:adjustRightInd/>
      </w:pPr>
      <w:proofErr w:type="spellStart"/>
      <w:r w:rsidRPr="0076450D">
        <w:t>wav</w:t>
      </w:r>
      <w:proofErr w:type="spellEnd"/>
      <w:r w:rsidRPr="0076450D">
        <w:t>, mp3</w:t>
      </w:r>
    </w:p>
    <w:p w14:paraId="54CD258D" w14:textId="77777777" w:rsidR="004931A0" w:rsidRPr="0076450D" w:rsidRDefault="004931A0" w:rsidP="001A00A3">
      <w:pPr>
        <w:widowControl/>
        <w:numPr>
          <w:ilvl w:val="0"/>
          <w:numId w:val="92"/>
        </w:numPr>
        <w:autoSpaceDE/>
        <w:autoSpaceDN/>
        <w:adjustRightInd/>
      </w:pPr>
      <w:proofErr w:type="spellStart"/>
      <w:r w:rsidRPr="0076450D">
        <w:t>bmp</w:t>
      </w:r>
      <w:proofErr w:type="spellEnd"/>
      <w:r w:rsidRPr="0076450D">
        <w:t xml:space="preserve">, </w:t>
      </w:r>
      <w:proofErr w:type="spellStart"/>
      <w:r w:rsidRPr="0076450D">
        <w:t>jpg</w:t>
      </w:r>
      <w:proofErr w:type="spellEnd"/>
    </w:p>
    <w:p w14:paraId="5D267833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 xml:space="preserve">27. Электронные страницы презентации </w:t>
      </w:r>
      <w:proofErr w:type="spellStart"/>
      <w:r w:rsidRPr="0076450D">
        <w:rPr>
          <w:b/>
        </w:rPr>
        <w:t>power</w:t>
      </w:r>
      <w:proofErr w:type="spellEnd"/>
      <w:r w:rsidRPr="0076450D">
        <w:rPr>
          <w:b/>
        </w:rPr>
        <w:t xml:space="preserve"> </w:t>
      </w:r>
      <w:proofErr w:type="spellStart"/>
      <w:r w:rsidRPr="0076450D">
        <w:rPr>
          <w:b/>
        </w:rPr>
        <w:t>point</w:t>
      </w:r>
      <w:proofErr w:type="spellEnd"/>
      <w:r w:rsidRPr="0076450D">
        <w:rPr>
          <w:b/>
        </w:rPr>
        <w:t xml:space="preserve"> называют:</w:t>
      </w:r>
    </w:p>
    <w:p w14:paraId="27DE1E89" w14:textId="77777777" w:rsidR="004931A0" w:rsidRPr="0076450D" w:rsidRDefault="004931A0" w:rsidP="001A00A3">
      <w:pPr>
        <w:widowControl/>
        <w:numPr>
          <w:ilvl w:val="0"/>
          <w:numId w:val="93"/>
        </w:numPr>
        <w:autoSpaceDE/>
        <w:autoSpaceDN/>
        <w:adjustRightInd/>
      </w:pPr>
      <w:r w:rsidRPr="0076450D">
        <w:t>слайдами</w:t>
      </w:r>
    </w:p>
    <w:p w14:paraId="0F4637BA" w14:textId="77777777" w:rsidR="004931A0" w:rsidRPr="0076450D" w:rsidRDefault="004931A0" w:rsidP="001A00A3">
      <w:pPr>
        <w:widowControl/>
        <w:numPr>
          <w:ilvl w:val="0"/>
          <w:numId w:val="94"/>
        </w:numPr>
        <w:autoSpaceDE/>
        <w:autoSpaceDN/>
        <w:adjustRightInd/>
      </w:pPr>
      <w:r w:rsidRPr="0076450D">
        <w:t>листами</w:t>
      </w:r>
    </w:p>
    <w:p w14:paraId="13D498C4" w14:textId="77777777" w:rsidR="004931A0" w:rsidRPr="0076450D" w:rsidRDefault="004931A0" w:rsidP="001A00A3">
      <w:pPr>
        <w:widowControl/>
        <w:numPr>
          <w:ilvl w:val="0"/>
          <w:numId w:val="95"/>
        </w:numPr>
        <w:autoSpaceDE/>
        <w:autoSpaceDN/>
        <w:adjustRightInd/>
      </w:pPr>
      <w:r w:rsidRPr="0076450D">
        <w:t>гиперссылками</w:t>
      </w:r>
    </w:p>
    <w:p w14:paraId="5DF54189" w14:textId="77777777" w:rsidR="004931A0" w:rsidRPr="0076450D" w:rsidRDefault="004931A0" w:rsidP="001A00A3">
      <w:pPr>
        <w:widowControl/>
        <w:numPr>
          <w:ilvl w:val="0"/>
          <w:numId w:val="96"/>
        </w:numPr>
        <w:autoSpaceDE/>
        <w:autoSpaceDN/>
        <w:adjustRightInd/>
      </w:pPr>
      <w:r w:rsidRPr="0076450D">
        <w:t>объектами</w:t>
      </w:r>
    </w:p>
    <w:p w14:paraId="24E016AA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>28. Последовательность слайдов, содержащих мультимедийные объекты, переход между которыми осуществляется с помощью управляющих объектов или гиперссылок называется</w:t>
      </w:r>
    </w:p>
    <w:p w14:paraId="43D22ED5" w14:textId="77777777" w:rsidR="004931A0" w:rsidRPr="0076450D" w:rsidRDefault="004931A0" w:rsidP="001A00A3">
      <w:pPr>
        <w:widowControl/>
        <w:numPr>
          <w:ilvl w:val="0"/>
          <w:numId w:val="97"/>
        </w:numPr>
        <w:autoSpaceDE/>
        <w:autoSpaceDN/>
        <w:adjustRightInd/>
      </w:pPr>
      <w:r w:rsidRPr="0076450D">
        <w:t>электронной книгой</w:t>
      </w:r>
    </w:p>
    <w:p w14:paraId="715B6842" w14:textId="77777777" w:rsidR="004931A0" w:rsidRPr="0076450D" w:rsidRDefault="004931A0" w:rsidP="001A00A3">
      <w:pPr>
        <w:widowControl/>
        <w:numPr>
          <w:ilvl w:val="0"/>
          <w:numId w:val="98"/>
        </w:numPr>
        <w:autoSpaceDE/>
        <w:autoSpaceDN/>
        <w:adjustRightInd/>
      </w:pPr>
      <w:r w:rsidRPr="0076450D">
        <w:t>мультимедийной презентацией</w:t>
      </w:r>
    </w:p>
    <w:p w14:paraId="5ABBA5BC" w14:textId="77777777" w:rsidR="004931A0" w:rsidRPr="0076450D" w:rsidRDefault="004931A0" w:rsidP="001A00A3">
      <w:pPr>
        <w:widowControl/>
        <w:numPr>
          <w:ilvl w:val="0"/>
          <w:numId w:val="99"/>
        </w:numPr>
        <w:autoSpaceDE/>
        <w:autoSpaceDN/>
        <w:adjustRightInd/>
      </w:pPr>
      <w:r w:rsidRPr="0076450D">
        <w:t>графическим редактором</w:t>
      </w:r>
    </w:p>
    <w:p w14:paraId="6BD1FD94" w14:textId="77777777" w:rsidR="004931A0" w:rsidRPr="0076450D" w:rsidRDefault="004931A0" w:rsidP="001A00A3">
      <w:pPr>
        <w:widowControl/>
        <w:numPr>
          <w:ilvl w:val="0"/>
          <w:numId w:val="100"/>
        </w:numPr>
        <w:autoSpaceDE/>
        <w:autoSpaceDN/>
        <w:adjustRightInd/>
      </w:pPr>
      <w:r w:rsidRPr="0076450D">
        <w:t>видеоинформацией</w:t>
      </w:r>
    </w:p>
    <w:p w14:paraId="71FA0043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>29. В какого вида принтере изображение формируется на носителе печатающей головкой, представляющей из себя набор иголок, приводимых в действие электромагнитами?</w:t>
      </w:r>
    </w:p>
    <w:p w14:paraId="1EE900F4" w14:textId="77777777" w:rsidR="004931A0" w:rsidRPr="0076450D" w:rsidRDefault="004931A0" w:rsidP="001A00A3">
      <w:pPr>
        <w:widowControl/>
        <w:numPr>
          <w:ilvl w:val="0"/>
          <w:numId w:val="101"/>
        </w:numPr>
        <w:autoSpaceDE/>
        <w:autoSpaceDN/>
        <w:adjustRightInd/>
      </w:pPr>
      <w:r w:rsidRPr="0076450D">
        <w:t>в матричном принтере</w:t>
      </w:r>
    </w:p>
    <w:p w14:paraId="6BD658CB" w14:textId="77777777" w:rsidR="004931A0" w:rsidRPr="0076450D" w:rsidRDefault="004931A0" w:rsidP="001A00A3">
      <w:pPr>
        <w:widowControl/>
        <w:numPr>
          <w:ilvl w:val="0"/>
          <w:numId w:val="102"/>
        </w:numPr>
        <w:autoSpaceDE/>
        <w:autoSpaceDN/>
        <w:adjustRightInd/>
      </w:pPr>
      <w:r w:rsidRPr="0076450D">
        <w:t>в струйном принтере</w:t>
      </w:r>
    </w:p>
    <w:p w14:paraId="191960E1" w14:textId="77777777" w:rsidR="004931A0" w:rsidRPr="0076450D" w:rsidRDefault="004931A0" w:rsidP="001A00A3">
      <w:pPr>
        <w:widowControl/>
        <w:numPr>
          <w:ilvl w:val="0"/>
          <w:numId w:val="103"/>
        </w:numPr>
        <w:autoSpaceDE/>
        <w:autoSpaceDN/>
        <w:adjustRightInd/>
      </w:pPr>
      <w:r w:rsidRPr="0076450D">
        <w:t>в капиллярном принтере</w:t>
      </w:r>
    </w:p>
    <w:p w14:paraId="7DA65866" w14:textId="77777777" w:rsidR="004931A0" w:rsidRPr="0076450D" w:rsidRDefault="004931A0" w:rsidP="00FB7EF0">
      <w:pPr>
        <w:rPr>
          <w:b/>
        </w:rPr>
      </w:pPr>
      <w:r w:rsidRPr="0076450D">
        <w:rPr>
          <w:b/>
        </w:rPr>
        <w:t>30. Что такое анимация?</w:t>
      </w:r>
    </w:p>
    <w:p w14:paraId="719A37E3" w14:textId="77777777" w:rsidR="004931A0" w:rsidRPr="0076450D" w:rsidRDefault="004931A0" w:rsidP="001A00A3">
      <w:pPr>
        <w:widowControl/>
        <w:numPr>
          <w:ilvl w:val="0"/>
          <w:numId w:val="104"/>
        </w:numPr>
        <w:autoSpaceDE/>
        <w:autoSpaceDN/>
        <w:adjustRightInd/>
      </w:pPr>
      <w:r w:rsidRPr="0076450D">
        <w:t>движение объектов на экране</w:t>
      </w:r>
    </w:p>
    <w:p w14:paraId="445F02F7" w14:textId="77777777" w:rsidR="004931A0" w:rsidRPr="0076450D" w:rsidRDefault="004931A0" w:rsidP="001A00A3">
      <w:pPr>
        <w:widowControl/>
        <w:numPr>
          <w:ilvl w:val="0"/>
          <w:numId w:val="105"/>
        </w:numPr>
        <w:autoSpaceDE/>
        <w:autoSpaceDN/>
        <w:adjustRightInd/>
      </w:pPr>
      <w:r w:rsidRPr="0076450D">
        <w:t>дизайн слайдов</w:t>
      </w:r>
    </w:p>
    <w:p w14:paraId="0C018F2E" w14:textId="77777777" w:rsidR="004931A0" w:rsidRPr="0076450D" w:rsidRDefault="004931A0" w:rsidP="001A00A3">
      <w:pPr>
        <w:widowControl/>
        <w:numPr>
          <w:ilvl w:val="0"/>
          <w:numId w:val="106"/>
        </w:numPr>
        <w:autoSpaceDE/>
        <w:autoSpaceDN/>
        <w:adjustRightInd/>
      </w:pPr>
      <w:r w:rsidRPr="0076450D">
        <w:t>видео в презентации</w:t>
      </w:r>
    </w:p>
    <w:p w14:paraId="32DE9C32" w14:textId="77777777" w:rsidR="004931A0" w:rsidRPr="0076450D" w:rsidRDefault="004931A0" w:rsidP="001A00A3">
      <w:pPr>
        <w:widowControl/>
        <w:numPr>
          <w:ilvl w:val="0"/>
          <w:numId w:val="107"/>
        </w:numPr>
        <w:autoSpaceDE/>
        <w:autoSpaceDN/>
        <w:adjustRightInd/>
      </w:pPr>
      <w:r w:rsidRPr="0076450D">
        <w:t>звук</w:t>
      </w:r>
    </w:p>
    <w:p w14:paraId="211B04C1" w14:textId="77777777" w:rsidR="004931A0" w:rsidRPr="0076450D" w:rsidRDefault="004931A0" w:rsidP="00FB7EF0"/>
    <w:p w14:paraId="24922ABE" w14:textId="77777777" w:rsidR="004931A0" w:rsidRPr="0076450D" w:rsidRDefault="004931A0" w:rsidP="00FB7EF0">
      <w:r w:rsidRPr="0076450D">
        <w:rPr>
          <w:i/>
          <w:iCs/>
        </w:rPr>
        <w:t>Ключ к тесту:</w:t>
      </w:r>
    </w:p>
    <w:tbl>
      <w:tblPr>
        <w:tblW w:w="983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505"/>
        <w:gridCol w:w="328"/>
        <w:gridCol w:w="328"/>
        <w:gridCol w:w="328"/>
        <w:gridCol w:w="328"/>
        <w:gridCol w:w="328"/>
        <w:gridCol w:w="328"/>
        <w:gridCol w:w="328"/>
        <w:gridCol w:w="328"/>
      </w:tblGrid>
      <w:tr w:rsidR="004931A0" w:rsidRPr="0076450D" w14:paraId="29699512" w14:textId="77777777">
        <w:trPr>
          <w:tblCellSpacing w:w="0" w:type="dxa"/>
        </w:trPr>
        <w:tc>
          <w:tcPr>
            <w:tcW w:w="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7E9192" w14:textId="77777777" w:rsidR="004931A0" w:rsidRPr="0076450D" w:rsidRDefault="004931A0" w:rsidP="00FB7EF0">
            <w:pPr>
              <w:ind w:left="57" w:firstLine="0"/>
            </w:pPr>
            <w:r w:rsidRPr="0076450D">
              <w:t>№</w:t>
            </w:r>
          </w:p>
          <w:p w14:paraId="10A339A7" w14:textId="77777777" w:rsidR="004931A0" w:rsidRPr="0076450D" w:rsidRDefault="004931A0" w:rsidP="00FB7EF0">
            <w:pPr>
              <w:ind w:left="57" w:firstLine="0"/>
            </w:pPr>
            <w:r w:rsidRPr="0076450D">
              <w:t>вопроса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E76434" w14:textId="77777777" w:rsidR="004931A0" w:rsidRPr="0076450D" w:rsidRDefault="004931A0" w:rsidP="00FB7EF0">
            <w:pPr>
              <w:ind w:left="57" w:firstLine="0"/>
            </w:pPr>
            <w:r w:rsidRPr="0076450D">
              <w:t>1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FC02FF" w14:textId="77777777" w:rsidR="004931A0" w:rsidRPr="0076450D" w:rsidRDefault="004931A0" w:rsidP="00FB7EF0">
            <w:pPr>
              <w:ind w:left="57" w:firstLine="0"/>
            </w:pPr>
            <w:r w:rsidRPr="0076450D">
              <w:t>2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0BBDE4" w14:textId="77777777" w:rsidR="004931A0" w:rsidRPr="0076450D" w:rsidRDefault="004931A0" w:rsidP="00FB7EF0">
            <w:pPr>
              <w:ind w:left="57" w:firstLine="0"/>
            </w:pPr>
            <w:r w:rsidRPr="0076450D">
              <w:t>3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8091B7" w14:textId="77777777" w:rsidR="004931A0" w:rsidRPr="0076450D" w:rsidRDefault="004931A0" w:rsidP="00FB7EF0">
            <w:pPr>
              <w:ind w:left="57" w:firstLine="0"/>
            </w:pPr>
            <w:r w:rsidRPr="0076450D">
              <w:t>4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631B09" w14:textId="77777777" w:rsidR="004931A0" w:rsidRPr="0076450D" w:rsidRDefault="004931A0" w:rsidP="00FB7EF0">
            <w:pPr>
              <w:ind w:left="57" w:firstLine="0"/>
            </w:pPr>
            <w:r w:rsidRPr="0076450D">
              <w:t>5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10DDFF" w14:textId="77777777" w:rsidR="004931A0" w:rsidRPr="0076450D" w:rsidRDefault="004931A0" w:rsidP="00FB7EF0">
            <w:pPr>
              <w:ind w:left="57" w:firstLine="0"/>
            </w:pPr>
            <w:r w:rsidRPr="0076450D">
              <w:t>6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213C2F" w14:textId="77777777" w:rsidR="004931A0" w:rsidRPr="0076450D" w:rsidRDefault="004931A0" w:rsidP="00FB7EF0">
            <w:pPr>
              <w:ind w:left="57" w:firstLine="0"/>
            </w:pPr>
            <w:r w:rsidRPr="0076450D">
              <w:t>7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0E988F" w14:textId="77777777" w:rsidR="004931A0" w:rsidRPr="0076450D" w:rsidRDefault="004931A0" w:rsidP="00FB7EF0">
            <w:pPr>
              <w:ind w:left="57" w:firstLine="0"/>
            </w:pPr>
            <w:r w:rsidRPr="0076450D">
              <w:t>8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FF9CB5" w14:textId="77777777" w:rsidR="004931A0" w:rsidRPr="0076450D" w:rsidRDefault="004931A0" w:rsidP="00FB7EF0">
            <w:pPr>
              <w:ind w:left="57" w:firstLine="0"/>
            </w:pPr>
            <w:r w:rsidRPr="0076450D">
              <w:t>9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2BC823" w14:textId="77777777" w:rsidR="004931A0" w:rsidRPr="0076450D" w:rsidRDefault="004931A0" w:rsidP="00FB7EF0">
            <w:pPr>
              <w:ind w:left="57" w:firstLine="0"/>
            </w:pPr>
            <w:r w:rsidRPr="0076450D">
              <w:t>10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A9AE46" w14:textId="77777777" w:rsidR="004931A0" w:rsidRPr="0076450D" w:rsidRDefault="004931A0" w:rsidP="00FB7EF0">
            <w:pPr>
              <w:ind w:left="57" w:firstLine="0"/>
            </w:pPr>
            <w:r w:rsidRPr="0076450D">
              <w:t>11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8F78D0" w14:textId="77777777" w:rsidR="004931A0" w:rsidRPr="0076450D" w:rsidRDefault="004931A0" w:rsidP="00FB7EF0">
            <w:pPr>
              <w:ind w:left="57" w:firstLine="0"/>
            </w:pPr>
            <w:r w:rsidRPr="0076450D">
              <w:t>12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1AA50A" w14:textId="77777777" w:rsidR="004931A0" w:rsidRPr="0076450D" w:rsidRDefault="004931A0" w:rsidP="00FB7EF0">
            <w:pPr>
              <w:ind w:left="57" w:firstLine="0"/>
            </w:pPr>
            <w:r w:rsidRPr="0076450D">
              <w:t>13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3A7CE6" w14:textId="77777777" w:rsidR="004931A0" w:rsidRPr="0076450D" w:rsidRDefault="004931A0" w:rsidP="00FB7EF0">
            <w:pPr>
              <w:ind w:left="57" w:firstLine="0"/>
            </w:pPr>
            <w:r w:rsidRPr="0076450D">
              <w:t>14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D65E98" w14:textId="77777777" w:rsidR="004931A0" w:rsidRPr="0076450D" w:rsidRDefault="004931A0" w:rsidP="00FB7EF0">
            <w:pPr>
              <w:ind w:left="57" w:firstLine="0"/>
            </w:pPr>
            <w:r w:rsidRPr="0076450D">
              <w:t>15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F7BB4A" w14:textId="77777777" w:rsidR="004931A0" w:rsidRPr="0076450D" w:rsidRDefault="004931A0" w:rsidP="00FB7EF0">
            <w:pPr>
              <w:ind w:left="57" w:firstLine="0"/>
            </w:pPr>
            <w:r w:rsidRPr="0076450D">
              <w:t>16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D9106D" w14:textId="77777777" w:rsidR="004931A0" w:rsidRPr="0076450D" w:rsidRDefault="004931A0" w:rsidP="00FB7EF0">
            <w:pPr>
              <w:ind w:left="57" w:firstLine="0"/>
            </w:pPr>
            <w:r w:rsidRPr="0076450D">
              <w:t>17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57F9E5" w14:textId="77777777" w:rsidR="004931A0" w:rsidRPr="0076450D" w:rsidRDefault="004931A0" w:rsidP="00FB7EF0">
            <w:pPr>
              <w:ind w:left="57" w:firstLine="0"/>
            </w:pPr>
            <w:r w:rsidRPr="0076450D">
              <w:t>18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1A86EF" w14:textId="77777777" w:rsidR="004931A0" w:rsidRPr="0076450D" w:rsidRDefault="004931A0" w:rsidP="00FB7EF0">
            <w:pPr>
              <w:ind w:left="57" w:firstLine="0"/>
            </w:pPr>
            <w:r w:rsidRPr="0076450D">
              <w:t>19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B72FE8" w14:textId="77777777" w:rsidR="004931A0" w:rsidRPr="0076450D" w:rsidRDefault="004931A0" w:rsidP="00FB7EF0">
            <w:pPr>
              <w:ind w:left="57" w:firstLine="0"/>
            </w:pPr>
            <w:r w:rsidRPr="0076450D">
              <w:t>20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B589C9" w14:textId="77777777" w:rsidR="004931A0" w:rsidRPr="0076450D" w:rsidRDefault="004931A0" w:rsidP="00FB7EF0">
            <w:pPr>
              <w:ind w:left="57" w:firstLine="0"/>
            </w:pPr>
            <w:r w:rsidRPr="0076450D">
              <w:t>21</w:t>
            </w:r>
          </w:p>
        </w:tc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73A7D5" w14:textId="77777777" w:rsidR="004931A0" w:rsidRPr="0076450D" w:rsidRDefault="004931A0" w:rsidP="00FB7EF0">
            <w:pPr>
              <w:ind w:left="57" w:firstLine="0"/>
            </w:pPr>
            <w:r w:rsidRPr="0076450D">
              <w:t>22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FA589E" w14:textId="77777777" w:rsidR="004931A0" w:rsidRPr="0076450D" w:rsidRDefault="004931A0" w:rsidP="00FB7EF0">
            <w:pPr>
              <w:ind w:left="57" w:firstLine="0"/>
            </w:pPr>
            <w:r w:rsidRPr="0076450D">
              <w:t>23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266EC1" w14:textId="77777777" w:rsidR="004931A0" w:rsidRPr="0076450D" w:rsidRDefault="004931A0" w:rsidP="00FB7EF0">
            <w:pPr>
              <w:ind w:left="57" w:firstLine="0"/>
            </w:pPr>
            <w:r w:rsidRPr="0076450D">
              <w:t>24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73B548" w14:textId="77777777" w:rsidR="004931A0" w:rsidRPr="0076450D" w:rsidRDefault="004931A0" w:rsidP="00FB7EF0">
            <w:pPr>
              <w:ind w:left="57" w:firstLine="0"/>
            </w:pPr>
            <w:r w:rsidRPr="0076450D">
              <w:t>25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FE7CD3" w14:textId="77777777" w:rsidR="004931A0" w:rsidRPr="0076450D" w:rsidRDefault="004931A0" w:rsidP="00FB7EF0">
            <w:pPr>
              <w:ind w:left="57" w:firstLine="0"/>
            </w:pPr>
            <w:r w:rsidRPr="0076450D">
              <w:t>26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077330" w14:textId="77777777" w:rsidR="004931A0" w:rsidRPr="0076450D" w:rsidRDefault="004931A0" w:rsidP="00FB7EF0">
            <w:pPr>
              <w:ind w:left="57" w:firstLine="0"/>
            </w:pPr>
            <w:r w:rsidRPr="0076450D">
              <w:t>27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DAA551" w14:textId="77777777" w:rsidR="004931A0" w:rsidRPr="0076450D" w:rsidRDefault="004931A0" w:rsidP="00FB7EF0">
            <w:pPr>
              <w:ind w:left="57" w:firstLine="0"/>
            </w:pPr>
            <w:r w:rsidRPr="0076450D">
              <w:t>28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050D0F" w14:textId="77777777" w:rsidR="004931A0" w:rsidRPr="0076450D" w:rsidRDefault="004931A0" w:rsidP="00FB7EF0">
            <w:pPr>
              <w:ind w:left="57" w:firstLine="0"/>
            </w:pPr>
            <w:r w:rsidRPr="0076450D">
              <w:t>29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D2E360" w14:textId="77777777" w:rsidR="004931A0" w:rsidRPr="0076450D" w:rsidRDefault="004931A0" w:rsidP="00FB7EF0">
            <w:pPr>
              <w:ind w:left="57" w:firstLine="0"/>
            </w:pPr>
            <w:r w:rsidRPr="0076450D">
              <w:t>30</w:t>
            </w:r>
          </w:p>
        </w:tc>
      </w:tr>
      <w:tr w:rsidR="004931A0" w:rsidRPr="0076450D" w14:paraId="4EE0A6DA" w14:textId="77777777">
        <w:trPr>
          <w:tblCellSpacing w:w="0" w:type="dxa"/>
        </w:trPr>
        <w:tc>
          <w:tcPr>
            <w:tcW w:w="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889A0C" w14:textId="77777777" w:rsidR="004931A0" w:rsidRPr="0076450D" w:rsidRDefault="004931A0" w:rsidP="00FB7EF0">
            <w:pPr>
              <w:ind w:left="57" w:firstLine="0"/>
            </w:pPr>
            <w:r w:rsidRPr="0076450D">
              <w:t>ответ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8A9546" w14:textId="77777777" w:rsidR="004931A0" w:rsidRPr="0076450D" w:rsidRDefault="004931A0" w:rsidP="00FB7EF0">
            <w:pPr>
              <w:ind w:left="57" w:firstLine="0"/>
            </w:pPr>
            <w:r w:rsidRPr="0076450D">
              <w:t>a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8D933F" w14:textId="77777777" w:rsidR="004931A0" w:rsidRPr="0076450D" w:rsidRDefault="004931A0" w:rsidP="00FB7EF0">
            <w:pPr>
              <w:ind w:left="57" w:firstLine="0"/>
            </w:pPr>
            <w:r w:rsidRPr="0076450D">
              <w:t>b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56922E" w14:textId="77777777" w:rsidR="004931A0" w:rsidRPr="0076450D" w:rsidRDefault="004931A0" w:rsidP="00FB7EF0">
            <w:pPr>
              <w:ind w:left="57" w:firstLine="0"/>
            </w:pPr>
            <w:r w:rsidRPr="0076450D">
              <w:t>b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32D4B0" w14:textId="77777777" w:rsidR="004931A0" w:rsidRPr="0076450D" w:rsidRDefault="004931A0" w:rsidP="00FB7EF0">
            <w:pPr>
              <w:ind w:left="57" w:firstLine="0"/>
            </w:pPr>
            <w:r w:rsidRPr="0076450D">
              <w:t>d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1645F2" w14:textId="77777777" w:rsidR="004931A0" w:rsidRPr="0076450D" w:rsidRDefault="004931A0" w:rsidP="00FB7EF0">
            <w:pPr>
              <w:ind w:left="57" w:firstLine="0"/>
            </w:pPr>
            <w:r w:rsidRPr="0076450D">
              <w:t>d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861EDF" w14:textId="77777777" w:rsidR="004931A0" w:rsidRPr="0076450D" w:rsidRDefault="004931A0" w:rsidP="00FB7EF0">
            <w:pPr>
              <w:ind w:left="57" w:firstLine="0"/>
            </w:pPr>
            <w:r w:rsidRPr="0076450D">
              <w:t>d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5B0F33" w14:textId="77777777" w:rsidR="004931A0" w:rsidRPr="0076450D" w:rsidRDefault="004931A0" w:rsidP="00FB7EF0">
            <w:pPr>
              <w:ind w:left="57" w:firstLine="0"/>
            </w:pPr>
            <w:r w:rsidRPr="0076450D">
              <w:t>d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630E97" w14:textId="77777777" w:rsidR="004931A0" w:rsidRPr="0076450D" w:rsidRDefault="004931A0" w:rsidP="00FB7EF0">
            <w:pPr>
              <w:ind w:left="57" w:firstLine="0"/>
            </w:pPr>
            <w:r w:rsidRPr="0076450D">
              <w:t>d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338263" w14:textId="77777777" w:rsidR="004931A0" w:rsidRPr="0076450D" w:rsidRDefault="004931A0" w:rsidP="00FB7EF0">
            <w:pPr>
              <w:ind w:left="57" w:firstLine="0"/>
            </w:pPr>
            <w:r w:rsidRPr="0076450D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1DC70A" w14:textId="77777777" w:rsidR="004931A0" w:rsidRPr="0076450D" w:rsidRDefault="004931A0" w:rsidP="00FB7EF0">
            <w:pPr>
              <w:ind w:left="57" w:firstLine="0"/>
            </w:pPr>
            <w:r w:rsidRPr="0076450D">
              <w:t>b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699184" w14:textId="77777777" w:rsidR="004931A0" w:rsidRPr="0076450D" w:rsidRDefault="004931A0" w:rsidP="00FB7EF0">
            <w:pPr>
              <w:ind w:left="57" w:firstLine="0"/>
            </w:pPr>
            <w:r w:rsidRPr="0076450D">
              <w:t>b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00485A" w14:textId="77777777" w:rsidR="004931A0" w:rsidRPr="0076450D" w:rsidRDefault="004931A0" w:rsidP="00FB7EF0">
            <w:pPr>
              <w:ind w:left="57" w:firstLine="0"/>
            </w:pPr>
            <w:r w:rsidRPr="0076450D">
              <w:t>b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E45E8A" w14:textId="77777777" w:rsidR="004931A0" w:rsidRPr="0076450D" w:rsidRDefault="004931A0" w:rsidP="00FB7EF0">
            <w:pPr>
              <w:ind w:left="57" w:firstLine="0"/>
            </w:pPr>
            <w:r w:rsidRPr="0076450D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0BB6AB" w14:textId="77777777" w:rsidR="004931A0" w:rsidRPr="0076450D" w:rsidRDefault="004931A0" w:rsidP="00FB7EF0">
            <w:pPr>
              <w:ind w:left="57" w:firstLine="0"/>
            </w:pPr>
            <w:r w:rsidRPr="0076450D">
              <w:t>c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6B6C21" w14:textId="77777777" w:rsidR="004931A0" w:rsidRPr="0076450D" w:rsidRDefault="004931A0" w:rsidP="00FB7EF0">
            <w:pPr>
              <w:ind w:left="57" w:firstLine="0"/>
            </w:pPr>
            <w:r w:rsidRPr="0076450D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1FF5B2" w14:textId="77777777" w:rsidR="004931A0" w:rsidRPr="0076450D" w:rsidRDefault="004931A0" w:rsidP="00FB7EF0">
            <w:pPr>
              <w:ind w:left="57" w:firstLine="0"/>
            </w:pPr>
            <w:r w:rsidRPr="0076450D">
              <w:t>c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2180FC" w14:textId="77777777" w:rsidR="004931A0" w:rsidRPr="0076450D" w:rsidRDefault="004931A0" w:rsidP="00FB7EF0">
            <w:pPr>
              <w:ind w:left="57" w:firstLine="0"/>
            </w:pPr>
            <w:r w:rsidRPr="0076450D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5E1CC9" w14:textId="77777777" w:rsidR="004931A0" w:rsidRPr="0076450D" w:rsidRDefault="004931A0" w:rsidP="00FB7EF0">
            <w:pPr>
              <w:ind w:left="57" w:firstLine="0"/>
            </w:pPr>
            <w:r w:rsidRPr="0076450D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8331AD" w14:textId="77777777" w:rsidR="004931A0" w:rsidRPr="0076450D" w:rsidRDefault="004931A0" w:rsidP="00FB7EF0">
            <w:pPr>
              <w:ind w:left="57" w:firstLine="0"/>
            </w:pPr>
            <w:r w:rsidRPr="0076450D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15677B" w14:textId="77777777" w:rsidR="004931A0" w:rsidRPr="0076450D" w:rsidRDefault="004931A0" w:rsidP="00FB7EF0">
            <w:pPr>
              <w:ind w:left="57" w:firstLine="0"/>
            </w:pPr>
            <w:r w:rsidRPr="0076450D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2FA4EA" w14:textId="77777777" w:rsidR="004931A0" w:rsidRPr="0076450D" w:rsidRDefault="004931A0" w:rsidP="00FB7EF0">
            <w:pPr>
              <w:ind w:left="57" w:firstLine="0"/>
            </w:pPr>
            <w:r w:rsidRPr="0076450D">
              <w:t>a</w:t>
            </w:r>
          </w:p>
        </w:tc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D66692" w14:textId="77777777" w:rsidR="004931A0" w:rsidRPr="0076450D" w:rsidRDefault="004931A0" w:rsidP="00FB7EF0">
            <w:pPr>
              <w:ind w:left="57" w:firstLine="0"/>
            </w:pPr>
            <w:r w:rsidRPr="0076450D">
              <w:t>a-1</w:t>
            </w:r>
          </w:p>
          <w:p w14:paraId="2D29C668" w14:textId="77777777" w:rsidR="004931A0" w:rsidRPr="0076450D" w:rsidRDefault="004931A0" w:rsidP="00FB7EF0">
            <w:pPr>
              <w:ind w:left="57" w:firstLine="0"/>
            </w:pPr>
            <w:r w:rsidRPr="0076450D">
              <w:t>b-2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AD55AE" w14:textId="77777777" w:rsidR="004931A0" w:rsidRPr="0076450D" w:rsidRDefault="004931A0" w:rsidP="00FB7EF0">
            <w:pPr>
              <w:ind w:left="57" w:firstLine="0"/>
            </w:pPr>
            <w:r w:rsidRPr="0076450D">
              <w:t>a c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BCBC25" w14:textId="77777777" w:rsidR="004931A0" w:rsidRPr="0076450D" w:rsidRDefault="004931A0" w:rsidP="00FB7EF0">
            <w:pPr>
              <w:ind w:left="57" w:firstLine="0"/>
            </w:pPr>
            <w:r w:rsidRPr="0076450D">
              <w:t>a b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8A994F" w14:textId="77777777" w:rsidR="004931A0" w:rsidRPr="0076450D" w:rsidRDefault="004931A0" w:rsidP="00FB7EF0">
            <w:pPr>
              <w:ind w:left="57" w:firstLine="0"/>
            </w:pPr>
            <w:r w:rsidRPr="0076450D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281237" w14:textId="77777777" w:rsidR="004931A0" w:rsidRPr="0076450D" w:rsidRDefault="004931A0" w:rsidP="00FB7EF0">
            <w:pPr>
              <w:ind w:left="57" w:firstLine="0"/>
            </w:pPr>
            <w:r w:rsidRPr="0076450D">
              <w:t>c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4F8965" w14:textId="77777777" w:rsidR="004931A0" w:rsidRPr="0076450D" w:rsidRDefault="004931A0" w:rsidP="00FB7EF0">
            <w:pPr>
              <w:ind w:left="57" w:firstLine="0"/>
            </w:pPr>
            <w:r w:rsidRPr="0076450D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56B11F" w14:textId="77777777" w:rsidR="004931A0" w:rsidRPr="0076450D" w:rsidRDefault="004931A0" w:rsidP="00FB7EF0">
            <w:pPr>
              <w:ind w:left="57" w:firstLine="0"/>
            </w:pPr>
            <w:r w:rsidRPr="0076450D">
              <w:t>b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D5CC67" w14:textId="77777777" w:rsidR="004931A0" w:rsidRPr="0076450D" w:rsidRDefault="004931A0" w:rsidP="00FB7EF0">
            <w:pPr>
              <w:ind w:left="57" w:firstLine="0"/>
            </w:pPr>
            <w:r w:rsidRPr="0076450D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0F529B" w14:textId="77777777" w:rsidR="004931A0" w:rsidRPr="0076450D" w:rsidRDefault="004931A0" w:rsidP="00FB7EF0">
            <w:pPr>
              <w:ind w:left="57" w:firstLine="0"/>
            </w:pPr>
            <w:r w:rsidRPr="0076450D">
              <w:t>a</w:t>
            </w:r>
          </w:p>
        </w:tc>
      </w:tr>
    </w:tbl>
    <w:p w14:paraId="1B6DC8EC" w14:textId="77777777" w:rsidR="004931A0" w:rsidRPr="0076450D" w:rsidRDefault="004931A0" w:rsidP="00FB7EF0">
      <w:pPr>
        <w:rPr>
          <w:i/>
          <w:iCs/>
        </w:rPr>
      </w:pPr>
    </w:p>
    <w:p w14:paraId="5DC1C366" w14:textId="77777777" w:rsidR="00424F78" w:rsidRPr="0076450D" w:rsidRDefault="00424F78" w:rsidP="00FB7EF0">
      <w:pPr>
        <w:rPr>
          <w:i/>
        </w:rPr>
      </w:pPr>
      <w:r w:rsidRPr="0076450D">
        <w:rPr>
          <w:i/>
        </w:rPr>
        <w:t>Примерные индивидуальные домашние задания (ИДЗ):</w:t>
      </w:r>
    </w:p>
    <w:p w14:paraId="6D720CB3" w14:textId="77777777" w:rsidR="00424F78" w:rsidRPr="0076450D" w:rsidRDefault="00424F78" w:rsidP="00FB7EF0">
      <w:pPr>
        <w:ind w:firstLine="0"/>
        <w:rPr>
          <w:i/>
        </w:rPr>
      </w:pPr>
      <w:r w:rsidRPr="0076450D">
        <w:rPr>
          <w:i/>
        </w:rPr>
        <w:t>ИДЗ № 1</w:t>
      </w:r>
    </w:p>
    <w:p w14:paraId="4B5E1767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</w:rPr>
        <w:t xml:space="preserve">Вариант № 1. </w:t>
      </w:r>
    </w:p>
    <w:p w14:paraId="73B4A54E" w14:textId="77777777" w:rsidR="004931A0" w:rsidRPr="0076450D" w:rsidRDefault="004931A0" w:rsidP="00FB7EF0">
      <w:pPr>
        <w:pStyle w:val="Default"/>
        <w:spacing w:after="27"/>
        <w:jc w:val="both"/>
        <w:rPr>
          <w:color w:val="auto"/>
        </w:rPr>
      </w:pPr>
      <w:r w:rsidRPr="0076450D">
        <w:rPr>
          <w:color w:val="auto"/>
        </w:rPr>
        <w:t xml:space="preserve">1. Объем сообщения, содержащего 1024 символов, составил 1/256 часть Мб. Каков размер алфавита, с помощью которого записано сообщение? </w:t>
      </w:r>
    </w:p>
    <w:p w14:paraId="743687D6" w14:textId="77777777" w:rsidR="004931A0" w:rsidRPr="0076450D" w:rsidRDefault="004931A0" w:rsidP="00FB7EF0">
      <w:pPr>
        <w:pStyle w:val="Default"/>
        <w:spacing w:after="27"/>
        <w:jc w:val="both"/>
        <w:rPr>
          <w:color w:val="auto"/>
        </w:rPr>
      </w:pPr>
      <w:r w:rsidRPr="0076450D">
        <w:rPr>
          <w:color w:val="auto"/>
        </w:rPr>
        <w:t xml:space="preserve">2. Для записи текста использовался 128-символьный алфавит. Каждая страница содержит 25 строк по 80 символов в строке. Какой объем информации в Кб содержат 10 страниц текста? </w:t>
      </w:r>
    </w:p>
    <w:p w14:paraId="6B060929" w14:textId="77777777" w:rsidR="004931A0" w:rsidRPr="0076450D" w:rsidRDefault="004931A0" w:rsidP="00FB7EF0">
      <w:pPr>
        <w:pStyle w:val="Default"/>
        <w:spacing w:after="27"/>
        <w:jc w:val="both"/>
        <w:rPr>
          <w:color w:val="auto"/>
        </w:rPr>
      </w:pPr>
      <w:r w:rsidRPr="0076450D">
        <w:rPr>
          <w:color w:val="auto"/>
        </w:rPr>
        <w:t xml:space="preserve">3. Число байт, необходимое для записи числа 282 </w:t>
      </w:r>
    </w:p>
    <w:p w14:paraId="619A63CD" w14:textId="77777777" w:rsidR="004931A0" w:rsidRPr="0076450D" w:rsidRDefault="004931A0" w:rsidP="00FB7EF0">
      <w:pPr>
        <w:pStyle w:val="Default"/>
        <w:spacing w:after="27"/>
        <w:jc w:val="both"/>
        <w:rPr>
          <w:color w:val="auto"/>
        </w:rPr>
      </w:pPr>
      <w:r w:rsidRPr="0076450D">
        <w:rPr>
          <w:color w:val="auto"/>
        </w:rPr>
        <w:t xml:space="preserve">4. На диске объемом 100 Мбайт подготовлена к выдаче на экран дисплея информация: 24 строчки по 80 символов, эта информация заполняет экран целиком. Какую часть диска она занимает? </w:t>
      </w:r>
    </w:p>
    <w:p w14:paraId="7AF39DB0" w14:textId="77777777" w:rsidR="004931A0" w:rsidRPr="0076450D" w:rsidRDefault="004931A0" w:rsidP="00FB7EF0">
      <w:pPr>
        <w:pStyle w:val="Default"/>
        <w:spacing w:after="27"/>
        <w:jc w:val="both"/>
        <w:rPr>
          <w:color w:val="auto"/>
        </w:rPr>
      </w:pPr>
      <w:r w:rsidRPr="0076450D">
        <w:rPr>
          <w:color w:val="auto"/>
        </w:rPr>
        <w:t xml:space="preserve">5. В коробке лежат 7 цветных карандашей. Какое количество информации содержит сообщение, что из коробки достали красный карандаш? </w:t>
      </w:r>
    </w:p>
    <w:p w14:paraId="6EF5708E" w14:textId="77777777" w:rsidR="004931A0" w:rsidRPr="0076450D" w:rsidRDefault="004931A0" w:rsidP="00FB7EF0">
      <w:pPr>
        <w:pStyle w:val="Default"/>
        <w:spacing w:after="27"/>
        <w:jc w:val="both"/>
        <w:rPr>
          <w:color w:val="auto"/>
        </w:rPr>
      </w:pPr>
      <w:r w:rsidRPr="0076450D">
        <w:rPr>
          <w:color w:val="auto"/>
        </w:rPr>
        <w:t xml:space="preserve">6. Сканируется цветное изображение стандартного размера A4 (21х29,7 см). Разрешающая способность сканера 700 </w:t>
      </w:r>
      <w:proofErr w:type="spellStart"/>
      <w:r w:rsidRPr="0076450D">
        <w:rPr>
          <w:color w:val="auto"/>
        </w:rPr>
        <w:t>dpi</w:t>
      </w:r>
      <w:proofErr w:type="spellEnd"/>
      <w:r w:rsidRPr="0076450D">
        <w:rPr>
          <w:color w:val="auto"/>
        </w:rPr>
        <w:t xml:space="preserve"> и глубина цвета 32 бита. Какой информационный объем будет иметь полученный графический файл. </w:t>
      </w:r>
    </w:p>
    <w:p w14:paraId="58EBEF18" w14:textId="77777777" w:rsidR="004931A0" w:rsidRPr="0076450D" w:rsidRDefault="004931A0" w:rsidP="00FB7EF0">
      <w:pPr>
        <w:pStyle w:val="Default"/>
        <w:spacing w:after="27"/>
        <w:jc w:val="both"/>
        <w:rPr>
          <w:color w:val="auto"/>
        </w:rPr>
      </w:pPr>
      <w:r w:rsidRPr="0076450D">
        <w:rPr>
          <w:color w:val="auto"/>
        </w:rPr>
        <w:t xml:space="preserve">7. В зоопарке 32 обезьяны живут в двух вольерах, </w:t>
      </w:r>
      <w:r w:rsidR="00FB7EF0" w:rsidRPr="0076450D">
        <w:rPr>
          <w:color w:val="auto"/>
        </w:rPr>
        <w:t>а</w:t>
      </w:r>
      <w:r w:rsidRPr="0076450D">
        <w:rPr>
          <w:color w:val="auto"/>
        </w:rPr>
        <w:t xml:space="preserve"> и Б. Одна из обезьян альбинос (вся белая). Сообщение «Обезьяна-альбинос живет в вольере А» содержит 4 бита информации. Сколько обезьян живут в вольере Б? </w:t>
      </w:r>
    </w:p>
    <w:p w14:paraId="6E406121" w14:textId="77777777" w:rsidR="004931A0" w:rsidRPr="0076450D" w:rsidRDefault="004931A0" w:rsidP="00FB7EF0">
      <w:pPr>
        <w:pStyle w:val="Default"/>
        <w:jc w:val="both"/>
        <w:rPr>
          <w:color w:val="auto"/>
        </w:rPr>
      </w:pPr>
      <w:r w:rsidRPr="0076450D">
        <w:rPr>
          <w:color w:val="auto"/>
        </w:rPr>
        <w:t xml:space="preserve">8. В концертном зале 270 девушек и несколько юношей. Сообщение «первым из зала выйдет юноша» содержит 4 бита информации. Чему равно количество юношей в зале? </w:t>
      </w:r>
    </w:p>
    <w:p w14:paraId="36DB2108" w14:textId="77777777" w:rsidR="00B43087" w:rsidRDefault="00B43087" w:rsidP="00FB7EF0">
      <w:pPr>
        <w:pStyle w:val="Default"/>
        <w:jc w:val="both"/>
        <w:rPr>
          <w:color w:val="auto"/>
          <w:sz w:val="20"/>
          <w:szCs w:val="20"/>
        </w:rPr>
      </w:pPr>
    </w:p>
    <w:p w14:paraId="0F8EF511" w14:textId="77777777" w:rsidR="00375070" w:rsidRPr="00F14D0E" w:rsidRDefault="00375070" w:rsidP="00FB7EF0">
      <w:pPr>
        <w:ind w:firstLine="720"/>
        <w:rPr>
          <w:rStyle w:val="FontStyle20"/>
          <w:bCs/>
          <w:sz w:val="24"/>
        </w:rPr>
      </w:pPr>
      <w:r w:rsidRPr="00375070">
        <w:rPr>
          <w:b/>
        </w:rPr>
        <w:t xml:space="preserve">Внеаудиторная </w:t>
      </w:r>
      <w:r w:rsidRPr="00F14D0E">
        <w:t>самостоятельная работа студентов осуществляется в виде изучения литературы по соответствующему разделу с проработкой материала,</w:t>
      </w:r>
      <w:r w:rsidR="0043478C">
        <w:t xml:space="preserve"> </w:t>
      </w:r>
      <w:r w:rsidRPr="00F14D0E">
        <w:t>участи</w:t>
      </w:r>
      <w:r w:rsidR="00B43087">
        <w:t>я</w:t>
      </w:r>
      <w:r w:rsidRPr="00F14D0E">
        <w:t xml:space="preserve"> в дистанционном курсе</w:t>
      </w:r>
      <w:r w:rsidR="00B43087">
        <w:t>,</w:t>
      </w:r>
      <w:r w:rsidRPr="00F14D0E">
        <w:t xml:space="preserve"> предложенном преподавателем</w:t>
      </w:r>
      <w:r>
        <w:t>,</w:t>
      </w:r>
      <w:r w:rsidRPr="00F14D0E">
        <w:t xml:space="preserve"> выполнения домашних заданий</w:t>
      </w:r>
      <w:r w:rsidR="00B43087">
        <w:t>,</w:t>
      </w:r>
      <w:r w:rsidRPr="00F14D0E">
        <w:t xml:space="preserve"> подготовка к лабораторным работам</w:t>
      </w:r>
      <w:r>
        <w:t>,</w:t>
      </w:r>
      <w:r w:rsidRPr="00F14D0E">
        <w:t xml:space="preserve"> консультация</w:t>
      </w:r>
      <w:r>
        <w:t xml:space="preserve"> у</w:t>
      </w:r>
      <w:r w:rsidRPr="00F14D0E">
        <w:t xml:space="preserve"> преподавателя</w:t>
      </w:r>
      <w:r>
        <w:t xml:space="preserve"> через образовательный портал</w:t>
      </w:r>
      <w:r w:rsidRPr="00F14D0E">
        <w:rPr>
          <w:rStyle w:val="FontStyle20"/>
          <w:sz w:val="24"/>
        </w:rPr>
        <w:t>.</w:t>
      </w:r>
    </w:p>
    <w:p w14:paraId="7A5C59C0" w14:textId="77777777" w:rsidR="00424F78" w:rsidRPr="00424F78" w:rsidRDefault="00424F78" w:rsidP="00424F78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424F78">
        <w:rPr>
          <w:b/>
          <w:iCs/>
        </w:rPr>
        <w:t>7</w:t>
      </w:r>
      <w:r w:rsidR="00FB7EF0" w:rsidRPr="00FB7EF0">
        <w:rPr>
          <w:b/>
          <w:iCs/>
        </w:rPr>
        <w:t>.</w:t>
      </w:r>
      <w:r w:rsidRPr="00424F78">
        <w:rPr>
          <w:b/>
          <w:iCs/>
        </w:rPr>
        <w:t xml:space="preserve"> Оценочные средства для проведения промежуточной аттестации</w:t>
      </w:r>
    </w:p>
    <w:p w14:paraId="43EC0D04" w14:textId="77777777" w:rsidR="00424F78" w:rsidRPr="00424F78" w:rsidRDefault="00424F78" w:rsidP="00424F78">
      <w:pPr>
        <w:rPr>
          <w:i/>
        </w:rPr>
      </w:pPr>
      <w:r w:rsidRPr="00424F78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14:paraId="51BC2C71" w14:textId="77777777" w:rsidR="00424F78" w:rsidRPr="00424F78" w:rsidRDefault="00424F78" w:rsidP="00424F78">
      <w:pPr>
        <w:rPr>
          <w:sz w:val="16"/>
          <w:szCs w:val="16"/>
        </w:rPr>
      </w:pPr>
    </w:p>
    <w:tbl>
      <w:tblPr>
        <w:tblW w:w="497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"/>
        <w:gridCol w:w="1502"/>
        <w:gridCol w:w="6927"/>
      </w:tblGrid>
      <w:tr w:rsidR="00424F78" w:rsidRPr="001F4E9D" w14:paraId="54E853AA" w14:textId="77777777" w:rsidTr="0043478C">
        <w:trPr>
          <w:trHeight w:val="753"/>
          <w:tblHeader/>
        </w:trPr>
        <w:tc>
          <w:tcPr>
            <w:tcW w:w="6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01CAA9" w14:textId="77777777" w:rsidR="00424F78" w:rsidRPr="001F4E9D" w:rsidRDefault="00424F78" w:rsidP="00424F78">
            <w:pPr>
              <w:ind w:firstLine="0"/>
              <w:jc w:val="center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 xml:space="preserve">Структурный элемент </w:t>
            </w:r>
            <w:r w:rsidRPr="001F4E9D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EC8868B" w14:textId="77777777" w:rsidR="00424F78" w:rsidRPr="001F4E9D" w:rsidRDefault="00424F78" w:rsidP="00424F78">
            <w:pPr>
              <w:ind w:firstLine="0"/>
              <w:jc w:val="center"/>
              <w:rPr>
                <w:sz w:val="20"/>
                <w:szCs w:val="20"/>
              </w:rPr>
            </w:pPr>
            <w:r w:rsidRPr="001F4E9D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DDE5178" w14:textId="77777777" w:rsidR="00424F78" w:rsidRPr="001F4E9D" w:rsidRDefault="00424F78" w:rsidP="00424F78">
            <w:pPr>
              <w:ind w:firstLine="0"/>
              <w:jc w:val="center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Оценочные средства</w:t>
            </w:r>
          </w:p>
        </w:tc>
      </w:tr>
      <w:tr w:rsidR="00424F78" w:rsidRPr="001F4E9D" w14:paraId="4853ABC0" w14:textId="77777777" w:rsidTr="0043478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DE9053" w14:textId="77777777" w:rsidR="00424F78" w:rsidRPr="001F4E9D" w:rsidRDefault="00EF3C50" w:rsidP="00424F78">
            <w:pPr>
              <w:ind w:firstLine="0"/>
              <w:jc w:val="left"/>
              <w:rPr>
                <w:color w:val="C00000"/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 xml:space="preserve"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      </w:r>
            <w:r w:rsidRPr="001F4E9D">
              <w:rPr>
                <w:b/>
                <w:sz w:val="20"/>
                <w:szCs w:val="20"/>
              </w:rPr>
              <w:t>(</w:t>
            </w:r>
            <w:r w:rsidRPr="001F4E9D">
              <w:rPr>
                <w:b/>
                <w:i/>
                <w:sz w:val="20"/>
                <w:szCs w:val="20"/>
              </w:rPr>
              <w:t>ОПК 6</w:t>
            </w:r>
            <w:r w:rsidRPr="001F4E9D">
              <w:rPr>
                <w:b/>
                <w:sz w:val="20"/>
                <w:szCs w:val="20"/>
              </w:rPr>
              <w:t>)</w:t>
            </w:r>
          </w:p>
        </w:tc>
      </w:tr>
      <w:tr w:rsidR="001D39C1" w:rsidRPr="001F4E9D" w14:paraId="37E20F2C" w14:textId="77777777" w:rsidTr="0043478C">
        <w:trPr>
          <w:trHeight w:val="225"/>
        </w:trPr>
        <w:tc>
          <w:tcPr>
            <w:tcW w:w="6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CF0B84B" w14:textId="77777777" w:rsidR="001D39C1" w:rsidRPr="001F4E9D" w:rsidRDefault="001D39C1" w:rsidP="001D39C1">
            <w:pPr>
              <w:ind w:firstLine="0"/>
              <w:jc w:val="left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Знать</w:t>
            </w:r>
          </w:p>
        </w:tc>
        <w:tc>
          <w:tcPr>
            <w:tcW w:w="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DB0364" w14:textId="77777777" w:rsidR="001D39C1" w:rsidRPr="001F4E9D" w:rsidRDefault="00EF3C50" w:rsidP="001D39C1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 w:rsidRPr="001F4E9D">
              <w:rPr>
                <w:bCs/>
                <w:iCs/>
                <w:color w:val="000000"/>
              </w:rPr>
              <w:t xml:space="preserve">основные понятия </w:t>
            </w:r>
            <w:r w:rsidRPr="001F4E9D">
              <w:t>дисциплины «</w:t>
            </w:r>
            <w:r w:rsidRPr="001F4E9D">
              <w:rPr>
                <w:rStyle w:val="FontStyle21"/>
                <w:sz w:val="20"/>
                <w:szCs w:val="20"/>
              </w:rPr>
              <w:t>Информатика</w:t>
            </w:r>
            <w:r w:rsidRPr="001F4E9D">
              <w:t>»</w:t>
            </w:r>
            <w:r w:rsidRPr="001F4E9D">
              <w:rPr>
                <w:bCs/>
                <w:iCs/>
                <w:color w:val="000000"/>
              </w:rPr>
              <w:t xml:space="preserve">; </w:t>
            </w:r>
            <w:r w:rsidRPr="001F4E9D">
              <w:t>принципы функционирования современных компьютерных технологий и</w:t>
            </w:r>
            <w:r w:rsidRPr="001F4E9D">
              <w:rPr>
                <w:bCs/>
                <w:iCs/>
                <w:color w:val="000000"/>
              </w:rPr>
              <w:t xml:space="preserve"> информационных процессов</w:t>
            </w:r>
            <w:r w:rsidRPr="001F4E9D">
              <w:t>; понятия ин</w:t>
            </w:r>
            <w:r w:rsidRPr="001F4E9D">
              <w:lastRenderedPageBreak/>
              <w:t xml:space="preserve">формационной и библиографической культуры, современные методы, способы и средства </w:t>
            </w:r>
            <w:r w:rsidRPr="001F4E9D">
              <w:rPr>
                <w:bCs/>
                <w:color w:val="000000"/>
              </w:rPr>
              <w:t xml:space="preserve">оптимальным </w:t>
            </w:r>
            <w:r w:rsidRPr="001F4E9D">
              <w:t xml:space="preserve">управлением информационным процессом при работе с компьютером </w:t>
            </w:r>
            <w:proofErr w:type="spellStart"/>
            <w:r w:rsidRPr="001F4E9D">
              <w:t>иинформационно</w:t>
            </w:r>
            <w:proofErr w:type="spellEnd"/>
            <w:r w:rsidRPr="001F4E9D">
              <w:t>-коммуникационной сетью «Интернет»</w:t>
            </w:r>
          </w:p>
        </w:tc>
        <w:tc>
          <w:tcPr>
            <w:tcW w:w="3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1DED9D" w14:textId="77777777" w:rsidR="001D39C1" w:rsidRPr="001F4E9D" w:rsidRDefault="001D39C1" w:rsidP="001F4E9D">
            <w:pPr>
              <w:keepNext/>
              <w:keepLines/>
              <w:numPr>
                <w:ilvl w:val="1"/>
                <w:numId w:val="0"/>
              </w:numPr>
              <w:tabs>
                <w:tab w:val="left" w:pos="347"/>
                <w:tab w:val="left" w:pos="463"/>
              </w:tabs>
              <w:jc w:val="left"/>
              <w:outlineLvl w:val="1"/>
              <w:rPr>
                <w:bCs/>
                <w:i/>
                <w:sz w:val="20"/>
                <w:szCs w:val="20"/>
              </w:rPr>
            </w:pPr>
            <w:r w:rsidRPr="001F4E9D">
              <w:rPr>
                <w:bCs/>
                <w:i/>
                <w:sz w:val="20"/>
                <w:szCs w:val="20"/>
              </w:rPr>
              <w:lastRenderedPageBreak/>
              <w:t>Перечень теоретических вопросов</w:t>
            </w:r>
            <w:r w:rsidR="00342DEC" w:rsidRPr="001F4E9D">
              <w:rPr>
                <w:bCs/>
                <w:i/>
                <w:sz w:val="20"/>
                <w:szCs w:val="20"/>
              </w:rPr>
              <w:t xml:space="preserve"> к зачету</w:t>
            </w:r>
          </w:p>
          <w:p w14:paraId="01319B85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 xml:space="preserve">Понятие информации. Виды информации. </w:t>
            </w:r>
          </w:p>
          <w:p w14:paraId="6727FDFA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Свойства информации. Критерии качества информации.</w:t>
            </w:r>
          </w:p>
          <w:p w14:paraId="044756A9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bCs/>
                <w:sz w:val="20"/>
                <w:szCs w:val="20"/>
              </w:rPr>
              <w:t>Информационные процессы.</w:t>
            </w:r>
          </w:p>
          <w:p w14:paraId="3FD4537B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bCs/>
                <w:sz w:val="20"/>
                <w:szCs w:val="20"/>
              </w:rPr>
              <w:t>Общая характеристика информационных процессов поиска, сбора, передачи, обработки и накопления информации</w:t>
            </w:r>
          </w:p>
          <w:p w14:paraId="4F937777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Логические основы ЭВМ.</w:t>
            </w:r>
          </w:p>
          <w:p w14:paraId="675AEBA4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Системы счисления.</w:t>
            </w:r>
          </w:p>
          <w:p w14:paraId="260EE37F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bCs/>
                <w:sz w:val="20"/>
                <w:szCs w:val="20"/>
              </w:rPr>
              <w:t>Двоичная система счисления.</w:t>
            </w:r>
          </w:p>
          <w:p w14:paraId="243A4EB6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bCs/>
                <w:sz w:val="20"/>
                <w:szCs w:val="20"/>
              </w:rPr>
              <w:t>Действия над двоичными числами.</w:t>
            </w:r>
          </w:p>
          <w:p w14:paraId="6BEA7235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bCs/>
                <w:sz w:val="20"/>
                <w:szCs w:val="20"/>
              </w:rPr>
              <w:t xml:space="preserve">Двоичная, </w:t>
            </w:r>
            <w:r w:rsidR="001F4E9D" w:rsidRPr="001F4E9D">
              <w:rPr>
                <w:bCs/>
                <w:sz w:val="20"/>
                <w:szCs w:val="20"/>
              </w:rPr>
              <w:t>восьмеричная</w:t>
            </w:r>
            <w:r w:rsidRPr="001F4E9D">
              <w:rPr>
                <w:bCs/>
                <w:sz w:val="20"/>
                <w:szCs w:val="20"/>
              </w:rPr>
              <w:t xml:space="preserve">, </w:t>
            </w:r>
            <w:r w:rsidR="001F4E9D" w:rsidRPr="001F4E9D">
              <w:rPr>
                <w:bCs/>
                <w:sz w:val="20"/>
                <w:szCs w:val="20"/>
              </w:rPr>
              <w:t>шестнадцатеричная</w:t>
            </w:r>
            <w:r w:rsidRPr="001F4E9D">
              <w:rPr>
                <w:bCs/>
                <w:sz w:val="20"/>
                <w:szCs w:val="20"/>
              </w:rPr>
              <w:t xml:space="preserve"> системы счисления.</w:t>
            </w:r>
          </w:p>
          <w:p w14:paraId="1C2C5025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bCs/>
                <w:sz w:val="20"/>
                <w:szCs w:val="20"/>
              </w:rPr>
              <w:t>Формы представления информации в ЭВМ</w:t>
            </w:r>
          </w:p>
          <w:p w14:paraId="6B0B5CB4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 xml:space="preserve">Кодирование и объем информации. </w:t>
            </w:r>
            <w:r w:rsidRPr="001F4E9D">
              <w:rPr>
                <w:bCs/>
                <w:sz w:val="20"/>
                <w:szCs w:val="20"/>
              </w:rPr>
              <w:t>Единицы измерения информации.</w:t>
            </w:r>
          </w:p>
          <w:p w14:paraId="2DF04740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lastRenderedPageBreak/>
              <w:t xml:space="preserve">Логические основы ЭВМ. </w:t>
            </w:r>
          </w:p>
          <w:p w14:paraId="75EA1E6A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 xml:space="preserve">Основные логические операции: дизъюнкция, конъюнкция, отрицание. </w:t>
            </w:r>
          </w:p>
          <w:p w14:paraId="319DC33E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Логические высказывания и выражения. Таблицы истинности.</w:t>
            </w:r>
          </w:p>
          <w:p w14:paraId="0C57E962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 xml:space="preserve">Архитектура ЭВМ. </w:t>
            </w:r>
          </w:p>
          <w:p w14:paraId="23A10F7F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 xml:space="preserve">Микропроцессор, функции и основные характеристики. </w:t>
            </w:r>
          </w:p>
          <w:p w14:paraId="74DC4C22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Системная шина ЭВМ.</w:t>
            </w:r>
          </w:p>
          <w:p w14:paraId="42619BC1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Организация памяти в ЭВМ</w:t>
            </w:r>
          </w:p>
          <w:p w14:paraId="35A10811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 xml:space="preserve">Программное обеспечение. </w:t>
            </w:r>
          </w:p>
          <w:p w14:paraId="7DBF3C8E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Классификация ПО</w:t>
            </w:r>
          </w:p>
          <w:p w14:paraId="2C82FF42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Файловая система</w:t>
            </w:r>
          </w:p>
          <w:p w14:paraId="38876191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Офисные технологии</w:t>
            </w:r>
          </w:p>
          <w:p w14:paraId="3CB6C24E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bCs/>
                <w:sz w:val="20"/>
                <w:szCs w:val="20"/>
              </w:rPr>
              <w:t>Технология обработки текстовой информации. Текстовые процессоры</w:t>
            </w:r>
          </w:p>
          <w:p w14:paraId="4A4900E1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bCs/>
                <w:sz w:val="20"/>
                <w:szCs w:val="20"/>
              </w:rPr>
              <w:t>Технология обработки числовой информации. Электронные таблицы</w:t>
            </w:r>
          </w:p>
          <w:p w14:paraId="6DB389B5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bCs/>
                <w:sz w:val="20"/>
                <w:szCs w:val="20"/>
              </w:rPr>
              <w:t>Технология обработки графической информации. Графические редакторы</w:t>
            </w:r>
          </w:p>
          <w:p w14:paraId="1BB6DA05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bCs/>
                <w:sz w:val="20"/>
                <w:szCs w:val="20"/>
              </w:rPr>
              <w:t>Мультимедийные технологии. Программы создания презентаций</w:t>
            </w:r>
          </w:p>
          <w:p w14:paraId="50D6AFA2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bCs/>
                <w:sz w:val="20"/>
                <w:szCs w:val="20"/>
              </w:rPr>
              <w:t>Технология поиска и работы с информацией в Интернете</w:t>
            </w:r>
          </w:p>
          <w:p w14:paraId="571CAE12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Локальные и глобальные компьютерные сети</w:t>
            </w:r>
          </w:p>
          <w:p w14:paraId="024EC8AD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Компьютерные угрозы, вирусы и средства защиты информации</w:t>
            </w:r>
          </w:p>
          <w:p w14:paraId="23754A0C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Виды информационных систем. Основные понятия баз данных: поле, запись, ключ. Базы и банки данных</w:t>
            </w:r>
          </w:p>
          <w:p w14:paraId="65A686DA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Системы управления базами данных. Функциональные возможности СУБД</w:t>
            </w:r>
          </w:p>
          <w:p w14:paraId="40903788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bCs/>
                <w:sz w:val="20"/>
                <w:szCs w:val="20"/>
              </w:rPr>
              <w:t xml:space="preserve">Таблицы, формы, запросы и отчеты </w:t>
            </w:r>
            <w:r w:rsidR="00FB7EF0" w:rsidRPr="001F4E9D">
              <w:rPr>
                <w:bCs/>
                <w:sz w:val="20"/>
                <w:szCs w:val="20"/>
              </w:rPr>
              <w:t>в СУБД</w:t>
            </w:r>
            <w:r w:rsidRPr="001F4E9D">
              <w:rPr>
                <w:bCs/>
                <w:sz w:val="20"/>
                <w:szCs w:val="20"/>
                <w:lang w:val="en-US"/>
              </w:rPr>
              <w:t>Access</w:t>
            </w:r>
            <w:r w:rsidRPr="001F4E9D">
              <w:rPr>
                <w:bCs/>
                <w:sz w:val="20"/>
                <w:szCs w:val="20"/>
              </w:rPr>
              <w:t xml:space="preserve"> 2007</w:t>
            </w:r>
          </w:p>
          <w:p w14:paraId="77AF2A2E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Понятие алгоритма и «исполнителя алгоритма». Свойства алгоритмов. Способы представления алгоритмов</w:t>
            </w:r>
          </w:p>
          <w:p w14:paraId="15F21562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Алгоритм, его свойства, способы представления, основные алгоритмические структуры</w:t>
            </w:r>
          </w:p>
          <w:p w14:paraId="032B0F05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 xml:space="preserve">Блок-схема алгоритма. </w:t>
            </w:r>
          </w:p>
          <w:p w14:paraId="25EBF20F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Понятие алгоритмического языка</w:t>
            </w:r>
          </w:p>
          <w:p w14:paraId="67B1E89D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 xml:space="preserve">Языки программирования. </w:t>
            </w:r>
          </w:p>
          <w:p w14:paraId="2F35C499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 xml:space="preserve">Назначение и классификация языков программирования, сферы применения. </w:t>
            </w:r>
          </w:p>
          <w:p w14:paraId="3CC3FB32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 xml:space="preserve">Понятие о языках программирования высокого уровня. </w:t>
            </w:r>
          </w:p>
          <w:p w14:paraId="4588904B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Трансляция, компиляция и интерпретация</w:t>
            </w:r>
          </w:p>
          <w:p w14:paraId="23147300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Этапы решения задач на ЭВМ</w:t>
            </w:r>
          </w:p>
          <w:p w14:paraId="628C9419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bCs/>
                <w:sz w:val="20"/>
                <w:szCs w:val="20"/>
              </w:rPr>
              <w:t>Программирование линейных задач на ЭВМ</w:t>
            </w:r>
          </w:p>
          <w:p w14:paraId="461A7FC3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bCs/>
                <w:sz w:val="20"/>
                <w:szCs w:val="20"/>
              </w:rPr>
              <w:t>Программирование и решение задач на ветвление</w:t>
            </w:r>
          </w:p>
          <w:p w14:paraId="01A43F46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bCs/>
                <w:sz w:val="20"/>
                <w:szCs w:val="20"/>
              </w:rPr>
              <w:t>Программирование и решение циклических задач на ЭВМ</w:t>
            </w:r>
          </w:p>
          <w:p w14:paraId="151C1555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bCs/>
                <w:sz w:val="20"/>
                <w:szCs w:val="20"/>
              </w:rPr>
              <w:t>Программирование и решение задач с одномерными массивами</w:t>
            </w:r>
          </w:p>
          <w:p w14:paraId="716B1A7F" w14:textId="77777777" w:rsidR="00342DEC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bCs/>
                <w:sz w:val="20"/>
                <w:szCs w:val="20"/>
              </w:rPr>
              <w:t>Программирование и решение задач с двумерными массивами</w:t>
            </w:r>
          </w:p>
          <w:p w14:paraId="34E45D75" w14:textId="77777777" w:rsidR="001D39C1" w:rsidRPr="001F4E9D" w:rsidRDefault="00342DEC" w:rsidP="001F4E9D">
            <w:pPr>
              <w:widowControl/>
              <w:numPr>
                <w:ilvl w:val="0"/>
                <w:numId w:val="5"/>
              </w:numPr>
              <w:tabs>
                <w:tab w:val="left" w:pos="347"/>
              </w:tabs>
              <w:autoSpaceDE/>
              <w:autoSpaceDN/>
              <w:adjustRightInd/>
              <w:ind w:left="57" w:firstLine="0"/>
              <w:rPr>
                <w:i/>
                <w:sz w:val="20"/>
                <w:szCs w:val="20"/>
              </w:rPr>
            </w:pPr>
            <w:r w:rsidRPr="001F4E9D">
              <w:rPr>
                <w:bCs/>
                <w:sz w:val="20"/>
                <w:szCs w:val="20"/>
              </w:rPr>
              <w:t>Программирование и решение задач с символьной информацией</w:t>
            </w:r>
          </w:p>
        </w:tc>
      </w:tr>
      <w:tr w:rsidR="001D39C1" w:rsidRPr="001F4E9D" w14:paraId="0945B7FD" w14:textId="77777777" w:rsidTr="0043478C">
        <w:trPr>
          <w:trHeight w:val="258"/>
        </w:trPr>
        <w:tc>
          <w:tcPr>
            <w:tcW w:w="6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6CD144" w14:textId="77777777" w:rsidR="001D39C1" w:rsidRPr="001F4E9D" w:rsidRDefault="001D39C1" w:rsidP="001D39C1">
            <w:pPr>
              <w:ind w:firstLine="0"/>
              <w:jc w:val="left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A50614" w14:textId="77777777" w:rsidR="001D39C1" w:rsidRPr="001F4E9D" w:rsidRDefault="00EF3C50" w:rsidP="001D39C1">
            <w:pPr>
              <w:pStyle w:val="af2"/>
              <w:tabs>
                <w:tab w:val="left" w:pos="356"/>
                <w:tab w:val="left" w:pos="851"/>
              </w:tabs>
              <w:ind w:firstLine="0"/>
            </w:pPr>
            <w:r w:rsidRPr="001F4E9D">
              <w:rPr>
                <w:bCs/>
                <w:iCs/>
                <w:color w:val="000000"/>
              </w:rPr>
              <w:t xml:space="preserve">выделять информационные процессы из взаимодействия систем; применять </w:t>
            </w:r>
            <w:r w:rsidRPr="001F4E9D">
              <w:t xml:space="preserve">методы, способы и средства получения, хранения, переработки информации и функции компьютера при решении задач профессиональной </w:t>
            </w:r>
            <w:r w:rsidRPr="001F4E9D">
              <w:lastRenderedPageBreak/>
              <w:t>деятельности; ориентироваться в условиях обновления целей, содержания, смены технологий в компьютерной среде, осуществлять поиск необходимой информации в информационно-коммуникационной сети интернет</w:t>
            </w:r>
          </w:p>
        </w:tc>
        <w:tc>
          <w:tcPr>
            <w:tcW w:w="3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E70828" w14:textId="77777777" w:rsidR="001D39C1" w:rsidRPr="001F4E9D" w:rsidRDefault="001D39C1" w:rsidP="001D39C1">
            <w:pPr>
              <w:ind w:firstLine="0"/>
              <w:rPr>
                <w:i/>
                <w:sz w:val="20"/>
                <w:szCs w:val="20"/>
              </w:rPr>
            </w:pPr>
            <w:r w:rsidRPr="001F4E9D">
              <w:rPr>
                <w:i/>
                <w:sz w:val="20"/>
                <w:szCs w:val="20"/>
              </w:rPr>
              <w:lastRenderedPageBreak/>
              <w:t xml:space="preserve">Примерные практические задания </w:t>
            </w:r>
            <w:r w:rsidR="00FB7EF0" w:rsidRPr="001F4E9D">
              <w:rPr>
                <w:i/>
                <w:sz w:val="20"/>
                <w:szCs w:val="20"/>
              </w:rPr>
              <w:t>к зачету</w:t>
            </w:r>
          </w:p>
          <w:p w14:paraId="5A30A6AB" w14:textId="77777777" w:rsidR="00AD6920" w:rsidRPr="001F4E9D" w:rsidRDefault="00AD6920" w:rsidP="00AD6920">
            <w:pPr>
              <w:widowControl/>
              <w:ind w:left="57" w:firstLine="0"/>
              <w:jc w:val="center"/>
              <w:rPr>
                <w:b/>
                <w:sz w:val="20"/>
                <w:szCs w:val="20"/>
              </w:rPr>
            </w:pPr>
            <w:r w:rsidRPr="001F4E9D">
              <w:rPr>
                <w:b/>
                <w:sz w:val="20"/>
                <w:szCs w:val="20"/>
              </w:rPr>
              <w:t xml:space="preserve">Задание для </w:t>
            </w:r>
            <w:proofErr w:type="spellStart"/>
            <w:r w:rsidRPr="001F4E9D">
              <w:rPr>
                <w:b/>
                <w:sz w:val="20"/>
                <w:szCs w:val="20"/>
              </w:rPr>
              <w:t>Excel</w:t>
            </w:r>
            <w:proofErr w:type="spellEnd"/>
            <w:r w:rsidRPr="001F4E9D">
              <w:rPr>
                <w:b/>
                <w:sz w:val="20"/>
                <w:szCs w:val="20"/>
              </w:rPr>
              <w:t xml:space="preserve"> «Формулы»</w:t>
            </w:r>
          </w:p>
          <w:p w14:paraId="1776DA8C" w14:textId="77777777" w:rsidR="00AD6920" w:rsidRPr="001F4E9D" w:rsidRDefault="00AD6920" w:rsidP="00AD6920">
            <w:pPr>
              <w:widowControl/>
              <w:ind w:left="57" w:firstLine="0"/>
              <w:rPr>
                <w:b/>
                <w:sz w:val="20"/>
                <w:szCs w:val="20"/>
              </w:rPr>
            </w:pPr>
            <w:r w:rsidRPr="001F4E9D">
              <w:rPr>
                <w:b/>
                <w:sz w:val="20"/>
                <w:szCs w:val="20"/>
              </w:rPr>
              <w:t>Ввод формулы начинается со знака равенства.</w:t>
            </w:r>
          </w:p>
          <w:p w14:paraId="45AAD9F7" w14:textId="77777777" w:rsidR="00AD6920" w:rsidRPr="001F4E9D" w:rsidRDefault="00AD6920" w:rsidP="001A00A3">
            <w:pPr>
              <w:pStyle w:val="afc"/>
              <w:widowControl/>
              <w:numPr>
                <w:ilvl w:val="0"/>
                <w:numId w:val="109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Создать новый документ электронной таблицы. Переименовать рабочий лист с названием Лист1 в Формулы.</w:t>
            </w:r>
          </w:p>
          <w:p w14:paraId="4678BFE8" w14:textId="77777777" w:rsidR="00AD6920" w:rsidRPr="001F4E9D" w:rsidRDefault="00AD6920" w:rsidP="001A00A3">
            <w:pPr>
              <w:pStyle w:val="afc"/>
              <w:widowControl/>
              <w:numPr>
                <w:ilvl w:val="0"/>
                <w:numId w:val="109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Установить курсор в ячейку А1 и получить результат вычисления, выполнив следующие действия: 245 умножить на 56 прибавить 789, полученную сумму разделить на 44 и к результату прибавить произведение 678 на 25. (Результат: 17279,75). Нажав клавишу DELETE, удалить содержимое ячейки.</w:t>
            </w:r>
          </w:p>
          <w:p w14:paraId="216705B1" w14:textId="77777777" w:rsidR="00AD6920" w:rsidRPr="001F4E9D" w:rsidRDefault="00AD6920" w:rsidP="001A00A3">
            <w:pPr>
              <w:pStyle w:val="afc"/>
              <w:widowControl/>
              <w:numPr>
                <w:ilvl w:val="0"/>
                <w:numId w:val="109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Вычислить формулы, предварительно ввести в обрабатываемые ячейки произвольные значения. Результаты поместить в ячейки А20, В20, С20.</w:t>
            </w:r>
          </w:p>
          <w:p w14:paraId="08522C0C" w14:textId="77777777" w:rsidR="00AD6920" w:rsidRPr="001F4E9D" w:rsidRDefault="00AD6920" w:rsidP="001A00A3">
            <w:pPr>
              <w:widowControl/>
              <w:numPr>
                <w:ilvl w:val="0"/>
                <w:numId w:val="108"/>
              </w:numPr>
              <w:tabs>
                <w:tab w:val="clear" w:pos="360"/>
              </w:tabs>
              <w:autoSpaceDE/>
              <w:autoSpaceDN/>
              <w:adjustRightInd/>
              <w:ind w:left="422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=А1*</w:t>
            </w:r>
            <w:r w:rsidR="00FB7EF0" w:rsidRPr="001F4E9D">
              <w:rPr>
                <w:sz w:val="20"/>
                <w:szCs w:val="20"/>
              </w:rPr>
              <w:t>СУММ (</w:t>
            </w:r>
            <w:r w:rsidRPr="001F4E9D">
              <w:rPr>
                <w:sz w:val="20"/>
                <w:szCs w:val="20"/>
              </w:rPr>
              <w:t>А4:А7) – находим произведение значения в ячейке А1 на сумму значений в диапазоне ячеек А4:А7. Формулу набираем с клавиатуры.</w:t>
            </w:r>
          </w:p>
          <w:p w14:paraId="53708C8B" w14:textId="77777777" w:rsidR="00AD6920" w:rsidRPr="001F4E9D" w:rsidRDefault="00AD6920" w:rsidP="001A00A3">
            <w:pPr>
              <w:widowControl/>
              <w:numPr>
                <w:ilvl w:val="0"/>
                <w:numId w:val="108"/>
              </w:numPr>
              <w:tabs>
                <w:tab w:val="clear" w:pos="360"/>
              </w:tabs>
              <w:autoSpaceDE/>
              <w:autoSpaceDN/>
              <w:adjustRightInd/>
              <w:ind w:left="422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=</w:t>
            </w:r>
            <w:r w:rsidR="00FB7EF0" w:rsidRPr="001F4E9D">
              <w:rPr>
                <w:sz w:val="20"/>
                <w:szCs w:val="20"/>
              </w:rPr>
              <w:t>ПРОИЗВЕД (</w:t>
            </w:r>
            <w:r w:rsidRPr="001F4E9D">
              <w:rPr>
                <w:sz w:val="20"/>
                <w:szCs w:val="20"/>
              </w:rPr>
              <w:t xml:space="preserve">С1; С5; С9). Формулу вставить с помощью </w:t>
            </w:r>
            <w:r w:rsidRPr="001F4E9D">
              <w:rPr>
                <w:b/>
                <w:sz w:val="20"/>
                <w:szCs w:val="20"/>
              </w:rPr>
              <w:t xml:space="preserve">Мастера функций, </w:t>
            </w:r>
            <w:r w:rsidRPr="001F4E9D">
              <w:rPr>
                <w:sz w:val="20"/>
                <w:szCs w:val="20"/>
              </w:rPr>
              <w:t>выбрать кнопку</w:t>
            </w:r>
            <w:proofErr w:type="spellStart"/>
            <w:r w:rsidRPr="001F4E9D">
              <w:rPr>
                <w:b/>
                <w:sz w:val="20"/>
                <w:szCs w:val="20"/>
                <w:lang w:val="en-US"/>
              </w:rPr>
              <w:t>fx</w:t>
            </w:r>
            <w:proofErr w:type="spellEnd"/>
            <w:r w:rsidRPr="001F4E9D">
              <w:rPr>
                <w:sz w:val="20"/>
                <w:szCs w:val="20"/>
              </w:rPr>
              <w:t xml:space="preserve">на Панели инструментов. </w:t>
            </w:r>
          </w:p>
          <w:p w14:paraId="1FCC9594" w14:textId="77777777" w:rsidR="00AD6920" w:rsidRPr="001F4E9D" w:rsidRDefault="00AD6920" w:rsidP="001A00A3">
            <w:pPr>
              <w:widowControl/>
              <w:numPr>
                <w:ilvl w:val="0"/>
                <w:numId w:val="108"/>
              </w:numPr>
              <w:tabs>
                <w:tab w:val="clear" w:pos="360"/>
              </w:tabs>
              <w:autoSpaceDE/>
              <w:autoSpaceDN/>
              <w:adjustRightInd/>
              <w:ind w:left="422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lastRenderedPageBreak/>
              <w:t xml:space="preserve">= </w:t>
            </w:r>
            <w:r w:rsidR="00FB7EF0" w:rsidRPr="001F4E9D">
              <w:rPr>
                <w:sz w:val="20"/>
                <w:szCs w:val="20"/>
              </w:rPr>
              <w:t>СУММ (</w:t>
            </w:r>
            <w:r w:rsidRPr="001F4E9D">
              <w:rPr>
                <w:sz w:val="20"/>
                <w:szCs w:val="20"/>
              </w:rPr>
              <w:t xml:space="preserve">А1:А5; В3:В7; Е6:Е10) Формулу вставить с помощью </w:t>
            </w:r>
            <w:r w:rsidRPr="001F4E9D">
              <w:rPr>
                <w:b/>
                <w:sz w:val="20"/>
                <w:szCs w:val="20"/>
              </w:rPr>
              <w:t xml:space="preserve">Мастера функций, </w:t>
            </w:r>
            <w:r w:rsidRPr="001F4E9D">
              <w:rPr>
                <w:sz w:val="20"/>
                <w:szCs w:val="20"/>
              </w:rPr>
              <w:t>выбрать кнопку</w:t>
            </w:r>
            <w:proofErr w:type="spellStart"/>
            <w:r w:rsidRPr="001F4E9D">
              <w:rPr>
                <w:b/>
                <w:sz w:val="20"/>
                <w:szCs w:val="20"/>
                <w:lang w:val="en-US"/>
              </w:rPr>
              <w:t>fx</w:t>
            </w:r>
            <w:proofErr w:type="spellEnd"/>
            <w:r w:rsidRPr="001F4E9D">
              <w:rPr>
                <w:sz w:val="20"/>
                <w:szCs w:val="20"/>
              </w:rPr>
              <w:t xml:space="preserve">на Панели инструментов. </w:t>
            </w:r>
          </w:p>
          <w:p w14:paraId="06930385" w14:textId="77777777" w:rsidR="00AD6920" w:rsidRPr="001F4E9D" w:rsidRDefault="00AD6920" w:rsidP="00AD6920">
            <w:pPr>
              <w:widowControl/>
              <w:ind w:left="57" w:firstLine="0"/>
              <w:jc w:val="center"/>
              <w:rPr>
                <w:b/>
                <w:sz w:val="20"/>
                <w:szCs w:val="20"/>
              </w:rPr>
            </w:pPr>
            <w:r w:rsidRPr="001F4E9D">
              <w:rPr>
                <w:b/>
                <w:sz w:val="20"/>
                <w:szCs w:val="20"/>
              </w:rPr>
              <w:t>Задание 4 Функции</w:t>
            </w:r>
          </w:p>
          <w:p w14:paraId="50FAB3FF" w14:textId="77777777" w:rsidR="00AD6920" w:rsidRPr="001F4E9D" w:rsidRDefault="00AD6920" w:rsidP="001A00A3">
            <w:pPr>
              <w:pStyle w:val="afc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Открыть файл ТАБЛИЦЫ, выбрать свободный лист, переименовать на Функции.</w:t>
            </w:r>
          </w:p>
          <w:p w14:paraId="3CD81DB2" w14:textId="77777777" w:rsidR="00AD6920" w:rsidRPr="001F4E9D" w:rsidRDefault="00AD6920" w:rsidP="001A00A3">
            <w:pPr>
              <w:pStyle w:val="afc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Ввести в таблицу следующие данные (</w:t>
            </w:r>
            <w:r w:rsidR="00587452">
              <w:fldChar w:fldCharType="begin"/>
            </w:r>
            <w:r w:rsidR="00587452">
              <w:instrText xml:space="preserve"> REF _Ref254516163 \h  \* MERGEFORMAT </w:instrText>
            </w:r>
            <w:r w:rsidR="00587452">
              <w:fldChar w:fldCharType="separate"/>
            </w:r>
            <w:r w:rsidRPr="001F4E9D">
              <w:rPr>
                <w:sz w:val="20"/>
                <w:szCs w:val="20"/>
              </w:rPr>
              <w:t>Рис. 3</w:t>
            </w:r>
            <w:r w:rsidR="00587452">
              <w:fldChar w:fldCharType="end"/>
            </w:r>
            <w:r w:rsidRPr="001F4E9D">
              <w:rPr>
                <w:sz w:val="20"/>
                <w:szCs w:val="20"/>
              </w:rPr>
              <w:t>):</w:t>
            </w:r>
          </w:p>
          <w:p w14:paraId="49F80A42" w14:textId="77777777" w:rsidR="00AD6920" w:rsidRPr="001F4E9D" w:rsidRDefault="00056FDC" w:rsidP="00AD6920">
            <w:pPr>
              <w:pStyle w:val="afd"/>
              <w:widowControl/>
              <w:spacing w:before="0" w:after="0"/>
              <w:ind w:left="57"/>
              <w:jc w:val="center"/>
            </w:pPr>
            <w:r w:rsidRPr="001F4E9D">
              <w:rPr>
                <w:noProof/>
              </w:rPr>
              <w:drawing>
                <wp:inline distT="0" distB="0" distL="0" distR="0" wp14:anchorId="1BDE8541" wp14:editId="42AAD126">
                  <wp:extent cx="3924300" cy="15430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83" r="47420" b="50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AE6296" w14:textId="77777777" w:rsidR="00AD6920" w:rsidRPr="001F4E9D" w:rsidRDefault="00AD6920" w:rsidP="00AD6920">
            <w:pPr>
              <w:pStyle w:val="afd"/>
              <w:widowControl/>
              <w:spacing w:before="0" w:after="0"/>
              <w:ind w:left="57"/>
              <w:jc w:val="center"/>
              <w:rPr>
                <w:b w:val="0"/>
              </w:rPr>
            </w:pPr>
            <w:bookmarkStart w:id="2" w:name="_Ref254516163"/>
            <w:r w:rsidRPr="001F4E9D">
              <w:rPr>
                <w:b w:val="0"/>
              </w:rPr>
              <w:t xml:space="preserve">Рис. </w:t>
            </w:r>
            <w:r w:rsidR="00514026" w:rsidRPr="001F4E9D">
              <w:rPr>
                <w:b w:val="0"/>
              </w:rPr>
              <w:fldChar w:fldCharType="begin"/>
            </w:r>
            <w:r w:rsidRPr="001F4E9D">
              <w:rPr>
                <w:b w:val="0"/>
              </w:rPr>
              <w:instrText xml:space="preserve"> SEQ Рис. \* ARABIC </w:instrText>
            </w:r>
            <w:r w:rsidR="00514026" w:rsidRPr="001F4E9D">
              <w:rPr>
                <w:b w:val="0"/>
              </w:rPr>
              <w:fldChar w:fldCharType="separate"/>
            </w:r>
            <w:r w:rsidRPr="001F4E9D">
              <w:rPr>
                <w:b w:val="0"/>
                <w:noProof/>
              </w:rPr>
              <w:t>3</w:t>
            </w:r>
            <w:r w:rsidR="00514026" w:rsidRPr="001F4E9D">
              <w:rPr>
                <w:b w:val="0"/>
              </w:rPr>
              <w:fldChar w:fldCharType="end"/>
            </w:r>
            <w:bookmarkEnd w:id="2"/>
            <w:r w:rsidRPr="001F4E9D">
              <w:rPr>
                <w:b w:val="0"/>
              </w:rPr>
              <w:t xml:space="preserve"> Функции</w:t>
            </w:r>
          </w:p>
          <w:p w14:paraId="7C0901CF" w14:textId="77777777" w:rsidR="00AD6920" w:rsidRPr="001F4E9D" w:rsidRDefault="00AD6920" w:rsidP="001A00A3">
            <w:pPr>
              <w:pStyle w:val="afc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В ячейках В2:J2 дана последовательность чисел. Требуется найти наибольшее, наименьшее, вычислить сумму чисел и среднее значение, посчитать общее количество чисел, количество нулевых, и сумму отрицательных.</w:t>
            </w:r>
          </w:p>
          <w:p w14:paraId="009762EE" w14:textId="77777777" w:rsidR="00AD6920" w:rsidRPr="001F4E9D" w:rsidRDefault="00AD6920" w:rsidP="001A00A3">
            <w:pPr>
              <w:pStyle w:val="afc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Для вычисления в диапазон F4:F10 ввести формулы:</w:t>
            </w:r>
          </w:p>
          <w:p w14:paraId="4ABAFA56" w14:textId="77777777" w:rsidR="00AD6920" w:rsidRPr="001F4E9D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  <w:lang w:val="en-US"/>
              </w:rPr>
              <w:t>F</w:t>
            </w:r>
            <w:r w:rsidRPr="001F4E9D">
              <w:rPr>
                <w:sz w:val="20"/>
                <w:szCs w:val="20"/>
              </w:rPr>
              <w:t>4 =</w:t>
            </w:r>
            <w:r w:rsidR="00FB7EF0" w:rsidRPr="001F4E9D">
              <w:rPr>
                <w:sz w:val="20"/>
                <w:szCs w:val="20"/>
              </w:rPr>
              <w:t>СУММ (</w:t>
            </w:r>
            <w:r w:rsidRPr="001F4E9D">
              <w:rPr>
                <w:sz w:val="20"/>
                <w:szCs w:val="20"/>
                <w:lang w:val="en-US"/>
              </w:rPr>
              <w:t>B</w:t>
            </w:r>
            <w:r w:rsidRPr="001F4E9D">
              <w:rPr>
                <w:sz w:val="20"/>
                <w:szCs w:val="20"/>
              </w:rPr>
              <w:t>2:</w:t>
            </w:r>
            <w:r w:rsidRPr="001F4E9D">
              <w:rPr>
                <w:sz w:val="20"/>
                <w:szCs w:val="20"/>
                <w:lang w:val="en-US"/>
              </w:rPr>
              <w:t>J</w:t>
            </w:r>
            <w:r w:rsidRPr="001F4E9D">
              <w:rPr>
                <w:sz w:val="20"/>
                <w:szCs w:val="20"/>
              </w:rPr>
              <w:t>2)</w:t>
            </w:r>
          </w:p>
          <w:p w14:paraId="02227FBA" w14:textId="77777777" w:rsidR="00AD6920" w:rsidRPr="001F4E9D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  <w:lang w:val="en-US"/>
              </w:rPr>
              <w:t>F</w:t>
            </w:r>
            <w:r w:rsidRPr="001F4E9D">
              <w:rPr>
                <w:sz w:val="20"/>
                <w:szCs w:val="20"/>
              </w:rPr>
              <w:t>5 =</w:t>
            </w:r>
            <w:r w:rsidR="00FB7EF0" w:rsidRPr="001F4E9D">
              <w:rPr>
                <w:sz w:val="20"/>
                <w:szCs w:val="20"/>
              </w:rPr>
              <w:t>СЧЕТ (</w:t>
            </w:r>
            <w:r w:rsidRPr="001F4E9D">
              <w:rPr>
                <w:sz w:val="20"/>
                <w:szCs w:val="20"/>
                <w:lang w:val="en-US"/>
              </w:rPr>
              <w:t>B</w:t>
            </w:r>
            <w:r w:rsidRPr="001F4E9D">
              <w:rPr>
                <w:sz w:val="20"/>
                <w:szCs w:val="20"/>
              </w:rPr>
              <w:t>2:</w:t>
            </w:r>
            <w:r w:rsidRPr="001F4E9D">
              <w:rPr>
                <w:sz w:val="20"/>
                <w:szCs w:val="20"/>
                <w:lang w:val="en-US"/>
              </w:rPr>
              <w:t>J</w:t>
            </w:r>
            <w:r w:rsidRPr="001F4E9D">
              <w:rPr>
                <w:sz w:val="20"/>
                <w:szCs w:val="20"/>
              </w:rPr>
              <w:t>2)</w:t>
            </w:r>
          </w:p>
          <w:p w14:paraId="008AB048" w14:textId="77777777" w:rsidR="00AD6920" w:rsidRPr="001F4E9D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  <w:lang w:val="en-US"/>
              </w:rPr>
              <w:t>F</w:t>
            </w:r>
            <w:r w:rsidRPr="001F4E9D">
              <w:rPr>
                <w:sz w:val="20"/>
                <w:szCs w:val="20"/>
              </w:rPr>
              <w:t>6 =</w:t>
            </w:r>
            <w:r w:rsidR="00FB7EF0" w:rsidRPr="001F4E9D">
              <w:rPr>
                <w:sz w:val="20"/>
                <w:szCs w:val="20"/>
              </w:rPr>
              <w:t>СЧЁТЕСЛИ (</w:t>
            </w:r>
            <w:r w:rsidRPr="001F4E9D">
              <w:rPr>
                <w:sz w:val="20"/>
                <w:szCs w:val="20"/>
                <w:lang w:val="en-US"/>
              </w:rPr>
              <w:t>B</w:t>
            </w:r>
            <w:r w:rsidRPr="001F4E9D">
              <w:rPr>
                <w:sz w:val="20"/>
                <w:szCs w:val="20"/>
              </w:rPr>
              <w:t>2:</w:t>
            </w:r>
            <w:r w:rsidRPr="001F4E9D">
              <w:rPr>
                <w:sz w:val="20"/>
                <w:szCs w:val="20"/>
                <w:lang w:val="en-US"/>
              </w:rPr>
              <w:t>J</w:t>
            </w:r>
            <w:r w:rsidRPr="001F4E9D">
              <w:rPr>
                <w:sz w:val="20"/>
                <w:szCs w:val="20"/>
              </w:rPr>
              <w:t>2</w:t>
            </w:r>
            <w:r w:rsidR="00FB7EF0" w:rsidRPr="001F4E9D">
              <w:rPr>
                <w:sz w:val="20"/>
                <w:szCs w:val="20"/>
              </w:rPr>
              <w:t>;” =</w:t>
            </w:r>
            <w:r w:rsidRPr="001F4E9D">
              <w:rPr>
                <w:sz w:val="20"/>
                <w:szCs w:val="20"/>
              </w:rPr>
              <w:t>0”)</w:t>
            </w:r>
          </w:p>
          <w:p w14:paraId="639965FD" w14:textId="77777777" w:rsidR="00AD6920" w:rsidRPr="001F4E9D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  <w:lang w:val="en-US"/>
              </w:rPr>
              <w:t>F</w:t>
            </w:r>
            <w:r w:rsidRPr="001F4E9D">
              <w:rPr>
                <w:sz w:val="20"/>
                <w:szCs w:val="20"/>
              </w:rPr>
              <w:t>7 =</w:t>
            </w:r>
            <w:r w:rsidR="00FB7EF0" w:rsidRPr="001F4E9D">
              <w:rPr>
                <w:sz w:val="20"/>
                <w:szCs w:val="20"/>
              </w:rPr>
              <w:t>МАКС (</w:t>
            </w:r>
            <w:r w:rsidRPr="001F4E9D">
              <w:rPr>
                <w:sz w:val="20"/>
                <w:szCs w:val="20"/>
                <w:lang w:val="en-US"/>
              </w:rPr>
              <w:t>B</w:t>
            </w:r>
            <w:r w:rsidRPr="001F4E9D">
              <w:rPr>
                <w:sz w:val="20"/>
                <w:szCs w:val="20"/>
              </w:rPr>
              <w:t>2:</w:t>
            </w:r>
            <w:r w:rsidRPr="001F4E9D">
              <w:rPr>
                <w:sz w:val="20"/>
                <w:szCs w:val="20"/>
                <w:lang w:val="en-US"/>
              </w:rPr>
              <w:t>J</w:t>
            </w:r>
            <w:r w:rsidRPr="001F4E9D">
              <w:rPr>
                <w:sz w:val="20"/>
                <w:szCs w:val="20"/>
              </w:rPr>
              <w:t>2)</w:t>
            </w:r>
          </w:p>
          <w:p w14:paraId="0EEA95B7" w14:textId="77777777" w:rsidR="00AD6920" w:rsidRPr="001F4E9D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  <w:lang w:val="en-US"/>
              </w:rPr>
              <w:t>F</w:t>
            </w:r>
            <w:r w:rsidRPr="001F4E9D">
              <w:rPr>
                <w:sz w:val="20"/>
                <w:szCs w:val="20"/>
              </w:rPr>
              <w:t>8 =</w:t>
            </w:r>
            <w:r w:rsidR="00FB7EF0" w:rsidRPr="001F4E9D">
              <w:rPr>
                <w:sz w:val="20"/>
                <w:szCs w:val="20"/>
              </w:rPr>
              <w:t>СУММЕСЛИ (</w:t>
            </w:r>
            <w:r w:rsidRPr="001F4E9D">
              <w:rPr>
                <w:sz w:val="20"/>
                <w:szCs w:val="20"/>
                <w:lang w:val="en-US"/>
              </w:rPr>
              <w:t>B</w:t>
            </w:r>
            <w:r w:rsidRPr="001F4E9D">
              <w:rPr>
                <w:sz w:val="20"/>
                <w:szCs w:val="20"/>
              </w:rPr>
              <w:t>2:</w:t>
            </w:r>
            <w:r w:rsidRPr="001F4E9D">
              <w:rPr>
                <w:sz w:val="20"/>
                <w:szCs w:val="20"/>
                <w:lang w:val="en-US"/>
              </w:rPr>
              <w:t>J</w:t>
            </w:r>
            <w:r w:rsidRPr="001F4E9D">
              <w:rPr>
                <w:sz w:val="20"/>
                <w:szCs w:val="20"/>
              </w:rPr>
              <w:t>2</w:t>
            </w:r>
            <w:r w:rsidR="00FB7EF0" w:rsidRPr="001F4E9D">
              <w:rPr>
                <w:sz w:val="20"/>
                <w:szCs w:val="20"/>
              </w:rPr>
              <w:t>;” &lt;</w:t>
            </w:r>
            <w:r w:rsidRPr="001F4E9D">
              <w:rPr>
                <w:sz w:val="20"/>
                <w:szCs w:val="20"/>
              </w:rPr>
              <w:t>0”)</w:t>
            </w:r>
          </w:p>
          <w:p w14:paraId="587E490C" w14:textId="77777777" w:rsidR="00AD6920" w:rsidRPr="001F4E9D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  <w:lang w:val="en-US"/>
              </w:rPr>
              <w:t>F</w:t>
            </w:r>
            <w:r w:rsidRPr="001F4E9D">
              <w:rPr>
                <w:sz w:val="20"/>
                <w:szCs w:val="20"/>
              </w:rPr>
              <w:t>9 =</w:t>
            </w:r>
            <w:r w:rsidR="00FB7EF0" w:rsidRPr="001F4E9D">
              <w:rPr>
                <w:sz w:val="20"/>
                <w:szCs w:val="20"/>
              </w:rPr>
              <w:t>МИН (</w:t>
            </w:r>
            <w:r w:rsidRPr="001F4E9D">
              <w:rPr>
                <w:sz w:val="20"/>
                <w:szCs w:val="20"/>
                <w:lang w:val="en-US"/>
              </w:rPr>
              <w:t>B</w:t>
            </w:r>
            <w:r w:rsidRPr="001F4E9D">
              <w:rPr>
                <w:sz w:val="20"/>
                <w:szCs w:val="20"/>
              </w:rPr>
              <w:t>2:</w:t>
            </w:r>
            <w:r w:rsidRPr="001F4E9D">
              <w:rPr>
                <w:sz w:val="20"/>
                <w:szCs w:val="20"/>
                <w:lang w:val="en-US"/>
              </w:rPr>
              <w:t>J</w:t>
            </w:r>
            <w:r w:rsidRPr="001F4E9D">
              <w:rPr>
                <w:sz w:val="20"/>
                <w:szCs w:val="20"/>
              </w:rPr>
              <w:t>2)</w:t>
            </w:r>
          </w:p>
          <w:p w14:paraId="7FC53AB4" w14:textId="77777777" w:rsidR="00AD6920" w:rsidRPr="001F4E9D" w:rsidRDefault="00AD6920" w:rsidP="00AD6920">
            <w:pPr>
              <w:pStyle w:val="a3"/>
              <w:widowControl/>
              <w:tabs>
                <w:tab w:val="num" w:pos="302"/>
              </w:tabs>
              <w:ind w:left="302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  <w:lang w:val="en-US"/>
              </w:rPr>
              <w:t>F</w:t>
            </w:r>
            <w:r w:rsidRPr="001F4E9D">
              <w:rPr>
                <w:sz w:val="20"/>
                <w:szCs w:val="20"/>
              </w:rPr>
              <w:t>10 =</w:t>
            </w:r>
            <w:r w:rsidR="00FB7EF0" w:rsidRPr="001F4E9D">
              <w:rPr>
                <w:sz w:val="20"/>
                <w:szCs w:val="20"/>
              </w:rPr>
              <w:t>СРЗНАЧ (</w:t>
            </w:r>
            <w:r w:rsidRPr="001F4E9D">
              <w:rPr>
                <w:sz w:val="20"/>
                <w:szCs w:val="20"/>
                <w:lang w:val="en-US"/>
              </w:rPr>
              <w:t>B</w:t>
            </w:r>
            <w:r w:rsidRPr="001F4E9D">
              <w:rPr>
                <w:sz w:val="20"/>
                <w:szCs w:val="20"/>
              </w:rPr>
              <w:t>2:</w:t>
            </w:r>
            <w:r w:rsidRPr="001F4E9D">
              <w:rPr>
                <w:sz w:val="20"/>
                <w:szCs w:val="20"/>
                <w:lang w:val="en-US"/>
              </w:rPr>
              <w:t>J</w:t>
            </w:r>
            <w:r w:rsidRPr="001F4E9D">
              <w:rPr>
                <w:sz w:val="20"/>
                <w:szCs w:val="20"/>
              </w:rPr>
              <w:t>2)</w:t>
            </w:r>
          </w:p>
          <w:p w14:paraId="4C6A1A6E" w14:textId="77777777" w:rsidR="00AD6920" w:rsidRPr="001F4E9D" w:rsidRDefault="00AD6920" w:rsidP="001A00A3">
            <w:pPr>
              <w:pStyle w:val="afc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Ввести в ячейку F4 знак =, щелкнуть на кнопке Мастер функций. В диалоговом окне выбрать Категорию Математические, функцию СУММ, в диалоговом окне функции СУММ указать диапазон ячеек B2:J2. Результат вычислений – 72 появится в ячейке F4.</w:t>
            </w:r>
          </w:p>
          <w:p w14:paraId="1D84BE5D" w14:textId="77777777" w:rsidR="00AD6920" w:rsidRPr="001F4E9D" w:rsidRDefault="00AD6920" w:rsidP="001A00A3">
            <w:pPr>
              <w:pStyle w:val="afc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Самостоятельно вычислить другие формулы.</w:t>
            </w:r>
          </w:p>
          <w:p w14:paraId="0887A571" w14:textId="77777777" w:rsidR="00AD6920" w:rsidRPr="001F4E9D" w:rsidRDefault="00AD6920" w:rsidP="001A00A3">
            <w:pPr>
              <w:pStyle w:val="afc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При работе с функциями СЧЁТЕСЛИ, СУММЕСЛИ обязательно указывать условие (например, =0, &lt;0, &gt;0).</w:t>
            </w:r>
          </w:p>
          <w:p w14:paraId="56E2A79B" w14:textId="77777777" w:rsidR="00AD6920" w:rsidRPr="001F4E9D" w:rsidRDefault="00AD6920" w:rsidP="001A00A3">
            <w:pPr>
              <w:pStyle w:val="afc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В диапазоне ячеек F4:F10 должны быть получены следующие результаты: 72, 9, 2, 71, -52, -41, 8.</w:t>
            </w:r>
          </w:p>
          <w:p w14:paraId="5044D10E" w14:textId="77777777" w:rsidR="00AD6920" w:rsidRPr="001F4E9D" w:rsidRDefault="00AD6920" w:rsidP="001A00A3">
            <w:pPr>
              <w:pStyle w:val="afc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Сохранить изменения в файле ТАБЛИЦЫ.</w:t>
            </w:r>
          </w:p>
          <w:p w14:paraId="7B14E790" w14:textId="77777777" w:rsidR="00AD6920" w:rsidRPr="001F4E9D" w:rsidRDefault="00AD6920" w:rsidP="001A00A3">
            <w:pPr>
              <w:pStyle w:val="afc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Результаты задания показать преподавателю.</w:t>
            </w:r>
          </w:p>
          <w:p w14:paraId="6C048B93" w14:textId="77777777" w:rsidR="00AD6920" w:rsidRPr="001F4E9D" w:rsidRDefault="00AD6920" w:rsidP="001A00A3">
            <w:pPr>
              <w:pStyle w:val="afc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Закрыть свою рабочую книгу.</w:t>
            </w:r>
          </w:p>
          <w:p w14:paraId="056B87CF" w14:textId="77777777" w:rsidR="001D39C1" w:rsidRPr="001F4E9D" w:rsidRDefault="00AD6920" w:rsidP="003E22C5">
            <w:pPr>
              <w:widowControl/>
              <w:autoSpaceDE/>
              <w:autoSpaceDN/>
              <w:adjustRightInd/>
              <w:ind w:left="360" w:firstLine="0"/>
              <w:rPr>
                <w:i/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 xml:space="preserve">Закрыть окно программы </w:t>
            </w:r>
            <w:proofErr w:type="spellStart"/>
            <w:r w:rsidRPr="001F4E9D">
              <w:rPr>
                <w:sz w:val="20"/>
                <w:szCs w:val="20"/>
              </w:rPr>
              <w:t>Excel</w:t>
            </w:r>
            <w:proofErr w:type="spellEnd"/>
            <w:r w:rsidRPr="001F4E9D">
              <w:rPr>
                <w:sz w:val="20"/>
                <w:szCs w:val="20"/>
              </w:rPr>
              <w:t>.</w:t>
            </w:r>
          </w:p>
        </w:tc>
      </w:tr>
      <w:tr w:rsidR="001D39C1" w:rsidRPr="001F4E9D" w14:paraId="3466435E" w14:textId="77777777" w:rsidTr="0043478C">
        <w:trPr>
          <w:trHeight w:val="446"/>
        </w:trPr>
        <w:tc>
          <w:tcPr>
            <w:tcW w:w="6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B029B2" w14:textId="77777777" w:rsidR="001D39C1" w:rsidRPr="001F4E9D" w:rsidRDefault="001D39C1" w:rsidP="001D39C1">
            <w:pPr>
              <w:ind w:firstLine="0"/>
              <w:jc w:val="left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3C61C3" w14:textId="77777777" w:rsidR="001D39C1" w:rsidRPr="001F4E9D" w:rsidRDefault="00EF3C50" w:rsidP="001D39C1">
            <w:pPr>
              <w:pStyle w:val="af2"/>
              <w:tabs>
                <w:tab w:val="left" w:pos="356"/>
                <w:tab w:val="left" w:pos="851"/>
              </w:tabs>
              <w:ind w:firstLine="0"/>
            </w:pPr>
            <w:r w:rsidRPr="001F4E9D">
              <w:t>основными методами и средствами информационных технологий для получения, хранения, переработки информации учебного назначения и профессиональной деятельности; современными информацион</w:t>
            </w:r>
            <w:r w:rsidRPr="001F4E9D">
              <w:lastRenderedPageBreak/>
              <w:t>ными технологиями; способами представления информации в соответствии с поставленной задачей; методами работы с сервисами Интернет для визуализации данных с использованием средств информационных технологий; владеть навыками получения информации с применением информационно-коммуникационных технологий и учетом требований информационной безопасности</w:t>
            </w:r>
          </w:p>
        </w:tc>
        <w:tc>
          <w:tcPr>
            <w:tcW w:w="3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7F5658" w14:textId="77777777" w:rsidR="001D39C1" w:rsidRPr="001F4E9D" w:rsidRDefault="001D39C1" w:rsidP="001D39C1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1F4E9D">
              <w:rPr>
                <w:i/>
                <w:sz w:val="20"/>
                <w:szCs w:val="20"/>
              </w:rPr>
              <w:lastRenderedPageBreak/>
              <w:t>Примерные практические задания</w:t>
            </w:r>
            <w:r w:rsidR="00FB7EF0" w:rsidRPr="001F4E9D">
              <w:rPr>
                <w:i/>
                <w:sz w:val="20"/>
                <w:szCs w:val="20"/>
              </w:rPr>
              <w:t xml:space="preserve"> к зачету</w:t>
            </w:r>
          </w:p>
          <w:p w14:paraId="3E206C60" w14:textId="77777777" w:rsidR="00591756" w:rsidRPr="001F4E9D" w:rsidRDefault="00591756" w:rsidP="00591756">
            <w:pPr>
              <w:ind w:left="57" w:right="-5" w:firstLine="0"/>
              <w:jc w:val="center"/>
              <w:rPr>
                <w:b/>
                <w:bCs/>
                <w:sz w:val="20"/>
                <w:szCs w:val="20"/>
              </w:rPr>
            </w:pPr>
            <w:r w:rsidRPr="001F4E9D">
              <w:rPr>
                <w:b/>
                <w:bCs/>
                <w:sz w:val="20"/>
                <w:szCs w:val="20"/>
              </w:rPr>
              <w:t xml:space="preserve">База данных - </w:t>
            </w:r>
            <w:proofErr w:type="spellStart"/>
            <w:r w:rsidRPr="001F4E9D">
              <w:rPr>
                <w:b/>
                <w:bCs/>
                <w:sz w:val="20"/>
                <w:szCs w:val="20"/>
              </w:rPr>
              <w:t>Access</w:t>
            </w:r>
            <w:proofErr w:type="spellEnd"/>
          </w:p>
          <w:p w14:paraId="7CEA62C2" w14:textId="77777777" w:rsidR="00591756" w:rsidRPr="001F4E9D" w:rsidRDefault="00591756" w:rsidP="00591756">
            <w:pPr>
              <w:ind w:left="57" w:right="-5" w:firstLine="0"/>
              <w:jc w:val="center"/>
              <w:rPr>
                <w:sz w:val="20"/>
                <w:szCs w:val="20"/>
              </w:rPr>
            </w:pPr>
            <w:proofErr w:type="spellStart"/>
            <w:r w:rsidRPr="001F4E9D">
              <w:rPr>
                <w:b/>
                <w:bCs/>
                <w:sz w:val="20"/>
                <w:szCs w:val="20"/>
              </w:rPr>
              <w:t>Отборданныхспомощью</w:t>
            </w:r>
            <w:r w:rsidRPr="001F4E9D">
              <w:rPr>
                <w:b/>
                <w:bCs/>
                <w:w w:val="99"/>
                <w:sz w:val="20"/>
                <w:szCs w:val="20"/>
              </w:rPr>
              <w:t>запросов</w:t>
            </w:r>
            <w:proofErr w:type="spellEnd"/>
          </w:p>
          <w:p w14:paraId="46DB9C0B" w14:textId="77777777" w:rsidR="00591756" w:rsidRPr="001F4E9D" w:rsidRDefault="00591756" w:rsidP="001A00A3">
            <w:pPr>
              <w:numPr>
                <w:ilvl w:val="0"/>
                <w:numId w:val="111"/>
              </w:numPr>
              <w:tabs>
                <w:tab w:val="clear" w:pos="777"/>
                <w:tab w:val="num" w:pos="180"/>
              </w:tabs>
              <w:ind w:left="180" w:right="64" w:hanging="18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Самосто</w:t>
            </w:r>
            <w:r w:rsidRPr="001F4E9D">
              <w:rPr>
                <w:spacing w:val="1"/>
                <w:sz w:val="20"/>
                <w:szCs w:val="20"/>
              </w:rPr>
              <w:t>я</w:t>
            </w:r>
            <w:r w:rsidRPr="001F4E9D">
              <w:rPr>
                <w:sz w:val="20"/>
                <w:szCs w:val="20"/>
              </w:rPr>
              <w:t>тельнос</w:t>
            </w:r>
            <w:r w:rsidRPr="001F4E9D">
              <w:rPr>
                <w:spacing w:val="2"/>
                <w:sz w:val="20"/>
                <w:szCs w:val="20"/>
              </w:rPr>
              <w:t>о</w:t>
            </w:r>
            <w:r w:rsidRPr="001F4E9D">
              <w:rPr>
                <w:sz w:val="20"/>
                <w:szCs w:val="20"/>
              </w:rPr>
              <w:t>здайтезапрос</w:t>
            </w:r>
            <w:r w:rsidRPr="001F4E9D">
              <w:rPr>
                <w:i/>
                <w:iCs/>
                <w:spacing w:val="1"/>
                <w:sz w:val="20"/>
                <w:szCs w:val="20"/>
                <w:u w:val="single"/>
              </w:rPr>
              <w:t>«</w:t>
            </w:r>
            <w:proofErr w:type="spellStart"/>
            <w:r w:rsidRPr="001F4E9D">
              <w:rPr>
                <w:i/>
                <w:iCs/>
                <w:spacing w:val="-1"/>
                <w:sz w:val="20"/>
                <w:szCs w:val="20"/>
                <w:u w:val="single"/>
              </w:rPr>
              <w:t>Дн</w:t>
            </w:r>
            <w:r w:rsidRPr="001F4E9D">
              <w:rPr>
                <w:i/>
                <w:iCs/>
                <w:sz w:val="20"/>
                <w:szCs w:val="20"/>
                <w:u w:val="single"/>
              </w:rPr>
              <w:t>ирождения</w:t>
            </w:r>
            <w:proofErr w:type="spellEnd"/>
            <w:r w:rsidRPr="001F4E9D">
              <w:rPr>
                <w:i/>
                <w:iCs/>
                <w:spacing w:val="1"/>
                <w:sz w:val="20"/>
                <w:szCs w:val="20"/>
                <w:u w:val="single"/>
              </w:rPr>
              <w:t>»</w:t>
            </w:r>
            <w:r w:rsidRPr="001F4E9D">
              <w:rPr>
                <w:sz w:val="20"/>
                <w:szCs w:val="20"/>
              </w:rPr>
              <w:t>,</w:t>
            </w:r>
            <w:proofErr w:type="spellStart"/>
            <w:r w:rsidRPr="001F4E9D">
              <w:rPr>
                <w:sz w:val="20"/>
                <w:szCs w:val="20"/>
              </w:rPr>
              <w:t>вкоторомможнобудет</w:t>
            </w:r>
            <w:proofErr w:type="spellEnd"/>
            <w:r w:rsidRPr="001F4E9D">
              <w:rPr>
                <w:sz w:val="20"/>
                <w:szCs w:val="20"/>
              </w:rPr>
              <w:t xml:space="preserve"> </w:t>
            </w:r>
            <w:proofErr w:type="spellStart"/>
            <w:r w:rsidRPr="001F4E9D">
              <w:rPr>
                <w:sz w:val="20"/>
                <w:szCs w:val="20"/>
              </w:rPr>
              <w:t>просмотретьдни</w:t>
            </w:r>
            <w:proofErr w:type="spellEnd"/>
            <w:r w:rsidRPr="001F4E9D">
              <w:rPr>
                <w:sz w:val="20"/>
                <w:szCs w:val="20"/>
              </w:rPr>
              <w:t xml:space="preserve"> </w:t>
            </w:r>
            <w:proofErr w:type="spellStart"/>
            <w:r w:rsidRPr="001F4E9D">
              <w:rPr>
                <w:sz w:val="20"/>
                <w:szCs w:val="20"/>
              </w:rPr>
              <w:t>рождениясотрудников</w:t>
            </w:r>
            <w:proofErr w:type="spellEnd"/>
            <w:r w:rsidRPr="001F4E9D">
              <w:rPr>
                <w:sz w:val="20"/>
                <w:szCs w:val="20"/>
              </w:rPr>
              <w:t xml:space="preserve"> </w:t>
            </w:r>
            <w:proofErr w:type="spellStart"/>
            <w:r w:rsidRPr="001F4E9D">
              <w:rPr>
                <w:sz w:val="20"/>
                <w:szCs w:val="20"/>
              </w:rPr>
              <w:t>втекущеммеся</w:t>
            </w:r>
            <w:r w:rsidRPr="001F4E9D">
              <w:rPr>
                <w:spacing w:val="2"/>
                <w:sz w:val="20"/>
                <w:szCs w:val="20"/>
              </w:rPr>
              <w:t>ц</w:t>
            </w:r>
            <w:r w:rsidRPr="001F4E9D">
              <w:rPr>
                <w:spacing w:val="-1"/>
                <w:sz w:val="20"/>
                <w:szCs w:val="20"/>
              </w:rPr>
              <w:t>е</w:t>
            </w:r>
            <w:r w:rsidRPr="001F4E9D">
              <w:rPr>
                <w:sz w:val="20"/>
                <w:szCs w:val="20"/>
              </w:rPr>
              <w:t>,напримервапрел</w:t>
            </w:r>
            <w:r w:rsidRPr="001F4E9D">
              <w:rPr>
                <w:spacing w:val="-1"/>
                <w:sz w:val="20"/>
                <w:szCs w:val="20"/>
              </w:rPr>
              <w:t>е</w:t>
            </w:r>
            <w:proofErr w:type="spellEnd"/>
            <w:r w:rsidRPr="001F4E9D">
              <w:rPr>
                <w:sz w:val="20"/>
                <w:szCs w:val="20"/>
              </w:rPr>
              <w:t xml:space="preserve"> и запрос по вводу номера месяца с клавиатуры.</w:t>
            </w:r>
          </w:p>
          <w:p w14:paraId="71FE3DAA" w14:textId="77777777" w:rsidR="00591756" w:rsidRPr="001F4E9D" w:rsidRDefault="00591756" w:rsidP="001A00A3">
            <w:pPr>
              <w:numPr>
                <w:ilvl w:val="0"/>
                <w:numId w:val="111"/>
              </w:numPr>
              <w:tabs>
                <w:tab w:val="clear" w:pos="777"/>
                <w:tab w:val="num" w:pos="180"/>
              </w:tabs>
              <w:ind w:left="180" w:right="64" w:hanging="18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Самосто</w:t>
            </w:r>
            <w:r w:rsidRPr="001F4E9D">
              <w:rPr>
                <w:spacing w:val="1"/>
                <w:sz w:val="20"/>
                <w:szCs w:val="20"/>
              </w:rPr>
              <w:t>я</w:t>
            </w:r>
            <w:r w:rsidRPr="001F4E9D">
              <w:rPr>
                <w:sz w:val="20"/>
                <w:szCs w:val="20"/>
              </w:rPr>
              <w:t>тельносоздайте</w:t>
            </w:r>
            <w:r w:rsidRPr="001F4E9D">
              <w:rPr>
                <w:spacing w:val="1"/>
                <w:sz w:val="20"/>
                <w:szCs w:val="20"/>
              </w:rPr>
              <w:t>запро</w:t>
            </w:r>
            <w:r w:rsidRPr="001F4E9D">
              <w:rPr>
                <w:sz w:val="20"/>
                <w:szCs w:val="20"/>
              </w:rPr>
              <w:t>с</w:t>
            </w:r>
            <w:r w:rsidRPr="001F4E9D">
              <w:rPr>
                <w:i/>
                <w:iCs/>
                <w:spacing w:val="1"/>
                <w:sz w:val="20"/>
                <w:szCs w:val="20"/>
                <w:u w:val="single"/>
              </w:rPr>
              <w:t>«</w:t>
            </w:r>
            <w:proofErr w:type="spellStart"/>
            <w:r w:rsidRPr="001F4E9D">
              <w:rPr>
                <w:i/>
                <w:iCs/>
                <w:sz w:val="20"/>
                <w:szCs w:val="20"/>
                <w:u w:val="single"/>
              </w:rPr>
              <w:t>Выполненн</w:t>
            </w:r>
            <w:r w:rsidRPr="001F4E9D">
              <w:rPr>
                <w:i/>
                <w:iCs/>
                <w:spacing w:val="-1"/>
                <w:sz w:val="20"/>
                <w:szCs w:val="20"/>
                <w:u w:val="single"/>
              </w:rPr>
              <w:t>ы</w:t>
            </w:r>
            <w:r w:rsidRPr="001F4E9D">
              <w:rPr>
                <w:i/>
                <w:iCs/>
                <w:sz w:val="20"/>
                <w:szCs w:val="20"/>
                <w:u w:val="single"/>
              </w:rPr>
              <w:t>езаказ</w:t>
            </w:r>
            <w:r w:rsidRPr="001F4E9D">
              <w:rPr>
                <w:i/>
                <w:iCs/>
                <w:spacing w:val="1"/>
                <w:sz w:val="20"/>
                <w:szCs w:val="20"/>
                <w:u w:val="single"/>
              </w:rPr>
              <w:t>ы</w:t>
            </w:r>
            <w:proofErr w:type="spellEnd"/>
            <w:r w:rsidRPr="001F4E9D">
              <w:rPr>
                <w:i/>
                <w:iCs/>
                <w:spacing w:val="1"/>
                <w:sz w:val="20"/>
                <w:szCs w:val="20"/>
                <w:u w:val="single"/>
              </w:rPr>
              <w:t>»</w:t>
            </w:r>
            <w:r w:rsidRPr="001F4E9D">
              <w:rPr>
                <w:sz w:val="20"/>
                <w:szCs w:val="20"/>
              </w:rPr>
              <w:t xml:space="preserve">,содержащий </w:t>
            </w:r>
            <w:proofErr w:type="spellStart"/>
            <w:r w:rsidRPr="001F4E9D">
              <w:rPr>
                <w:sz w:val="20"/>
                <w:szCs w:val="20"/>
              </w:rPr>
              <w:t>следующие</w:t>
            </w:r>
            <w:r w:rsidR="00FB7EF0" w:rsidRPr="001F4E9D">
              <w:rPr>
                <w:sz w:val="20"/>
                <w:szCs w:val="20"/>
              </w:rPr>
              <w:t>с</w:t>
            </w:r>
            <w:r w:rsidR="00FB7EF0" w:rsidRPr="001F4E9D">
              <w:rPr>
                <w:spacing w:val="1"/>
                <w:sz w:val="20"/>
                <w:szCs w:val="20"/>
              </w:rPr>
              <w:t>в</w:t>
            </w:r>
            <w:r w:rsidR="00FB7EF0" w:rsidRPr="001F4E9D">
              <w:rPr>
                <w:sz w:val="20"/>
                <w:szCs w:val="20"/>
              </w:rPr>
              <w:t>еде</w:t>
            </w:r>
            <w:r w:rsidR="00FB7EF0" w:rsidRPr="001F4E9D">
              <w:rPr>
                <w:spacing w:val="2"/>
                <w:sz w:val="20"/>
                <w:szCs w:val="20"/>
              </w:rPr>
              <w:t>н</w:t>
            </w:r>
            <w:r w:rsidR="00FB7EF0" w:rsidRPr="001F4E9D">
              <w:rPr>
                <w:sz w:val="20"/>
                <w:szCs w:val="20"/>
              </w:rPr>
              <w:t>ия</w:t>
            </w:r>
            <w:proofErr w:type="spellEnd"/>
            <w:r w:rsidR="00FB7EF0" w:rsidRPr="001F4E9D">
              <w:rPr>
                <w:sz w:val="20"/>
                <w:szCs w:val="20"/>
              </w:rPr>
              <w:t xml:space="preserve">: </w:t>
            </w:r>
            <w:r w:rsidR="00FB7EF0" w:rsidRPr="001F4E9D">
              <w:rPr>
                <w:spacing w:val="-34"/>
                <w:sz w:val="20"/>
                <w:szCs w:val="20"/>
              </w:rPr>
              <w:t>фамилия</w:t>
            </w:r>
            <w:r w:rsidRPr="001F4E9D">
              <w:rPr>
                <w:sz w:val="20"/>
                <w:szCs w:val="20"/>
              </w:rPr>
              <w:t>и</w:t>
            </w:r>
            <w:r w:rsidRPr="001F4E9D">
              <w:rPr>
                <w:spacing w:val="1"/>
                <w:sz w:val="20"/>
                <w:szCs w:val="20"/>
              </w:rPr>
              <w:t>им</w:t>
            </w:r>
            <w:r w:rsidRPr="001F4E9D">
              <w:rPr>
                <w:sz w:val="20"/>
                <w:szCs w:val="20"/>
              </w:rPr>
              <w:t>ясотруд</w:t>
            </w:r>
            <w:r w:rsidRPr="001F4E9D">
              <w:rPr>
                <w:spacing w:val="-1"/>
                <w:sz w:val="20"/>
                <w:szCs w:val="20"/>
              </w:rPr>
              <w:t>н</w:t>
            </w:r>
            <w:r w:rsidRPr="001F4E9D">
              <w:rPr>
                <w:sz w:val="20"/>
                <w:szCs w:val="20"/>
              </w:rPr>
              <w:t>ика,названиекомпании,с</w:t>
            </w:r>
            <w:r w:rsidRPr="001F4E9D">
              <w:rPr>
                <w:spacing w:val="1"/>
                <w:sz w:val="20"/>
                <w:szCs w:val="20"/>
              </w:rPr>
              <w:t>кот</w:t>
            </w:r>
            <w:r w:rsidRPr="001F4E9D">
              <w:rPr>
                <w:spacing w:val="2"/>
                <w:sz w:val="20"/>
                <w:szCs w:val="20"/>
              </w:rPr>
              <w:t>о</w:t>
            </w:r>
            <w:r w:rsidRPr="001F4E9D">
              <w:rPr>
                <w:spacing w:val="1"/>
                <w:sz w:val="20"/>
                <w:szCs w:val="20"/>
              </w:rPr>
              <w:t>ро</w:t>
            </w:r>
            <w:r w:rsidRPr="001F4E9D">
              <w:rPr>
                <w:sz w:val="20"/>
                <w:szCs w:val="20"/>
              </w:rPr>
              <w:t>й</w:t>
            </w:r>
            <w:r w:rsidRPr="001F4E9D">
              <w:rPr>
                <w:spacing w:val="1"/>
                <w:sz w:val="20"/>
                <w:szCs w:val="20"/>
              </w:rPr>
              <w:t>о</w:t>
            </w:r>
            <w:r w:rsidRPr="001F4E9D">
              <w:rPr>
                <w:sz w:val="20"/>
                <w:szCs w:val="20"/>
              </w:rPr>
              <w:t>нработает,отметкаовыполненииисуммазаказа.</w:t>
            </w:r>
            <w:r w:rsidRPr="001F4E9D">
              <w:rPr>
                <w:spacing w:val="32"/>
                <w:sz w:val="20"/>
                <w:szCs w:val="20"/>
              </w:rPr>
              <w:t xml:space="preserve"> (</w:t>
            </w:r>
            <w:proofErr w:type="spellStart"/>
            <w:r w:rsidRPr="001F4E9D">
              <w:rPr>
                <w:sz w:val="20"/>
                <w:szCs w:val="20"/>
              </w:rPr>
              <w:t>Данныезапросав</w:t>
            </w:r>
            <w:r w:rsidRPr="001F4E9D">
              <w:rPr>
                <w:spacing w:val="2"/>
                <w:sz w:val="20"/>
                <w:szCs w:val="20"/>
              </w:rPr>
              <w:t>о</w:t>
            </w:r>
            <w:r w:rsidRPr="001F4E9D">
              <w:rPr>
                <w:sz w:val="20"/>
                <w:szCs w:val="20"/>
              </w:rPr>
              <w:t>зьмитеиз</w:t>
            </w:r>
            <w:r w:rsidRPr="001F4E9D">
              <w:rPr>
                <w:spacing w:val="2"/>
                <w:sz w:val="20"/>
                <w:szCs w:val="20"/>
              </w:rPr>
              <w:t>н</w:t>
            </w:r>
            <w:r w:rsidRPr="001F4E9D">
              <w:rPr>
                <w:sz w:val="20"/>
                <w:szCs w:val="20"/>
              </w:rPr>
              <w:t>еск</w:t>
            </w:r>
            <w:r w:rsidRPr="001F4E9D">
              <w:rPr>
                <w:spacing w:val="2"/>
                <w:sz w:val="20"/>
                <w:szCs w:val="20"/>
              </w:rPr>
              <w:t>о</w:t>
            </w:r>
            <w:r w:rsidRPr="001F4E9D">
              <w:rPr>
                <w:sz w:val="20"/>
                <w:szCs w:val="20"/>
              </w:rPr>
              <w:t>лькихтаблиц</w:t>
            </w:r>
            <w:proofErr w:type="spellEnd"/>
            <w:r w:rsidRPr="001F4E9D">
              <w:rPr>
                <w:sz w:val="20"/>
                <w:szCs w:val="20"/>
              </w:rPr>
              <w:t>).</w:t>
            </w:r>
          </w:p>
          <w:p w14:paraId="4190A3A2" w14:textId="77777777" w:rsidR="00591756" w:rsidRPr="001F4E9D" w:rsidRDefault="00591756" w:rsidP="001A00A3">
            <w:pPr>
              <w:numPr>
                <w:ilvl w:val="0"/>
                <w:numId w:val="111"/>
              </w:numPr>
              <w:tabs>
                <w:tab w:val="clear" w:pos="777"/>
                <w:tab w:val="num" w:pos="180"/>
              </w:tabs>
              <w:ind w:left="180" w:right="63" w:hanging="180"/>
              <w:rPr>
                <w:sz w:val="20"/>
                <w:szCs w:val="20"/>
              </w:rPr>
            </w:pPr>
            <w:proofErr w:type="spellStart"/>
            <w:r w:rsidRPr="001F4E9D">
              <w:rPr>
                <w:sz w:val="20"/>
                <w:szCs w:val="20"/>
              </w:rPr>
              <w:t>Создайтезапрос</w:t>
            </w:r>
            <w:r w:rsidRPr="001F4E9D">
              <w:rPr>
                <w:i/>
                <w:iCs/>
                <w:sz w:val="20"/>
                <w:szCs w:val="20"/>
              </w:rPr>
              <w:t>Суммазаказ</w:t>
            </w:r>
            <w:r w:rsidRPr="001F4E9D">
              <w:rPr>
                <w:i/>
                <w:iCs/>
                <w:spacing w:val="2"/>
                <w:sz w:val="20"/>
                <w:szCs w:val="20"/>
              </w:rPr>
              <w:t>а</w:t>
            </w:r>
            <w:r w:rsidRPr="001F4E9D">
              <w:rPr>
                <w:sz w:val="20"/>
                <w:szCs w:val="20"/>
              </w:rPr>
              <w:t>,вкотором</w:t>
            </w:r>
            <w:r w:rsidRPr="001F4E9D">
              <w:rPr>
                <w:spacing w:val="1"/>
                <w:sz w:val="20"/>
                <w:szCs w:val="20"/>
              </w:rPr>
              <w:t>буду</w:t>
            </w:r>
            <w:r w:rsidRPr="001F4E9D">
              <w:rPr>
                <w:sz w:val="20"/>
                <w:szCs w:val="20"/>
              </w:rPr>
              <w:t>тотображаться</w:t>
            </w:r>
            <w:r w:rsidRPr="001F4E9D">
              <w:rPr>
                <w:spacing w:val="1"/>
                <w:sz w:val="20"/>
                <w:szCs w:val="20"/>
              </w:rPr>
              <w:t>з</w:t>
            </w:r>
            <w:r w:rsidRPr="001F4E9D">
              <w:rPr>
                <w:spacing w:val="-1"/>
                <w:sz w:val="20"/>
                <w:szCs w:val="20"/>
              </w:rPr>
              <w:t>а</w:t>
            </w:r>
            <w:r w:rsidRPr="001F4E9D">
              <w:rPr>
                <w:spacing w:val="1"/>
                <w:sz w:val="20"/>
                <w:szCs w:val="20"/>
              </w:rPr>
              <w:t>к</w:t>
            </w:r>
            <w:r w:rsidRPr="001F4E9D">
              <w:rPr>
                <w:spacing w:val="-1"/>
                <w:sz w:val="20"/>
                <w:szCs w:val="20"/>
              </w:rPr>
              <w:t>а</w:t>
            </w:r>
            <w:r w:rsidRPr="001F4E9D">
              <w:rPr>
                <w:spacing w:val="1"/>
                <w:sz w:val="20"/>
                <w:szCs w:val="20"/>
              </w:rPr>
              <w:t>зы</w:t>
            </w:r>
            <w:r w:rsidRPr="001F4E9D">
              <w:rPr>
                <w:sz w:val="20"/>
                <w:szCs w:val="20"/>
              </w:rPr>
              <w:t>на</w:t>
            </w:r>
            <w:proofErr w:type="spellEnd"/>
            <w:r w:rsidRPr="001F4E9D">
              <w:rPr>
                <w:spacing w:val="-1"/>
                <w:sz w:val="20"/>
                <w:szCs w:val="20"/>
              </w:rPr>
              <w:t xml:space="preserve"> с</w:t>
            </w:r>
            <w:r w:rsidRPr="001F4E9D">
              <w:rPr>
                <w:spacing w:val="2"/>
                <w:sz w:val="20"/>
                <w:szCs w:val="20"/>
              </w:rPr>
              <w:t>у</w:t>
            </w:r>
            <w:r w:rsidRPr="001F4E9D">
              <w:rPr>
                <w:spacing w:val="-1"/>
                <w:sz w:val="20"/>
                <w:szCs w:val="20"/>
              </w:rPr>
              <w:t>мм</w:t>
            </w:r>
            <w:r w:rsidRPr="001F4E9D">
              <w:rPr>
                <w:sz w:val="20"/>
                <w:szCs w:val="20"/>
              </w:rPr>
              <w:t>у более</w:t>
            </w:r>
            <w:r w:rsidRPr="001F4E9D">
              <w:rPr>
                <w:i/>
                <w:iCs/>
                <w:spacing w:val="1"/>
                <w:sz w:val="20"/>
                <w:szCs w:val="20"/>
              </w:rPr>
              <w:t>5</w:t>
            </w:r>
            <w:r w:rsidRPr="001F4E9D">
              <w:rPr>
                <w:i/>
                <w:iCs/>
                <w:sz w:val="20"/>
                <w:szCs w:val="20"/>
              </w:rPr>
              <w:t xml:space="preserve">0 </w:t>
            </w:r>
            <w:r w:rsidRPr="001F4E9D">
              <w:rPr>
                <w:i/>
                <w:iCs/>
                <w:spacing w:val="1"/>
                <w:sz w:val="20"/>
                <w:szCs w:val="20"/>
              </w:rPr>
              <w:t>00</w:t>
            </w:r>
            <w:r w:rsidRPr="001F4E9D">
              <w:rPr>
                <w:i/>
                <w:iCs/>
                <w:sz w:val="20"/>
                <w:szCs w:val="20"/>
              </w:rPr>
              <w:t>0руб</w:t>
            </w:r>
            <w:r w:rsidRPr="001F4E9D">
              <w:rPr>
                <w:sz w:val="20"/>
                <w:szCs w:val="20"/>
              </w:rPr>
              <w:t>.</w:t>
            </w:r>
          </w:p>
          <w:p w14:paraId="64E267E0" w14:textId="77777777" w:rsidR="00591756" w:rsidRPr="001F4E9D" w:rsidRDefault="00591756" w:rsidP="00591756">
            <w:pPr>
              <w:ind w:left="57" w:firstLine="0"/>
              <w:rPr>
                <w:sz w:val="20"/>
                <w:szCs w:val="20"/>
              </w:rPr>
            </w:pPr>
            <w:proofErr w:type="spellStart"/>
            <w:r w:rsidRPr="001F4E9D">
              <w:rPr>
                <w:b/>
                <w:bCs/>
                <w:sz w:val="20"/>
                <w:szCs w:val="20"/>
              </w:rPr>
              <w:t>Контрольн</w:t>
            </w:r>
            <w:r w:rsidRPr="001F4E9D">
              <w:rPr>
                <w:b/>
                <w:bCs/>
                <w:spacing w:val="1"/>
                <w:sz w:val="20"/>
                <w:szCs w:val="20"/>
              </w:rPr>
              <w:t>ы</w:t>
            </w:r>
            <w:r w:rsidRPr="001F4E9D">
              <w:rPr>
                <w:b/>
                <w:bCs/>
                <w:sz w:val="20"/>
                <w:szCs w:val="20"/>
              </w:rPr>
              <w:t>евопросы</w:t>
            </w:r>
            <w:proofErr w:type="spellEnd"/>
            <w:r w:rsidR="00FB7EF0" w:rsidRPr="001F4E9D">
              <w:rPr>
                <w:b/>
                <w:bCs/>
                <w:sz w:val="20"/>
                <w:szCs w:val="20"/>
              </w:rPr>
              <w:t xml:space="preserve"> к зачету</w:t>
            </w:r>
          </w:p>
          <w:p w14:paraId="5CB7D709" w14:textId="77777777" w:rsidR="00591756" w:rsidRPr="001F4E9D" w:rsidRDefault="00591756" w:rsidP="00591756">
            <w:pPr>
              <w:tabs>
                <w:tab w:val="left" w:pos="580"/>
              </w:tabs>
              <w:ind w:left="57" w:firstLine="0"/>
              <w:rPr>
                <w:sz w:val="20"/>
                <w:szCs w:val="20"/>
              </w:rPr>
            </w:pPr>
            <w:r w:rsidRPr="001F4E9D">
              <w:rPr>
                <w:spacing w:val="1"/>
                <w:sz w:val="20"/>
                <w:szCs w:val="20"/>
              </w:rPr>
              <w:t>1</w:t>
            </w:r>
            <w:r w:rsidRPr="001F4E9D">
              <w:rPr>
                <w:sz w:val="20"/>
                <w:szCs w:val="20"/>
              </w:rPr>
              <w:t>.</w:t>
            </w:r>
            <w:r w:rsidRPr="001F4E9D">
              <w:rPr>
                <w:sz w:val="20"/>
                <w:szCs w:val="20"/>
              </w:rPr>
              <w:tab/>
            </w:r>
            <w:proofErr w:type="spellStart"/>
            <w:r w:rsidRPr="001F4E9D">
              <w:rPr>
                <w:sz w:val="20"/>
                <w:szCs w:val="20"/>
              </w:rPr>
              <w:t>Длячегопредназначенызапрос</w:t>
            </w:r>
            <w:r w:rsidRPr="001F4E9D">
              <w:rPr>
                <w:spacing w:val="1"/>
                <w:sz w:val="20"/>
                <w:szCs w:val="20"/>
              </w:rPr>
              <w:t>ы</w:t>
            </w:r>
            <w:proofErr w:type="spellEnd"/>
            <w:r w:rsidRPr="001F4E9D">
              <w:rPr>
                <w:sz w:val="20"/>
                <w:szCs w:val="20"/>
              </w:rPr>
              <w:t>?</w:t>
            </w:r>
          </w:p>
          <w:p w14:paraId="13C16C3C" w14:textId="77777777" w:rsidR="00591756" w:rsidRPr="001F4E9D" w:rsidRDefault="00591756" w:rsidP="00591756">
            <w:pPr>
              <w:tabs>
                <w:tab w:val="left" w:pos="580"/>
              </w:tabs>
              <w:ind w:left="57" w:firstLine="0"/>
              <w:rPr>
                <w:sz w:val="20"/>
                <w:szCs w:val="20"/>
              </w:rPr>
            </w:pPr>
            <w:r w:rsidRPr="001F4E9D">
              <w:rPr>
                <w:spacing w:val="1"/>
                <w:sz w:val="20"/>
                <w:szCs w:val="20"/>
              </w:rPr>
              <w:t>2</w:t>
            </w:r>
            <w:r w:rsidRPr="001F4E9D">
              <w:rPr>
                <w:sz w:val="20"/>
                <w:szCs w:val="20"/>
              </w:rPr>
              <w:t>.</w:t>
            </w:r>
            <w:r w:rsidRPr="001F4E9D">
              <w:rPr>
                <w:sz w:val="20"/>
                <w:szCs w:val="20"/>
              </w:rPr>
              <w:tab/>
            </w:r>
            <w:proofErr w:type="spellStart"/>
            <w:r w:rsidRPr="001F4E9D">
              <w:rPr>
                <w:sz w:val="20"/>
                <w:szCs w:val="20"/>
              </w:rPr>
              <w:t>Какиеви</w:t>
            </w:r>
            <w:r w:rsidRPr="001F4E9D">
              <w:rPr>
                <w:spacing w:val="2"/>
                <w:sz w:val="20"/>
                <w:szCs w:val="20"/>
              </w:rPr>
              <w:t>д</w:t>
            </w:r>
            <w:r w:rsidRPr="001F4E9D">
              <w:rPr>
                <w:sz w:val="20"/>
                <w:szCs w:val="20"/>
              </w:rPr>
              <w:t>ызапросоввызнае</w:t>
            </w:r>
            <w:r w:rsidRPr="001F4E9D">
              <w:rPr>
                <w:spacing w:val="1"/>
                <w:sz w:val="20"/>
                <w:szCs w:val="20"/>
              </w:rPr>
              <w:t>т</w:t>
            </w:r>
            <w:r w:rsidRPr="001F4E9D">
              <w:rPr>
                <w:spacing w:val="-1"/>
                <w:sz w:val="20"/>
                <w:szCs w:val="20"/>
              </w:rPr>
              <w:t>е</w:t>
            </w:r>
            <w:proofErr w:type="spellEnd"/>
            <w:r w:rsidRPr="001F4E9D">
              <w:rPr>
                <w:sz w:val="20"/>
                <w:szCs w:val="20"/>
              </w:rPr>
              <w:t>?</w:t>
            </w:r>
          </w:p>
          <w:p w14:paraId="7E61E5DA" w14:textId="77777777" w:rsidR="00591756" w:rsidRPr="001F4E9D" w:rsidRDefault="00591756" w:rsidP="00591756">
            <w:pPr>
              <w:tabs>
                <w:tab w:val="left" w:pos="580"/>
              </w:tabs>
              <w:ind w:left="57" w:firstLine="0"/>
              <w:rPr>
                <w:sz w:val="20"/>
                <w:szCs w:val="20"/>
              </w:rPr>
            </w:pPr>
            <w:r w:rsidRPr="001F4E9D">
              <w:rPr>
                <w:spacing w:val="1"/>
                <w:sz w:val="20"/>
                <w:szCs w:val="20"/>
              </w:rPr>
              <w:t>3</w:t>
            </w:r>
            <w:r w:rsidRPr="001F4E9D">
              <w:rPr>
                <w:sz w:val="20"/>
                <w:szCs w:val="20"/>
              </w:rPr>
              <w:t>.</w:t>
            </w:r>
            <w:r w:rsidRPr="001F4E9D">
              <w:rPr>
                <w:sz w:val="20"/>
                <w:szCs w:val="20"/>
              </w:rPr>
              <w:tab/>
            </w:r>
            <w:proofErr w:type="spellStart"/>
            <w:r w:rsidRPr="001F4E9D">
              <w:rPr>
                <w:sz w:val="20"/>
                <w:szCs w:val="20"/>
              </w:rPr>
              <w:t>Спомощью</w:t>
            </w:r>
            <w:r w:rsidRPr="001F4E9D">
              <w:rPr>
                <w:spacing w:val="1"/>
                <w:sz w:val="20"/>
                <w:szCs w:val="20"/>
              </w:rPr>
              <w:t>ч</w:t>
            </w:r>
            <w:r w:rsidRPr="001F4E9D">
              <w:rPr>
                <w:spacing w:val="-1"/>
                <w:sz w:val="20"/>
                <w:szCs w:val="20"/>
              </w:rPr>
              <w:t>е</w:t>
            </w:r>
            <w:r w:rsidRPr="001F4E9D">
              <w:rPr>
                <w:spacing w:val="1"/>
                <w:sz w:val="20"/>
                <w:szCs w:val="20"/>
              </w:rPr>
              <w:t>г</w:t>
            </w:r>
            <w:r w:rsidRPr="001F4E9D">
              <w:rPr>
                <w:sz w:val="20"/>
                <w:szCs w:val="20"/>
              </w:rPr>
              <w:t>ом</w:t>
            </w:r>
            <w:r w:rsidRPr="001F4E9D">
              <w:rPr>
                <w:spacing w:val="2"/>
                <w:sz w:val="20"/>
                <w:szCs w:val="20"/>
              </w:rPr>
              <w:t>о</w:t>
            </w:r>
            <w:r w:rsidRPr="001F4E9D">
              <w:rPr>
                <w:sz w:val="20"/>
                <w:szCs w:val="20"/>
              </w:rPr>
              <w:t>жносоздаватьзап</w:t>
            </w:r>
            <w:r w:rsidRPr="001F4E9D">
              <w:rPr>
                <w:spacing w:val="2"/>
                <w:sz w:val="20"/>
                <w:szCs w:val="20"/>
              </w:rPr>
              <w:t>р</w:t>
            </w:r>
            <w:r w:rsidRPr="001F4E9D">
              <w:rPr>
                <w:sz w:val="20"/>
                <w:szCs w:val="20"/>
              </w:rPr>
              <w:t>осы</w:t>
            </w:r>
            <w:proofErr w:type="spellEnd"/>
            <w:r w:rsidRPr="001F4E9D">
              <w:rPr>
                <w:sz w:val="20"/>
                <w:szCs w:val="20"/>
              </w:rPr>
              <w:t>?</w:t>
            </w:r>
          </w:p>
          <w:p w14:paraId="0CBBD4E9" w14:textId="77777777" w:rsidR="00591756" w:rsidRPr="001F4E9D" w:rsidRDefault="00591756" w:rsidP="00591756">
            <w:pPr>
              <w:tabs>
                <w:tab w:val="left" w:pos="580"/>
              </w:tabs>
              <w:ind w:left="57" w:firstLine="0"/>
              <w:rPr>
                <w:sz w:val="20"/>
                <w:szCs w:val="20"/>
              </w:rPr>
            </w:pPr>
            <w:r w:rsidRPr="001F4E9D">
              <w:rPr>
                <w:spacing w:val="1"/>
                <w:sz w:val="20"/>
                <w:szCs w:val="20"/>
              </w:rPr>
              <w:lastRenderedPageBreak/>
              <w:t>4</w:t>
            </w:r>
            <w:r w:rsidRPr="001F4E9D">
              <w:rPr>
                <w:sz w:val="20"/>
                <w:szCs w:val="20"/>
              </w:rPr>
              <w:t>.</w:t>
            </w:r>
            <w:r w:rsidRPr="001F4E9D">
              <w:rPr>
                <w:sz w:val="20"/>
                <w:szCs w:val="20"/>
              </w:rPr>
              <w:tab/>
            </w:r>
            <w:proofErr w:type="spellStart"/>
            <w:r w:rsidRPr="001F4E9D">
              <w:rPr>
                <w:sz w:val="20"/>
                <w:szCs w:val="20"/>
              </w:rPr>
              <w:t>Длячегоиспольз</w:t>
            </w:r>
            <w:r w:rsidRPr="001F4E9D">
              <w:rPr>
                <w:spacing w:val="2"/>
                <w:sz w:val="20"/>
                <w:szCs w:val="20"/>
              </w:rPr>
              <w:t>у</w:t>
            </w:r>
            <w:r w:rsidRPr="001F4E9D">
              <w:rPr>
                <w:sz w:val="20"/>
                <w:szCs w:val="20"/>
              </w:rPr>
              <w:t>ютзапросспараметро</w:t>
            </w:r>
            <w:r w:rsidRPr="001F4E9D">
              <w:rPr>
                <w:spacing w:val="-1"/>
                <w:sz w:val="20"/>
                <w:szCs w:val="20"/>
              </w:rPr>
              <w:t>м</w:t>
            </w:r>
            <w:proofErr w:type="spellEnd"/>
            <w:r w:rsidRPr="001F4E9D">
              <w:rPr>
                <w:sz w:val="20"/>
                <w:szCs w:val="20"/>
              </w:rPr>
              <w:t>?</w:t>
            </w:r>
          </w:p>
          <w:p w14:paraId="1CE393BD" w14:textId="77777777" w:rsidR="00591756" w:rsidRPr="001F4E9D" w:rsidRDefault="00591756" w:rsidP="00591756">
            <w:pPr>
              <w:tabs>
                <w:tab w:val="left" w:pos="580"/>
              </w:tabs>
              <w:ind w:left="57" w:firstLine="0"/>
              <w:rPr>
                <w:sz w:val="20"/>
                <w:szCs w:val="20"/>
              </w:rPr>
            </w:pPr>
            <w:r w:rsidRPr="001F4E9D">
              <w:rPr>
                <w:spacing w:val="1"/>
                <w:sz w:val="20"/>
                <w:szCs w:val="20"/>
              </w:rPr>
              <w:t>5</w:t>
            </w:r>
            <w:r w:rsidRPr="001F4E9D">
              <w:rPr>
                <w:sz w:val="20"/>
                <w:szCs w:val="20"/>
              </w:rPr>
              <w:t>.</w:t>
            </w:r>
            <w:r w:rsidRPr="001F4E9D">
              <w:rPr>
                <w:sz w:val="20"/>
                <w:szCs w:val="20"/>
              </w:rPr>
              <w:tab/>
              <w:t xml:space="preserve">Как </w:t>
            </w:r>
            <w:proofErr w:type="spellStart"/>
            <w:r w:rsidRPr="001F4E9D">
              <w:rPr>
                <w:sz w:val="20"/>
                <w:szCs w:val="20"/>
              </w:rPr>
              <w:t>можносделатьвычисле</w:t>
            </w:r>
            <w:r w:rsidRPr="001F4E9D">
              <w:rPr>
                <w:spacing w:val="2"/>
                <w:sz w:val="20"/>
                <w:szCs w:val="20"/>
              </w:rPr>
              <w:t>н</w:t>
            </w:r>
            <w:r w:rsidRPr="001F4E9D">
              <w:rPr>
                <w:sz w:val="20"/>
                <w:szCs w:val="20"/>
              </w:rPr>
              <w:t>ияв</w:t>
            </w:r>
            <w:r w:rsidRPr="001F4E9D">
              <w:rPr>
                <w:spacing w:val="1"/>
                <w:sz w:val="20"/>
                <w:szCs w:val="20"/>
              </w:rPr>
              <w:t>з</w:t>
            </w:r>
            <w:r w:rsidRPr="001F4E9D">
              <w:rPr>
                <w:spacing w:val="-1"/>
                <w:sz w:val="20"/>
                <w:szCs w:val="20"/>
              </w:rPr>
              <w:t>а</w:t>
            </w:r>
            <w:r w:rsidRPr="001F4E9D">
              <w:rPr>
                <w:sz w:val="20"/>
                <w:szCs w:val="20"/>
              </w:rPr>
              <w:t>проса</w:t>
            </w:r>
            <w:r w:rsidRPr="001F4E9D">
              <w:rPr>
                <w:spacing w:val="1"/>
                <w:sz w:val="20"/>
                <w:szCs w:val="20"/>
              </w:rPr>
              <w:t>х</w:t>
            </w:r>
            <w:proofErr w:type="spellEnd"/>
            <w:r w:rsidRPr="001F4E9D">
              <w:rPr>
                <w:sz w:val="20"/>
                <w:szCs w:val="20"/>
              </w:rPr>
              <w:t>?</w:t>
            </w:r>
          </w:p>
          <w:p w14:paraId="61A769C3" w14:textId="77777777" w:rsidR="00591756" w:rsidRPr="001F4E9D" w:rsidRDefault="00591756" w:rsidP="00591756">
            <w:pPr>
              <w:tabs>
                <w:tab w:val="left" w:pos="580"/>
              </w:tabs>
              <w:ind w:left="57" w:firstLine="0"/>
              <w:rPr>
                <w:sz w:val="20"/>
                <w:szCs w:val="20"/>
              </w:rPr>
            </w:pPr>
            <w:r w:rsidRPr="001F4E9D">
              <w:rPr>
                <w:spacing w:val="1"/>
                <w:sz w:val="20"/>
                <w:szCs w:val="20"/>
              </w:rPr>
              <w:t>6</w:t>
            </w:r>
            <w:r w:rsidRPr="001F4E9D">
              <w:rPr>
                <w:sz w:val="20"/>
                <w:szCs w:val="20"/>
              </w:rPr>
              <w:t>.</w:t>
            </w:r>
            <w:r w:rsidRPr="001F4E9D">
              <w:rPr>
                <w:sz w:val="20"/>
                <w:szCs w:val="20"/>
              </w:rPr>
              <w:tab/>
            </w:r>
            <w:proofErr w:type="spellStart"/>
            <w:r w:rsidRPr="001F4E9D">
              <w:rPr>
                <w:sz w:val="20"/>
                <w:szCs w:val="20"/>
              </w:rPr>
              <w:t>Чтоозна</w:t>
            </w:r>
            <w:r w:rsidRPr="001F4E9D">
              <w:rPr>
                <w:spacing w:val="1"/>
                <w:sz w:val="20"/>
                <w:szCs w:val="20"/>
              </w:rPr>
              <w:t>ч</w:t>
            </w:r>
            <w:r w:rsidRPr="001F4E9D">
              <w:rPr>
                <w:sz w:val="20"/>
                <w:szCs w:val="20"/>
              </w:rPr>
              <w:t>аетзаписьвусловиизапроса</w:t>
            </w:r>
            <w:proofErr w:type="spellEnd"/>
            <w:r w:rsidR="00FB7EF0" w:rsidRPr="001F4E9D">
              <w:rPr>
                <w:sz w:val="20"/>
                <w:szCs w:val="20"/>
              </w:rPr>
              <w:t>«</w:t>
            </w:r>
            <w:r w:rsidR="00FB7EF0" w:rsidRPr="001F4E9D">
              <w:rPr>
                <w:spacing w:val="-1"/>
                <w:sz w:val="20"/>
                <w:szCs w:val="20"/>
              </w:rPr>
              <w:t>=</w:t>
            </w:r>
            <w:r w:rsidRPr="001F4E9D">
              <w:rPr>
                <w:sz w:val="20"/>
                <w:szCs w:val="20"/>
              </w:rPr>
              <w:t>50»?</w:t>
            </w:r>
          </w:p>
          <w:p w14:paraId="6E914F34" w14:textId="77777777" w:rsidR="00591756" w:rsidRPr="001F4E9D" w:rsidRDefault="00591756" w:rsidP="00591756">
            <w:pPr>
              <w:tabs>
                <w:tab w:val="left" w:pos="580"/>
              </w:tabs>
              <w:ind w:left="57" w:firstLine="0"/>
              <w:rPr>
                <w:sz w:val="20"/>
                <w:szCs w:val="20"/>
              </w:rPr>
            </w:pPr>
            <w:r w:rsidRPr="001F4E9D">
              <w:rPr>
                <w:spacing w:val="1"/>
                <w:position w:val="-1"/>
                <w:sz w:val="20"/>
                <w:szCs w:val="20"/>
              </w:rPr>
              <w:t>7</w:t>
            </w:r>
            <w:r w:rsidRPr="001F4E9D">
              <w:rPr>
                <w:position w:val="-1"/>
                <w:sz w:val="20"/>
                <w:szCs w:val="20"/>
              </w:rPr>
              <w:t>.</w:t>
            </w:r>
            <w:r w:rsidRPr="001F4E9D">
              <w:rPr>
                <w:position w:val="-1"/>
                <w:sz w:val="20"/>
                <w:szCs w:val="20"/>
              </w:rPr>
              <w:tab/>
            </w:r>
            <w:proofErr w:type="spellStart"/>
            <w:r w:rsidRPr="001F4E9D">
              <w:rPr>
                <w:position w:val="-1"/>
                <w:sz w:val="20"/>
                <w:szCs w:val="20"/>
              </w:rPr>
              <w:t>Можно</w:t>
            </w:r>
            <w:r w:rsidRPr="001F4E9D">
              <w:rPr>
                <w:spacing w:val="1"/>
                <w:position w:val="-1"/>
                <w:sz w:val="20"/>
                <w:szCs w:val="20"/>
              </w:rPr>
              <w:t>л</w:t>
            </w:r>
            <w:r w:rsidRPr="001F4E9D">
              <w:rPr>
                <w:position w:val="-1"/>
                <w:sz w:val="20"/>
                <w:szCs w:val="20"/>
              </w:rPr>
              <w:t>исозда</w:t>
            </w:r>
            <w:r w:rsidRPr="001F4E9D">
              <w:rPr>
                <w:spacing w:val="1"/>
                <w:position w:val="-1"/>
                <w:sz w:val="20"/>
                <w:szCs w:val="20"/>
              </w:rPr>
              <w:t>в</w:t>
            </w:r>
            <w:r w:rsidRPr="001F4E9D">
              <w:rPr>
                <w:position w:val="-1"/>
                <w:sz w:val="20"/>
                <w:szCs w:val="20"/>
              </w:rPr>
              <w:t>атьзапросынаосновенесколькихтабли</w:t>
            </w:r>
            <w:r w:rsidRPr="001F4E9D">
              <w:rPr>
                <w:spacing w:val="1"/>
                <w:position w:val="-1"/>
                <w:sz w:val="20"/>
                <w:szCs w:val="20"/>
              </w:rPr>
              <w:t>ц</w:t>
            </w:r>
            <w:proofErr w:type="spellEnd"/>
            <w:r w:rsidRPr="001F4E9D">
              <w:rPr>
                <w:position w:val="-1"/>
                <w:sz w:val="20"/>
                <w:szCs w:val="20"/>
              </w:rPr>
              <w:t>?</w:t>
            </w:r>
          </w:p>
          <w:p w14:paraId="57987746" w14:textId="77777777" w:rsidR="002719B2" w:rsidRPr="001F4E9D" w:rsidRDefault="002719B2" w:rsidP="00591756">
            <w:pPr>
              <w:pStyle w:val="1"/>
              <w:spacing w:before="0" w:after="0"/>
              <w:ind w:left="57"/>
              <w:jc w:val="center"/>
              <w:rPr>
                <w:sz w:val="20"/>
              </w:rPr>
            </w:pPr>
          </w:p>
          <w:p w14:paraId="0F249C2A" w14:textId="77777777" w:rsidR="00591756" w:rsidRPr="001F4E9D" w:rsidRDefault="00591756" w:rsidP="00591756">
            <w:pPr>
              <w:pStyle w:val="1"/>
              <w:spacing w:before="0" w:after="0"/>
              <w:ind w:left="57"/>
              <w:jc w:val="center"/>
              <w:rPr>
                <w:sz w:val="20"/>
              </w:rPr>
            </w:pPr>
            <w:r w:rsidRPr="001F4E9D">
              <w:rPr>
                <w:sz w:val="20"/>
              </w:rPr>
              <w:t>Поиск информации в глобальной сети Интернет</w:t>
            </w:r>
          </w:p>
          <w:p w14:paraId="0A87A1AC" w14:textId="77777777" w:rsidR="00591756" w:rsidRPr="001F4E9D" w:rsidRDefault="00591756" w:rsidP="00591756">
            <w:pPr>
              <w:pStyle w:val="2"/>
              <w:ind w:left="57" w:firstLine="0"/>
              <w:jc w:val="center"/>
              <w:rPr>
                <w:sz w:val="20"/>
              </w:rPr>
            </w:pPr>
            <w:r w:rsidRPr="001F4E9D">
              <w:rPr>
                <w:sz w:val="20"/>
              </w:rPr>
              <w:t>Формирование запроса</w:t>
            </w:r>
          </w:p>
          <w:p w14:paraId="1051EF9F" w14:textId="77777777" w:rsidR="00591756" w:rsidRPr="001F4E9D" w:rsidRDefault="00591756" w:rsidP="00591756">
            <w:pPr>
              <w:pStyle w:val="11"/>
              <w:spacing w:before="0" w:after="0"/>
              <w:ind w:left="57"/>
              <w:jc w:val="both"/>
              <w:rPr>
                <w:sz w:val="20"/>
                <w:szCs w:val="20"/>
              </w:rPr>
            </w:pPr>
            <w:r w:rsidRPr="001F4E9D">
              <w:rPr>
                <w:b/>
                <w:sz w:val="20"/>
                <w:szCs w:val="20"/>
              </w:rPr>
              <w:t>Запрос</w:t>
            </w:r>
            <w:r w:rsidRPr="001F4E9D">
              <w:rPr>
                <w:sz w:val="20"/>
                <w:szCs w:val="20"/>
              </w:rPr>
              <w:t xml:space="preserve"> – это набор ключевых слов, которые сообщают поисковой системе, что вы хотите найти. Помните, чем конкретнее запрос, тем точнее будет результат. </w:t>
            </w:r>
          </w:p>
          <w:p w14:paraId="326259B7" w14:textId="77777777" w:rsidR="00591756" w:rsidRPr="001F4E9D" w:rsidRDefault="00591756" w:rsidP="00591756">
            <w:pPr>
              <w:pStyle w:val="2"/>
              <w:ind w:left="57" w:firstLine="0"/>
              <w:rPr>
                <w:b w:val="0"/>
                <w:sz w:val="20"/>
              </w:rPr>
            </w:pPr>
            <w:r w:rsidRPr="001F4E9D">
              <w:rPr>
                <w:sz w:val="20"/>
              </w:rPr>
              <w:t>Управляющие символы</w:t>
            </w:r>
            <w:r w:rsidRPr="001F4E9D">
              <w:rPr>
                <w:b w:val="0"/>
                <w:sz w:val="20"/>
              </w:rPr>
              <w:t xml:space="preserve"> в запросах - Знаки препинания в запросах позволяют более точно описать, что мы хотим найти. С помощью символов «+» и «-</w:t>
            </w:r>
            <w:r w:rsidR="00FB7EF0" w:rsidRPr="001F4E9D">
              <w:rPr>
                <w:b w:val="0"/>
                <w:sz w:val="20"/>
              </w:rPr>
              <w:t>» показывают</w:t>
            </w:r>
            <w:r w:rsidRPr="001F4E9D">
              <w:rPr>
                <w:b w:val="0"/>
                <w:sz w:val="20"/>
              </w:rPr>
              <w:t xml:space="preserve"> значимость того или иного слова. Символ «+» означает, что слово обязательно должно встречаться на странице. </w:t>
            </w:r>
            <w:r w:rsidR="00FB7EF0" w:rsidRPr="001F4E9D">
              <w:rPr>
                <w:b w:val="0"/>
                <w:sz w:val="20"/>
              </w:rPr>
              <w:t>Символ «</w:t>
            </w:r>
            <w:r w:rsidRPr="001F4E9D">
              <w:rPr>
                <w:b w:val="0"/>
                <w:sz w:val="20"/>
              </w:rPr>
              <w:t xml:space="preserve">-» означает, что данное слово не должно встречаться вообще. Эти символы ставятся вплотную к слову (без пробела). </w:t>
            </w:r>
          </w:p>
          <w:p w14:paraId="021888BE" w14:textId="77777777" w:rsidR="00591756" w:rsidRPr="001F4E9D" w:rsidRDefault="00591756" w:rsidP="00591756">
            <w:pPr>
              <w:pStyle w:val="11"/>
              <w:spacing w:before="0" w:after="0"/>
              <w:ind w:left="57"/>
              <w:jc w:val="center"/>
              <w:rPr>
                <w:b/>
                <w:sz w:val="20"/>
                <w:szCs w:val="20"/>
              </w:rPr>
            </w:pPr>
            <w:r w:rsidRPr="001F4E9D">
              <w:rPr>
                <w:b/>
                <w:sz w:val="20"/>
                <w:szCs w:val="20"/>
              </w:rPr>
              <w:t>Задания</w:t>
            </w:r>
            <w:r w:rsidR="00FB7EF0" w:rsidRPr="001F4E9D">
              <w:rPr>
                <w:b/>
                <w:sz w:val="20"/>
                <w:szCs w:val="20"/>
              </w:rPr>
              <w:t xml:space="preserve"> к зачету</w:t>
            </w:r>
            <w:r w:rsidRPr="001F4E9D">
              <w:rPr>
                <w:b/>
                <w:sz w:val="20"/>
                <w:szCs w:val="20"/>
              </w:rPr>
              <w:t>:</w:t>
            </w:r>
          </w:p>
          <w:p w14:paraId="02428A8A" w14:textId="77777777" w:rsidR="00591756" w:rsidRPr="001F4E9D" w:rsidRDefault="00591756" w:rsidP="001A00A3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 xml:space="preserve">Сделайте в поисковой системе Яндекс запрос </w:t>
            </w:r>
            <w:r w:rsidRPr="001F4E9D">
              <w:rPr>
                <w:b/>
                <w:bCs/>
                <w:sz w:val="20"/>
                <w:szCs w:val="20"/>
              </w:rPr>
              <w:t>Египет</w:t>
            </w:r>
            <w:r w:rsidRPr="001F4E9D">
              <w:rPr>
                <w:sz w:val="20"/>
                <w:szCs w:val="20"/>
              </w:rPr>
              <w:t xml:space="preserve">. </w:t>
            </w:r>
          </w:p>
          <w:p w14:paraId="4DC97560" w14:textId="77777777" w:rsidR="00591756" w:rsidRPr="001F4E9D" w:rsidRDefault="00591756" w:rsidP="001A00A3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 xml:space="preserve">Оцените количество найденных страниц, просмотрите заголовки страниц. </w:t>
            </w:r>
          </w:p>
          <w:p w14:paraId="44A8B8EA" w14:textId="77777777" w:rsidR="00591756" w:rsidRPr="001F4E9D" w:rsidRDefault="00591756" w:rsidP="001A00A3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 xml:space="preserve">Сделайте запрос </w:t>
            </w:r>
            <w:r w:rsidR="00FB7EF0" w:rsidRPr="001F4E9D">
              <w:rPr>
                <w:b/>
                <w:bCs/>
                <w:sz w:val="20"/>
                <w:szCs w:val="20"/>
              </w:rPr>
              <w:t>Египет –</w:t>
            </w:r>
            <w:r w:rsidR="00E42364" w:rsidRPr="001F4E9D">
              <w:rPr>
                <w:b/>
                <w:bCs/>
                <w:sz w:val="20"/>
                <w:szCs w:val="20"/>
              </w:rPr>
              <w:t>агентство –</w:t>
            </w:r>
            <w:r w:rsidRPr="001F4E9D">
              <w:rPr>
                <w:b/>
                <w:bCs/>
                <w:sz w:val="20"/>
                <w:szCs w:val="20"/>
              </w:rPr>
              <w:t xml:space="preserve"> турфирма</w:t>
            </w:r>
            <w:r w:rsidRPr="001F4E9D">
              <w:rPr>
                <w:sz w:val="20"/>
                <w:szCs w:val="20"/>
              </w:rPr>
              <w:t xml:space="preserve">. </w:t>
            </w:r>
          </w:p>
          <w:p w14:paraId="17CAC16D" w14:textId="77777777" w:rsidR="00591756" w:rsidRPr="001F4E9D" w:rsidRDefault="00591756" w:rsidP="001A00A3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 xml:space="preserve">Оцените изменения в результате поиска. </w:t>
            </w:r>
          </w:p>
          <w:p w14:paraId="586B32F6" w14:textId="77777777" w:rsidR="00591756" w:rsidRPr="001F4E9D" w:rsidRDefault="00591756" w:rsidP="001A00A3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Сделайте запрос</w:t>
            </w:r>
            <w:r w:rsidRPr="001F4E9D">
              <w:rPr>
                <w:b/>
                <w:bCs/>
                <w:sz w:val="20"/>
                <w:szCs w:val="20"/>
              </w:rPr>
              <w:t xml:space="preserve"> Египет –агентство –турфирма –отдых</w:t>
            </w:r>
            <w:r w:rsidRPr="001F4E9D">
              <w:rPr>
                <w:sz w:val="20"/>
                <w:szCs w:val="20"/>
              </w:rPr>
              <w:t xml:space="preserve">. </w:t>
            </w:r>
          </w:p>
          <w:p w14:paraId="238EE255" w14:textId="77777777" w:rsidR="00591756" w:rsidRPr="001F4E9D" w:rsidRDefault="00591756" w:rsidP="001A00A3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 xml:space="preserve">Сделайте запрос </w:t>
            </w:r>
            <w:r w:rsidRPr="001F4E9D">
              <w:rPr>
                <w:b/>
                <w:bCs/>
                <w:sz w:val="20"/>
                <w:szCs w:val="20"/>
              </w:rPr>
              <w:t>Египет +культура –агентство –турфирма –отдых</w:t>
            </w:r>
            <w:r w:rsidRPr="001F4E9D">
              <w:rPr>
                <w:sz w:val="20"/>
                <w:szCs w:val="20"/>
              </w:rPr>
              <w:t xml:space="preserve">. </w:t>
            </w:r>
          </w:p>
          <w:p w14:paraId="3B8D9DFD" w14:textId="77777777" w:rsidR="00591756" w:rsidRPr="001F4E9D" w:rsidRDefault="00591756" w:rsidP="001A00A3">
            <w:pPr>
              <w:widowControl/>
              <w:numPr>
                <w:ilvl w:val="0"/>
                <w:numId w:val="112"/>
              </w:numPr>
              <w:suppressAutoHyphens/>
              <w:autoSpaceDE/>
              <w:autoSpaceDN/>
              <w:adjustRightInd/>
              <w:ind w:left="57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Оцените и оформите письменно результаты исследования</w:t>
            </w:r>
          </w:p>
          <w:p w14:paraId="42F2B4D9" w14:textId="77777777" w:rsidR="002719B2" w:rsidRPr="001F4E9D" w:rsidRDefault="002719B2" w:rsidP="002719B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F4E9D">
              <w:rPr>
                <w:b/>
                <w:bCs/>
                <w:sz w:val="20"/>
                <w:szCs w:val="20"/>
              </w:rPr>
              <w:t>Контрольные вопросы</w:t>
            </w:r>
            <w:r w:rsidR="00FB7EF0" w:rsidRPr="001F4E9D">
              <w:rPr>
                <w:b/>
                <w:bCs/>
                <w:sz w:val="20"/>
                <w:szCs w:val="20"/>
              </w:rPr>
              <w:t xml:space="preserve"> к зачету</w:t>
            </w:r>
          </w:p>
          <w:p w14:paraId="7410BCAD" w14:textId="77777777" w:rsidR="002719B2" w:rsidRPr="001F4E9D" w:rsidRDefault="002719B2" w:rsidP="001A00A3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Перечислите известные вам поисковые машины.</w:t>
            </w:r>
          </w:p>
          <w:p w14:paraId="41231C81" w14:textId="77777777" w:rsidR="002719B2" w:rsidRPr="001F4E9D" w:rsidRDefault="002719B2" w:rsidP="001A00A3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Для чего в некоторых поисковых системах используется расширенный поиск?</w:t>
            </w:r>
          </w:p>
          <w:p w14:paraId="7B094AD0" w14:textId="77777777" w:rsidR="002719B2" w:rsidRPr="001F4E9D" w:rsidRDefault="002719B2" w:rsidP="001A00A3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Каким логическим оператором связаны ключевые слова в простом запросе в рассмотренных поисковых машинах?</w:t>
            </w:r>
          </w:p>
          <w:p w14:paraId="2E88187B" w14:textId="77777777" w:rsidR="002719B2" w:rsidRPr="001F4E9D" w:rsidRDefault="002719B2" w:rsidP="001A00A3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 xml:space="preserve">Как в поисковой машине </w:t>
            </w:r>
            <w:proofErr w:type="spellStart"/>
            <w:r w:rsidRPr="001F4E9D">
              <w:rPr>
                <w:sz w:val="20"/>
                <w:szCs w:val="20"/>
              </w:rPr>
              <w:t>Яndex</w:t>
            </w:r>
            <w:proofErr w:type="spellEnd"/>
            <w:r w:rsidRPr="001F4E9D">
              <w:rPr>
                <w:sz w:val="20"/>
                <w:szCs w:val="20"/>
              </w:rPr>
              <w:t xml:space="preserve"> осуществить поиск точной формы слов?</w:t>
            </w:r>
          </w:p>
          <w:p w14:paraId="361FF788" w14:textId="77777777" w:rsidR="002719B2" w:rsidRPr="001F4E9D" w:rsidRDefault="002719B2" w:rsidP="001A00A3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 xml:space="preserve">Какие области поиска можно определить в </w:t>
            </w:r>
            <w:proofErr w:type="spellStart"/>
            <w:r w:rsidRPr="001F4E9D">
              <w:rPr>
                <w:sz w:val="20"/>
                <w:szCs w:val="20"/>
              </w:rPr>
              <w:t>Яndex</w:t>
            </w:r>
            <w:proofErr w:type="spellEnd"/>
            <w:r w:rsidRPr="001F4E9D">
              <w:rPr>
                <w:sz w:val="20"/>
                <w:szCs w:val="20"/>
              </w:rPr>
              <w:t>?</w:t>
            </w:r>
          </w:p>
          <w:p w14:paraId="0367F5E0" w14:textId="77777777" w:rsidR="002719B2" w:rsidRPr="001F4E9D" w:rsidRDefault="002719B2" w:rsidP="001A00A3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 xml:space="preserve">Как в </w:t>
            </w:r>
            <w:proofErr w:type="spellStart"/>
            <w:r w:rsidRPr="001F4E9D">
              <w:rPr>
                <w:sz w:val="20"/>
                <w:szCs w:val="20"/>
              </w:rPr>
              <w:t>Яndex</w:t>
            </w:r>
            <w:proofErr w:type="spellEnd"/>
            <w:r w:rsidRPr="001F4E9D">
              <w:rPr>
                <w:sz w:val="20"/>
                <w:szCs w:val="20"/>
              </w:rPr>
              <w:t xml:space="preserve"> указать расстояние между ключевыми словами?</w:t>
            </w:r>
          </w:p>
          <w:p w14:paraId="46504135" w14:textId="77777777" w:rsidR="002719B2" w:rsidRPr="001F4E9D" w:rsidRDefault="002719B2" w:rsidP="001A00A3">
            <w:pPr>
              <w:widowControl/>
              <w:numPr>
                <w:ilvl w:val="0"/>
                <w:numId w:val="114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Что обозначает двойное &amp; (&amp;&amp;) в запросе </w:t>
            </w:r>
            <w:proofErr w:type="spellStart"/>
            <w:r w:rsidRPr="001F4E9D">
              <w:rPr>
                <w:sz w:val="20"/>
                <w:szCs w:val="20"/>
              </w:rPr>
              <w:t>Яndex</w:t>
            </w:r>
            <w:proofErr w:type="spellEnd"/>
            <w:r w:rsidRPr="001F4E9D">
              <w:rPr>
                <w:sz w:val="20"/>
                <w:szCs w:val="20"/>
              </w:rPr>
              <w:t>?</w:t>
            </w:r>
          </w:p>
          <w:p w14:paraId="0FE255E3" w14:textId="77777777" w:rsidR="002719B2" w:rsidRPr="001F4E9D" w:rsidRDefault="002719B2" w:rsidP="001A00A3">
            <w:pPr>
              <w:widowControl/>
              <w:numPr>
                <w:ilvl w:val="0"/>
                <w:numId w:val="114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Как правильно в запросе </w:t>
            </w:r>
            <w:proofErr w:type="spellStart"/>
            <w:r w:rsidRPr="001F4E9D">
              <w:rPr>
                <w:sz w:val="20"/>
                <w:szCs w:val="20"/>
              </w:rPr>
              <w:t>Яndex</w:t>
            </w:r>
            <w:proofErr w:type="spellEnd"/>
            <w:r w:rsidRPr="001F4E9D">
              <w:rPr>
                <w:sz w:val="20"/>
                <w:szCs w:val="20"/>
              </w:rPr>
              <w:t> поставить знаки «</w:t>
            </w:r>
            <w:r w:rsidRPr="001F4E9D">
              <w:rPr>
                <w:b/>
                <w:bCs/>
                <w:sz w:val="20"/>
                <w:szCs w:val="20"/>
              </w:rPr>
              <w:t>+</w:t>
            </w:r>
            <w:r w:rsidRPr="001F4E9D">
              <w:rPr>
                <w:sz w:val="20"/>
                <w:szCs w:val="20"/>
              </w:rPr>
              <w:t>» и «–</w:t>
            </w:r>
            <w:r w:rsidR="00FB7EF0" w:rsidRPr="001F4E9D">
              <w:rPr>
                <w:sz w:val="20"/>
                <w:szCs w:val="20"/>
              </w:rPr>
              <w:t>»?</w:t>
            </w:r>
          </w:p>
          <w:p w14:paraId="7905B1D0" w14:textId="77777777" w:rsidR="002719B2" w:rsidRPr="001F4E9D" w:rsidRDefault="002719B2" w:rsidP="001A00A3">
            <w:pPr>
              <w:widowControl/>
              <w:numPr>
                <w:ilvl w:val="0"/>
                <w:numId w:val="114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Как в поисковых машинах осуществить поиск по точной фразе?</w:t>
            </w:r>
          </w:p>
          <w:p w14:paraId="6A837C49" w14:textId="77777777" w:rsidR="002719B2" w:rsidRPr="001F4E9D" w:rsidRDefault="002719B2" w:rsidP="001A00A3">
            <w:pPr>
              <w:widowControl/>
              <w:numPr>
                <w:ilvl w:val="0"/>
                <w:numId w:val="114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Для чего используются скобки в запросах?</w:t>
            </w:r>
          </w:p>
          <w:p w14:paraId="5143E2F2" w14:textId="77777777" w:rsidR="001D39C1" w:rsidRPr="001F4E9D" w:rsidRDefault="001D39C1" w:rsidP="001D39C1">
            <w:pPr>
              <w:widowControl/>
              <w:tabs>
                <w:tab w:val="left" w:pos="383"/>
              </w:tabs>
              <w:autoSpaceDE/>
              <w:autoSpaceDN/>
              <w:adjustRightInd/>
              <w:ind w:firstLine="0"/>
              <w:rPr>
                <w:i/>
                <w:sz w:val="20"/>
                <w:szCs w:val="20"/>
              </w:rPr>
            </w:pPr>
          </w:p>
        </w:tc>
      </w:tr>
      <w:tr w:rsidR="00EF3C50" w:rsidRPr="001F4E9D" w14:paraId="13E0ED77" w14:textId="77777777" w:rsidTr="0043478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3344BD" w14:textId="77777777" w:rsidR="00EF3C50" w:rsidRPr="001F4E9D" w:rsidRDefault="00EF3C50" w:rsidP="00EC6301">
            <w:pPr>
              <w:ind w:firstLine="0"/>
              <w:outlineLvl w:val="0"/>
              <w:rPr>
                <w:b/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lastRenderedPageBreak/>
              <w:t xml:space="preserve">владением навыками участия в научных дискуссиях, выступления с сообщениями и докладами, устного, письменного и виртуального (размещение в информационных сетях) представления материалов собственных исследований </w:t>
            </w:r>
            <w:r w:rsidRPr="001F4E9D">
              <w:rPr>
                <w:b/>
                <w:sz w:val="20"/>
                <w:szCs w:val="20"/>
              </w:rPr>
              <w:t>(</w:t>
            </w:r>
            <w:r w:rsidRPr="001F4E9D">
              <w:rPr>
                <w:b/>
                <w:i/>
                <w:sz w:val="20"/>
                <w:szCs w:val="20"/>
              </w:rPr>
              <w:t>ПК 4</w:t>
            </w:r>
            <w:r w:rsidRPr="001F4E9D">
              <w:rPr>
                <w:b/>
                <w:sz w:val="20"/>
                <w:szCs w:val="20"/>
              </w:rPr>
              <w:t>)</w:t>
            </w:r>
          </w:p>
        </w:tc>
      </w:tr>
      <w:tr w:rsidR="00EF3C50" w:rsidRPr="001F4E9D" w14:paraId="2F9EF415" w14:textId="77777777" w:rsidTr="0043478C">
        <w:trPr>
          <w:trHeight w:val="4781"/>
        </w:trPr>
        <w:tc>
          <w:tcPr>
            <w:tcW w:w="6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702A9CD" w14:textId="77777777" w:rsidR="00EF3C50" w:rsidRPr="001F4E9D" w:rsidRDefault="00EF3C50" w:rsidP="00EC6301">
            <w:pPr>
              <w:ind w:firstLine="0"/>
              <w:jc w:val="left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lastRenderedPageBreak/>
              <w:t>Знать</w:t>
            </w:r>
          </w:p>
        </w:tc>
        <w:tc>
          <w:tcPr>
            <w:tcW w:w="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38E075" w14:textId="77777777" w:rsidR="00EF3C50" w:rsidRPr="001F4E9D" w:rsidRDefault="00EF3C50" w:rsidP="00EC6301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 w:rsidRPr="001F4E9D">
              <w:rPr>
                <w:bCs/>
                <w:iCs/>
                <w:color w:val="000000"/>
              </w:rPr>
              <w:t xml:space="preserve">основные </w:t>
            </w:r>
            <w:r w:rsidRPr="001F4E9D">
              <w:t>правила поиска, анализа, отбора и размещения информации в информационных сетях; понятия сбора, хранения, редактирования информации посредством текстовых и мультимедийных программ</w:t>
            </w:r>
          </w:p>
        </w:tc>
        <w:tc>
          <w:tcPr>
            <w:tcW w:w="3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07D12E" w14:textId="77777777" w:rsidR="00EF3C50" w:rsidRPr="001F4E9D" w:rsidRDefault="00EF3C50" w:rsidP="00EC6301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outlineLvl w:val="1"/>
              <w:rPr>
                <w:bCs/>
                <w:i/>
                <w:sz w:val="20"/>
                <w:szCs w:val="20"/>
              </w:rPr>
            </w:pPr>
            <w:r w:rsidRPr="001F4E9D">
              <w:rPr>
                <w:bCs/>
                <w:i/>
                <w:sz w:val="20"/>
                <w:szCs w:val="20"/>
              </w:rPr>
              <w:t xml:space="preserve">Перечень теоретических вопросов </w:t>
            </w:r>
            <w:r w:rsidR="00A12A16" w:rsidRPr="001F4E9D">
              <w:rPr>
                <w:bCs/>
                <w:i/>
                <w:sz w:val="20"/>
                <w:szCs w:val="20"/>
              </w:rPr>
              <w:t>по теме оформления научных документов</w:t>
            </w:r>
          </w:p>
          <w:p w14:paraId="1FF0A21C" w14:textId="77777777" w:rsidR="00A12A16" w:rsidRPr="001F4E9D" w:rsidRDefault="00A12A16" w:rsidP="00A12A16">
            <w:pPr>
              <w:widowControl/>
              <w:jc w:val="center"/>
              <w:rPr>
                <w:b/>
                <w:sz w:val="20"/>
                <w:szCs w:val="20"/>
              </w:rPr>
            </w:pPr>
            <w:r w:rsidRPr="001F4E9D">
              <w:rPr>
                <w:b/>
                <w:sz w:val="20"/>
                <w:szCs w:val="20"/>
              </w:rPr>
              <w:t>Контрольные вопросы</w:t>
            </w:r>
            <w:r w:rsidR="00FB7EF0" w:rsidRPr="001F4E9D">
              <w:rPr>
                <w:b/>
                <w:sz w:val="20"/>
                <w:szCs w:val="20"/>
              </w:rPr>
              <w:t xml:space="preserve"> к зачету</w:t>
            </w:r>
          </w:p>
          <w:p w14:paraId="6D87E230" w14:textId="77777777" w:rsidR="00A12A16" w:rsidRPr="001F4E9D" w:rsidRDefault="00A12A16" w:rsidP="001A00A3">
            <w:pPr>
              <w:widowControl/>
              <w:numPr>
                <w:ilvl w:val="0"/>
                <w:numId w:val="118"/>
              </w:numPr>
              <w:tabs>
                <w:tab w:val="clear" w:pos="1060"/>
                <w:tab w:val="num" w:pos="567"/>
              </w:tabs>
              <w:autoSpaceDE/>
              <w:autoSpaceDN/>
              <w:adjustRightInd/>
              <w:ind w:left="567" w:hanging="567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Что такое оглавление и как его вставить автоматически в документ?</w:t>
            </w:r>
          </w:p>
          <w:p w14:paraId="10FD395C" w14:textId="77777777" w:rsidR="00A12A16" w:rsidRPr="001F4E9D" w:rsidRDefault="00A12A16" w:rsidP="001A00A3">
            <w:pPr>
              <w:widowControl/>
              <w:numPr>
                <w:ilvl w:val="0"/>
                <w:numId w:val="118"/>
              </w:numPr>
              <w:tabs>
                <w:tab w:val="clear" w:pos="1060"/>
                <w:tab w:val="num" w:pos="567"/>
              </w:tabs>
              <w:autoSpaceDE/>
              <w:autoSpaceDN/>
              <w:adjustRightInd/>
              <w:ind w:left="567" w:hanging="567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Почему оглавление может не появится?</w:t>
            </w:r>
          </w:p>
          <w:p w14:paraId="5D8E43E1" w14:textId="77777777" w:rsidR="00A12A16" w:rsidRPr="001F4E9D" w:rsidRDefault="00A12A16" w:rsidP="001A00A3">
            <w:pPr>
              <w:widowControl/>
              <w:numPr>
                <w:ilvl w:val="0"/>
                <w:numId w:val="118"/>
              </w:numPr>
              <w:tabs>
                <w:tab w:val="clear" w:pos="1060"/>
                <w:tab w:val="num" w:pos="567"/>
              </w:tabs>
              <w:autoSpaceDE/>
              <w:autoSpaceDN/>
              <w:adjustRightInd/>
              <w:ind w:left="567" w:hanging="567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Какими должны быть заголовки для создания оглавления?</w:t>
            </w:r>
          </w:p>
          <w:p w14:paraId="35CEF730" w14:textId="77777777" w:rsidR="00A12A16" w:rsidRPr="001F4E9D" w:rsidRDefault="00A12A16" w:rsidP="001A00A3">
            <w:pPr>
              <w:widowControl/>
              <w:numPr>
                <w:ilvl w:val="0"/>
                <w:numId w:val="118"/>
              </w:numPr>
              <w:tabs>
                <w:tab w:val="clear" w:pos="1060"/>
                <w:tab w:val="num" w:pos="567"/>
              </w:tabs>
              <w:autoSpaceDE/>
              <w:autoSpaceDN/>
              <w:adjustRightInd/>
              <w:ind w:left="567" w:hanging="567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 xml:space="preserve">Для чего используются сноски и какими они бывают? </w:t>
            </w:r>
          </w:p>
          <w:p w14:paraId="5FEDCE38" w14:textId="77777777" w:rsidR="00A12A16" w:rsidRPr="001F4E9D" w:rsidRDefault="00A12A16" w:rsidP="001A00A3">
            <w:pPr>
              <w:widowControl/>
              <w:numPr>
                <w:ilvl w:val="0"/>
                <w:numId w:val="118"/>
              </w:numPr>
              <w:tabs>
                <w:tab w:val="clear" w:pos="1060"/>
                <w:tab w:val="num" w:pos="567"/>
              </w:tabs>
              <w:autoSpaceDE/>
              <w:autoSpaceDN/>
              <w:adjustRightInd/>
              <w:ind w:left="567" w:hanging="567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Как создать обычную сноску?</w:t>
            </w:r>
          </w:p>
          <w:p w14:paraId="410D15C2" w14:textId="77777777" w:rsidR="00A12A16" w:rsidRPr="001F4E9D" w:rsidRDefault="00A12A16" w:rsidP="001A00A3">
            <w:pPr>
              <w:widowControl/>
              <w:numPr>
                <w:ilvl w:val="0"/>
                <w:numId w:val="118"/>
              </w:numPr>
              <w:tabs>
                <w:tab w:val="clear" w:pos="1060"/>
                <w:tab w:val="num" w:pos="567"/>
              </w:tabs>
              <w:autoSpaceDE/>
              <w:autoSpaceDN/>
              <w:adjustRightInd/>
              <w:ind w:left="567" w:hanging="567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Как создать концевую сноску?</w:t>
            </w:r>
          </w:p>
          <w:p w14:paraId="2E087E08" w14:textId="77777777" w:rsidR="00A12A16" w:rsidRPr="001F4E9D" w:rsidRDefault="00A12A16" w:rsidP="001A00A3">
            <w:pPr>
              <w:widowControl/>
              <w:numPr>
                <w:ilvl w:val="0"/>
                <w:numId w:val="118"/>
              </w:numPr>
              <w:tabs>
                <w:tab w:val="clear" w:pos="1060"/>
                <w:tab w:val="num" w:pos="567"/>
              </w:tabs>
              <w:autoSpaceDE/>
              <w:autoSpaceDN/>
              <w:adjustRightInd/>
              <w:ind w:left="567" w:hanging="567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Для чего служат ссылки?</w:t>
            </w:r>
          </w:p>
          <w:p w14:paraId="16D7C87C" w14:textId="77777777" w:rsidR="00A12A16" w:rsidRPr="001F4E9D" w:rsidRDefault="00A12A16" w:rsidP="001A00A3">
            <w:pPr>
              <w:widowControl/>
              <w:numPr>
                <w:ilvl w:val="0"/>
                <w:numId w:val="118"/>
              </w:numPr>
              <w:tabs>
                <w:tab w:val="clear" w:pos="1060"/>
                <w:tab w:val="num" w:pos="567"/>
              </w:tabs>
              <w:autoSpaceDE/>
              <w:autoSpaceDN/>
              <w:adjustRightInd/>
              <w:ind w:left="567" w:hanging="567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Как установить ссылки на источники в списке литературы?</w:t>
            </w:r>
          </w:p>
          <w:p w14:paraId="6F32ECC6" w14:textId="77777777" w:rsidR="00A12A16" w:rsidRPr="001F4E9D" w:rsidRDefault="00A12A16" w:rsidP="001A00A3">
            <w:pPr>
              <w:widowControl/>
              <w:numPr>
                <w:ilvl w:val="0"/>
                <w:numId w:val="118"/>
              </w:numPr>
              <w:tabs>
                <w:tab w:val="clear" w:pos="1060"/>
                <w:tab w:val="num" w:pos="567"/>
              </w:tabs>
              <w:autoSpaceDE/>
              <w:autoSpaceDN/>
              <w:adjustRightInd/>
              <w:ind w:left="567" w:hanging="567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 xml:space="preserve">Что такое </w:t>
            </w:r>
            <w:r w:rsidRPr="001F4E9D">
              <w:rPr>
                <w:i/>
                <w:sz w:val="20"/>
                <w:szCs w:val="20"/>
              </w:rPr>
              <w:t>поле</w:t>
            </w:r>
            <w:r w:rsidRPr="001F4E9D">
              <w:rPr>
                <w:sz w:val="20"/>
                <w:szCs w:val="20"/>
              </w:rPr>
              <w:t xml:space="preserve"> и зачем его обновлять?</w:t>
            </w:r>
          </w:p>
          <w:p w14:paraId="0FB25CD2" w14:textId="77777777" w:rsidR="00A12A16" w:rsidRPr="001F4E9D" w:rsidRDefault="00A12A16" w:rsidP="001A00A3">
            <w:pPr>
              <w:widowControl/>
              <w:numPr>
                <w:ilvl w:val="0"/>
                <w:numId w:val="118"/>
              </w:numPr>
              <w:tabs>
                <w:tab w:val="clear" w:pos="1060"/>
                <w:tab w:val="num" w:pos="567"/>
              </w:tabs>
              <w:autoSpaceDE/>
              <w:autoSpaceDN/>
              <w:adjustRightInd/>
              <w:ind w:left="567" w:hanging="567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Опишите алгоритм подписи рисунков и таблиц.</w:t>
            </w:r>
          </w:p>
          <w:p w14:paraId="489FA58D" w14:textId="77777777" w:rsidR="00EF3C50" w:rsidRPr="001F4E9D" w:rsidRDefault="00A12A16" w:rsidP="001F4E9D">
            <w:pPr>
              <w:widowControl/>
              <w:numPr>
                <w:ilvl w:val="0"/>
                <w:numId w:val="118"/>
              </w:numPr>
              <w:tabs>
                <w:tab w:val="clear" w:pos="1060"/>
                <w:tab w:val="num" w:pos="567"/>
              </w:tabs>
              <w:autoSpaceDE/>
              <w:autoSpaceDN/>
              <w:adjustRightInd/>
              <w:ind w:left="567" w:hanging="567"/>
              <w:rPr>
                <w:i/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Как отсортировать список литературы в алфавитном порядке?</w:t>
            </w:r>
          </w:p>
        </w:tc>
      </w:tr>
      <w:tr w:rsidR="00EF3C50" w:rsidRPr="001F4E9D" w14:paraId="7795931A" w14:textId="77777777" w:rsidTr="0043478C">
        <w:trPr>
          <w:trHeight w:val="258"/>
        </w:trPr>
        <w:tc>
          <w:tcPr>
            <w:tcW w:w="6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0685A7" w14:textId="77777777" w:rsidR="00EF3C50" w:rsidRPr="001F4E9D" w:rsidRDefault="00EF3C50" w:rsidP="00EC6301">
            <w:pPr>
              <w:ind w:firstLine="0"/>
              <w:jc w:val="left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Уметь</w:t>
            </w:r>
          </w:p>
        </w:tc>
        <w:tc>
          <w:tcPr>
            <w:tcW w:w="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41F7BD" w14:textId="77777777" w:rsidR="00EF3C50" w:rsidRPr="001F4E9D" w:rsidRDefault="00EF3C50" w:rsidP="00EC6301">
            <w:pPr>
              <w:pStyle w:val="af2"/>
              <w:tabs>
                <w:tab w:val="left" w:pos="356"/>
                <w:tab w:val="left" w:pos="851"/>
              </w:tabs>
              <w:ind w:firstLine="0"/>
            </w:pPr>
            <w:r w:rsidRPr="001F4E9D">
              <w:rPr>
                <w:bCs/>
                <w:iCs/>
                <w:color w:val="000000"/>
              </w:rPr>
              <w:t>выполнять основные приемы по</w:t>
            </w:r>
            <w:r w:rsidRPr="001F4E9D">
              <w:t xml:space="preserve"> получению, хранению, переработке информации с использованием компьютера и информационных сетей при составлении сообщений и докладов, устного, письменного и виртуального</w:t>
            </w:r>
          </w:p>
        </w:tc>
        <w:tc>
          <w:tcPr>
            <w:tcW w:w="3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C9DD9D" w14:textId="77777777" w:rsidR="00EF3C50" w:rsidRPr="001F4E9D" w:rsidRDefault="00EF3C50" w:rsidP="00EC6301">
            <w:pPr>
              <w:ind w:firstLine="0"/>
              <w:rPr>
                <w:i/>
                <w:sz w:val="20"/>
                <w:szCs w:val="20"/>
              </w:rPr>
            </w:pPr>
            <w:r w:rsidRPr="001F4E9D">
              <w:rPr>
                <w:i/>
                <w:sz w:val="20"/>
                <w:szCs w:val="20"/>
              </w:rPr>
              <w:t xml:space="preserve">Примерные практические </w:t>
            </w:r>
            <w:r w:rsidR="00FB7EF0" w:rsidRPr="001F4E9D">
              <w:rPr>
                <w:i/>
                <w:sz w:val="20"/>
                <w:szCs w:val="20"/>
              </w:rPr>
              <w:t>задания к зачету</w:t>
            </w:r>
          </w:p>
          <w:p w14:paraId="414789E6" w14:textId="77777777" w:rsidR="00A12A16" w:rsidRPr="001F4E9D" w:rsidRDefault="00A12A16" w:rsidP="00A12A16">
            <w:pPr>
              <w:widowControl/>
              <w:jc w:val="left"/>
              <w:rPr>
                <w:b/>
                <w:sz w:val="20"/>
                <w:szCs w:val="20"/>
              </w:rPr>
            </w:pPr>
            <w:r w:rsidRPr="001F4E9D">
              <w:rPr>
                <w:b/>
                <w:sz w:val="20"/>
                <w:szCs w:val="20"/>
              </w:rPr>
              <w:t>Практическая работа с текстовым документом</w:t>
            </w:r>
          </w:p>
          <w:tbl>
            <w:tblPr>
              <w:tblW w:w="63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75"/>
              <w:gridCol w:w="2935"/>
            </w:tblGrid>
            <w:tr w:rsidR="00A12A16" w:rsidRPr="001F4E9D" w14:paraId="21E2400D" w14:textId="77777777" w:rsidTr="001F4E9D">
              <w:tc>
                <w:tcPr>
                  <w:tcW w:w="3375" w:type="dxa"/>
                </w:tcPr>
                <w:p w14:paraId="70821737" w14:textId="77777777" w:rsidR="00A12A16" w:rsidRPr="001F4E9D" w:rsidRDefault="00A12A16" w:rsidP="00A12A16">
                  <w:pPr>
                    <w:widowControl/>
                    <w:ind w:firstLine="189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t>Задание</w:t>
                  </w:r>
                </w:p>
              </w:tc>
              <w:tc>
                <w:tcPr>
                  <w:tcW w:w="2935" w:type="dxa"/>
                </w:tcPr>
                <w:p w14:paraId="49C190F1" w14:textId="77777777" w:rsidR="00A12A16" w:rsidRPr="001F4E9D" w:rsidRDefault="00A12A16" w:rsidP="00A12A16">
                  <w:pPr>
                    <w:widowControl/>
                    <w:ind w:firstLine="63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t>Путь</w:t>
                  </w:r>
                </w:p>
              </w:tc>
            </w:tr>
            <w:tr w:rsidR="00A12A16" w:rsidRPr="001F4E9D" w14:paraId="49BA411F" w14:textId="77777777" w:rsidTr="001F4E9D">
              <w:tc>
                <w:tcPr>
                  <w:tcW w:w="3375" w:type="dxa"/>
                </w:tcPr>
                <w:p w14:paraId="7FBFE5AC" w14:textId="77777777" w:rsidR="00A12A16" w:rsidRPr="001F4E9D" w:rsidRDefault="00A12A16" w:rsidP="00A12A16">
                  <w:pPr>
                    <w:widowControl/>
                    <w:ind w:firstLine="189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>Откройте файл «</w:t>
                  </w:r>
                  <w:proofErr w:type="spellStart"/>
                  <w:r w:rsidRPr="001F4E9D">
                    <w:rPr>
                      <w:sz w:val="20"/>
                      <w:szCs w:val="20"/>
                      <w:lang w:val="en-US"/>
                    </w:rPr>
                    <w:t>Referat</w:t>
                  </w:r>
                  <w:proofErr w:type="spellEnd"/>
                  <w:r w:rsidRPr="001F4E9D">
                    <w:rPr>
                      <w:sz w:val="20"/>
                      <w:szCs w:val="20"/>
                    </w:rPr>
                    <w:t>»</w:t>
                  </w:r>
                </w:p>
                <w:p w14:paraId="7FDAE51A" w14:textId="77777777" w:rsidR="00A12A16" w:rsidRPr="001F4E9D" w:rsidRDefault="00A12A16" w:rsidP="00A12A16">
                  <w:pPr>
                    <w:widowControl/>
                    <w:ind w:firstLine="189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35" w:type="dxa"/>
                </w:tcPr>
                <w:p w14:paraId="0B940CC3" w14:textId="77777777" w:rsidR="00A12A16" w:rsidRPr="001F4E9D" w:rsidRDefault="00A12A16" w:rsidP="00A12A16">
                  <w:pPr>
                    <w:widowControl/>
                    <w:ind w:firstLine="63"/>
                    <w:rPr>
                      <w:b/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>Скачать с образовательного портала архивный документ</w:t>
                  </w:r>
                </w:p>
              </w:tc>
            </w:tr>
            <w:tr w:rsidR="00A12A16" w:rsidRPr="001F4E9D" w14:paraId="108DD887" w14:textId="77777777" w:rsidTr="001F4E9D">
              <w:tc>
                <w:tcPr>
                  <w:tcW w:w="3375" w:type="dxa"/>
                </w:tcPr>
                <w:p w14:paraId="09612984" w14:textId="77777777" w:rsidR="00A12A16" w:rsidRPr="001F4E9D" w:rsidRDefault="00A12A16" w:rsidP="00A12A16">
                  <w:pPr>
                    <w:widowControl/>
                    <w:ind w:firstLine="189"/>
                    <w:rPr>
                      <w:b/>
                      <w:caps/>
                      <w:sz w:val="20"/>
                      <w:szCs w:val="20"/>
                    </w:rPr>
                  </w:pPr>
                  <w:r w:rsidRPr="001F4E9D">
                    <w:rPr>
                      <w:b/>
                      <w:caps/>
                      <w:sz w:val="20"/>
                      <w:szCs w:val="20"/>
                    </w:rPr>
                    <w:t>Форматирование</w:t>
                  </w:r>
                </w:p>
                <w:p w14:paraId="6F826BF7" w14:textId="77777777" w:rsidR="00A12A16" w:rsidRPr="001F4E9D" w:rsidRDefault="00A12A16" w:rsidP="001A00A3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adjustRightInd/>
                    <w:ind w:left="0" w:firstLine="189"/>
                    <w:jc w:val="left"/>
                    <w:rPr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t xml:space="preserve">Отформатировать текст документа </w:t>
                  </w:r>
                </w:p>
                <w:p w14:paraId="7974D9B7" w14:textId="77777777" w:rsidR="00A12A16" w:rsidRPr="001F4E9D" w:rsidRDefault="00A12A16" w:rsidP="00A12A16">
                  <w:pPr>
                    <w:widowControl/>
                    <w:ind w:firstLine="189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 xml:space="preserve">Перед форматированием выделите весь текст </w:t>
                  </w:r>
                </w:p>
                <w:p w14:paraId="12D12C68" w14:textId="77777777" w:rsidR="00A12A16" w:rsidRPr="001F4E9D" w:rsidRDefault="00A12A16" w:rsidP="00A12A16">
                  <w:pPr>
                    <w:widowControl/>
                    <w:ind w:firstLine="189"/>
                    <w:rPr>
                      <w:sz w:val="20"/>
                      <w:szCs w:val="20"/>
                    </w:rPr>
                  </w:pPr>
                </w:p>
                <w:p w14:paraId="7DA14D0C" w14:textId="77777777" w:rsidR="00A12A16" w:rsidRPr="001F4E9D" w:rsidRDefault="00A12A16" w:rsidP="00A12A16">
                  <w:pPr>
                    <w:widowControl/>
                    <w:ind w:firstLine="189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 xml:space="preserve">ШРИФТ документа: </w:t>
                  </w:r>
                  <w:proofErr w:type="spellStart"/>
                  <w:r w:rsidRPr="001F4E9D">
                    <w:rPr>
                      <w:sz w:val="20"/>
                      <w:szCs w:val="20"/>
                      <w:lang w:val="en-US"/>
                    </w:rPr>
                    <w:t>TimesNewRoman</w:t>
                  </w:r>
                  <w:proofErr w:type="spellEnd"/>
                  <w:r w:rsidRPr="001F4E9D">
                    <w:rPr>
                      <w:sz w:val="20"/>
                      <w:szCs w:val="20"/>
                    </w:rPr>
                    <w:t xml:space="preserve">, размер 12 пунктов. АБЗАЦ должен быть одинарный, выровнен по ширине страницы, без отступов, красная строка </w:t>
                  </w:r>
                  <w:smartTag w:uri="urn:schemas-microsoft-com:office:smarttags" w:element="metricconverter">
                    <w:smartTagPr>
                      <w:attr w:name="ProductID" w:val="1,25 см"/>
                    </w:smartTagPr>
                    <w:r w:rsidRPr="001F4E9D">
                      <w:rPr>
                        <w:sz w:val="20"/>
                        <w:szCs w:val="20"/>
                      </w:rPr>
                      <w:t>1,25 см</w:t>
                    </w:r>
                  </w:smartTag>
                  <w:r w:rsidRPr="001F4E9D">
                    <w:rPr>
                      <w:sz w:val="20"/>
                      <w:szCs w:val="20"/>
                    </w:rPr>
                    <w:t>.</w:t>
                  </w:r>
                </w:p>
                <w:p w14:paraId="3015B933" w14:textId="77777777" w:rsidR="00A12A16" w:rsidRPr="001F4E9D" w:rsidRDefault="00A12A16" w:rsidP="00A12A16">
                  <w:pPr>
                    <w:widowControl/>
                    <w:ind w:firstLine="189"/>
                    <w:rPr>
                      <w:sz w:val="20"/>
                      <w:szCs w:val="20"/>
                    </w:rPr>
                  </w:pPr>
                </w:p>
                <w:p w14:paraId="4C6EAC79" w14:textId="77777777" w:rsidR="00A12A16" w:rsidRPr="001F4E9D" w:rsidRDefault="00A12A16" w:rsidP="001A00A3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adjustRightInd/>
                    <w:ind w:left="0" w:firstLine="189"/>
                    <w:jc w:val="left"/>
                    <w:rPr>
                      <w:b/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t>Отформатировать заголовки документа</w:t>
                  </w:r>
                </w:p>
                <w:p w14:paraId="4CDB7AB8" w14:textId="77777777" w:rsidR="00A12A16" w:rsidRPr="001F4E9D" w:rsidRDefault="00A12A16" w:rsidP="00A12A16">
                  <w:pPr>
                    <w:widowControl/>
                    <w:ind w:firstLine="189"/>
                    <w:rPr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t>Заголовок 1 уровня</w:t>
                  </w:r>
                  <w:r w:rsidRPr="001F4E9D">
                    <w:rPr>
                      <w:sz w:val="20"/>
                      <w:szCs w:val="20"/>
                    </w:rPr>
                    <w:t>: Размер 14 п., прописные, начертание – полужирные, по центру.</w:t>
                  </w:r>
                </w:p>
                <w:p w14:paraId="1AFFB9BD" w14:textId="77777777" w:rsidR="00A12A16" w:rsidRPr="001F4E9D" w:rsidRDefault="00A12A16" w:rsidP="00A12A16">
                  <w:pPr>
                    <w:widowControl/>
                    <w:ind w:firstLine="189"/>
                    <w:rPr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t>Заголовок 2 уровня</w:t>
                  </w:r>
                  <w:r w:rsidRPr="001F4E9D">
                    <w:rPr>
                      <w:sz w:val="20"/>
                      <w:szCs w:val="20"/>
                    </w:rPr>
                    <w:t>: Размер 14 п., строчные, начертание – полужирные, по центру</w:t>
                  </w:r>
                </w:p>
                <w:p w14:paraId="5F8559C8" w14:textId="77777777" w:rsidR="00A12A16" w:rsidRPr="001F4E9D" w:rsidRDefault="00A12A16" w:rsidP="00A12A16">
                  <w:pPr>
                    <w:widowControl/>
                    <w:ind w:firstLine="189"/>
                    <w:rPr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t>Заголовок 3 уровня</w:t>
                  </w:r>
                  <w:r w:rsidRPr="001F4E9D">
                    <w:rPr>
                      <w:sz w:val="20"/>
                      <w:szCs w:val="20"/>
                    </w:rPr>
                    <w:t>: Размер 12 п., строчные, начертание – полужирные, по левому краю</w:t>
                  </w:r>
                </w:p>
                <w:p w14:paraId="19D22A7F" w14:textId="77777777" w:rsidR="00A12A16" w:rsidRPr="001F4E9D" w:rsidRDefault="00056FDC" w:rsidP="00A12A16">
                  <w:pPr>
                    <w:widowControl/>
                    <w:ind w:firstLine="189"/>
                    <w:rPr>
                      <w:sz w:val="20"/>
                      <w:szCs w:val="20"/>
                    </w:rPr>
                  </w:pPr>
                  <w:r w:rsidRPr="001F4E9D">
                    <w:rPr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58240" behindDoc="0" locked="0" layoutInCell="1" allowOverlap="1" wp14:anchorId="2E268409" wp14:editId="16A40FF5">
                        <wp:simplePos x="0" y="0"/>
                        <wp:positionH relativeFrom="column">
                          <wp:posOffset>623570</wp:posOffset>
                        </wp:positionH>
                        <wp:positionV relativeFrom="paragraph">
                          <wp:posOffset>198120</wp:posOffset>
                        </wp:positionV>
                        <wp:extent cx="235585" cy="228600"/>
                        <wp:effectExtent l="0" t="0" r="0" b="0"/>
                        <wp:wrapNone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845" t="8650" r="79082" b="880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58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12A16" w:rsidRPr="001F4E9D">
                    <w:rPr>
                      <w:sz w:val="20"/>
                      <w:szCs w:val="20"/>
                    </w:rPr>
                    <w:t xml:space="preserve">Для оформления всех заголовков используйте копирование формата </w:t>
                  </w:r>
                </w:p>
              </w:tc>
              <w:tc>
                <w:tcPr>
                  <w:tcW w:w="2935" w:type="dxa"/>
                </w:tcPr>
                <w:p w14:paraId="2EB4FFA3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t>Главное меню:</w:t>
                  </w:r>
                  <w:r w:rsidRPr="001F4E9D">
                    <w:rPr>
                      <w:sz w:val="20"/>
                      <w:szCs w:val="20"/>
                    </w:rPr>
                    <w:t xml:space="preserve"> Главная</w:t>
                  </w:r>
                  <w:r w:rsidRPr="001F4E9D">
                    <w:rPr>
                      <w:b/>
                      <w:sz w:val="20"/>
                      <w:szCs w:val="20"/>
                    </w:rPr>
                    <w:t>/</w:t>
                  </w:r>
                </w:p>
                <w:p w14:paraId="70BFDE36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</w:p>
                <w:p w14:paraId="0BBCC132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>Редактирование/Выделить/</w:t>
                  </w:r>
                </w:p>
                <w:p w14:paraId="634C4D24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</w:p>
                <w:p w14:paraId="01383DD7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>Шрифт…</w:t>
                  </w:r>
                </w:p>
                <w:p w14:paraId="65A919D3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>Абзац…</w:t>
                  </w:r>
                </w:p>
                <w:p w14:paraId="2350A0C0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</w:p>
                <w:p w14:paraId="6733B6AC" w14:textId="77777777" w:rsidR="00A12A16" w:rsidRPr="001F4E9D" w:rsidRDefault="00A12A16" w:rsidP="00A12A16">
                  <w:pPr>
                    <w:widowControl/>
                    <w:ind w:firstLine="63"/>
                    <w:rPr>
                      <w:b/>
                      <w:sz w:val="20"/>
                      <w:szCs w:val="20"/>
                    </w:rPr>
                  </w:pPr>
                </w:p>
                <w:p w14:paraId="45F3C4EB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t>Стили/</w:t>
                  </w:r>
                </w:p>
                <w:p w14:paraId="33D63C72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</w:p>
                <w:p w14:paraId="3CD9A96C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</w:p>
                <w:p w14:paraId="05455D12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</w:p>
                <w:p w14:paraId="51101DEE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 xml:space="preserve">Буфер обмена/, </w:t>
                  </w:r>
                </w:p>
                <w:p w14:paraId="72591B9C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>кнопка «Формат по образцу» (двойной щелчок)</w:t>
                  </w:r>
                </w:p>
                <w:p w14:paraId="5F851BF1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</w:p>
              </w:tc>
            </w:tr>
            <w:tr w:rsidR="00A12A16" w:rsidRPr="001F4E9D" w14:paraId="69897D3C" w14:textId="77777777" w:rsidTr="001F4E9D">
              <w:tc>
                <w:tcPr>
                  <w:tcW w:w="3375" w:type="dxa"/>
                </w:tcPr>
                <w:p w14:paraId="2CB85CB4" w14:textId="77777777" w:rsidR="00A12A16" w:rsidRPr="001F4E9D" w:rsidRDefault="00A12A16" w:rsidP="00A12A16">
                  <w:pPr>
                    <w:widowControl/>
                    <w:ind w:firstLine="189"/>
                    <w:rPr>
                      <w:b/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t>ВСТАВКА</w:t>
                  </w:r>
                </w:p>
                <w:p w14:paraId="37C93EEE" w14:textId="77777777" w:rsidR="00A12A16" w:rsidRPr="001F4E9D" w:rsidRDefault="00A12A16" w:rsidP="001A00A3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adjustRightInd/>
                    <w:ind w:left="0" w:firstLine="189"/>
                    <w:jc w:val="left"/>
                    <w:rPr>
                      <w:b/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t>Рисунка</w:t>
                  </w:r>
                </w:p>
                <w:p w14:paraId="3E800CA0" w14:textId="77777777" w:rsidR="00A12A16" w:rsidRPr="001F4E9D" w:rsidRDefault="00A12A16" w:rsidP="00A12A16">
                  <w:pPr>
                    <w:widowControl/>
                    <w:ind w:firstLine="189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 xml:space="preserve">Вставьте рисунки </w:t>
                  </w:r>
                  <w:r w:rsidRPr="001F4E9D">
                    <w:rPr>
                      <w:sz w:val="20"/>
                      <w:szCs w:val="20"/>
                      <w:lang w:val="en-US"/>
                    </w:rPr>
                    <w:t>c</w:t>
                  </w:r>
                  <w:r w:rsidRPr="001F4E9D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1F4E9D">
                    <w:rPr>
                      <w:sz w:val="20"/>
                      <w:szCs w:val="20"/>
                    </w:rPr>
                    <w:t>ИнтеВики</w:t>
                  </w:r>
                  <w:proofErr w:type="spellEnd"/>
                  <w:r w:rsidRPr="001F4E9D">
                    <w:rPr>
                      <w:sz w:val="20"/>
                      <w:szCs w:val="20"/>
                    </w:rPr>
                    <w:t xml:space="preserve"> в 1, 2 главы (по смыслу)</w:t>
                  </w:r>
                </w:p>
                <w:p w14:paraId="517119A2" w14:textId="77777777" w:rsidR="00A12A16" w:rsidRPr="001F4E9D" w:rsidRDefault="00A12A16" w:rsidP="001A00A3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adjustRightInd/>
                    <w:ind w:left="0" w:firstLine="189"/>
                    <w:jc w:val="left"/>
                    <w:rPr>
                      <w:b/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t>Номера страниц</w:t>
                  </w:r>
                </w:p>
                <w:p w14:paraId="7AF14EF0" w14:textId="77777777" w:rsidR="00A12A16" w:rsidRPr="001F4E9D" w:rsidRDefault="00A12A16" w:rsidP="00A12A16">
                  <w:pPr>
                    <w:widowControl/>
                    <w:ind w:firstLine="189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lastRenderedPageBreak/>
                    <w:t>Вставьте номера страниц вверху по центру, кроме первой страницы.</w:t>
                  </w:r>
                </w:p>
                <w:p w14:paraId="166E4D65" w14:textId="77777777" w:rsidR="00A12A16" w:rsidRPr="001F4E9D" w:rsidRDefault="00A12A16" w:rsidP="001A00A3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adjustRightInd/>
                    <w:ind w:left="0" w:firstLine="189"/>
                    <w:jc w:val="left"/>
                    <w:rPr>
                      <w:b/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t>Разрыв страниц</w:t>
                  </w:r>
                </w:p>
                <w:p w14:paraId="209BC714" w14:textId="77777777" w:rsidR="00A12A16" w:rsidRPr="001F4E9D" w:rsidRDefault="00A12A16" w:rsidP="00A12A16">
                  <w:pPr>
                    <w:widowControl/>
                    <w:ind w:firstLine="189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>Вставьте разрывы страниц перед каждой главой и списком литературы.</w:t>
                  </w:r>
                </w:p>
              </w:tc>
              <w:tc>
                <w:tcPr>
                  <w:tcW w:w="2935" w:type="dxa"/>
                </w:tcPr>
                <w:p w14:paraId="13310443" w14:textId="77777777" w:rsidR="00A12A16" w:rsidRPr="001F4E9D" w:rsidRDefault="00A12A16" w:rsidP="00A12A16">
                  <w:pPr>
                    <w:widowControl/>
                    <w:ind w:firstLine="63"/>
                    <w:rPr>
                      <w:b/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lastRenderedPageBreak/>
                    <w:t xml:space="preserve">Главное </w:t>
                  </w:r>
                  <w:proofErr w:type="spellStart"/>
                  <w:r w:rsidRPr="001F4E9D">
                    <w:rPr>
                      <w:b/>
                      <w:sz w:val="20"/>
                      <w:szCs w:val="20"/>
                    </w:rPr>
                    <w:t>меню:Вставка</w:t>
                  </w:r>
                  <w:proofErr w:type="spellEnd"/>
                  <w:r w:rsidRPr="001F4E9D">
                    <w:rPr>
                      <w:b/>
                      <w:sz w:val="20"/>
                      <w:szCs w:val="20"/>
                    </w:rPr>
                    <w:t xml:space="preserve"> /</w:t>
                  </w:r>
                </w:p>
                <w:p w14:paraId="5A7D4871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>Иллюстрации/Рисунок/ Рисунок из файла…</w:t>
                  </w:r>
                </w:p>
                <w:p w14:paraId="1351098B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</w:p>
                <w:p w14:paraId="26E7E1F4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>Колонтитулы/Номер страницы</w:t>
                  </w:r>
                </w:p>
                <w:p w14:paraId="28D419EB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</w:p>
                <w:p w14:paraId="6BF322C3" w14:textId="77777777" w:rsidR="00A12A16" w:rsidRPr="001F4E9D" w:rsidRDefault="00A12A16" w:rsidP="00A12A16">
                  <w:pPr>
                    <w:widowControl/>
                    <w:ind w:firstLine="63"/>
                    <w:jc w:val="left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>Страницы/Разрыв страницы (новую страницу)</w:t>
                  </w:r>
                </w:p>
              </w:tc>
            </w:tr>
            <w:tr w:rsidR="00A12A16" w:rsidRPr="001F4E9D" w14:paraId="282BAC5B" w14:textId="77777777" w:rsidTr="001F4E9D">
              <w:tc>
                <w:tcPr>
                  <w:tcW w:w="3375" w:type="dxa"/>
                </w:tcPr>
                <w:p w14:paraId="5A96644D" w14:textId="77777777" w:rsidR="00A12A16" w:rsidRPr="001F4E9D" w:rsidRDefault="00A12A16" w:rsidP="00A12A16">
                  <w:pPr>
                    <w:widowControl/>
                    <w:ind w:firstLine="189"/>
                    <w:rPr>
                      <w:b/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lastRenderedPageBreak/>
                    <w:t>ОГЛАВЛЕНИЕ и др. возможности оформления документа</w:t>
                  </w:r>
                </w:p>
                <w:p w14:paraId="5692C154" w14:textId="77777777" w:rsidR="00A12A16" w:rsidRPr="001F4E9D" w:rsidRDefault="00A12A16" w:rsidP="001A00A3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adjustRightInd/>
                    <w:ind w:left="0" w:firstLine="189"/>
                    <w:jc w:val="left"/>
                    <w:rPr>
                      <w:b/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t>Оглавление</w:t>
                  </w:r>
                </w:p>
                <w:p w14:paraId="570F87CF" w14:textId="77777777" w:rsidR="00A12A16" w:rsidRPr="001F4E9D" w:rsidRDefault="00A12A16" w:rsidP="00A12A16">
                  <w:pPr>
                    <w:widowControl/>
                    <w:ind w:firstLine="189"/>
                    <w:rPr>
                      <w:b/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>Вставьте оглавление на первую страницу документа, предварительно написав заголовок «ОГЛАВЛЕНИЕ»</w:t>
                  </w:r>
                </w:p>
                <w:p w14:paraId="09D9F74E" w14:textId="77777777" w:rsidR="00A12A16" w:rsidRPr="001F4E9D" w:rsidRDefault="00A12A16" w:rsidP="001A00A3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adjustRightInd/>
                    <w:ind w:left="0" w:firstLine="189"/>
                    <w:jc w:val="left"/>
                    <w:rPr>
                      <w:b/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t>Ссылки на литературу</w:t>
                  </w:r>
                </w:p>
                <w:p w14:paraId="09F11C6B" w14:textId="77777777" w:rsidR="00A12A16" w:rsidRPr="001F4E9D" w:rsidRDefault="00A12A16" w:rsidP="00A12A16">
                  <w:pPr>
                    <w:widowControl/>
                    <w:ind w:firstLine="189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>Сначала оформите список литературы, см. пункт 10.</w:t>
                  </w:r>
                </w:p>
                <w:p w14:paraId="01DBE760" w14:textId="77777777" w:rsidR="00A12A16" w:rsidRPr="001F4E9D" w:rsidRDefault="00A12A16" w:rsidP="00A12A16">
                  <w:pPr>
                    <w:widowControl/>
                    <w:ind w:firstLine="189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 xml:space="preserve">В тексте </w:t>
                  </w:r>
                  <w:r w:rsidRPr="001F4E9D">
                    <w:rPr>
                      <w:b/>
                      <w:sz w:val="20"/>
                      <w:szCs w:val="20"/>
                    </w:rPr>
                    <w:t>Главы 1</w:t>
                  </w:r>
                  <w:r w:rsidRPr="001F4E9D">
                    <w:rPr>
                      <w:sz w:val="20"/>
                      <w:szCs w:val="20"/>
                    </w:rPr>
                    <w:t>, есть фамилии авторов, выделенные красным цветом, сделайте здесь ссылки на список литературы: в тексте в круглых скобках вместо фамилии автоматически встанет номер из списка литературы (четыре ссылки).</w:t>
                  </w:r>
                </w:p>
                <w:p w14:paraId="6C4811AF" w14:textId="77777777" w:rsidR="00A12A16" w:rsidRPr="001F4E9D" w:rsidRDefault="00A12A16" w:rsidP="001A00A3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adjustRightInd/>
                    <w:ind w:left="0" w:firstLine="189"/>
                    <w:jc w:val="left"/>
                    <w:rPr>
                      <w:b/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t>Сноски</w:t>
                  </w:r>
                </w:p>
                <w:p w14:paraId="23DB4F2E" w14:textId="77777777" w:rsidR="00A12A16" w:rsidRPr="001F4E9D" w:rsidRDefault="00A12A16" w:rsidP="00A12A16">
                  <w:pPr>
                    <w:widowControl/>
                    <w:ind w:firstLine="189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 xml:space="preserve">В тексте </w:t>
                  </w:r>
                  <w:r w:rsidRPr="001F4E9D">
                    <w:rPr>
                      <w:b/>
                      <w:sz w:val="20"/>
                      <w:szCs w:val="20"/>
                    </w:rPr>
                    <w:t>Главы 2,</w:t>
                  </w:r>
                  <w:r w:rsidRPr="001F4E9D">
                    <w:rPr>
                      <w:sz w:val="20"/>
                      <w:szCs w:val="20"/>
                    </w:rPr>
                    <w:t xml:space="preserve"> есть сноски, где цифры и текст для сноски, заключены в квадратные скобки. Оформите сноски снизу на странице (две сноски). </w:t>
                  </w:r>
                </w:p>
                <w:p w14:paraId="2F7951C8" w14:textId="77777777" w:rsidR="00A12A16" w:rsidRPr="001F4E9D" w:rsidRDefault="00A12A16" w:rsidP="001A00A3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adjustRightInd/>
                    <w:ind w:left="0" w:firstLine="189"/>
                    <w:jc w:val="left"/>
                    <w:rPr>
                      <w:b/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t>Названия</w:t>
                  </w:r>
                </w:p>
                <w:p w14:paraId="5C4336BA" w14:textId="77777777" w:rsidR="00A12A16" w:rsidRPr="001F4E9D" w:rsidRDefault="00A12A16" w:rsidP="00A12A16">
                  <w:pPr>
                    <w:widowControl/>
                    <w:ind w:firstLine="189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 xml:space="preserve">Вставьте номера (автоматическая часть) и названия рисунков снизу рисунка по центру; </w:t>
                  </w:r>
                </w:p>
                <w:p w14:paraId="19976BF1" w14:textId="77777777" w:rsidR="00A12A16" w:rsidRPr="001F4E9D" w:rsidRDefault="00A12A16" w:rsidP="00A12A16">
                  <w:pPr>
                    <w:widowControl/>
                    <w:ind w:firstLine="189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>номера (автоматическая часть) таблиц сверху таблицы по правому краю, а названия таблицы по центру.</w:t>
                  </w:r>
                </w:p>
              </w:tc>
              <w:tc>
                <w:tcPr>
                  <w:tcW w:w="2935" w:type="dxa"/>
                </w:tcPr>
                <w:p w14:paraId="6114C561" w14:textId="77777777" w:rsidR="00A12A16" w:rsidRPr="001F4E9D" w:rsidRDefault="00A12A16" w:rsidP="00A12A16">
                  <w:pPr>
                    <w:widowControl/>
                    <w:ind w:firstLine="63"/>
                    <w:rPr>
                      <w:b/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t xml:space="preserve">Главное меню: </w:t>
                  </w:r>
                </w:p>
                <w:p w14:paraId="74E5095B" w14:textId="77777777" w:rsidR="00A12A16" w:rsidRPr="001F4E9D" w:rsidRDefault="00A12A16" w:rsidP="00A12A16">
                  <w:pPr>
                    <w:widowControl/>
                    <w:ind w:firstLine="63"/>
                    <w:rPr>
                      <w:b/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t xml:space="preserve">Ссылки/ </w:t>
                  </w:r>
                </w:p>
                <w:p w14:paraId="11A4D036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 xml:space="preserve">/ Оглавление </w:t>
                  </w:r>
                </w:p>
                <w:p w14:paraId="7AD46DAC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</w:p>
                <w:p w14:paraId="42805951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</w:p>
                <w:p w14:paraId="50EF5FC0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</w:p>
                <w:p w14:paraId="0A39351A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>Названия/Перекрестная ссылка… (выбрать пункт из списка)</w:t>
                  </w:r>
                </w:p>
                <w:p w14:paraId="4FB6CC95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</w:p>
                <w:p w14:paraId="32D35B6D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</w:p>
                <w:p w14:paraId="716742A1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</w:p>
                <w:p w14:paraId="2174191F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>/ Сноски/Вставить сноску</w:t>
                  </w:r>
                </w:p>
                <w:p w14:paraId="7DF46CD6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</w:p>
                <w:p w14:paraId="25003EE3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</w:p>
                <w:p w14:paraId="157948BC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>/Название/Вставить название</w:t>
                  </w:r>
                </w:p>
                <w:p w14:paraId="68E80599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>(Выберите соответственно для рисунка и таблицы)</w:t>
                  </w:r>
                </w:p>
              </w:tc>
            </w:tr>
            <w:tr w:rsidR="00A12A16" w:rsidRPr="001F4E9D" w14:paraId="39BFA78E" w14:textId="77777777" w:rsidTr="001F4E9D">
              <w:tc>
                <w:tcPr>
                  <w:tcW w:w="3375" w:type="dxa"/>
                </w:tcPr>
                <w:p w14:paraId="2E7FD682" w14:textId="77777777" w:rsidR="00A12A16" w:rsidRPr="001F4E9D" w:rsidRDefault="00A12A16" w:rsidP="001A00A3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adjustRightInd/>
                    <w:ind w:left="0" w:firstLine="189"/>
                    <w:jc w:val="left"/>
                    <w:rPr>
                      <w:b/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t>Списки</w:t>
                  </w:r>
                </w:p>
                <w:p w14:paraId="7954FC95" w14:textId="77777777" w:rsidR="00A12A16" w:rsidRPr="001F4E9D" w:rsidRDefault="00A12A16" w:rsidP="00A12A16">
                  <w:pPr>
                    <w:widowControl/>
                    <w:autoSpaceDE/>
                    <w:autoSpaceDN/>
                    <w:adjustRightInd/>
                    <w:ind w:firstLine="189"/>
                    <w:jc w:val="left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>Список литературы сделайте нумерованным списком.</w:t>
                  </w:r>
                </w:p>
                <w:p w14:paraId="4C6AEBA5" w14:textId="77777777" w:rsidR="00A12A16" w:rsidRPr="001F4E9D" w:rsidRDefault="00A12A16" w:rsidP="001A00A3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adjustRightInd/>
                    <w:ind w:left="0" w:firstLine="189"/>
                    <w:jc w:val="left"/>
                    <w:rPr>
                      <w:b/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t>Сортировка списка литературы</w:t>
                  </w:r>
                </w:p>
                <w:p w14:paraId="3CDEFB2C" w14:textId="77777777" w:rsidR="00A12A16" w:rsidRPr="001F4E9D" w:rsidRDefault="00A12A16" w:rsidP="00A12A16">
                  <w:pPr>
                    <w:widowControl/>
                    <w:ind w:firstLine="189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>Отсортируйте список литературы по алфавиту, предварительно выделив весь список (нумерованный).</w:t>
                  </w:r>
                </w:p>
                <w:p w14:paraId="5156A5D8" w14:textId="77777777" w:rsidR="00A12A16" w:rsidRPr="001F4E9D" w:rsidRDefault="00A12A16" w:rsidP="001A00A3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adjustRightInd/>
                    <w:ind w:left="0" w:firstLine="189"/>
                    <w:jc w:val="left"/>
                    <w:rPr>
                      <w:b/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t>Обновление полей</w:t>
                  </w:r>
                </w:p>
                <w:p w14:paraId="042527AA" w14:textId="77777777" w:rsidR="00A12A16" w:rsidRPr="001F4E9D" w:rsidRDefault="00A12A16" w:rsidP="00A12A16">
                  <w:pPr>
                    <w:widowControl/>
                    <w:ind w:firstLine="189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>После изменения списка литературы или внесения в текст дополнительных заголовков необходимо обновить поля.</w:t>
                  </w:r>
                </w:p>
              </w:tc>
              <w:tc>
                <w:tcPr>
                  <w:tcW w:w="2935" w:type="dxa"/>
                </w:tcPr>
                <w:p w14:paraId="206F5038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t xml:space="preserve">Главная/ </w:t>
                  </w:r>
                  <w:r w:rsidRPr="001F4E9D">
                    <w:rPr>
                      <w:sz w:val="20"/>
                      <w:szCs w:val="20"/>
                    </w:rPr>
                    <w:t xml:space="preserve">Абзац / </w:t>
                  </w:r>
                </w:p>
                <w:p w14:paraId="6965354E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 xml:space="preserve">кнопка </w:t>
                  </w:r>
                  <w:r w:rsidRPr="001F4E9D">
                    <w:rPr>
                      <w:b/>
                      <w:sz w:val="20"/>
                      <w:szCs w:val="20"/>
                    </w:rPr>
                    <w:t>Нумерация</w:t>
                  </w:r>
                </w:p>
                <w:p w14:paraId="6ABADDAE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</w:p>
                <w:p w14:paraId="1DD74F14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  <w:r w:rsidRPr="001F4E9D">
                    <w:rPr>
                      <w:sz w:val="20"/>
                      <w:szCs w:val="20"/>
                    </w:rPr>
                    <w:t xml:space="preserve">кнопка </w:t>
                  </w:r>
                  <w:r w:rsidRPr="001F4E9D">
                    <w:rPr>
                      <w:b/>
                      <w:sz w:val="20"/>
                      <w:szCs w:val="20"/>
                    </w:rPr>
                    <w:t>Сортировка</w:t>
                  </w:r>
                </w:p>
                <w:p w14:paraId="68017733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</w:p>
                <w:p w14:paraId="1B46BD91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  <w:r w:rsidRPr="001F4E9D">
                    <w:rPr>
                      <w:b/>
                      <w:sz w:val="20"/>
                      <w:szCs w:val="20"/>
                    </w:rPr>
                    <w:t xml:space="preserve">Контекстное меню </w:t>
                  </w:r>
                  <w:r w:rsidRPr="001F4E9D">
                    <w:rPr>
                      <w:sz w:val="20"/>
                      <w:szCs w:val="20"/>
                    </w:rPr>
                    <w:t>(для поля) / Обновить поле…</w:t>
                  </w:r>
                </w:p>
                <w:p w14:paraId="03E31595" w14:textId="77777777" w:rsidR="00A12A16" w:rsidRPr="001F4E9D" w:rsidRDefault="00A12A16" w:rsidP="00A12A16">
                  <w:pPr>
                    <w:widowControl/>
                    <w:ind w:firstLine="63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088BD5CB" w14:textId="77777777" w:rsidR="00EF3C50" w:rsidRPr="001F4E9D" w:rsidRDefault="00EF3C50" w:rsidP="00A12A16">
            <w:pPr>
              <w:ind w:firstLine="0"/>
              <w:rPr>
                <w:sz w:val="20"/>
                <w:szCs w:val="20"/>
              </w:rPr>
            </w:pPr>
          </w:p>
        </w:tc>
      </w:tr>
      <w:tr w:rsidR="00EF3C50" w:rsidRPr="001F4E9D" w14:paraId="43789E91" w14:textId="77777777" w:rsidTr="0043478C">
        <w:trPr>
          <w:trHeight w:val="446"/>
        </w:trPr>
        <w:tc>
          <w:tcPr>
            <w:tcW w:w="6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393BCA" w14:textId="77777777" w:rsidR="00EF3C50" w:rsidRPr="001F4E9D" w:rsidRDefault="00EF3C50" w:rsidP="00EC6301">
            <w:pPr>
              <w:ind w:firstLine="0"/>
              <w:jc w:val="left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B78B39" w14:textId="77777777" w:rsidR="00D337FF" w:rsidRPr="001F4E9D" w:rsidRDefault="00D337FF" w:rsidP="00D337FF">
            <w:pPr>
              <w:ind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основными методами и средствами информационных технологий для написания сообще</w:t>
            </w:r>
            <w:r w:rsidRPr="001F4E9D">
              <w:rPr>
                <w:sz w:val="20"/>
                <w:szCs w:val="20"/>
              </w:rPr>
              <w:lastRenderedPageBreak/>
              <w:t>ний и докладов, устного, письменного и виртуального;</w:t>
            </w:r>
          </w:p>
          <w:p w14:paraId="1264F78E" w14:textId="77777777" w:rsidR="00EF3C50" w:rsidRPr="001F4E9D" w:rsidRDefault="00D337FF" w:rsidP="00D337FF">
            <w:pPr>
              <w:pStyle w:val="af2"/>
              <w:tabs>
                <w:tab w:val="left" w:pos="356"/>
                <w:tab w:val="left" w:pos="851"/>
              </w:tabs>
              <w:ind w:firstLine="0"/>
            </w:pPr>
            <w:r w:rsidRPr="001F4E9D">
              <w:t>основными методами и средствами информационных технологий для участия в научных дискуссиях и выступлениях локально или с применением информационно-коммуникационных технологий</w:t>
            </w:r>
          </w:p>
        </w:tc>
        <w:tc>
          <w:tcPr>
            <w:tcW w:w="3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79C127" w14:textId="77777777" w:rsidR="00EF3C50" w:rsidRPr="001F4E9D" w:rsidRDefault="00EF3C50" w:rsidP="00EC6301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1F4E9D">
              <w:rPr>
                <w:i/>
                <w:sz w:val="20"/>
                <w:szCs w:val="20"/>
              </w:rPr>
              <w:lastRenderedPageBreak/>
              <w:t>Примерные практические задания</w:t>
            </w:r>
            <w:r w:rsidR="00FB7EF0" w:rsidRPr="001F4E9D">
              <w:rPr>
                <w:i/>
                <w:sz w:val="20"/>
                <w:szCs w:val="20"/>
              </w:rPr>
              <w:t xml:space="preserve"> к зачету</w:t>
            </w:r>
          </w:p>
          <w:p w14:paraId="47F3C258" w14:textId="77777777" w:rsidR="00EF3C50" w:rsidRPr="001F4E9D" w:rsidRDefault="00A12A16" w:rsidP="001F4E9D">
            <w:pPr>
              <w:widowControl/>
              <w:numPr>
                <w:ilvl w:val="0"/>
                <w:numId w:val="119"/>
              </w:numPr>
              <w:shd w:val="clear" w:color="auto" w:fill="FFFFFF"/>
              <w:tabs>
                <w:tab w:val="clear" w:pos="720"/>
                <w:tab w:val="num" w:pos="360"/>
              </w:tabs>
              <w:autoSpaceDE/>
              <w:autoSpaceDN/>
              <w:adjustRightInd/>
              <w:ind w:left="64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По выбранной теме доклада, найти информацию в интернете, печатных изданиях или других средствах</w:t>
            </w:r>
            <w:r w:rsidR="00EC6301" w:rsidRPr="001F4E9D">
              <w:rPr>
                <w:sz w:val="20"/>
                <w:szCs w:val="20"/>
              </w:rPr>
              <w:t xml:space="preserve"> массовой информации.</w:t>
            </w:r>
          </w:p>
          <w:p w14:paraId="6D738741" w14:textId="77777777" w:rsidR="00EC6301" w:rsidRPr="001F4E9D" w:rsidRDefault="00EC6301" w:rsidP="001F4E9D">
            <w:pPr>
              <w:widowControl/>
              <w:numPr>
                <w:ilvl w:val="0"/>
                <w:numId w:val="119"/>
              </w:numPr>
              <w:shd w:val="clear" w:color="auto" w:fill="FFFFFF"/>
              <w:tabs>
                <w:tab w:val="clear" w:pos="720"/>
                <w:tab w:val="num" w:pos="360"/>
              </w:tabs>
              <w:autoSpaceDE/>
              <w:autoSpaceDN/>
              <w:adjustRightInd/>
              <w:ind w:left="64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 xml:space="preserve">Оформить доклад по правилам оформления научных документов в текстовом редакторе </w:t>
            </w:r>
            <w:proofErr w:type="spellStart"/>
            <w:r w:rsidRPr="001F4E9D">
              <w:rPr>
                <w:sz w:val="20"/>
                <w:szCs w:val="20"/>
              </w:rPr>
              <w:t>Word</w:t>
            </w:r>
            <w:proofErr w:type="spellEnd"/>
            <w:r w:rsidRPr="001F4E9D">
              <w:rPr>
                <w:sz w:val="20"/>
                <w:szCs w:val="20"/>
              </w:rPr>
              <w:t xml:space="preserve"> с использованием дополнительных возможностей, таких как написание формул, построения таблиц, диаграмм и графиков, внедрения графических объектов и др.</w:t>
            </w:r>
          </w:p>
          <w:p w14:paraId="0418A7ED" w14:textId="77777777" w:rsidR="00EC6301" w:rsidRPr="001F4E9D" w:rsidRDefault="00EC6301" w:rsidP="001F4E9D">
            <w:pPr>
              <w:widowControl/>
              <w:numPr>
                <w:ilvl w:val="0"/>
                <w:numId w:val="119"/>
              </w:numPr>
              <w:shd w:val="clear" w:color="auto" w:fill="FFFFFF"/>
              <w:tabs>
                <w:tab w:val="clear" w:pos="720"/>
                <w:tab w:val="num" w:pos="360"/>
              </w:tabs>
              <w:autoSpaceDE/>
              <w:autoSpaceDN/>
              <w:adjustRightInd/>
              <w:ind w:left="64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lastRenderedPageBreak/>
              <w:t>Создать презентацию к докладу для иллюстрации выступления, по правилам создания презентаций.</w:t>
            </w:r>
          </w:p>
          <w:p w14:paraId="40EEE45F" w14:textId="77777777" w:rsidR="00EC6301" w:rsidRPr="001F4E9D" w:rsidRDefault="00EC6301" w:rsidP="001F4E9D">
            <w:pPr>
              <w:widowControl/>
              <w:numPr>
                <w:ilvl w:val="0"/>
                <w:numId w:val="119"/>
              </w:numPr>
              <w:shd w:val="clear" w:color="auto" w:fill="FFFFFF"/>
              <w:tabs>
                <w:tab w:val="clear" w:pos="720"/>
                <w:tab w:val="num" w:pos="360"/>
              </w:tabs>
              <w:autoSpaceDE/>
              <w:autoSpaceDN/>
              <w:adjustRightInd/>
              <w:ind w:left="64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Выступить с докладом по выбранной теме перед группой студентов.</w:t>
            </w:r>
          </w:p>
          <w:p w14:paraId="27BBEFF9" w14:textId="77777777" w:rsidR="00EC6301" w:rsidRPr="001F4E9D" w:rsidRDefault="00EC6301" w:rsidP="001F4E9D">
            <w:pPr>
              <w:widowControl/>
              <w:numPr>
                <w:ilvl w:val="0"/>
                <w:numId w:val="119"/>
              </w:numPr>
              <w:shd w:val="clear" w:color="auto" w:fill="FFFFFF"/>
              <w:tabs>
                <w:tab w:val="clear" w:pos="720"/>
                <w:tab w:val="num" w:pos="360"/>
              </w:tabs>
              <w:autoSpaceDE/>
              <w:autoSpaceDN/>
              <w:adjustRightInd/>
              <w:ind w:left="64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Ответить на вопросы оппонентов.</w:t>
            </w:r>
          </w:p>
          <w:p w14:paraId="6FF1E6AA" w14:textId="77777777" w:rsidR="00EC6301" w:rsidRPr="001F4E9D" w:rsidRDefault="00EC6301" w:rsidP="001F4E9D">
            <w:pPr>
              <w:widowControl/>
              <w:numPr>
                <w:ilvl w:val="0"/>
                <w:numId w:val="119"/>
              </w:numPr>
              <w:shd w:val="clear" w:color="auto" w:fill="FFFFFF"/>
              <w:tabs>
                <w:tab w:val="clear" w:pos="720"/>
                <w:tab w:val="num" w:pos="360"/>
              </w:tabs>
              <w:autoSpaceDE/>
              <w:autoSpaceDN/>
              <w:adjustRightInd/>
              <w:ind w:left="64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Подготовить 3-4 вопроса по другим темам для оппонирования с докладчиками.</w:t>
            </w:r>
          </w:p>
          <w:p w14:paraId="2E2B0557" w14:textId="77777777" w:rsidR="00EC6301" w:rsidRPr="001F4E9D" w:rsidRDefault="00EC6301" w:rsidP="001F4E9D">
            <w:pPr>
              <w:widowControl/>
              <w:numPr>
                <w:ilvl w:val="0"/>
                <w:numId w:val="119"/>
              </w:numPr>
              <w:shd w:val="clear" w:color="auto" w:fill="FFFFFF"/>
              <w:tabs>
                <w:tab w:val="clear" w:pos="720"/>
                <w:tab w:val="num" w:pos="360"/>
              </w:tabs>
              <w:autoSpaceDE/>
              <w:autoSpaceDN/>
              <w:adjustRightInd/>
              <w:ind w:left="64" w:firstLine="0"/>
              <w:rPr>
                <w:sz w:val="20"/>
                <w:szCs w:val="20"/>
              </w:rPr>
            </w:pPr>
            <w:r w:rsidRPr="001F4E9D">
              <w:rPr>
                <w:sz w:val="20"/>
                <w:szCs w:val="20"/>
              </w:rPr>
              <w:t>Подготовить короткий отчет о выполненной работе.</w:t>
            </w:r>
          </w:p>
        </w:tc>
      </w:tr>
    </w:tbl>
    <w:p w14:paraId="0567F0DA" w14:textId="77777777" w:rsidR="001D39C1" w:rsidRDefault="001D39C1" w:rsidP="00424F78">
      <w:pPr>
        <w:rPr>
          <w:i/>
        </w:rPr>
      </w:pPr>
    </w:p>
    <w:p w14:paraId="7F8F9C4E" w14:textId="77777777" w:rsidR="00424F78" w:rsidRPr="00424F78" w:rsidRDefault="00424F78" w:rsidP="00424F78">
      <w:pPr>
        <w:rPr>
          <w:i/>
        </w:rPr>
      </w:pPr>
      <w:r w:rsidRPr="00424F78">
        <w:rPr>
          <w:i/>
        </w:rPr>
        <w:t>б) Порядок проведения промежуточной аттестации, показатели и критерии оценивания:</w:t>
      </w:r>
    </w:p>
    <w:p w14:paraId="436C569E" w14:textId="77777777" w:rsidR="00424F78" w:rsidRPr="00424F78" w:rsidRDefault="00424F78" w:rsidP="00424F78">
      <w:pPr>
        <w:tabs>
          <w:tab w:val="left" w:pos="851"/>
        </w:tabs>
        <w:rPr>
          <w:rFonts w:cs="Georgia"/>
        </w:rPr>
      </w:pPr>
      <w:r w:rsidRPr="00424F78">
        <w:rPr>
          <w:rFonts w:cs="Georgia"/>
        </w:rPr>
        <w:t>Критерии оценки к зачету</w:t>
      </w:r>
      <w:r w:rsidR="00E36629">
        <w:rPr>
          <w:rFonts w:cs="Georgia"/>
        </w:rPr>
        <w:t xml:space="preserve"> с оценкой</w:t>
      </w:r>
      <w:r w:rsidRPr="00424F78">
        <w:t>(в соответствии с формируемыми компетенциями и планируемыми результатами обучения)</w:t>
      </w:r>
      <w:r w:rsidRPr="00424F78">
        <w:rPr>
          <w:rFonts w:cs="Georgia"/>
        </w:rPr>
        <w:t>:</w:t>
      </w:r>
    </w:p>
    <w:p w14:paraId="2E43D606" w14:textId="77777777" w:rsidR="00E36629" w:rsidRPr="00917ADA" w:rsidRDefault="00E36629" w:rsidP="001A00A3">
      <w:pPr>
        <w:pStyle w:val="13"/>
        <w:numPr>
          <w:ilvl w:val="0"/>
          <w:numId w:val="115"/>
        </w:numPr>
        <w:tabs>
          <w:tab w:val="left" w:pos="851"/>
        </w:tabs>
        <w:ind w:left="0" w:firstLine="644"/>
        <w:contextualSpacing/>
        <w:jc w:val="both"/>
        <w:rPr>
          <w:sz w:val="24"/>
          <w:szCs w:val="24"/>
        </w:rPr>
      </w:pPr>
      <w:r w:rsidRPr="00917ADA">
        <w:rPr>
          <w:sz w:val="24"/>
          <w:szCs w:val="24"/>
        </w:rPr>
        <w:t xml:space="preserve">на оценку </w:t>
      </w:r>
      <w:r w:rsidRPr="00917ADA">
        <w:rPr>
          <w:b/>
          <w:sz w:val="24"/>
          <w:szCs w:val="24"/>
        </w:rPr>
        <w:t>«отлично»</w:t>
      </w:r>
      <w:r w:rsidRPr="00917ADA">
        <w:rPr>
          <w:sz w:val="24"/>
          <w:szCs w:val="24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7B7669DC" w14:textId="77777777" w:rsidR="00E36629" w:rsidRPr="00917ADA" w:rsidRDefault="00E36629" w:rsidP="001A00A3">
      <w:pPr>
        <w:pStyle w:val="13"/>
        <w:numPr>
          <w:ilvl w:val="0"/>
          <w:numId w:val="115"/>
        </w:numPr>
        <w:tabs>
          <w:tab w:val="left" w:pos="851"/>
        </w:tabs>
        <w:ind w:left="0" w:firstLine="644"/>
        <w:contextualSpacing/>
        <w:jc w:val="both"/>
        <w:rPr>
          <w:sz w:val="24"/>
          <w:szCs w:val="24"/>
        </w:rPr>
      </w:pPr>
      <w:r w:rsidRPr="00917ADA">
        <w:rPr>
          <w:sz w:val="24"/>
          <w:szCs w:val="24"/>
        </w:rPr>
        <w:t xml:space="preserve"> на оценку </w:t>
      </w:r>
      <w:r w:rsidRPr="00917ADA">
        <w:rPr>
          <w:b/>
          <w:sz w:val="24"/>
          <w:szCs w:val="24"/>
        </w:rPr>
        <w:t>«хорошо»</w:t>
      </w:r>
      <w:r w:rsidRPr="00917ADA">
        <w:rPr>
          <w:sz w:val="24"/>
          <w:szCs w:val="24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08C81A48" w14:textId="77777777" w:rsidR="00E36629" w:rsidRPr="00917ADA" w:rsidRDefault="00E36629" w:rsidP="001A00A3">
      <w:pPr>
        <w:pStyle w:val="13"/>
        <w:numPr>
          <w:ilvl w:val="0"/>
          <w:numId w:val="115"/>
        </w:numPr>
        <w:tabs>
          <w:tab w:val="left" w:pos="851"/>
        </w:tabs>
        <w:ind w:left="0" w:firstLine="644"/>
        <w:contextualSpacing/>
        <w:jc w:val="both"/>
        <w:rPr>
          <w:sz w:val="24"/>
          <w:szCs w:val="24"/>
        </w:rPr>
      </w:pPr>
      <w:r w:rsidRPr="00917ADA">
        <w:rPr>
          <w:sz w:val="24"/>
          <w:szCs w:val="24"/>
        </w:rPr>
        <w:t xml:space="preserve"> на оценку </w:t>
      </w:r>
      <w:r w:rsidRPr="00917ADA">
        <w:rPr>
          <w:b/>
          <w:sz w:val="24"/>
          <w:szCs w:val="24"/>
        </w:rPr>
        <w:t>«удовлетворительно»</w:t>
      </w:r>
      <w:r w:rsidRPr="00917ADA">
        <w:rPr>
          <w:sz w:val="24"/>
          <w:szCs w:val="24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14:paraId="7FA4EB48" w14:textId="77777777" w:rsidR="00E36629" w:rsidRPr="00917ADA" w:rsidRDefault="00E36629" w:rsidP="001A00A3">
      <w:pPr>
        <w:pStyle w:val="13"/>
        <w:numPr>
          <w:ilvl w:val="0"/>
          <w:numId w:val="115"/>
        </w:numPr>
        <w:tabs>
          <w:tab w:val="left" w:pos="851"/>
        </w:tabs>
        <w:ind w:left="0" w:firstLine="644"/>
        <w:contextualSpacing/>
        <w:jc w:val="both"/>
        <w:rPr>
          <w:sz w:val="24"/>
          <w:szCs w:val="24"/>
        </w:rPr>
      </w:pPr>
      <w:r w:rsidRPr="00917ADA">
        <w:rPr>
          <w:sz w:val="24"/>
          <w:szCs w:val="24"/>
        </w:rPr>
        <w:t xml:space="preserve"> на оценку </w:t>
      </w:r>
      <w:r w:rsidRPr="00917ADA">
        <w:rPr>
          <w:b/>
          <w:sz w:val="24"/>
          <w:szCs w:val="24"/>
        </w:rPr>
        <w:t>«неудовлетворительно»</w:t>
      </w:r>
      <w:r w:rsidRPr="00917ADA">
        <w:rPr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4E33305" w14:textId="77777777" w:rsidR="00424F78" w:rsidRPr="00424F78" w:rsidRDefault="00424F78" w:rsidP="00424F78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</w:rPr>
      </w:pPr>
      <w:r w:rsidRPr="00424F78">
        <w:rPr>
          <w:b/>
          <w:spacing w:val="-4"/>
        </w:rPr>
        <w:t xml:space="preserve">8 </w:t>
      </w:r>
      <w:r w:rsidRPr="00424F78">
        <w:rPr>
          <w:rFonts w:cs="Georgia"/>
          <w:b/>
          <w:iCs/>
          <w:spacing w:val="-4"/>
        </w:rPr>
        <w:t>Учебно-методическое и информационное обеспечение дисциплины</w:t>
      </w:r>
    </w:p>
    <w:p w14:paraId="4B294F69" w14:textId="77777777" w:rsidR="00F50183" w:rsidRPr="00714C37" w:rsidRDefault="00F50183" w:rsidP="00F50183">
      <w:pPr>
        <w:ind w:firstLine="0"/>
        <w:rPr>
          <w:rFonts w:eastAsia="Calibri"/>
          <w:b/>
        </w:rPr>
      </w:pPr>
      <w:r w:rsidRPr="00714C37">
        <w:rPr>
          <w:rFonts w:eastAsia="Calibri"/>
          <w:b/>
        </w:rPr>
        <w:t>а) Основная литература:</w:t>
      </w:r>
    </w:p>
    <w:p w14:paraId="0AD84E15" w14:textId="77777777" w:rsidR="00F50183" w:rsidRPr="0043478C" w:rsidRDefault="00F50183" w:rsidP="00F50183">
      <w:pPr>
        <w:ind w:firstLine="756"/>
      </w:pPr>
      <w:r w:rsidRPr="000F0241">
        <w:rPr>
          <w:color w:val="000000"/>
        </w:rPr>
        <w:t>1.</w:t>
      </w:r>
      <w:r w:rsidR="003975E7" w:rsidRPr="003975E7">
        <w:rPr>
          <w:color w:val="000000"/>
        </w:rPr>
        <w:t xml:space="preserve"> </w:t>
      </w:r>
      <w:proofErr w:type="spellStart"/>
      <w:r w:rsidRPr="000F0241">
        <w:rPr>
          <w:color w:val="000000"/>
        </w:rPr>
        <w:t>Трофимов,В.В</w:t>
      </w:r>
      <w:proofErr w:type="spellEnd"/>
      <w:r w:rsidRPr="000F0241">
        <w:rPr>
          <w:color w:val="000000"/>
        </w:rPr>
        <w:t>.</w:t>
      </w:r>
      <w:r w:rsidR="0043478C">
        <w:rPr>
          <w:color w:val="000000"/>
        </w:rPr>
        <w:t xml:space="preserve"> </w:t>
      </w:r>
      <w:r w:rsidRPr="000F0241">
        <w:rPr>
          <w:color w:val="000000"/>
        </w:rPr>
        <w:t>Информатика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в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2т.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Том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1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: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учебник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для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вузов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/</w:t>
      </w:r>
      <w:r w:rsidR="003975E7" w:rsidRPr="003975E7">
        <w:rPr>
          <w:color w:val="000000"/>
        </w:rPr>
        <w:t xml:space="preserve"> </w:t>
      </w:r>
      <w:proofErr w:type="spellStart"/>
      <w:r w:rsidRPr="000F0241">
        <w:rPr>
          <w:color w:val="000000"/>
        </w:rPr>
        <w:t>В.В.Трофимов</w:t>
      </w:r>
      <w:proofErr w:type="spellEnd"/>
      <w:r w:rsidRPr="000F0241">
        <w:rPr>
          <w:color w:val="000000"/>
        </w:rPr>
        <w:t>,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М.И.</w:t>
      </w:r>
      <w:r w:rsidR="003975E7" w:rsidRPr="003975E7">
        <w:rPr>
          <w:color w:val="000000"/>
        </w:rPr>
        <w:t xml:space="preserve"> </w:t>
      </w:r>
      <w:proofErr w:type="spellStart"/>
      <w:r w:rsidRPr="000F0241">
        <w:rPr>
          <w:color w:val="000000"/>
        </w:rPr>
        <w:t>Барабанова</w:t>
      </w:r>
      <w:proofErr w:type="spellEnd"/>
      <w:r w:rsidRPr="000F0241">
        <w:rPr>
          <w:color w:val="000000"/>
        </w:rPr>
        <w:t>;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ответственный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редактор</w:t>
      </w:r>
      <w:r w:rsidR="003975E7" w:rsidRPr="003975E7">
        <w:rPr>
          <w:color w:val="000000"/>
        </w:rPr>
        <w:t xml:space="preserve"> </w:t>
      </w:r>
      <w:proofErr w:type="spellStart"/>
      <w:r w:rsidRPr="000F0241">
        <w:rPr>
          <w:color w:val="000000"/>
        </w:rPr>
        <w:t>В.В.Трофимов</w:t>
      </w:r>
      <w:proofErr w:type="spellEnd"/>
      <w:r w:rsidRPr="000F0241">
        <w:rPr>
          <w:color w:val="000000"/>
        </w:rPr>
        <w:t>.—3-е</w:t>
      </w:r>
      <w:r w:rsidR="003975E7">
        <w:rPr>
          <w:color w:val="000000"/>
        </w:rPr>
        <w:t xml:space="preserve"> </w:t>
      </w:r>
      <w:proofErr w:type="spellStart"/>
      <w:r w:rsidRPr="000F0241">
        <w:rPr>
          <w:color w:val="000000"/>
        </w:rPr>
        <w:t>изд</w:t>
      </w:r>
      <w:proofErr w:type="spellEnd"/>
      <w:r w:rsidRPr="000F0241">
        <w:rPr>
          <w:color w:val="000000"/>
        </w:rPr>
        <w:t>.,</w:t>
      </w:r>
      <w:proofErr w:type="spellStart"/>
      <w:r w:rsidRPr="000F0241">
        <w:rPr>
          <w:color w:val="000000"/>
        </w:rPr>
        <w:t>перераб</w:t>
      </w:r>
      <w:proofErr w:type="spellEnd"/>
      <w:r w:rsidRPr="000F0241">
        <w:rPr>
          <w:color w:val="000000"/>
        </w:rPr>
        <w:t>.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и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доп.—Москва: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Издательство</w:t>
      </w:r>
      <w:r w:rsidR="003975E7" w:rsidRPr="003975E7">
        <w:rPr>
          <w:color w:val="000000"/>
        </w:rPr>
        <w:t xml:space="preserve"> </w:t>
      </w:r>
      <w:proofErr w:type="spellStart"/>
      <w:r w:rsidRPr="000F0241">
        <w:rPr>
          <w:color w:val="000000"/>
        </w:rPr>
        <w:t>Юрайт</w:t>
      </w:r>
      <w:proofErr w:type="spellEnd"/>
      <w:r w:rsidRPr="000F0241">
        <w:rPr>
          <w:color w:val="000000"/>
        </w:rPr>
        <w:t>,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2020.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—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553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с.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—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(</w:t>
      </w:r>
      <w:proofErr w:type="spellStart"/>
      <w:r w:rsidRPr="000F0241">
        <w:rPr>
          <w:color w:val="000000"/>
        </w:rPr>
        <w:t>Высшееобразование</w:t>
      </w:r>
      <w:proofErr w:type="spellEnd"/>
      <w:r w:rsidRPr="000F0241">
        <w:rPr>
          <w:color w:val="000000"/>
        </w:rPr>
        <w:t>).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—</w:t>
      </w:r>
      <w:r w:rsidR="003975E7" w:rsidRPr="003975E7">
        <w:rPr>
          <w:color w:val="000000"/>
        </w:rPr>
        <w:t xml:space="preserve"> </w:t>
      </w:r>
      <w:r>
        <w:rPr>
          <w:color w:val="000000"/>
        </w:rPr>
        <w:t>ISBN</w:t>
      </w:r>
      <w:r w:rsidRPr="000F0241">
        <w:rPr>
          <w:color w:val="000000"/>
        </w:rPr>
        <w:t>978-5-534-02613-9.—Текст: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электронный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//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ЭБС</w:t>
      </w:r>
      <w:r w:rsidR="003975E7" w:rsidRPr="003975E7">
        <w:rPr>
          <w:color w:val="000000"/>
        </w:rPr>
        <w:t xml:space="preserve"> </w:t>
      </w:r>
      <w:proofErr w:type="spellStart"/>
      <w:r w:rsidRPr="000F0241">
        <w:rPr>
          <w:color w:val="000000"/>
        </w:rPr>
        <w:t>Юрайт</w:t>
      </w:r>
      <w:proofErr w:type="spellEnd"/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[сайт].—</w:t>
      </w:r>
      <w:r w:rsidR="003975E7" w:rsidRPr="003975E7">
        <w:rPr>
          <w:color w:val="000000"/>
        </w:rPr>
        <w:t xml:space="preserve"> </w:t>
      </w:r>
      <w:r w:rsidRPr="003975E7">
        <w:rPr>
          <w:color w:val="000000"/>
          <w:lang w:val="en-US"/>
        </w:rPr>
        <w:t>URL</w:t>
      </w:r>
      <w:r w:rsidRPr="0043478C">
        <w:rPr>
          <w:color w:val="000000"/>
        </w:rPr>
        <w:t>:</w:t>
      </w:r>
      <w:r w:rsidR="003975E7" w:rsidRPr="0043478C">
        <w:rPr>
          <w:color w:val="000000"/>
        </w:rPr>
        <w:t xml:space="preserve"> </w:t>
      </w:r>
      <w:hyperlink r:id="rId14" w:anchor="page/1" w:history="1">
        <w:r w:rsidR="003975E7" w:rsidRPr="003975E7">
          <w:rPr>
            <w:rStyle w:val="af5"/>
            <w:lang w:val="en-US"/>
          </w:rPr>
          <w:t>https</w:t>
        </w:r>
        <w:r w:rsidR="003975E7" w:rsidRPr="0043478C">
          <w:rPr>
            <w:rStyle w:val="af5"/>
          </w:rPr>
          <w:t>://</w:t>
        </w:r>
        <w:proofErr w:type="spellStart"/>
        <w:r w:rsidR="003975E7" w:rsidRPr="003975E7">
          <w:rPr>
            <w:rStyle w:val="af5"/>
            <w:lang w:val="en-US"/>
          </w:rPr>
          <w:t>urait</w:t>
        </w:r>
        <w:proofErr w:type="spellEnd"/>
        <w:r w:rsidR="003975E7" w:rsidRPr="0043478C">
          <w:rPr>
            <w:rStyle w:val="af5"/>
          </w:rPr>
          <w:t>.</w:t>
        </w:r>
        <w:proofErr w:type="spellStart"/>
        <w:r w:rsidR="003975E7" w:rsidRPr="003975E7">
          <w:rPr>
            <w:rStyle w:val="af5"/>
            <w:lang w:val="en-US"/>
          </w:rPr>
          <w:t>ru</w:t>
        </w:r>
        <w:proofErr w:type="spellEnd"/>
        <w:r w:rsidR="003975E7" w:rsidRPr="0043478C">
          <w:rPr>
            <w:rStyle w:val="af5"/>
          </w:rPr>
          <w:t>/</w:t>
        </w:r>
        <w:r w:rsidR="003975E7" w:rsidRPr="003975E7">
          <w:rPr>
            <w:rStyle w:val="af5"/>
            <w:lang w:val="en-US"/>
          </w:rPr>
          <w:t>viewer</w:t>
        </w:r>
        <w:r w:rsidR="003975E7" w:rsidRPr="0043478C">
          <w:rPr>
            <w:rStyle w:val="af5"/>
          </w:rPr>
          <w:t>/</w:t>
        </w:r>
        <w:proofErr w:type="spellStart"/>
        <w:r w:rsidR="003975E7" w:rsidRPr="003975E7">
          <w:rPr>
            <w:rStyle w:val="af5"/>
            <w:lang w:val="en-US"/>
          </w:rPr>
          <w:t>informatika</w:t>
        </w:r>
        <w:proofErr w:type="spellEnd"/>
        <w:r w:rsidR="003975E7" w:rsidRPr="0043478C">
          <w:rPr>
            <w:rStyle w:val="af5"/>
          </w:rPr>
          <w:t>-</w:t>
        </w:r>
        <w:r w:rsidR="003975E7" w:rsidRPr="003975E7">
          <w:rPr>
            <w:rStyle w:val="af5"/>
            <w:lang w:val="en-US"/>
          </w:rPr>
          <w:t>v</w:t>
        </w:r>
        <w:r w:rsidR="003975E7" w:rsidRPr="0043478C">
          <w:rPr>
            <w:rStyle w:val="af5"/>
          </w:rPr>
          <w:t>-2-</w:t>
        </w:r>
        <w:r w:rsidR="003975E7" w:rsidRPr="003975E7">
          <w:rPr>
            <w:rStyle w:val="af5"/>
            <w:lang w:val="en-US"/>
          </w:rPr>
          <w:t>t</w:t>
        </w:r>
        <w:r w:rsidR="003975E7" w:rsidRPr="0043478C">
          <w:rPr>
            <w:rStyle w:val="af5"/>
          </w:rPr>
          <w:t>-</w:t>
        </w:r>
        <w:r w:rsidR="003975E7" w:rsidRPr="003975E7">
          <w:rPr>
            <w:rStyle w:val="af5"/>
            <w:lang w:val="en-US"/>
          </w:rPr>
          <w:t>tom</w:t>
        </w:r>
        <w:r w:rsidR="003975E7" w:rsidRPr="0043478C">
          <w:rPr>
            <w:rStyle w:val="af5"/>
          </w:rPr>
          <w:t>-1-451824#</w:t>
        </w:r>
        <w:r w:rsidR="003975E7" w:rsidRPr="003975E7">
          <w:rPr>
            <w:rStyle w:val="af5"/>
            <w:lang w:val="en-US"/>
          </w:rPr>
          <w:t>page</w:t>
        </w:r>
        <w:r w:rsidR="003975E7" w:rsidRPr="0043478C">
          <w:rPr>
            <w:rStyle w:val="af5"/>
          </w:rPr>
          <w:t>/1</w:t>
        </w:r>
      </w:hyperlink>
      <w:r w:rsidR="003975E7" w:rsidRPr="0043478C">
        <w:rPr>
          <w:color w:val="000000"/>
        </w:rPr>
        <w:t xml:space="preserve"> </w:t>
      </w:r>
      <w:r w:rsidR="0043478C" w:rsidRPr="0043478C">
        <w:rPr>
          <w:color w:val="000000"/>
        </w:rPr>
        <w:t>(</w:t>
      </w:r>
      <w:r w:rsidR="0043478C">
        <w:rPr>
          <w:color w:val="000000"/>
        </w:rPr>
        <w:t>дата обращения 31.08.2020).</w:t>
      </w:r>
    </w:p>
    <w:p w14:paraId="2738346D" w14:textId="77777777" w:rsidR="00F50183" w:rsidRPr="003975E7" w:rsidRDefault="00F50183" w:rsidP="00F50183">
      <w:pPr>
        <w:autoSpaceDE/>
        <w:autoSpaceDN/>
        <w:adjustRightInd/>
        <w:ind w:firstLine="680"/>
        <w:rPr>
          <w:rFonts w:eastAsia="Calibri"/>
          <w:b/>
          <w:bCs/>
          <w:color w:val="555555"/>
          <w:sz w:val="20"/>
          <w:szCs w:val="20"/>
        </w:rPr>
      </w:pPr>
      <w:r w:rsidRPr="000F0241">
        <w:rPr>
          <w:color w:val="000000"/>
        </w:rPr>
        <w:t>2.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Трофимов,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В.В.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Информатика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в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2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т.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Том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2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: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учебник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для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вузов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/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В.В.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Трофимов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;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ответственный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редактор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В.В.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Трофимов.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—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3-е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изд.,</w:t>
      </w:r>
      <w:r w:rsidR="003975E7" w:rsidRPr="003975E7">
        <w:rPr>
          <w:color w:val="000000"/>
        </w:rPr>
        <w:t xml:space="preserve"> </w:t>
      </w:r>
      <w:proofErr w:type="spellStart"/>
      <w:r w:rsidRPr="000F0241">
        <w:rPr>
          <w:color w:val="000000"/>
        </w:rPr>
        <w:t>перераб</w:t>
      </w:r>
      <w:proofErr w:type="spellEnd"/>
      <w:r w:rsidRPr="000F0241">
        <w:rPr>
          <w:color w:val="000000"/>
        </w:rPr>
        <w:t>.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и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доп.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—Москва: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Издательство</w:t>
      </w:r>
      <w:r w:rsidR="003975E7" w:rsidRPr="003975E7">
        <w:rPr>
          <w:color w:val="000000"/>
        </w:rPr>
        <w:t xml:space="preserve"> </w:t>
      </w:r>
      <w:proofErr w:type="spellStart"/>
      <w:r w:rsidRPr="000F0241">
        <w:rPr>
          <w:color w:val="000000"/>
        </w:rPr>
        <w:t>Юрайт</w:t>
      </w:r>
      <w:proofErr w:type="spellEnd"/>
      <w:r w:rsidRPr="000F0241">
        <w:rPr>
          <w:color w:val="000000"/>
        </w:rPr>
        <w:t>,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2020.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—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406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с.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—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(</w:t>
      </w:r>
      <w:proofErr w:type="spellStart"/>
      <w:r w:rsidRPr="000F0241">
        <w:rPr>
          <w:color w:val="000000"/>
        </w:rPr>
        <w:t>Высшееобразование</w:t>
      </w:r>
      <w:proofErr w:type="spellEnd"/>
      <w:r w:rsidRPr="000F0241">
        <w:rPr>
          <w:color w:val="000000"/>
        </w:rPr>
        <w:t>).—</w:t>
      </w:r>
      <w:r>
        <w:rPr>
          <w:color w:val="000000"/>
        </w:rPr>
        <w:t>ISBN</w:t>
      </w:r>
      <w:r w:rsidRPr="000F0241">
        <w:rPr>
          <w:color w:val="000000"/>
        </w:rPr>
        <w:t>978-5-534-02615-3.—Текст: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электронный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//</w:t>
      </w:r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ЭБС</w:t>
      </w:r>
      <w:r w:rsidR="003975E7" w:rsidRPr="003975E7">
        <w:rPr>
          <w:color w:val="000000"/>
        </w:rPr>
        <w:t xml:space="preserve"> </w:t>
      </w:r>
      <w:proofErr w:type="spellStart"/>
      <w:r w:rsidRPr="000F0241">
        <w:rPr>
          <w:color w:val="000000"/>
        </w:rPr>
        <w:t>Юрайт</w:t>
      </w:r>
      <w:proofErr w:type="spellEnd"/>
      <w:r w:rsidR="003975E7" w:rsidRPr="003975E7">
        <w:rPr>
          <w:color w:val="000000"/>
        </w:rPr>
        <w:t xml:space="preserve"> </w:t>
      </w:r>
      <w:r w:rsidRPr="000F0241">
        <w:rPr>
          <w:color w:val="000000"/>
        </w:rPr>
        <w:t>[сайт].—</w:t>
      </w:r>
      <w:r>
        <w:rPr>
          <w:color w:val="000000"/>
        </w:rPr>
        <w:t>URL</w:t>
      </w:r>
      <w:r w:rsidRPr="000F0241">
        <w:rPr>
          <w:color w:val="000000"/>
        </w:rPr>
        <w:t>:</w:t>
      </w:r>
      <w:r w:rsidR="003975E7" w:rsidRPr="003975E7">
        <w:rPr>
          <w:color w:val="000000"/>
        </w:rPr>
        <w:t xml:space="preserve"> </w:t>
      </w:r>
      <w:hyperlink r:id="rId15" w:anchor="page/1" w:history="1">
        <w:r w:rsidR="003975E7" w:rsidRPr="008C73A2">
          <w:rPr>
            <w:rStyle w:val="af5"/>
          </w:rPr>
          <w:t>https://urait.ru/viewer/informatika-v-2-t-tom-2-451825#page/1</w:t>
        </w:r>
      </w:hyperlink>
      <w:r w:rsidR="003975E7" w:rsidRPr="003975E7">
        <w:rPr>
          <w:color w:val="000000"/>
        </w:rPr>
        <w:t xml:space="preserve"> </w:t>
      </w:r>
      <w:r w:rsidR="0043478C" w:rsidRPr="0043478C">
        <w:rPr>
          <w:color w:val="000000"/>
        </w:rPr>
        <w:t>(</w:t>
      </w:r>
      <w:r w:rsidR="0043478C">
        <w:rPr>
          <w:color w:val="000000"/>
        </w:rPr>
        <w:t>дата обращения 31.08.2020).</w:t>
      </w:r>
    </w:p>
    <w:p w14:paraId="3240074D" w14:textId="77777777" w:rsidR="00F50183" w:rsidRPr="00714C37" w:rsidRDefault="00F50183" w:rsidP="00F50183">
      <w:pPr>
        <w:ind w:firstLine="0"/>
        <w:rPr>
          <w:rFonts w:eastAsia="Calibri"/>
          <w:b/>
        </w:rPr>
      </w:pPr>
      <w:r w:rsidRPr="00714C37">
        <w:rPr>
          <w:rFonts w:eastAsia="Calibri"/>
          <w:b/>
        </w:rPr>
        <w:lastRenderedPageBreak/>
        <w:t>б) Дополнительная литература:</w:t>
      </w:r>
    </w:p>
    <w:p w14:paraId="5D64D64F" w14:textId="77777777" w:rsidR="00F50183" w:rsidRPr="00714C37" w:rsidRDefault="00F50183" w:rsidP="0043478C">
      <w:pPr>
        <w:widowControl/>
        <w:numPr>
          <w:ilvl w:val="0"/>
          <w:numId w:val="121"/>
        </w:numPr>
        <w:tabs>
          <w:tab w:val="clear" w:pos="720"/>
          <w:tab w:val="num" w:pos="993"/>
        </w:tabs>
        <w:autoSpaceDE/>
        <w:autoSpaceDN/>
        <w:adjustRightInd/>
        <w:ind w:left="0" w:firstLine="567"/>
        <w:jc w:val="left"/>
      </w:pPr>
      <w:r w:rsidRPr="00714C37">
        <w:t xml:space="preserve">Информатика: Учебное пособие / Под ред. Б.Е. Одинцова, А.Н. Романова. – 2-e изд., </w:t>
      </w:r>
      <w:proofErr w:type="spellStart"/>
      <w:r w:rsidRPr="00714C37">
        <w:t>перераб</w:t>
      </w:r>
      <w:proofErr w:type="spellEnd"/>
      <w:r w:rsidRPr="00714C37">
        <w:t>. и доп. – М.: Вузовский учебник: НИЦ Инфра-М, 2012. – 410 с.– Режим доступа:</w:t>
      </w:r>
      <w:r w:rsidR="003975E7" w:rsidRPr="003975E7">
        <w:t xml:space="preserve"> </w:t>
      </w:r>
      <w:hyperlink r:id="rId16" w:history="1">
        <w:r w:rsidRPr="0043478C">
          <w:rPr>
            <w:rStyle w:val="af5"/>
          </w:rPr>
          <w:t>http://new.znanium.com/bookread2.php?book=263735</w:t>
        </w:r>
      </w:hyperlink>
      <w:r w:rsidR="0043478C" w:rsidRPr="0043478C">
        <w:rPr>
          <w:rStyle w:val="af5"/>
        </w:rPr>
        <w:t xml:space="preserve"> </w:t>
      </w:r>
      <w:r w:rsidR="0043478C" w:rsidRPr="0043478C">
        <w:rPr>
          <w:color w:val="000000"/>
        </w:rPr>
        <w:t>(</w:t>
      </w:r>
      <w:r w:rsidR="0043478C">
        <w:rPr>
          <w:color w:val="000000"/>
        </w:rPr>
        <w:t>дата обращения 31.08.2020).</w:t>
      </w:r>
    </w:p>
    <w:p w14:paraId="007E7D87" w14:textId="77777777" w:rsidR="00F50183" w:rsidRPr="00714C37" w:rsidRDefault="00F50183" w:rsidP="0043478C">
      <w:pPr>
        <w:widowControl/>
        <w:numPr>
          <w:ilvl w:val="0"/>
          <w:numId w:val="121"/>
        </w:numPr>
        <w:tabs>
          <w:tab w:val="clear" w:pos="720"/>
          <w:tab w:val="num" w:pos="426"/>
          <w:tab w:val="num" w:pos="993"/>
        </w:tabs>
        <w:autoSpaceDE/>
        <w:autoSpaceDN/>
        <w:adjustRightInd/>
        <w:ind w:left="0" w:firstLine="567"/>
        <w:jc w:val="left"/>
        <w:rPr>
          <w:rFonts w:eastAsia="Calibri"/>
        </w:rPr>
      </w:pPr>
      <w:r w:rsidRPr="00714C37">
        <w:t xml:space="preserve">Боброва, И. И. Информатика [Электронный ресурс] : учебное пособие / И. И. Боброва ; МГТУ. - Магнитогорск : МГТУ, 2016. - 1 электрон. опт. диск (CD-ROM). - Режим доступа: </w:t>
      </w:r>
      <w:hyperlink r:id="rId17" w:history="1">
        <w:r w:rsidR="003975E7" w:rsidRPr="008C73A2">
          <w:rPr>
            <w:rStyle w:val="af5"/>
          </w:rPr>
          <w:t>https://magtu.informsystema.ru/uploader/fileUpload?name=2469.pdf&amp;show=dcatalogues/1/1130212/2469.pdf&amp;view=true</w:t>
        </w:r>
      </w:hyperlink>
      <w:r w:rsidR="003975E7" w:rsidRPr="003975E7">
        <w:t xml:space="preserve"> </w:t>
      </w:r>
      <w:r w:rsidRPr="00714C37">
        <w:t xml:space="preserve"> </w:t>
      </w:r>
      <w:r w:rsidR="00021789" w:rsidRPr="0043478C">
        <w:rPr>
          <w:color w:val="000000"/>
        </w:rPr>
        <w:t>(</w:t>
      </w:r>
      <w:r w:rsidR="00021789">
        <w:rPr>
          <w:color w:val="000000"/>
        </w:rPr>
        <w:t>дата обращения 31.08.2020).</w:t>
      </w:r>
      <w:r w:rsidRPr="00714C37">
        <w:t>- Макрообъект.</w:t>
      </w:r>
      <w:r w:rsidR="006B5918" w:rsidRPr="006B5918">
        <w:t xml:space="preserve"> </w:t>
      </w:r>
      <w:r w:rsidRPr="00714C37">
        <w:t>Логунова, О.С. Информатика: учебное пособие [Текст]. / О.С. Логунова, Е.А. Ильина, И.И. Мацко. – Магнитогорск : Изд-во Магнитогорск. гос. ун-та им. Г.И. Носова, 2014. 128 с.</w:t>
      </w:r>
    </w:p>
    <w:p w14:paraId="0FA25BF1" w14:textId="77777777" w:rsidR="00F50183" w:rsidRPr="00714C37" w:rsidRDefault="00F50183" w:rsidP="0043478C">
      <w:pPr>
        <w:widowControl/>
        <w:numPr>
          <w:ilvl w:val="0"/>
          <w:numId w:val="121"/>
        </w:numPr>
        <w:tabs>
          <w:tab w:val="clear" w:pos="720"/>
          <w:tab w:val="num" w:pos="426"/>
          <w:tab w:val="num" w:pos="993"/>
        </w:tabs>
        <w:autoSpaceDE/>
        <w:autoSpaceDN/>
        <w:adjustRightInd/>
        <w:ind w:left="0" w:firstLine="567"/>
        <w:jc w:val="left"/>
        <w:rPr>
          <w:rFonts w:eastAsia="Calibri"/>
        </w:rPr>
      </w:pPr>
      <w:r w:rsidRPr="00714C37">
        <w:t xml:space="preserve">Лактионова, Ю. С. Информатика [Электронный ресурс] : учебное пособие / Ю. С. Лактионова, Л. С. Брябрина ; МГТУ. - Магнитогорск : МГТУ, 2015. - 1 электрон. опт. диск (CD-ROM). - Режим доступа: </w:t>
      </w:r>
      <w:hyperlink r:id="rId18" w:history="1">
        <w:r w:rsidR="003975E7" w:rsidRPr="008C73A2">
          <w:rPr>
            <w:rStyle w:val="af5"/>
          </w:rPr>
          <w:t>https://magtu.informsystema.ru/uploader/fileUpload?name=1507.pdf&amp;show=dcatalogues/1/1124041/1507.pdf&amp;view=true</w:t>
        </w:r>
      </w:hyperlink>
      <w:r w:rsidR="003975E7" w:rsidRPr="003975E7">
        <w:t xml:space="preserve"> </w:t>
      </w:r>
      <w:r w:rsidRPr="00714C37">
        <w:t xml:space="preserve"> </w:t>
      </w:r>
      <w:r w:rsidR="00021789" w:rsidRPr="0043478C">
        <w:rPr>
          <w:color w:val="000000"/>
        </w:rPr>
        <w:t>(</w:t>
      </w:r>
      <w:r w:rsidR="00021789">
        <w:rPr>
          <w:color w:val="000000"/>
        </w:rPr>
        <w:t>дата обращения 31.08.2020).</w:t>
      </w:r>
      <w:r w:rsidRPr="00714C37">
        <w:t>- Макрообъект.</w:t>
      </w:r>
    </w:p>
    <w:p w14:paraId="62ADF35B" w14:textId="77777777" w:rsidR="00424F78" w:rsidRPr="00424F78" w:rsidRDefault="00424F78" w:rsidP="00424F78">
      <w:pPr>
        <w:widowControl/>
        <w:tabs>
          <w:tab w:val="left" w:pos="993"/>
        </w:tabs>
        <w:rPr>
          <w:b/>
        </w:rPr>
      </w:pPr>
      <w:r w:rsidRPr="00424F78">
        <w:rPr>
          <w:b/>
          <w:bCs/>
          <w:spacing w:val="40"/>
        </w:rPr>
        <w:t>в)</w:t>
      </w:r>
      <w:r w:rsidRPr="00424F78">
        <w:rPr>
          <w:b/>
        </w:rPr>
        <w:t xml:space="preserve">Методические указания: </w:t>
      </w:r>
    </w:p>
    <w:p w14:paraId="465DE85A" w14:textId="77777777" w:rsidR="003975E7" w:rsidRPr="0043478C" w:rsidRDefault="003975E7" w:rsidP="0043478C">
      <w:pPr>
        <w:tabs>
          <w:tab w:val="num" w:pos="960"/>
        </w:tabs>
        <w:autoSpaceDE/>
        <w:autoSpaceDN/>
        <w:adjustRightInd/>
        <w:rPr>
          <w:bCs/>
          <w:snapToGrid w:val="0"/>
        </w:rPr>
      </w:pPr>
      <w:r w:rsidRPr="003975E7">
        <w:rPr>
          <w:snapToGrid w:val="0"/>
        </w:rPr>
        <w:t xml:space="preserve">1. </w:t>
      </w:r>
      <w:r w:rsidRPr="003975E7">
        <w:rPr>
          <w:bCs/>
          <w:snapToGrid w:val="0"/>
        </w:rPr>
        <w:t xml:space="preserve">Информационные системы и технологии : практикум / Г. Н. </w:t>
      </w:r>
      <w:proofErr w:type="spellStart"/>
      <w:r w:rsidRPr="003975E7">
        <w:rPr>
          <w:bCs/>
          <w:snapToGrid w:val="0"/>
        </w:rPr>
        <w:t>Чусавитина</w:t>
      </w:r>
      <w:proofErr w:type="spellEnd"/>
      <w:r w:rsidRPr="003975E7">
        <w:rPr>
          <w:bCs/>
          <w:snapToGrid w:val="0"/>
        </w:rPr>
        <w:t xml:space="preserve">, В. Н. Макашова, А. Н. Старков, Л. Ф. Ганиева ; МГТУ. - Магнитогорск : МГТУ, 2015. - 1 электрон. опт. диск (CD-ROM). - </w:t>
      </w:r>
      <w:proofErr w:type="spellStart"/>
      <w:r w:rsidRPr="003975E7">
        <w:rPr>
          <w:bCs/>
          <w:snapToGrid w:val="0"/>
        </w:rPr>
        <w:t>Загл</w:t>
      </w:r>
      <w:proofErr w:type="spellEnd"/>
      <w:r w:rsidRPr="003975E7">
        <w:rPr>
          <w:bCs/>
          <w:snapToGrid w:val="0"/>
        </w:rPr>
        <w:t xml:space="preserve">. с титул. экрана. - URL: </w:t>
      </w:r>
      <w:hyperlink r:id="rId19" w:history="1">
        <w:r w:rsidRPr="008C73A2">
          <w:rPr>
            <w:rStyle w:val="af5"/>
            <w:bCs/>
            <w:snapToGrid w:val="0"/>
          </w:rPr>
          <w:t>https://magtu.informsystema.ru/uploader/fileUpload?name=1417.pdf&amp;show=dcatalogues/1/1123932/1417.pdf&amp;view=true</w:t>
        </w:r>
      </w:hyperlink>
      <w:r w:rsidRPr="003975E7">
        <w:rPr>
          <w:bCs/>
          <w:snapToGrid w:val="0"/>
        </w:rPr>
        <w:t xml:space="preserve">  (дата обращения: 30.08.2020). - Макрообъект. - Текст : электронный. - Сведения доступны также на CD-ROM.</w:t>
      </w:r>
    </w:p>
    <w:p w14:paraId="1BA79146" w14:textId="77777777" w:rsidR="006B5918" w:rsidRPr="0043478C" w:rsidRDefault="006B5918" w:rsidP="003975E7">
      <w:pPr>
        <w:tabs>
          <w:tab w:val="num" w:pos="960"/>
        </w:tabs>
        <w:autoSpaceDE/>
        <w:autoSpaceDN/>
        <w:adjustRightInd/>
        <w:ind w:left="426" w:firstLine="0"/>
        <w:rPr>
          <w:snapToGrid w:val="0"/>
        </w:rPr>
      </w:pPr>
    </w:p>
    <w:p w14:paraId="067CF656" w14:textId="77777777" w:rsidR="002D7BFA" w:rsidRDefault="00424F78" w:rsidP="00424F78">
      <w:pPr>
        <w:widowControl/>
        <w:rPr>
          <w:b/>
        </w:rPr>
      </w:pPr>
      <w:r w:rsidRPr="00424F78">
        <w:rPr>
          <w:b/>
          <w:bCs/>
          <w:spacing w:val="40"/>
        </w:rPr>
        <w:t>г)</w:t>
      </w:r>
      <w:r w:rsidRPr="00424F78">
        <w:rPr>
          <w:b/>
        </w:rPr>
        <w:t xml:space="preserve">Программное обеспечение </w:t>
      </w:r>
      <w:proofErr w:type="spellStart"/>
      <w:r w:rsidRPr="00424F78">
        <w:rPr>
          <w:b/>
          <w:bCs/>
          <w:spacing w:val="40"/>
        </w:rPr>
        <w:t>и</w:t>
      </w:r>
      <w:r w:rsidRPr="00424F78">
        <w:rPr>
          <w:b/>
        </w:rPr>
        <w:t>Интернет</w:t>
      </w:r>
      <w:proofErr w:type="spellEnd"/>
      <w:r w:rsidRPr="00424F78">
        <w:rPr>
          <w:b/>
        </w:rPr>
        <w:t>-ресурсы:</w:t>
      </w:r>
    </w:p>
    <w:p w14:paraId="0302F4CC" w14:textId="77777777" w:rsidR="002D7BFA" w:rsidRPr="001F4E9D" w:rsidRDefault="002D7BFA" w:rsidP="001F4E9D">
      <w:pPr>
        <w:widowControl/>
        <w:rPr>
          <w:bCs/>
          <w:i/>
          <w:iCs/>
          <w:color w:val="000000"/>
        </w:rPr>
      </w:pPr>
      <w:r w:rsidRPr="001F4E9D">
        <w:rPr>
          <w:bCs/>
          <w:i/>
          <w:iCs/>
          <w:color w:val="000000"/>
        </w:rPr>
        <w:t>Программное обеспечение, используемое и/или рекомендуемые преподавателем при изучении дисципли</w:t>
      </w:r>
      <w:r w:rsidR="00E42364" w:rsidRPr="001F4E9D">
        <w:rPr>
          <w:bCs/>
          <w:i/>
          <w:iCs/>
          <w:color w:val="000000"/>
        </w:rPr>
        <w:t>н</w:t>
      </w:r>
    </w:p>
    <w:p w14:paraId="2375E863" w14:textId="77777777" w:rsidR="002D7BFA" w:rsidRPr="002A11C9" w:rsidRDefault="002D7BFA" w:rsidP="002D7BFA">
      <w:pPr>
        <w:pStyle w:val="Style8"/>
        <w:widowControl/>
        <w:ind w:firstLine="0"/>
        <w:rPr>
          <w:rStyle w:val="FontStyle21"/>
          <w:b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7"/>
        <w:gridCol w:w="2835"/>
        <w:gridCol w:w="2409"/>
      </w:tblGrid>
      <w:tr w:rsidR="002D7BFA" w:rsidRPr="00626A5B" w14:paraId="66B6E2B0" w14:textId="77777777" w:rsidTr="001A00A3">
        <w:trPr>
          <w:trHeight w:val="283"/>
        </w:trPr>
        <w:tc>
          <w:tcPr>
            <w:tcW w:w="2977" w:type="dxa"/>
            <w:vAlign w:val="center"/>
          </w:tcPr>
          <w:p w14:paraId="7D60F33B" w14:textId="77777777" w:rsidR="002D7BFA" w:rsidRPr="0085615E" w:rsidRDefault="002D7BFA" w:rsidP="002D7BFA">
            <w:pPr>
              <w:ind w:firstLine="0"/>
              <w:contextualSpacing/>
              <w:rPr>
                <w:sz w:val="22"/>
                <w:szCs w:val="22"/>
              </w:rPr>
            </w:pPr>
            <w:r w:rsidRPr="0085615E">
              <w:rPr>
                <w:sz w:val="22"/>
                <w:szCs w:val="22"/>
              </w:rPr>
              <w:t>Наименование ПО</w:t>
            </w:r>
          </w:p>
        </w:tc>
        <w:tc>
          <w:tcPr>
            <w:tcW w:w="2835" w:type="dxa"/>
            <w:vAlign w:val="center"/>
          </w:tcPr>
          <w:p w14:paraId="0B602A67" w14:textId="77777777" w:rsidR="002D7BFA" w:rsidRPr="0085615E" w:rsidRDefault="002D7BFA" w:rsidP="001A00A3">
            <w:pPr>
              <w:contextualSpacing/>
              <w:jc w:val="center"/>
              <w:rPr>
                <w:sz w:val="22"/>
                <w:szCs w:val="22"/>
              </w:rPr>
            </w:pPr>
            <w:r w:rsidRPr="0085615E">
              <w:rPr>
                <w:sz w:val="22"/>
                <w:szCs w:val="22"/>
              </w:rPr>
              <w:t>№ договора</w:t>
            </w:r>
          </w:p>
        </w:tc>
        <w:tc>
          <w:tcPr>
            <w:tcW w:w="2409" w:type="dxa"/>
            <w:vAlign w:val="center"/>
          </w:tcPr>
          <w:p w14:paraId="03477096" w14:textId="77777777" w:rsidR="002D7BFA" w:rsidRPr="0085615E" w:rsidRDefault="002D7BFA" w:rsidP="002D7BFA">
            <w:pPr>
              <w:ind w:firstLine="0"/>
              <w:contextualSpacing/>
              <w:rPr>
                <w:sz w:val="22"/>
                <w:szCs w:val="22"/>
              </w:rPr>
            </w:pPr>
            <w:r w:rsidRPr="0085615E">
              <w:rPr>
                <w:sz w:val="22"/>
                <w:szCs w:val="22"/>
              </w:rPr>
              <w:t>Срок действия лицензии</w:t>
            </w:r>
          </w:p>
        </w:tc>
      </w:tr>
      <w:tr w:rsidR="002D7BFA" w:rsidRPr="00626A5B" w14:paraId="69F44AD8" w14:textId="77777777" w:rsidTr="001A00A3">
        <w:tc>
          <w:tcPr>
            <w:tcW w:w="2977" w:type="dxa"/>
          </w:tcPr>
          <w:p w14:paraId="11235CA0" w14:textId="77777777" w:rsidR="002D7BFA" w:rsidRPr="0085615E" w:rsidRDefault="002D7BFA" w:rsidP="002D7BFA">
            <w:pPr>
              <w:ind w:firstLine="0"/>
              <w:contextualSpacing/>
              <w:rPr>
                <w:sz w:val="22"/>
                <w:szCs w:val="22"/>
              </w:rPr>
            </w:pPr>
            <w:r w:rsidRPr="0085615E">
              <w:rPr>
                <w:sz w:val="22"/>
                <w:szCs w:val="22"/>
              </w:rPr>
              <w:t xml:space="preserve">MS </w:t>
            </w:r>
            <w:proofErr w:type="spellStart"/>
            <w:r w:rsidRPr="0085615E">
              <w:rPr>
                <w:sz w:val="22"/>
                <w:szCs w:val="22"/>
              </w:rPr>
              <w:t>Windows</w:t>
            </w:r>
            <w:proofErr w:type="spellEnd"/>
            <w:r w:rsidRPr="0085615E">
              <w:rPr>
                <w:sz w:val="22"/>
                <w:szCs w:val="22"/>
              </w:rPr>
              <w:t xml:space="preserve"> 7</w:t>
            </w:r>
          </w:p>
        </w:tc>
        <w:tc>
          <w:tcPr>
            <w:tcW w:w="2835" w:type="dxa"/>
          </w:tcPr>
          <w:p w14:paraId="14A512B6" w14:textId="77777777" w:rsidR="002D7BFA" w:rsidRPr="0085615E" w:rsidRDefault="002D7BFA" w:rsidP="00F10721">
            <w:pPr>
              <w:ind w:firstLine="0"/>
              <w:contextualSpacing/>
              <w:rPr>
                <w:sz w:val="22"/>
                <w:szCs w:val="22"/>
              </w:rPr>
            </w:pPr>
            <w:r w:rsidRPr="0085615E">
              <w:rPr>
                <w:sz w:val="22"/>
                <w:szCs w:val="22"/>
              </w:rPr>
              <w:t>Д-1227 от 08.10.2018</w:t>
            </w:r>
          </w:p>
        </w:tc>
        <w:tc>
          <w:tcPr>
            <w:tcW w:w="2409" w:type="dxa"/>
          </w:tcPr>
          <w:p w14:paraId="1BCB8685" w14:textId="77777777" w:rsidR="002D7BFA" w:rsidRPr="0085615E" w:rsidRDefault="002D7BFA" w:rsidP="00F10721">
            <w:pPr>
              <w:ind w:firstLine="0"/>
              <w:contextualSpacing/>
              <w:rPr>
                <w:sz w:val="22"/>
                <w:szCs w:val="22"/>
              </w:rPr>
            </w:pPr>
            <w:r w:rsidRPr="0085615E">
              <w:rPr>
                <w:sz w:val="22"/>
                <w:szCs w:val="22"/>
              </w:rPr>
              <w:t>11.10.2021</w:t>
            </w:r>
          </w:p>
        </w:tc>
      </w:tr>
      <w:tr w:rsidR="002D7BFA" w:rsidRPr="00626A5B" w14:paraId="1E4C9A3A" w14:textId="77777777" w:rsidTr="001A00A3">
        <w:tc>
          <w:tcPr>
            <w:tcW w:w="2977" w:type="dxa"/>
          </w:tcPr>
          <w:p w14:paraId="5BE838F4" w14:textId="77777777" w:rsidR="002D7BFA" w:rsidRPr="0085615E" w:rsidRDefault="002D7BFA" w:rsidP="002D7BFA">
            <w:pPr>
              <w:ind w:firstLine="0"/>
              <w:contextualSpacing/>
              <w:rPr>
                <w:sz w:val="22"/>
                <w:szCs w:val="22"/>
              </w:rPr>
            </w:pPr>
            <w:r w:rsidRPr="0085615E">
              <w:rPr>
                <w:sz w:val="22"/>
                <w:szCs w:val="22"/>
              </w:rPr>
              <w:t xml:space="preserve">MS </w:t>
            </w:r>
            <w:proofErr w:type="spellStart"/>
            <w:r w:rsidRPr="0085615E">
              <w:rPr>
                <w:sz w:val="22"/>
                <w:szCs w:val="22"/>
              </w:rPr>
              <w:t>Office</w:t>
            </w:r>
            <w:proofErr w:type="spellEnd"/>
            <w:r w:rsidRPr="0085615E">
              <w:rPr>
                <w:sz w:val="22"/>
                <w:szCs w:val="22"/>
              </w:rPr>
              <w:t xml:space="preserve"> 2007</w:t>
            </w:r>
          </w:p>
        </w:tc>
        <w:tc>
          <w:tcPr>
            <w:tcW w:w="2835" w:type="dxa"/>
          </w:tcPr>
          <w:p w14:paraId="76DDC579" w14:textId="77777777" w:rsidR="002D7BFA" w:rsidRPr="0085615E" w:rsidRDefault="002D7BFA" w:rsidP="002D7BFA">
            <w:pPr>
              <w:ind w:firstLine="0"/>
              <w:contextualSpacing/>
              <w:rPr>
                <w:sz w:val="22"/>
                <w:szCs w:val="22"/>
              </w:rPr>
            </w:pPr>
            <w:r w:rsidRPr="0085615E">
              <w:rPr>
                <w:sz w:val="22"/>
                <w:szCs w:val="22"/>
              </w:rPr>
              <w:t>№ 135 от 17.09.2007</w:t>
            </w:r>
          </w:p>
        </w:tc>
        <w:tc>
          <w:tcPr>
            <w:tcW w:w="2409" w:type="dxa"/>
          </w:tcPr>
          <w:p w14:paraId="34EDB52F" w14:textId="77777777" w:rsidR="002D7BFA" w:rsidRPr="0085615E" w:rsidRDefault="002D7BFA" w:rsidP="002D7BFA">
            <w:pPr>
              <w:ind w:firstLine="0"/>
              <w:contextualSpacing/>
              <w:rPr>
                <w:sz w:val="22"/>
                <w:szCs w:val="22"/>
              </w:rPr>
            </w:pPr>
            <w:r w:rsidRPr="0085615E">
              <w:rPr>
                <w:sz w:val="22"/>
                <w:szCs w:val="22"/>
              </w:rPr>
              <w:t>бессрочно</w:t>
            </w:r>
          </w:p>
        </w:tc>
      </w:tr>
      <w:tr w:rsidR="003975E7" w:rsidRPr="00626A5B" w14:paraId="4BE88B0B" w14:textId="77777777" w:rsidTr="001A00A3">
        <w:tc>
          <w:tcPr>
            <w:tcW w:w="2977" w:type="dxa"/>
          </w:tcPr>
          <w:p w14:paraId="7BC567DA" w14:textId="77777777" w:rsidR="003975E7" w:rsidRPr="003975E7" w:rsidRDefault="003975E7" w:rsidP="002D7BFA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FAR Manager</w:t>
            </w:r>
          </w:p>
        </w:tc>
        <w:tc>
          <w:tcPr>
            <w:tcW w:w="2835" w:type="dxa"/>
          </w:tcPr>
          <w:p w14:paraId="5F2E0CA8" w14:textId="77777777" w:rsidR="003975E7" w:rsidRPr="0085615E" w:rsidRDefault="003975E7" w:rsidP="002D7BFA">
            <w:pPr>
              <w:ind w:firstLine="0"/>
              <w:contextualSpacing/>
              <w:rPr>
                <w:sz w:val="22"/>
                <w:szCs w:val="22"/>
              </w:rPr>
            </w:pPr>
            <w:r w:rsidRPr="0085615E">
              <w:rPr>
                <w:sz w:val="22"/>
                <w:szCs w:val="22"/>
              </w:rPr>
              <w:t>свободно распространяемое</w:t>
            </w:r>
          </w:p>
        </w:tc>
        <w:tc>
          <w:tcPr>
            <w:tcW w:w="2409" w:type="dxa"/>
          </w:tcPr>
          <w:p w14:paraId="04A8699E" w14:textId="77777777" w:rsidR="003975E7" w:rsidRPr="0085615E" w:rsidRDefault="003975E7" w:rsidP="002D7BFA">
            <w:pPr>
              <w:ind w:firstLine="0"/>
              <w:contextualSpacing/>
              <w:rPr>
                <w:sz w:val="22"/>
                <w:szCs w:val="22"/>
              </w:rPr>
            </w:pPr>
            <w:r w:rsidRPr="0085615E">
              <w:rPr>
                <w:sz w:val="22"/>
                <w:szCs w:val="22"/>
              </w:rPr>
              <w:t>бессрочно</w:t>
            </w:r>
          </w:p>
        </w:tc>
      </w:tr>
      <w:tr w:rsidR="002D7BFA" w:rsidRPr="00626A5B" w14:paraId="1C60C709" w14:textId="77777777" w:rsidTr="001A00A3">
        <w:tc>
          <w:tcPr>
            <w:tcW w:w="2977" w:type="dxa"/>
          </w:tcPr>
          <w:p w14:paraId="332B0B20" w14:textId="77777777" w:rsidR="002D7BFA" w:rsidRPr="0085615E" w:rsidRDefault="002D7BFA" w:rsidP="002D7BFA">
            <w:pPr>
              <w:ind w:firstLine="0"/>
              <w:contextualSpacing/>
              <w:rPr>
                <w:sz w:val="22"/>
                <w:szCs w:val="22"/>
              </w:rPr>
            </w:pPr>
            <w:r w:rsidRPr="0085615E">
              <w:rPr>
                <w:sz w:val="22"/>
                <w:szCs w:val="22"/>
              </w:rPr>
              <w:t>7Zip</w:t>
            </w:r>
          </w:p>
        </w:tc>
        <w:tc>
          <w:tcPr>
            <w:tcW w:w="2835" w:type="dxa"/>
          </w:tcPr>
          <w:p w14:paraId="15569435" w14:textId="77777777" w:rsidR="002D7BFA" w:rsidRPr="0085615E" w:rsidRDefault="002D7BFA" w:rsidP="002D7BFA">
            <w:pPr>
              <w:ind w:firstLine="0"/>
              <w:contextualSpacing/>
              <w:rPr>
                <w:sz w:val="22"/>
                <w:szCs w:val="22"/>
              </w:rPr>
            </w:pPr>
            <w:r w:rsidRPr="0085615E">
              <w:rPr>
                <w:sz w:val="22"/>
                <w:szCs w:val="22"/>
              </w:rPr>
              <w:t>свободно распространяемое</w:t>
            </w:r>
          </w:p>
        </w:tc>
        <w:tc>
          <w:tcPr>
            <w:tcW w:w="2409" w:type="dxa"/>
          </w:tcPr>
          <w:p w14:paraId="358076F8" w14:textId="77777777" w:rsidR="002D7BFA" w:rsidRPr="0085615E" w:rsidRDefault="002D7BFA" w:rsidP="002D7BFA">
            <w:pPr>
              <w:ind w:firstLine="0"/>
              <w:contextualSpacing/>
              <w:rPr>
                <w:sz w:val="22"/>
                <w:szCs w:val="22"/>
              </w:rPr>
            </w:pPr>
            <w:r w:rsidRPr="0085615E">
              <w:rPr>
                <w:sz w:val="22"/>
                <w:szCs w:val="22"/>
              </w:rPr>
              <w:t>бессрочно</w:t>
            </w:r>
          </w:p>
        </w:tc>
      </w:tr>
    </w:tbl>
    <w:p w14:paraId="47C06DED" w14:textId="77777777" w:rsidR="00E36629" w:rsidRPr="00424F78" w:rsidRDefault="00E36629" w:rsidP="00424F78">
      <w:pPr>
        <w:rPr>
          <w:i/>
        </w:rPr>
      </w:pPr>
    </w:p>
    <w:tbl>
      <w:tblPr>
        <w:tblW w:w="9284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5"/>
        <w:gridCol w:w="3558"/>
        <w:gridCol w:w="36"/>
        <w:gridCol w:w="45"/>
      </w:tblGrid>
      <w:tr w:rsidR="00021789" w:rsidRPr="00021789" w14:paraId="608CE479" w14:textId="77777777" w:rsidTr="00B613A5">
        <w:trPr>
          <w:trHeight w:hRule="exact" w:val="808"/>
        </w:trPr>
        <w:tc>
          <w:tcPr>
            <w:tcW w:w="924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C45E5C7" w14:textId="77777777" w:rsidR="00021789" w:rsidRPr="00021789" w:rsidRDefault="00021789" w:rsidP="00021789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021789">
              <w:rPr>
                <w:b/>
                <w:color w:val="000000"/>
                <w:lang w:eastAsia="en-US"/>
              </w:rPr>
              <w:t>Профессиональные базы данных и информационные справочные системы</w:t>
            </w:r>
          </w:p>
        </w:tc>
      </w:tr>
      <w:tr w:rsidR="00021789" w:rsidRPr="00021789" w14:paraId="0F1FF79F" w14:textId="77777777" w:rsidTr="00B613A5">
        <w:trPr>
          <w:gridAfter w:val="1"/>
          <w:wAfter w:w="45" w:type="dxa"/>
          <w:trHeight w:hRule="exact" w:val="270"/>
        </w:trPr>
        <w:tc>
          <w:tcPr>
            <w:tcW w:w="562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25E65A" w14:textId="77777777" w:rsidR="00021789" w:rsidRPr="00021789" w:rsidRDefault="00021789" w:rsidP="0002178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021789">
              <w:rPr>
                <w:color w:val="000000"/>
                <w:lang w:val="en-US" w:eastAsia="en-US"/>
              </w:rPr>
              <w:t>Названиекурса</w:t>
            </w:r>
            <w:proofErr w:type="spellEnd"/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2CFDC" w14:textId="77777777" w:rsidR="00021789" w:rsidRPr="00021789" w:rsidRDefault="00021789" w:rsidP="0002178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021789">
              <w:rPr>
                <w:color w:val="000000"/>
                <w:lang w:val="en-US" w:eastAsia="en-US"/>
              </w:rPr>
              <w:t>Ссылка</w:t>
            </w:r>
            <w:proofErr w:type="spellEnd"/>
          </w:p>
        </w:tc>
        <w:tc>
          <w:tcPr>
            <w:tcW w:w="36" w:type="dxa"/>
          </w:tcPr>
          <w:p w14:paraId="63ECD122" w14:textId="77777777" w:rsidR="00021789" w:rsidRPr="00021789" w:rsidRDefault="00021789" w:rsidP="0002178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21789" w:rsidRPr="00021789" w14:paraId="126D7C54" w14:textId="77777777" w:rsidTr="00B613A5">
        <w:trPr>
          <w:gridAfter w:val="1"/>
          <w:wAfter w:w="45" w:type="dxa"/>
          <w:trHeight w:hRule="exact" w:val="14"/>
        </w:trPr>
        <w:tc>
          <w:tcPr>
            <w:tcW w:w="56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B4DC6" w14:textId="77777777" w:rsidR="00021789" w:rsidRPr="00021789" w:rsidRDefault="00021789" w:rsidP="00021789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eastAsia="en-US"/>
              </w:rPr>
            </w:pPr>
            <w:r w:rsidRPr="00021789">
              <w:rPr>
                <w:color w:val="000000"/>
                <w:lang w:eastAsia="en-US"/>
              </w:rPr>
              <w:t xml:space="preserve">Международная база полнотекстовых журналов </w:t>
            </w:r>
            <w:r w:rsidRPr="00021789">
              <w:rPr>
                <w:color w:val="000000"/>
                <w:lang w:val="en-US" w:eastAsia="en-US"/>
              </w:rPr>
              <w:t>Springer</w:t>
            </w:r>
          </w:p>
          <w:p w14:paraId="27939BEB" w14:textId="77777777" w:rsidR="00021789" w:rsidRPr="00021789" w:rsidRDefault="00021789" w:rsidP="00021789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021789">
              <w:rPr>
                <w:color w:val="000000"/>
                <w:lang w:val="en-US" w:eastAsia="en-US"/>
              </w:rPr>
              <w:t>Journals</w:t>
            </w:r>
          </w:p>
        </w:tc>
        <w:tc>
          <w:tcPr>
            <w:tcW w:w="3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D14AEE" w14:textId="77777777" w:rsidR="00021789" w:rsidRPr="00F10721" w:rsidRDefault="00CE2A25" w:rsidP="00021789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hyperlink r:id="rId20" w:history="1">
              <w:r w:rsidR="00F10721" w:rsidRPr="00A56EF3">
                <w:rPr>
                  <w:rStyle w:val="af5"/>
                  <w:lang w:val="en-US" w:eastAsia="en-US"/>
                </w:rPr>
                <w:t>http://link.springer.com/</w:t>
              </w:r>
            </w:hyperlink>
            <w:r w:rsidR="00F10721"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36" w:type="dxa"/>
          </w:tcPr>
          <w:p w14:paraId="4C346E04" w14:textId="77777777" w:rsidR="00021789" w:rsidRPr="00021789" w:rsidRDefault="00021789" w:rsidP="0002178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21789" w:rsidRPr="00021789" w14:paraId="1B7A21A8" w14:textId="77777777" w:rsidTr="00B613A5">
        <w:trPr>
          <w:gridAfter w:val="1"/>
          <w:wAfter w:w="45" w:type="dxa"/>
          <w:trHeight w:hRule="exact" w:val="540"/>
        </w:trPr>
        <w:tc>
          <w:tcPr>
            <w:tcW w:w="56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75313" w14:textId="77777777" w:rsidR="00021789" w:rsidRPr="00021789" w:rsidRDefault="00021789" w:rsidP="0002178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AA7FE" w14:textId="77777777" w:rsidR="00021789" w:rsidRPr="00021789" w:rsidRDefault="00021789" w:rsidP="0002178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6" w:type="dxa"/>
          </w:tcPr>
          <w:p w14:paraId="3F1B7591" w14:textId="77777777" w:rsidR="00021789" w:rsidRPr="00021789" w:rsidRDefault="00021789" w:rsidP="0002178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021789" w:rsidRPr="00021789" w14:paraId="31F04564" w14:textId="77777777" w:rsidTr="00B613A5">
        <w:trPr>
          <w:gridAfter w:val="1"/>
          <w:wAfter w:w="45" w:type="dxa"/>
          <w:trHeight w:hRule="exact" w:val="826"/>
        </w:trPr>
        <w:tc>
          <w:tcPr>
            <w:tcW w:w="5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69E5AD" w14:textId="77777777" w:rsidR="00021789" w:rsidRPr="00021789" w:rsidRDefault="00021789" w:rsidP="00021789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021789">
              <w:rPr>
                <w:color w:val="000000"/>
                <w:lang w:eastAsia="en-US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9CE7CD" w14:textId="77777777" w:rsidR="00021789" w:rsidRPr="00F10721" w:rsidRDefault="00CE2A25" w:rsidP="00021789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hyperlink r:id="rId21" w:history="1">
              <w:r w:rsidR="00F10721" w:rsidRPr="00A56EF3">
                <w:rPr>
                  <w:rStyle w:val="af5"/>
                  <w:lang w:val="en-US" w:eastAsia="en-US"/>
                </w:rPr>
                <w:t>URL</w:t>
              </w:r>
              <w:r w:rsidR="00F10721" w:rsidRPr="00A56EF3">
                <w:rPr>
                  <w:rStyle w:val="af5"/>
                  <w:lang w:eastAsia="en-US"/>
                </w:rPr>
                <w:t>:</w:t>
              </w:r>
              <w:r w:rsidR="00F10721" w:rsidRPr="00A56EF3">
                <w:rPr>
                  <w:rStyle w:val="af5"/>
                  <w:lang w:val="en-US" w:eastAsia="en-US"/>
                </w:rPr>
                <w:t>https</w:t>
              </w:r>
              <w:r w:rsidR="00F10721" w:rsidRPr="00A56EF3">
                <w:rPr>
                  <w:rStyle w:val="af5"/>
                  <w:lang w:eastAsia="en-US"/>
                </w:rPr>
                <w:t>://</w:t>
              </w:r>
              <w:proofErr w:type="spellStart"/>
              <w:r w:rsidR="00F10721" w:rsidRPr="00A56EF3">
                <w:rPr>
                  <w:rStyle w:val="af5"/>
                  <w:lang w:val="en-US" w:eastAsia="en-US"/>
                </w:rPr>
                <w:t>elibrary</w:t>
              </w:r>
              <w:proofErr w:type="spellEnd"/>
              <w:r w:rsidR="00F10721" w:rsidRPr="00A56EF3">
                <w:rPr>
                  <w:rStyle w:val="af5"/>
                  <w:lang w:eastAsia="en-US"/>
                </w:rPr>
                <w:t>.</w:t>
              </w:r>
              <w:proofErr w:type="spellStart"/>
              <w:r w:rsidR="00F10721" w:rsidRPr="00A56EF3">
                <w:rPr>
                  <w:rStyle w:val="af5"/>
                  <w:lang w:val="en-US" w:eastAsia="en-US"/>
                </w:rPr>
                <w:t>ru</w:t>
              </w:r>
              <w:proofErr w:type="spellEnd"/>
              <w:r w:rsidR="00F10721" w:rsidRPr="00A56EF3">
                <w:rPr>
                  <w:rStyle w:val="af5"/>
                  <w:lang w:eastAsia="en-US"/>
                </w:rPr>
                <w:t>/</w:t>
              </w:r>
              <w:r w:rsidR="00F10721" w:rsidRPr="00A56EF3">
                <w:rPr>
                  <w:rStyle w:val="af5"/>
                  <w:lang w:val="en-US" w:eastAsia="en-US"/>
                </w:rPr>
                <w:t>project</w:t>
              </w:r>
              <w:r w:rsidR="00F10721" w:rsidRPr="00A56EF3">
                <w:rPr>
                  <w:rStyle w:val="af5"/>
                  <w:lang w:eastAsia="en-US"/>
                </w:rPr>
                <w:t>_</w:t>
              </w:r>
              <w:proofErr w:type="spellStart"/>
              <w:r w:rsidR="00F10721" w:rsidRPr="00A56EF3">
                <w:rPr>
                  <w:rStyle w:val="af5"/>
                  <w:lang w:val="en-US" w:eastAsia="en-US"/>
                </w:rPr>
                <w:t>risc</w:t>
              </w:r>
              <w:proofErr w:type="spellEnd"/>
              <w:r w:rsidR="00F10721" w:rsidRPr="00A56EF3">
                <w:rPr>
                  <w:rStyle w:val="af5"/>
                  <w:lang w:eastAsia="en-US"/>
                </w:rPr>
                <w:t>.</w:t>
              </w:r>
              <w:r w:rsidR="00F10721" w:rsidRPr="00A56EF3">
                <w:rPr>
                  <w:rStyle w:val="af5"/>
                  <w:lang w:val="en-US" w:eastAsia="en-US"/>
                </w:rPr>
                <w:t>asp</w:t>
              </w:r>
            </w:hyperlink>
            <w:r w:rsidR="00F10721"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36" w:type="dxa"/>
          </w:tcPr>
          <w:p w14:paraId="42758807" w14:textId="77777777" w:rsidR="00021789" w:rsidRPr="00021789" w:rsidRDefault="00021789" w:rsidP="0002178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21789" w:rsidRPr="00021789" w14:paraId="26E8C66E" w14:textId="77777777" w:rsidTr="00B613A5">
        <w:trPr>
          <w:gridAfter w:val="1"/>
          <w:wAfter w:w="45" w:type="dxa"/>
          <w:trHeight w:hRule="exact" w:val="555"/>
        </w:trPr>
        <w:tc>
          <w:tcPr>
            <w:tcW w:w="5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2E6CA" w14:textId="77777777" w:rsidR="00021789" w:rsidRPr="00021789" w:rsidRDefault="00021789" w:rsidP="00021789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021789">
              <w:rPr>
                <w:color w:val="000000"/>
                <w:lang w:eastAsia="en-US"/>
              </w:rPr>
              <w:t xml:space="preserve">Поисковая система Академия </w:t>
            </w:r>
            <w:r w:rsidRPr="00021789">
              <w:rPr>
                <w:color w:val="000000"/>
                <w:lang w:val="en-US" w:eastAsia="en-US"/>
              </w:rPr>
              <w:t>Google</w:t>
            </w:r>
            <w:r w:rsidRPr="00021789">
              <w:rPr>
                <w:color w:val="000000"/>
                <w:lang w:eastAsia="en-US"/>
              </w:rPr>
              <w:t xml:space="preserve"> (</w:t>
            </w:r>
            <w:r w:rsidRPr="00021789">
              <w:rPr>
                <w:color w:val="000000"/>
                <w:lang w:val="en-US" w:eastAsia="en-US"/>
              </w:rPr>
              <w:t>Google</w:t>
            </w:r>
            <w:r w:rsidRPr="00021789">
              <w:rPr>
                <w:color w:val="000000"/>
                <w:lang w:eastAsia="en-US"/>
              </w:rPr>
              <w:t xml:space="preserve"> </w:t>
            </w:r>
            <w:r w:rsidRPr="00021789">
              <w:rPr>
                <w:color w:val="000000"/>
                <w:lang w:val="en-US" w:eastAsia="en-US"/>
              </w:rPr>
              <w:t>Scholar</w:t>
            </w:r>
            <w:r w:rsidRPr="00021789">
              <w:rPr>
                <w:color w:val="000000"/>
                <w:lang w:eastAsia="en-US"/>
              </w:rPr>
              <w:t>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CCEF1" w14:textId="77777777" w:rsidR="00021789" w:rsidRPr="00021789" w:rsidRDefault="00CE2A25" w:rsidP="00021789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hyperlink r:id="rId22" w:history="1">
              <w:r w:rsidR="00F10721" w:rsidRPr="00A56EF3">
                <w:rPr>
                  <w:rStyle w:val="af5"/>
                  <w:lang w:val="en-US" w:eastAsia="en-US"/>
                </w:rPr>
                <w:t>URL</w:t>
              </w:r>
              <w:r w:rsidR="00F10721" w:rsidRPr="00A56EF3">
                <w:rPr>
                  <w:rStyle w:val="af5"/>
                  <w:lang w:eastAsia="en-US"/>
                </w:rPr>
                <w:t>:</w:t>
              </w:r>
              <w:r w:rsidR="00F10721" w:rsidRPr="00A56EF3">
                <w:rPr>
                  <w:rStyle w:val="af5"/>
                  <w:lang w:val="en-US" w:eastAsia="en-US"/>
                </w:rPr>
                <w:t>https</w:t>
              </w:r>
              <w:r w:rsidR="00F10721" w:rsidRPr="00A56EF3">
                <w:rPr>
                  <w:rStyle w:val="af5"/>
                  <w:lang w:eastAsia="en-US"/>
                </w:rPr>
                <w:t>://</w:t>
              </w:r>
              <w:r w:rsidR="00F10721" w:rsidRPr="00A56EF3">
                <w:rPr>
                  <w:rStyle w:val="af5"/>
                  <w:lang w:val="en-US" w:eastAsia="en-US"/>
                </w:rPr>
                <w:t>scholar</w:t>
              </w:r>
              <w:r w:rsidR="00F10721" w:rsidRPr="00A56EF3">
                <w:rPr>
                  <w:rStyle w:val="af5"/>
                  <w:lang w:eastAsia="en-US"/>
                </w:rPr>
                <w:t>.</w:t>
              </w:r>
              <w:r w:rsidR="00F10721" w:rsidRPr="00A56EF3">
                <w:rPr>
                  <w:rStyle w:val="af5"/>
                  <w:lang w:val="en-US" w:eastAsia="en-US"/>
                </w:rPr>
                <w:t>google</w:t>
              </w:r>
              <w:r w:rsidR="00F10721" w:rsidRPr="00A56EF3">
                <w:rPr>
                  <w:rStyle w:val="af5"/>
                  <w:lang w:eastAsia="en-US"/>
                </w:rPr>
                <w:t>.</w:t>
              </w:r>
              <w:proofErr w:type="spellStart"/>
              <w:r w:rsidR="00F10721" w:rsidRPr="00A56EF3">
                <w:rPr>
                  <w:rStyle w:val="af5"/>
                  <w:lang w:val="en-US" w:eastAsia="en-US"/>
                </w:rPr>
                <w:t>ru</w:t>
              </w:r>
              <w:proofErr w:type="spellEnd"/>
              <w:r w:rsidR="00F10721" w:rsidRPr="00A56EF3">
                <w:rPr>
                  <w:rStyle w:val="af5"/>
                  <w:lang w:eastAsia="en-US"/>
                </w:rPr>
                <w:t>/</w:t>
              </w:r>
            </w:hyperlink>
            <w:r w:rsidR="00F10721"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36" w:type="dxa"/>
          </w:tcPr>
          <w:p w14:paraId="341BBB2F" w14:textId="77777777" w:rsidR="00021789" w:rsidRPr="00021789" w:rsidRDefault="00021789" w:rsidP="0002178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21789" w:rsidRPr="00021789" w14:paraId="4AD50851" w14:textId="77777777" w:rsidTr="00B613A5">
        <w:trPr>
          <w:gridAfter w:val="1"/>
          <w:wAfter w:w="45" w:type="dxa"/>
          <w:trHeight w:hRule="exact" w:val="555"/>
        </w:trPr>
        <w:tc>
          <w:tcPr>
            <w:tcW w:w="5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120F5" w14:textId="77777777" w:rsidR="00021789" w:rsidRPr="00021789" w:rsidRDefault="00021789" w:rsidP="00021789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021789">
              <w:rPr>
                <w:color w:val="000000"/>
                <w:lang w:eastAsia="en-US"/>
              </w:rPr>
              <w:t>Информационная система-Единое окно доступа к информационным ресурсам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A3D47" w14:textId="77777777" w:rsidR="00021789" w:rsidRPr="00021789" w:rsidRDefault="00CE2A25" w:rsidP="00021789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hyperlink r:id="rId23" w:history="1">
              <w:r w:rsidR="00F10721" w:rsidRPr="00A56EF3">
                <w:rPr>
                  <w:rStyle w:val="af5"/>
                  <w:lang w:val="en-US" w:eastAsia="en-US"/>
                </w:rPr>
                <w:t>URL</w:t>
              </w:r>
              <w:r w:rsidR="00F10721" w:rsidRPr="00A56EF3">
                <w:rPr>
                  <w:rStyle w:val="af5"/>
                  <w:lang w:eastAsia="en-US"/>
                </w:rPr>
                <w:t>:</w:t>
              </w:r>
              <w:r w:rsidR="00F10721" w:rsidRPr="00A56EF3">
                <w:rPr>
                  <w:rStyle w:val="af5"/>
                  <w:lang w:val="en-US" w:eastAsia="en-US"/>
                </w:rPr>
                <w:t>http</w:t>
              </w:r>
              <w:r w:rsidR="00F10721" w:rsidRPr="00A56EF3">
                <w:rPr>
                  <w:rStyle w:val="af5"/>
                  <w:lang w:eastAsia="en-US"/>
                </w:rPr>
                <w:t>://</w:t>
              </w:r>
              <w:r w:rsidR="00F10721" w:rsidRPr="00A56EF3">
                <w:rPr>
                  <w:rStyle w:val="af5"/>
                  <w:lang w:val="en-US" w:eastAsia="en-US"/>
                </w:rPr>
                <w:t>window</w:t>
              </w:r>
              <w:r w:rsidR="00F10721" w:rsidRPr="00A56EF3">
                <w:rPr>
                  <w:rStyle w:val="af5"/>
                  <w:lang w:eastAsia="en-US"/>
                </w:rPr>
                <w:t>.</w:t>
              </w:r>
              <w:r w:rsidR="00F10721" w:rsidRPr="00A56EF3">
                <w:rPr>
                  <w:rStyle w:val="af5"/>
                  <w:lang w:val="en-US" w:eastAsia="en-US"/>
                </w:rPr>
                <w:t>edu</w:t>
              </w:r>
              <w:r w:rsidR="00F10721" w:rsidRPr="00A56EF3">
                <w:rPr>
                  <w:rStyle w:val="af5"/>
                  <w:lang w:eastAsia="en-US"/>
                </w:rPr>
                <w:t>.</w:t>
              </w:r>
              <w:r w:rsidR="00F10721" w:rsidRPr="00A56EF3">
                <w:rPr>
                  <w:rStyle w:val="af5"/>
                  <w:lang w:val="en-US" w:eastAsia="en-US"/>
                </w:rPr>
                <w:t>ru</w:t>
              </w:r>
              <w:r w:rsidR="00F10721" w:rsidRPr="00A56EF3">
                <w:rPr>
                  <w:rStyle w:val="af5"/>
                  <w:lang w:eastAsia="en-US"/>
                </w:rPr>
                <w:t>/</w:t>
              </w:r>
            </w:hyperlink>
            <w:r w:rsidR="00F10721"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36" w:type="dxa"/>
          </w:tcPr>
          <w:p w14:paraId="4E7DCAAC" w14:textId="77777777" w:rsidR="00021789" w:rsidRPr="00021789" w:rsidRDefault="00021789" w:rsidP="0002178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69ACF17A" w14:textId="77777777" w:rsidR="001F4E9D" w:rsidRPr="00424F78" w:rsidRDefault="001F4E9D" w:rsidP="001F4E9D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424F78">
        <w:rPr>
          <w:b/>
          <w:bCs/>
          <w:iCs/>
        </w:rPr>
        <w:t xml:space="preserve">9 Материально-техническое обеспечение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2"/>
        <w:gridCol w:w="5867"/>
      </w:tblGrid>
      <w:tr w:rsidR="001F4E9D" w:rsidRPr="00626A5B" w14:paraId="3A4DE6FB" w14:textId="77777777" w:rsidTr="00B0514F">
        <w:trPr>
          <w:tblHeader/>
        </w:trPr>
        <w:tc>
          <w:tcPr>
            <w:tcW w:w="1928" w:type="pct"/>
            <w:vAlign w:val="center"/>
          </w:tcPr>
          <w:p w14:paraId="2AB8BE4C" w14:textId="77777777" w:rsidR="001F4E9D" w:rsidRPr="00626A5B" w:rsidRDefault="001F4E9D" w:rsidP="00B0514F">
            <w:pPr>
              <w:pStyle w:val="af6"/>
              <w:ind w:left="0"/>
              <w:jc w:val="center"/>
            </w:pPr>
            <w:r w:rsidRPr="00626A5B">
              <w:t>Тип и название аудитории</w:t>
            </w:r>
          </w:p>
        </w:tc>
        <w:tc>
          <w:tcPr>
            <w:tcW w:w="3072" w:type="pct"/>
            <w:vAlign w:val="center"/>
          </w:tcPr>
          <w:p w14:paraId="0C692F72" w14:textId="77777777" w:rsidR="001F4E9D" w:rsidRPr="00626A5B" w:rsidRDefault="001F4E9D" w:rsidP="00B0514F">
            <w:pPr>
              <w:ind w:firstLine="0"/>
              <w:contextualSpacing/>
              <w:jc w:val="center"/>
            </w:pPr>
            <w:r w:rsidRPr="00626A5B">
              <w:t>Оснащение аудитории</w:t>
            </w:r>
          </w:p>
        </w:tc>
      </w:tr>
      <w:tr w:rsidR="001F4E9D" w:rsidRPr="00626A5B" w14:paraId="30DA1273" w14:textId="77777777" w:rsidTr="00B0514F">
        <w:tc>
          <w:tcPr>
            <w:tcW w:w="1928" w:type="pct"/>
          </w:tcPr>
          <w:p w14:paraId="59A2F85C" w14:textId="77777777" w:rsidR="001F4E9D" w:rsidRPr="00021789" w:rsidRDefault="001F4E9D" w:rsidP="00B0514F">
            <w:pPr>
              <w:ind w:firstLine="0"/>
              <w:contextualSpacing/>
            </w:pPr>
            <w:r w:rsidRPr="00021789">
              <w:lastRenderedPageBreak/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5C1EBEB5" w14:textId="77777777" w:rsidR="006B5918" w:rsidRPr="00021789" w:rsidRDefault="006B5918" w:rsidP="006B5918">
            <w:pPr>
              <w:ind w:firstLine="0"/>
            </w:pPr>
            <w:r w:rsidRPr="00021789">
              <w:rPr>
                <w:color w:val="000000"/>
              </w:rPr>
              <w:t>Доска,</w:t>
            </w:r>
            <w:r w:rsidRPr="00021789">
              <w:t xml:space="preserve"> </w:t>
            </w:r>
            <w:r w:rsidRPr="00021789">
              <w:rPr>
                <w:color w:val="000000"/>
              </w:rPr>
              <w:t>мультимедийные</w:t>
            </w:r>
            <w:r w:rsidRPr="00021789">
              <w:t xml:space="preserve"> </w:t>
            </w:r>
            <w:r w:rsidRPr="00021789">
              <w:rPr>
                <w:color w:val="000000"/>
              </w:rPr>
              <w:t>средства</w:t>
            </w:r>
            <w:r w:rsidRPr="00021789">
              <w:t xml:space="preserve"> </w:t>
            </w:r>
            <w:r w:rsidRPr="00021789">
              <w:rPr>
                <w:color w:val="000000"/>
              </w:rPr>
              <w:t>хранения,</w:t>
            </w:r>
            <w:r w:rsidRPr="00021789">
              <w:t xml:space="preserve"> </w:t>
            </w:r>
            <w:r w:rsidRPr="00021789">
              <w:rPr>
                <w:color w:val="000000"/>
              </w:rPr>
              <w:t>передачи</w:t>
            </w:r>
            <w:r w:rsidRPr="00021789">
              <w:t xml:space="preserve"> </w:t>
            </w:r>
            <w:r w:rsidRPr="00021789">
              <w:rPr>
                <w:color w:val="000000"/>
              </w:rPr>
              <w:t>и</w:t>
            </w:r>
            <w:r w:rsidRPr="00021789">
              <w:t xml:space="preserve"> </w:t>
            </w:r>
            <w:r w:rsidRPr="00021789">
              <w:rPr>
                <w:color w:val="000000"/>
              </w:rPr>
              <w:t>представления</w:t>
            </w:r>
            <w:r w:rsidRPr="00021789">
              <w:t xml:space="preserve"> </w:t>
            </w:r>
            <w:r w:rsidRPr="00021789">
              <w:rPr>
                <w:color w:val="000000"/>
              </w:rPr>
              <w:t>информации.</w:t>
            </w:r>
            <w:r w:rsidRPr="00021789">
              <w:t xml:space="preserve"> </w:t>
            </w:r>
          </w:p>
          <w:p w14:paraId="22870511" w14:textId="77777777" w:rsidR="001F4E9D" w:rsidRPr="00021789" w:rsidRDefault="001F4E9D" w:rsidP="00B0514F">
            <w:pPr>
              <w:ind w:firstLine="0"/>
              <w:contextualSpacing/>
              <w:rPr>
                <w:i/>
              </w:rPr>
            </w:pPr>
          </w:p>
        </w:tc>
      </w:tr>
      <w:tr w:rsidR="001F4E9D" w:rsidRPr="00626A5B" w14:paraId="6E8348E4" w14:textId="77777777" w:rsidTr="00B0514F">
        <w:tc>
          <w:tcPr>
            <w:tcW w:w="1928" w:type="pct"/>
          </w:tcPr>
          <w:p w14:paraId="3902A53D" w14:textId="77777777" w:rsidR="001F4E9D" w:rsidRPr="00021789" w:rsidRDefault="001F4E9D" w:rsidP="00B0514F">
            <w:pPr>
              <w:ind w:firstLine="0"/>
              <w:contextualSpacing/>
            </w:pPr>
            <w:r w:rsidRPr="00021789"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3589D85F" w14:textId="77777777" w:rsidR="001F4E9D" w:rsidRPr="00021789" w:rsidRDefault="001F4E9D" w:rsidP="00B0514F">
            <w:pPr>
              <w:ind w:firstLine="0"/>
              <w:contextualSpacing/>
            </w:pPr>
            <w:r w:rsidRPr="00021789">
              <w:t xml:space="preserve">Персональные компьютеры с пакетом MS </w:t>
            </w:r>
            <w:proofErr w:type="spellStart"/>
            <w:r w:rsidRPr="00021789">
              <w:t>Office</w:t>
            </w:r>
            <w:proofErr w:type="spellEnd"/>
            <w:r w:rsidRPr="00021789">
              <w:t>, с выходом в Интернет и с доступом в электронную информационно-образовательную среду университета.</w:t>
            </w:r>
          </w:p>
          <w:p w14:paraId="043E8BBB" w14:textId="77777777" w:rsidR="001F4E9D" w:rsidRPr="00021789" w:rsidRDefault="001F4E9D" w:rsidP="00B0514F">
            <w:pPr>
              <w:ind w:firstLine="0"/>
              <w:contextualSpacing/>
            </w:pPr>
            <w:r w:rsidRPr="00021789">
              <w:t>Комплекс лабораторных работ, тестовых заданий для проведения промежуточных и рубежных контролей.</w:t>
            </w:r>
          </w:p>
        </w:tc>
      </w:tr>
      <w:tr w:rsidR="001F4E9D" w:rsidRPr="00626A5B" w14:paraId="42F50A00" w14:textId="77777777" w:rsidTr="00B0514F">
        <w:tc>
          <w:tcPr>
            <w:tcW w:w="1928" w:type="pct"/>
          </w:tcPr>
          <w:p w14:paraId="3D90495D" w14:textId="77777777" w:rsidR="001F4E9D" w:rsidRPr="00021789" w:rsidRDefault="001F4E9D" w:rsidP="00B0514F">
            <w:pPr>
              <w:ind w:firstLine="0"/>
              <w:contextualSpacing/>
            </w:pPr>
            <w:r w:rsidRPr="00021789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14:paraId="635B5C69" w14:textId="77777777" w:rsidR="001F4E9D" w:rsidRPr="00021789" w:rsidRDefault="001F4E9D" w:rsidP="00B0514F">
            <w:pPr>
              <w:ind w:firstLine="0"/>
              <w:contextualSpacing/>
            </w:pPr>
            <w:r w:rsidRPr="00021789">
              <w:t xml:space="preserve">Персональные компьютеры с пакетом MS </w:t>
            </w:r>
            <w:proofErr w:type="spellStart"/>
            <w:r w:rsidRPr="00021789">
              <w:t>Office</w:t>
            </w:r>
            <w:proofErr w:type="spellEnd"/>
            <w:r w:rsidRPr="00021789">
              <w:t>, с выходом в Интернет и с доступом в электронную информационно-образовательную среду университета.</w:t>
            </w:r>
          </w:p>
        </w:tc>
      </w:tr>
      <w:tr w:rsidR="001F4E9D" w:rsidRPr="00626A5B" w14:paraId="621CAB37" w14:textId="77777777" w:rsidTr="00B0514F">
        <w:tc>
          <w:tcPr>
            <w:tcW w:w="1928" w:type="pct"/>
          </w:tcPr>
          <w:p w14:paraId="4D8D8461" w14:textId="77777777" w:rsidR="001F4E9D" w:rsidRPr="00021789" w:rsidRDefault="001F4E9D" w:rsidP="00B0514F">
            <w:pPr>
              <w:ind w:firstLine="0"/>
              <w:contextualSpacing/>
            </w:pPr>
            <w:r w:rsidRPr="00021789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491C6A09" w14:textId="77777777" w:rsidR="001F4E9D" w:rsidRPr="00021789" w:rsidRDefault="006B5918" w:rsidP="00B0514F">
            <w:pPr>
              <w:ind w:firstLine="0"/>
              <w:contextualSpacing/>
            </w:pPr>
            <w:r w:rsidRPr="00021789">
              <w:t>Стеллажи для хранения учебно-наглядных пособий и учебно-методической документации.</w:t>
            </w:r>
          </w:p>
        </w:tc>
      </w:tr>
    </w:tbl>
    <w:p w14:paraId="00E155EB" w14:textId="77777777" w:rsidR="001F4E9D" w:rsidRPr="00424F78" w:rsidRDefault="001F4E9D" w:rsidP="001F4E9D">
      <w:pPr>
        <w:tabs>
          <w:tab w:val="left" w:pos="567"/>
        </w:tabs>
        <w:spacing w:line="276" w:lineRule="auto"/>
        <w:ind w:left="357" w:firstLine="0"/>
        <w:rPr>
          <w:i/>
          <w:sz w:val="28"/>
          <w:szCs w:val="28"/>
        </w:rPr>
      </w:pPr>
    </w:p>
    <w:sectPr w:rsidR="001F4E9D" w:rsidRPr="00424F78" w:rsidSect="0076450D">
      <w:pgSz w:w="11907" w:h="16840" w:code="9"/>
      <w:pgMar w:top="1134" w:right="1134" w:bottom="1134" w:left="1440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A8D7B5" w14:textId="77777777" w:rsidR="00954B74" w:rsidRDefault="00954B74">
      <w:r>
        <w:separator/>
      </w:r>
    </w:p>
  </w:endnote>
  <w:endnote w:type="continuationSeparator" w:id="0">
    <w:p w14:paraId="50D99DAA" w14:textId="77777777" w:rsidR="00954B74" w:rsidRDefault="00954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A8159" w14:textId="77777777" w:rsidR="0043478C" w:rsidRDefault="00514026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3478C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DD13A93" w14:textId="77777777" w:rsidR="0043478C" w:rsidRDefault="0043478C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6EA09" w14:textId="77777777" w:rsidR="0043478C" w:rsidRDefault="00514026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3478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E1EBC">
      <w:rPr>
        <w:rStyle w:val="a5"/>
        <w:noProof/>
      </w:rPr>
      <w:t>2</w:t>
    </w:r>
    <w:r>
      <w:rPr>
        <w:rStyle w:val="a5"/>
      </w:rPr>
      <w:fldChar w:fldCharType="end"/>
    </w:r>
  </w:p>
  <w:p w14:paraId="25BD223B" w14:textId="77777777" w:rsidR="0043478C" w:rsidRDefault="0043478C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04F6CF" w14:textId="77777777" w:rsidR="00954B74" w:rsidRDefault="00954B74">
      <w:r>
        <w:separator/>
      </w:r>
    </w:p>
  </w:footnote>
  <w:footnote w:type="continuationSeparator" w:id="0">
    <w:p w14:paraId="16E7107F" w14:textId="77777777" w:rsidR="00954B74" w:rsidRDefault="00954B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5"/>
    <w:multiLevelType w:val="singleLevel"/>
    <w:tmpl w:val="00000005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Vivaldi" w:hAnsi="Vivaldi" w:cs="Vivaldi"/>
        <w:color w:val="800000"/>
        <w:szCs w:val="28"/>
      </w:rPr>
    </w:lvl>
  </w:abstractNum>
  <w:abstractNum w:abstractNumId="4" w15:restartNumberingAfterBreak="0">
    <w:nsid w:val="011F2CBB"/>
    <w:multiLevelType w:val="singleLevel"/>
    <w:tmpl w:val="041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1A67F0A"/>
    <w:multiLevelType w:val="multilevel"/>
    <w:tmpl w:val="C826E49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31C6C97"/>
    <w:multiLevelType w:val="multilevel"/>
    <w:tmpl w:val="466AD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35B7BF4"/>
    <w:multiLevelType w:val="multilevel"/>
    <w:tmpl w:val="148C9F2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4E858B1"/>
    <w:multiLevelType w:val="hybridMultilevel"/>
    <w:tmpl w:val="A738B1EC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8B1231F"/>
    <w:multiLevelType w:val="multilevel"/>
    <w:tmpl w:val="91ACDE0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C747A6"/>
    <w:multiLevelType w:val="multilevel"/>
    <w:tmpl w:val="DD6E777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1825C5D"/>
    <w:multiLevelType w:val="hybridMultilevel"/>
    <w:tmpl w:val="351A76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1D705D5"/>
    <w:multiLevelType w:val="multilevel"/>
    <w:tmpl w:val="E72E63C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3F30ED0"/>
    <w:multiLevelType w:val="multilevel"/>
    <w:tmpl w:val="F15ABD7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3FD1330"/>
    <w:multiLevelType w:val="multilevel"/>
    <w:tmpl w:val="9CB4550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9D66FDA"/>
    <w:multiLevelType w:val="hybridMultilevel"/>
    <w:tmpl w:val="8B9EA12E"/>
    <w:lvl w:ilvl="0" w:tplc="0419000F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16" w15:restartNumberingAfterBreak="0">
    <w:nsid w:val="1D3C2EFB"/>
    <w:multiLevelType w:val="multilevel"/>
    <w:tmpl w:val="D88E4D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22FB407D"/>
    <w:multiLevelType w:val="multilevel"/>
    <w:tmpl w:val="891A12B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36E6AC2"/>
    <w:multiLevelType w:val="multilevel"/>
    <w:tmpl w:val="CA1C4EF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3DF4B18"/>
    <w:multiLevelType w:val="hybridMultilevel"/>
    <w:tmpl w:val="165C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CA0B43"/>
    <w:multiLevelType w:val="multilevel"/>
    <w:tmpl w:val="780C0A4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8C14096"/>
    <w:multiLevelType w:val="multilevel"/>
    <w:tmpl w:val="DB78458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A594EE6"/>
    <w:multiLevelType w:val="multilevel"/>
    <w:tmpl w:val="31CA7AA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B1B6BC9"/>
    <w:multiLevelType w:val="hybridMultilevel"/>
    <w:tmpl w:val="02C6D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3E198B"/>
    <w:multiLevelType w:val="hybridMultilevel"/>
    <w:tmpl w:val="08585C62"/>
    <w:lvl w:ilvl="0" w:tplc="A364ACB0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3EAA5279"/>
    <w:multiLevelType w:val="multilevel"/>
    <w:tmpl w:val="80F6CA9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32F2FFF"/>
    <w:multiLevelType w:val="multilevel"/>
    <w:tmpl w:val="27623F9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3FB4449"/>
    <w:multiLevelType w:val="hybridMultilevel"/>
    <w:tmpl w:val="85A8EF6A"/>
    <w:lvl w:ilvl="0" w:tplc="7F2C39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01349A"/>
    <w:multiLevelType w:val="multilevel"/>
    <w:tmpl w:val="771A8F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CD42228"/>
    <w:multiLevelType w:val="multilevel"/>
    <w:tmpl w:val="412820E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CDF488B"/>
    <w:multiLevelType w:val="multilevel"/>
    <w:tmpl w:val="6CF8EDF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E6C589F"/>
    <w:multiLevelType w:val="multilevel"/>
    <w:tmpl w:val="1378646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11562E7"/>
    <w:multiLevelType w:val="hybridMultilevel"/>
    <w:tmpl w:val="29D2C9D8"/>
    <w:lvl w:ilvl="0" w:tplc="2DAC93B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51352B36"/>
    <w:multiLevelType w:val="multilevel"/>
    <w:tmpl w:val="CBF6595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4C131B2"/>
    <w:multiLevelType w:val="multilevel"/>
    <w:tmpl w:val="47D4F31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58648AB"/>
    <w:multiLevelType w:val="multilevel"/>
    <w:tmpl w:val="91ACD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A472FFF"/>
    <w:multiLevelType w:val="multilevel"/>
    <w:tmpl w:val="F58EF7B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A647A15"/>
    <w:multiLevelType w:val="multilevel"/>
    <w:tmpl w:val="83585F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A9A1DAC"/>
    <w:multiLevelType w:val="multilevel"/>
    <w:tmpl w:val="26EEF2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01544FA"/>
    <w:multiLevelType w:val="hybridMultilevel"/>
    <w:tmpl w:val="CBFC32F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1" w15:restartNumberingAfterBreak="0">
    <w:nsid w:val="639C15A1"/>
    <w:multiLevelType w:val="hybridMultilevel"/>
    <w:tmpl w:val="F222821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2" w15:restartNumberingAfterBreak="0">
    <w:nsid w:val="63CC564C"/>
    <w:multiLevelType w:val="multilevel"/>
    <w:tmpl w:val="D19E2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69E0E94"/>
    <w:multiLevelType w:val="hybridMultilevel"/>
    <w:tmpl w:val="E6CA8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6BF01F0"/>
    <w:multiLevelType w:val="multilevel"/>
    <w:tmpl w:val="1B5858F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982666C"/>
    <w:multiLevelType w:val="multilevel"/>
    <w:tmpl w:val="EF924FF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71A7620F"/>
    <w:multiLevelType w:val="hybridMultilevel"/>
    <w:tmpl w:val="6478C54C"/>
    <w:lvl w:ilvl="0" w:tplc="92E83424">
      <w:start w:val="1"/>
      <w:numFmt w:val="decimal"/>
      <w:lvlText w:val="%1."/>
      <w:lvlJc w:val="left"/>
      <w:pPr>
        <w:tabs>
          <w:tab w:val="num" w:pos="1060"/>
        </w:tabs>
        <w:ind w:left="106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8" w15:restartNumberingAfterBreak="0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 w15:restartNumberingAfterBreak="0">
    <w:nsid w:val="745A646D"/>
    <w:multiLevelType w:val="multilevel"/>
    <w:tmpl w:val="D13685E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A525ECC"/>
    <w:multiLevelType w:val="multilevel"/>
    <w:tmpl w:val="0A7ECF4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B843EA8"/>
    <w:multiLevelType w:val="multilevel"/>
    <w:tmpl w:val="C256D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6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24"/>
  </w:num>
  <w:num w:numId="6">
    <w:abstractNumId w:val="25"/>
  </w:num>
  <w:num w:numId="7">
    <w:abstractNumId w:val="39"/>
    <w:lvlOverride w:ilvl="0">
      <w:startOverride w:val="1"/>
    </w:lvlOverride>
  </w:num>
  <w:num w:numId="8">
    <w:abstractNumId w:val="39"/>
    <w:lvlOverride w:ilvl="0">
      <w:startOverride w:val="2"/>
    </w:lvlOverride>
  </w:num>
  <w:num w:numId="9">
    <w:abstractNumId w:val="39"/>
    <w:lvlOverride w:ilvl="0">
      <w:startOverride w:val="3"/>
    </w:lvlOverride>
  </w:num>
  <w:num w:numId="10">
    <w:abstractNumId w:val="39"/>
    <w:lvlOverride w:ilvl="0">
      <w:startOverride w:val="4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2"/>
    </w:lvlOverride>
  </w:num>
  <w:num w:numId="13">
    <w:abstractNumId w:val="6"/>
    <w:lvlOverride w:ilvl="0">
      <w:startOverride w:val="3"/>
    </w:lvlOverride>
  </w:num>
  <w:num w:numId="14">
    <w:abstractNumId w:val="6"/>
    <w:lvlOverride w:ilvl="0">
      <w:startOverride w:val="4"/>
    </w:lvlOverride>
  </w:num>
  <w:num w:numId="15">
    <w:abstractNumId w:val="49"/>
    <w:lvlOverride w:ilvl="0">
      <w:startOverride w:val="1"/>
    </w:lvlOverride>
  </w:num>
  <w:num w:numId="16">
    <w:abstractNumId w:val="49"/>
    <w:lvlOverride w:ilvl="0">
      <w:startOverride w:val="2"/>
    </w:lvlOverride>
  </w:num>
  <w:num w:numId="17">
    <w:abstractNumId w:val="49"/>
    <w:lvlOverride w:ilvl="0">
      <w:startOverride w:val="3"/>
    </w:lvlOverride>
  </w:num>
  <w:num w:numId="18">
    <w:abstractNumId w:val="49"/>
    <w:lvlOverride w:ilvl="0">
      <w:startOverride w:val="4"/>
    </w:lvlOverride>
  </w:num>
  <w:num w:numId="19">
    <w:abstractNumId w:val="34"/>
    <w:lvlOverride w:ilvl="0">
      <w:startOverride w:val="1"/>
    </w:lvlOverride>
  </w:num>
  <w:num w:numId="20">
    <w:abstractNumId w:val="34"/>
    <w:lvlOverride w:ilvl="0">
      <w:startOverride w:val="2"/>
    </w:lvlOverride>
  </w:num>
  <w:num w:numId="21">
    <w:abstractNumId w:val="34"/>
    <w:lvlOverride w:ilvl="0">
      <w:startOverride w:val="3"/>
    </w:lvlOverride>
  </w:num>
  <w:num w:numId="22">
    <w:abstractNumId w:val="34"/>
    <w:lvlOverride w:ilvl="0">
      <w:startOverride w:val="4"/>
    </w:lvlOverride>
  </w:num>
  <w:num w:numId="23">
    <w:abstractNumId w:val="44"/>
    <w:lvlOverride w:ilvl="0">
      <w:startOverride w:val="1"/>
    </w:lvlOverride>
  </w:num>
  <w:num w:numId="24">
    <w:abstractNumId w:val="44"/>
    <w:lvlOverride w:ilvl="0">
      <w:startOverride w:val="2"/>
    </w:lvlOverride>
  </w:num>
  <w:num w:numId="25">
    <w:abstractNumId w:val="44"/>
    <w:lvlOverride w:ilvl="0">
      <w:startOverride w:val="3"/>
    </w:lvlOverride>
  </w:num>
  <w:num w:numId="26">
    <w:abstractNumId w:val="44"/>
    <w:lvlOverride w:ilvl="0">
      <w:startOverride w:val="4"/>
    </w:lvlOverride>
  </w:num>
  <w:num w:numId="27">
    <w:abstractNumId w:val="21"/>
    <w:lvlOverride w:ilvl="0">
      <w:startOverride w:val="1"/>
    </w:lvlOverride>
  </w:num>
  <w:num w:numId="28">
    <w:abstractNumId w:val="21"/>
    <w:lvlOverride w:ilvl="0">
      <w:startOverride w:val="2"/>
    </w:lvlOverride>
  </w:num>
  <w:num w:numId="29">
    <w:abstractNumId w:val="21"/>
    <w:lvlOverride w:ilvl="0">
      <w:startOverride w:val="3"/>
    </w:lvlOverride>
  </w:num>
  <w:num w:numId="30">
    <w:abstractNumId w:val="21"/>
    <w:lvlOverride w:ilvl="0">
      <w:startOverride w:val="4"/>
    </w:lvlOverride>
  </w:num>
  <w:num w:numId="31">
    <w:abstractNumId w:val="13"/>
    <w:lvlOverride w:ilvl="0">
      <w:startOverride w:val="1"/>
    </w:lvlOverride>
  </w:num>
  <w:num w:numId="32">
    <w:abstractNumId w:val="13"/>
    <w:lvlOverride w:ilvl="0">
      <w:startOverride w:val="2"/>
    </w:lvlOverride>
  </w:num>
  <w:num w:numId="33">
    <w:abstractNumId w:val="13"/>
    <w:lvlOverride w:ilvl="0">
      <w:startOverride w:val="3"/>
    </w:lvlOverride>
  </w:num>
  <w:num w:numId="34">
    <w:abstractNumId w:val="13"/>
    <w:lvlOverride w:ilvl="0">
      <w:startOverride w:val="4"/>
    </w:lvlOverride>
  </w:num>
  <w:num w:numId="35">
    <w:abstractNumId w:val="17"/>
    <w:lvlOverride w:ilvl="0">
      <w:startOverride w:val="1"/>
    </w:lvlOverride>
  </w:num>
  <w:num w:numId="36">
    <w:abstractNumId w:val="17"/>
    <w:lvlOverride w:ilvl="0">
      <w:startOverride w:val="2"/>
    </w:lvlOverride>
  </w:num>
  <w:num w:numId="37">
    <w:abstractNumId w:val="17"/>
    <w:lvlOverride w:ilvl="0">
      <w:startOverride w:val="3"/>
    </w:lvlOverride>
  </w:num>
  <w:num w:numId="38">
    <w:abstractNumId w:val="17"/>
    <w:lvlOverride w:ilvl="0">
      <w:startOverride w:val="4"/>
    </w:lvlOverride>
  </w:num>
  <w:num w:numId="39">
    <w:abstractNumId w:val="26"/>
    <w:lvlOverride w:ilvl="0">
      <w:startOverride w:val="1"/>
    </w:lvlOverride>
  </w:num>
  <w:num w:numId="40">
    <w:abstractNumId w:val="26"/>
    <w:lvlOverride w:ilvl="0">
      <w:startOverride w:val="2"/>
    </w:lvlOverride>
  </w:num>
  <w:num w:numId="41">
    <w:abstractNumId w:val="26"/>
    <w:lvlOverride w:ilvl="0">
      <w:startOverride w:val="3"/>
    </w:lvlOverride>
  </w:num>
  <w:num w:numId="42">
    <w:abstractNumId w:val="26"/>
    <w:lvlOverride w:ilvl="0">
      <w:startOverride w:val="4"/>
    </w:lvlOverride>
  </w:num>
  <w:num w:numId="43">
    <w:abstractNumId w:val="20"/>
    <w:lvlOverride w:ilvl="0">
      <w:startOverride w:val="1"/>
    </w:lvlOverride>
  </w:num>
  <w:num w:numId="44">
    <w:abstractNumId w:val="20"/>
    <w:lvlOverride w:ilvl="0">
      <w:startOverride w:val="2"/>
    </w:lvlOverride>
  </w:num>
  <w:num w:numId="45">
    <w:abstractNumId w:val="20"/>
    <w:lvlOverride w:ilvl="0">
      <w:startOverride w:val="3"/>
    </w:lvlOverride>
  </w:num>
  <w:num w:numId="46">
    <w:abstractNumId w:val="20"/>
    <w:lvlOverride w:ilvl="0">
      <w:startOverride w:val="4"/>
    </w:lvlOverride>
  </w:num>
  <w:num w:numId="47">
    <w:abstractNumId w:val="37"/>
    <w:lvlOverride w:ilvl="0">
      <w:startOverride w:val="1"/>
    </w:lvlOverride>
  </w:num>
  <w:num w:numId="48">
    <w:abstractNumId w:val="37"/>
    <w:lvlOverride w:ilvl="0">
      <w:startOverride w:val="2"/>
    </w:lvlOverride>
  </w:num>
  <w:num w:numId="49">
    <w:abstractNumId w:val="37"/>
    <w:lvlOverride w:ilvl="0">
      <w:startOverride w:val="3"/>
    </w:lvlOverride>
  </w:num>
  <w:num w:numId="50">
    <w:abstractNumId w:val="38"/>
    <w:lvlOverride w:ilvl="0">
      <w:startOverride w:val="1"/>
    </w:lvlOverride>
  </w:num>
  <w:num w:numId="51">
    <w:abstractNumId w:val="38"/>
    <w:lvlOverride w:ilvl="0">
      <w:startOverride w:val="2"/>
    </w:lvlOverride>
  </w:num>
  <w:num w:numId="52">
    <w:abstractNumId w:val="38"/>
    <w:lvlOverride w:ilvl="0">
      <w:startOverride w:val="3"/>
    </w:lvlOverride>
  </w:num>
  <w:num w:numId="53">
    <w:abstractNumId w:val="27"/>
    <w:lvlOverride w:ilvl="0">
      <w:startOverride w:val="1"/>
    </w:lvlOverride>
  </w:num>
  <w:num w:numId="54">
    <w:abstractNumId w:val="27"/>
    <w:lvlOverride w:ilvl="0">
      <w:startOverride w:val="2"/>
    </w:lvlOverride>
  </w:num>
  <w:num w:numId="55">
    <w:abstractNumId w:val="27"/>
    <w:lvlOverride w:ilvl="0">
      <w:startOverride w:val="3"/>
    </w:lvlOverride>
  </w:num>
  <w:num w:numId="56">
    <w:abstractNumId w:val="27"/>
    <w:lvlOverride w:ilvl="0">
      <w:startOverride w:val="4"/>
    </w:lvlOverride>
  </w:num>
  <w:num w:numId="57">
    <w:abstractNumId w:val="29"/>
    <w:lvlOverride w:ilvl="0">
      <w:startOverride w:val="1"/>
    </w:lvlOverride>
  </w:num>
  <w:num w:numId="58">
    <w:abstractNumId w:val="29"/>
    <w:lvlOverride w:ilvl="0">
      <w:startOverride w:val="2"/>
    </w:lvlOverride>
  </w:num>
  <w:num w:numId="59">
    <w:abstractNumId w:val="29"/>
    <w:lvlOverride w:ilvl="0">
      <w:startOverride w:val="3"/>
    </w:lvlOverride>
  </w:num>
  <w:num w:numId="60">
    <w:abstractNumId w:val="45"/>
    <w:lvlOverride w:ilvl="0">
      <w:startOverride w:val="1"/>
    </w:lvlOverride>
  </w:num>
  <w:num w:numId="61">
    <w:abstractNumId w:val="45"/>
    <w:lvlOverride w:ilvl="0">
      <w:startOverride w:val="2"/>
    </w:lvlOverride>
  </w:num>
  <w:num w:numId="62">
    <w:abstractNumId w:val="45"/>
    <w:lvlOverride w:ilvl="0">
      <w:startOverride w:val="3"/>
    </w:lvlOverride>
  </w:num>
  <w:num w:numId="63">
    <w:abstractNumId w:val="14"/>
    <w:lvlOverride w:ilvl="0">
      <w:startOverride w:val="1"/>
    </w:lvlOverride>
  </w:num>
  <w:num w:numId="64">
    <w:abstractNumId w:val="14"/>
    <w:lvlOverride w:ilvl="0">
      <w:startOverride w:val="2"/>
    </w:lvlOverride>
  </w:num>
  <w:num w:numId="65">
    <w:abstractNumId w:val="14"/>
    <w:lvlOverride w:ilvl="0">
      <w:startOverride w:val="3"/>
    </w:lvlOverride>
  </w:num>
  <w:num w:numId="66">
    <w:abstractNumId w:val="18"/>
    <w:lvlOverride w:ilvl="0">
      <w:startOverride w:val="1"/>
    </w:lvlOverride>
  </w:num>
  <w:num w:numId="67">
    <w:abstractNumId w:val="18"/>
    <w:lvlOverride w:ilvl="0">
      <w:startOverride w:val="2"/>
    </w:lvlOverride>
  </w:num>
  <w:num w:numId="68">
    <w:abstractNumId w:val="18"/>
    <w:lvlOverride w:ilvl="0">
      <w:startOverride w:val="3"/>
    </w:lvlOverride>
  </w:num>
  <w:num w:numId="69">
    <w:abstractNumId w:val="42"/>
    <w:lvlOverride w:ilvl="0">
      <w:startOverride w:val="18"/>
    </w:lvlOverride>
  </w:num>
  <w:num w:numId="70">
    <w:abstractNumId w:val="22"/>
    <w:lvlOverride w:ilvl="0">
      <w:startOverride w:val="1"/>
    </w:lvlOverride>
  </w:num>
  <w:num w:numId="71">
    <w:abstractNumId w:val="22"/>
    <w:lvlOverride w:ilvl="0">
      <w:startOverride w:val="2"/>
    </w:lvlOverride>
  </w:num>
  <w:num w:numId="72">
    <w:abstractNumId w:val="22"/>
    <w:lvlOverride w:ilvl="0">
      <w:startOverride w:val="3"/>
    </w:lvlOverride>
  </w:num>
  <w:num w:numId="73">
    <w:abstractNumId w:val="31"/>
    <w:lvlOverride w:ilvl="0">
      <w:startOverride w:val="1"/>
    </w:lvlOverride>
  </w:num>
  <w:num w:numId="74">
    <w:abstractNumId w:val="31"/>
    <w:lvlOverride w:ilvl="0">
      <w:startOverride w:val="2"/>
    </w:lvlOverride>
  </w:num>
  <w:num w:numId="75">
    <w:abstractNumId w:val="31"/>
    <w:lvlOverride w:ilvl="0">
      <w:startOverride w:val="3"/>
    </w:lvlOverride>
  </w:num>
  <w:num w:numId="76">
    <w:abstractNumId w:val="31"/>
    <w:lvlOverride w:ilvl="0">
      <w:startOverride w:val="4"/>
    </w:lvlOverride>
  </w:num>
  <w:num w:numId="77">
    <w:abstractNumId w:val="51"/>
    <w:lvlOverride w:ilvl="0">
      <w:startOverride w:val="21"/>
    </w:lvlOverride>
  </w:num>
  <w:num w:numId="78">
    <w:abstractNumId w:val="32"/>
    <w:lvlOverride w:ilvl="0">
      <w:startOverride w:val="1"/>
    </w:lvlOverride>
  </w:num>
  <w:num w:numId="79">
    <w:abstractNumId w:val="32"/>
    <w:lvlOverride w:ilvl="0">
      <w:startOverride w:val="2"/>
    </w:lvlOverride>
  </w:num>
  <w:num w:numId="80">
    <w:abstractNumId w:val="32"/>
    <w:lvlOverride w:ilvl="0">
      <w:startOverride w:val="3"/>
    </w:lvlOverride>
  </w:num>
  <w:num w:numId="81">
    <w:abstractNumId w:val="32"/>
    <w:lvlOverride w:ilvl="0">
      <w:startOverride w:val="4"/>
    </w:lvlOverride>
  </w:num>
  <w:num w:numId="82">
    <w:abstractNumId w:val="12"/>
    <w:lvlOverride w:ilvl="0">
      <w:startOverride w:val="1"/>
    </w:lvlOverride>
  </w:num>
  <w:num w:numId="83">
    <w:abstractNumId w:val="12"/>
    <w:lvlOverride w:ilvl="0">
      <w:startOverride w:val="2"/>
    </w:lvlOverride>
  </w:num>
  <w:num w:numId="84">
    <w:abstractNumId w:val="12"/>
    <w:lvlOverride w:ilvl="0">
      <w:startOverride w:val="3"/>
    </w:lvlOverride>
  </w:num>
  <w:num w:numId="85">
    <w:abstractNumId w:val="12"/>
    <w:lvlOverride w:ilvl="0">
      <w:startOverride w:val="4"/>
    </w:lvlOverride>
  </w:num>
  <w:num w:numId="86">
    <w:abstractNumId w:val="30"/>
    <w:lvlOverride w:ilvl="0">
      <w:startOverride w:val="1"/>
    </w:lvlOverride>
  </w:num>
  <w:num w:numId="87">
    <w:abstractNumId w:val="30"/>
    <w:lvlOverride w:ilvl="0">
      <w:startOverride w:val="2"/>
    </w:lvlOverride>
  </w:num>
  <w:num w:numId="88">
    <w:abstractNumId w:val="30"/>
    <w:lvlOverride w:ilvl="0">
      <w:startOverride w:val="3"/>
    </w:lvlOverride>
  </w:num>
  <w:num w:numId="89">
    <w:abstractNumId w:val="30"/>
    <w:lvlOverride w:ilvl="0">
      <w:startOverride w:val="4"/>
    </w:lvlOverride>
  </w:num>
  <w:num w:numId="90">
    <w:abstractNumId w:val="50"/>
    <w:lvlOverride w:ilvl="0">
      <w:startOverride w:val="1"/>
    </w:lvlOverride>
  </w:num>
  <w:num w:numId="91">
    <w:abstractNumId w:val="50"/>
    <w:lvlOverride w:ilvl="0">
      <w:startOverride w:val="2"/>
    </w:lvlOverride>
  </w:num>
  <w:num w:numId="92">
    <w:abstractNumId w:val="50"/>
    <w:lvlOverride w:ilvl="0">
      <w:startOverride w:val="3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2"/>
    </w:lvlOverride>
  </w:num>
  <w:num w:numId="95">
    <w:abstractNumId w:val="7"/>
    <w:lvlOverride w:ilvl="0">
      <w:startOverride w:val="3"/>
    </w:lvlOverride>
  </w:num>
  <w:num w:numId="96">
    <w:abstractNumId w:val="7"/>
    <w:lvlOverride w:ilvl="0">
      <w:startOverride w:val="4"/>
    </w:lvlOverride>
  </w:num>
  <w:num w:numId="97">
    <w:abstractNumId w:val="5"/>
    <w:lvlOverride w:ilvl="0">
      <w:startOverride w:val="1"/>
    </w:lvlOverride>
  </w:num>
  <w:num w:numId="98">
    <w:abstractNumId w:val="5"/>
    <w:lvlOverride w:ilvl="0">
      <w:startOverride w:val="2"/>
    </w:lvlOverride>
  </w:num>
  <w:num w:numId="99">
    <w:abstractNumId w:val="5"/>
    <w:lvlOverride w:ilvl="0">
      <w:startOverride w:val="3"/>
    </w:lvlOverride>
  </w:num>
  <w:num w:numId="100">
    <w:abstractNumId w:val="5"/>
    <w:lvlOverride w:ilvl="0">
      <w:startOverride w:val="4"/>
    </w:lvlOverride>
  </w:num>
  <w:num w:numId="101">
    <w:abstractNumId w:val="10"/>
    <w:lvlOverride w:ilvl="0">
      <w:startOverride w:val="1"/>
    </w:lvlOverride>
  </w:num>
  <w:num w:numId="102">
    <w:abstractNumId w:val="10"/>
    <w:lvlOverride w:ilvl="0">
      <w:startOverride w:val="2"/>
    </w:lvlOverride>
  </w:num>
  <w:num w:numId="103">
    <w:abstractNumId w:val="10"/>
    <w:lvlOverride w:ilvl="0">
      <w:startOverride w:val="3"/>
    </w:lvlOverride>
  </w:num>
  <w:num w:numId="104">
    <w:abstractNumId w:val="35"/>
    <w:lvlOverride w:ilvl="0">
      <w:startOverride w:val="1"/>
    </w:lvlOverride>
  </w:num>
  <w:num w:numId="105">
    <w:abstractNumId w:val="35"/>
    <w:lvlOverride w:ilvl="0">
      <w:startOverride w:val="2"/>
    </w:lvlOverride>
  </w:num>
  <w:num w:numId="106">
    <w:abstractNumId w:val="35"/>
    <w:lvlOverride w:ilvl="0">
      <w:startOverride w:val="3"/>
    </w:lvlOverride>
  </w:num>
  <w:num w:numId="107">
    <w:abstractNumId w:val="35"/>
    <w:lvlOverride w:ilvl="0">
      <w:startOverride w:val="4"/>
    </w:lvlOverride>
  </w:num>
  <w:num w:numId="108">
    <w:abstractNumId w:val="4"/>
  </w:num>
  <w:num w:numId="109">
    <w:abstractNumId w:val="40"/>
  </w:num>
  <w:num w:numId="110">
    <w:abstractNumId w:val="41"/>
  </w:num>
  <w:num w:numId="111">
    <w:abstractNumId w:val="15"/>
  </w:num>
  <w:num w:numId="112">
    <w:abstractNumId w:val="2"/>
  </w:num>
  <w:num w:numId="113">
    <w:abstractNumId w:val="36"/>
  </w:num>
  <w:num w:numId="114">
    <w:abstractNumId w:val="9"/>
  </w:num>
  <w:num w:numId="115">
    <w:abstractNumId w:val="33"/>
  </w:num>
  <w:num w:numId="116">
    <w:abstractNumId w:val="48"/>
  </w:num>
  <w:num w:numId="117">
    <w:abstractNumId w:val="28"/>
  </w:num>
  <w:num w:numId="118">
    <w:abstractNumId w:val="47"/>
  </w:num>
  <w:num w:numId="119">
    <w:abstractNumId w:val="11"/>
  </w:num>
  <w:num w:numId="120">
    <w:abstractNumId w:val="19"/>
  </w:num>
  <w:num w:numId="121">
    <w:abstractNumId w:val="8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5BE"/>
    <w:rsid w:val="000054C0"/>
    <w:rsid w:val="00010066"/>
    <w:rsid w:val="00016270"/>
    <w:rsid w:val="00021789"/>
    <w:rsid w:val="00021B90"/>
    <w:rsid w:val="00024A9B"/>
    <w:rsid w:val="000306DD"/>
    <w:rsid w:val="00030A1B"/>
    <w:rsid w:val="000324D8"/>
    <w:rsid w:val="00036D6F"/>
    <w:rsid w:val="00042CF3"/>
    <w:rsid w:val="00044365"/>
    <w:rsid w:val="000447E3"/>
    <w:rsid w:val="00054FE2"/>
    <w:rsid w:val="00055516"/>
    <w:rsid w:val="0005668B"/>
    <w:rsid w:val="00056FDC"/>
    <w:rsid w:val="00063D00"/>
    <w:rsid w:val="00064AD3"/>
    <w:rsid w:val="00066036"/>
    <w:rsid w:val="00066C58"/>
    <w:rsid w:val="0006739F"/>
    <w:rsid w:val="0008155E"/>
    <w:rsid w:val="0008161B"/>
    <w:rsid w:val="000844CD"/>
    <w:rsid w:val="00086261"/>
    <w:rsid w:val="00094253"/>
    <w:rsid w:val="000958CD"/>
    <w:rsid w:val="00096109"/>
    <w:rsid w:val="000A01F1"/>
    <w:rsid w:val="000A15BE"/>
    <w:rsid w:val="000A1EB1"/>
    <w:rsid w:val="000A65A1"/>
    <w:rsid w:val="000A6B6C"/>
    <w:rsid w:val="000B0916"/>
    <w:rsid w:val="000B4357"/>
    <w:rsid w:val="000B65B6"/>
    <w:rsid w:val="000B7DA2"/>
    <w:rsid w:val="000C071D"/>
    <w:rsid w:val="000C0781"/>
    <w:rsid w:val="000C558C"/>
    <w:rsid w:val="000C6481"/>
    <w:rsid w:val="000D1245"/>
    <w:rsid w:val="000D5650"/>
    <w:rsid w:val="000E1A8A"/>
    <w:rsid w:val="000E41D6"/>
    <w:rsid w:val="000E7F52"/>
    <w:rsid w:val="000F10A7"/>
    <w:rsid w:val="000F3228"/>
    <w:rsid w:val="000F6EE3"/>
    <w:rsid w:val="000F74CE"/>
    <w:rsid w:val="001013BB"/>
    <w:rsid w:val="00113E76"/>
    <w:rsid w:val="00117951"/>
    <w:rsid w:val="0012639D"/>
    <w:rsid w:val="00126434"/>
    <w:rsid w:val="00133D75"/>
    <w:rsid w:val="0013405F"/>
    <w:rsid w:val="00135DEA"/>
    <w:rsid w:val="001375C6"/>
    <w:rsid w:val="00152163"/>
    <w:rsid w:val="00153190"/>
    <w:rsid w:val="00161285"/>
    <w:rsid w:val="0017334F"/>
    <w:rsid w:val="00173E53"/>
    <w:rsid w:val="0017598E"/>
    <w:rsid w:val="001769A3"/>
    <w:rsid w:val="00196A06"/>
    <w:rsid w:val="001A00A3"/>
    <w:rsid w:val="001A182E"/>
    <w:rsid w:val="001A274D"/>
    <w:rsid w:val="001A4E6B"/>
    <w:rsid w:val="001B3ADC"/>
    <w:rsid w:val="001B4EFC"/>
    <w:rsid w:val="001C3F5C"/>
    <w:rsid w:val="001D39C1"/>
    <w:rsid w:val="001D4471"/>
    <w:rsid w:val="001F0C0D"/>
    <w:rsid w:val="001F0CBE"/>
    <w:rsid w:val="001F0E72"/>
    <w:rsid w:val="001F4E9D"/>
    <w:rsid w:val="00203809"/>
    <w:rsid w:val="00207DB8"/>
    <w:rsid w:val="00217581"/>
    <w:rsid w:val="00217A9E"/>
    <w:rsid w:val="00220733"/>
    <w:rsid w:val="002213A4"/>
    <w:rsid w:val="00224A52"/>
    <w:rsid w:val="00224D9E"/>
    <w:rsid w:val="00226996"/>
    <w:rsid w:val="0024270B"/>
    <w:rsid w:val="00243DE6"/>
    <w:rsid w:val="002461A8"/>
    <w:rsid w:val="00253E5C"/>
    <w:rsid w:val="002540A1"/>
    <w:rsid w:val="0025583B"/>
    <w:rsid w:val="00256C77"/>
    <w:rsid w:val="00260BE6"/>
    <w:rsid w:val="002637CD"/>
    <w:rsid w:val="00267225"/>
    <w:rsid w:val="002719B2"/>
    <w:rsid w:val="002773CC"/>
    <w:rsid w:val="00277AD1"/>
    <w:rsid w:val="00282B07"/>
    <w:rsid w:val="00283879"/>
    <w:rsid w:val="00284764"/>
    <w:rsid w:val="00287B44"/>
    <w:rsid w:val="00296209"/>
    <w:rsid w:val="002A010E"/>
    <w:rsid w:val="002A01D0"/>
    <w:rsid w:val="002A1166"/>
    <w:rsid w:val="002A720F"/>
    <w:rsid w:val="002A72B3"/>
    <w:rsid w:val="002A7FD9"/>
    <w:rsid w:val="002B0370"/>
    <w:rsid w:val="002B0CF6"/>
    <w:rsid w:val="002B2C40"/>
    <w:rsid w:val="002B668A"/>
    <w:rsid w:val="002C0376"/>
    <w:rsid w:val="002C1F2B"/>
    <w:rsid w:val="002C7FA8"/>
    <w:rsid w:val="002D7BFA"/>
    <w:rsid w:val="002E3EC0"/>
    <w:rsid w:val="002E61E7"/>
    <w:rsid w:val="002F07F1"/>
    <w:rsid w:val="002F3881"/>
    <w:rsid w:val="002F46BC"/>
    <w:rsid w:val="002F55C1"/>
    <w:rsid w:val="002F627A"/>
    <w:rsid w:val="00304824"/>
    <w:rsid w:val="003055FA"/>
    <w:rsid w:val="00313FD7"/>
    <w:rsid w:val="00321138"/>
    <w:rsid w:val="00322A01"/>
    <w:rsid w:val="0032470F"/>
    <w:rsid w:val="00334745"/>
    <w:rsid w:val="00335384"/>
    <w:rsid w:val="003363EF"/>
    <w:rsid w:val="00342188"/>
    <w:rsid w:val="00342DEC"/>
    <w:rsid w:val="00354E5E"/>
    <w:rsid w:val="00355826"/>
    <w:rsid w:val="00357401"/>
    <w:rsid w:val="00357EF2"/>
    <w:rsid w:val="00361D13"/>
    <w:rsid w:val="0036544D"/>
    <w:rsid w:val="003672D2"/>
    <w:rsid w:val="003714B6"/>
    <w:rsid w:val="00375070"/>
    <w:rsid w:val="00376D35"/>
    <w:rsid w:val="0038459E"/>
    <w:rsid w:val="0038598C"/>
    <w:rsid w:val="00386A49"/>
    <w:rsid w:val="0039211A"/>
    <w:rsid w:val="003975E7"/>
    <w:rsid w:val="003A2580"/>
    <w:rsid w:val="003A461E"/>
    <w:rsid w:val="003A60DD"/>
    <w:rsid w:val="003B2FF1"/>
    <w:rsid w:val="003B5DDD"/>
    <w:rsid w:val="003B71FE"/>
    <w:rsid w:val="003C089D"/>
    <w:rsid w:val="003C3517"/>
    <w:rsid w:val="003D2D66"/>
    <w:rsid w:val="003E22C5"/>
    <w:rsid w:val="003F5A5E"/>
    <w:rsid w:val="003F5BA4"/>
    <w:rsid w:val="00407964"/>
    <w:rsid w:val="00416030"/>
    <w:rsid w:val="004168E1"/>
    <w:rsid w:val="00423A38"/>
    <w:rsid w:val="00423FAF"/>
    <w:rsid w:val="00424F78"/>
    <w:rsid w:val="00430101"/>
    <w:rsid w:val="004303D6"/>
    <w:rsid w:val="0043478C"/>
    <w:rsid w:val="00435A44"/>
    <w:rsid w:val="00444DCE"/>
    <w:rsid w:val="00446BFA"/>
    <w:rsid w:val="004544FE"/>
    <w:rsid w:val="00454DA6"/>
    <w:rsid w:val="004601BF"/>
    <w:rsid w:val="00460EA0"/>
    <w:rsid w:val="0046392D"/>
    <w:rsid w:val="0048027D"/>
    <w:rsid w:val="004862DF"/>
    <w:rsid w:val="00486759"/>
    <w:rsid w:val="0048775E"/>
    <w:rsid w:val="00490534"/>
    <w:rsid w:val="00491BE4"/>
    <w:rsid w:val="004930BC"/>
    <w:rsid w:val="0049314C"/>
    <w:rsid w:val="004931A0"/>
    <w:rsid w:val="00495925"/>
    <w:rsid w:val="0049783A"/>
    <w:rsid w:val="00497996"/>
    <w:rsid w:val="004A4C84"/>
    <w:rsid w:val="004A7061"/>
    <w:rsid w:val="004A74B7"/>
    <w:rsid w:val="004C33DF"/>
    <w:rsid w:val="004C6EFF"/>
    <w:rsid w:val="004D3C48"/>
    <w:rsid w:val="004D7E06"/>
    <w:rsid w:val="004E7B40"/>
    <w:rsid w:val="004F032A"/>
    <w:rsid w:val="004F64E7"/>
    <w:rsid w:val="004F65FC"/>
    <w:rsid w:val="0050214A"/>
    <w:rsid w:val="00514026"/>
    <w:rsid w:val="005203AA"/>
    <w:rsid w:val="0052275B"/>
    <w:rsid w:val="00540839"/>
    <w:rsid w:val="005439D7"/>
    <w:rsid w:val="00543D88"/>
    <w:rsid w:val="005447B1"/>
    <w:rsid w:val="005461FC"/>
    <w:rsid w:val="00551238"/>
    <w:rsid w:val="00565E8F"/>
    <w:rsid w:val="005672B3"/>
    <w:rsid w:val="005678A2"/>
    <w:rsid w:val="00570D2F"/>
    <w:rsid w:val="00571BFF"/>
    <w:rsid w:val="0057672B"/>
    <w:rsid w:val="00584079"/>
    <w:rsid w:val="00584D21"/>
    <w:rsid w:val="00587452"/>
    <w:rsid w:val="00591756"/>
    <w:rsid w:val="005942A0"/>
    <w:rsid w:val="005945CE"/>
    <w:rsid w:val="00595937"/>
    <w:rsid w:val="005B00AD"/>
    <w:rsid w:val="005B79EF"/>
    <w:rsid w:val="005C4E30"/>
    <w:rsid w:val="005C5D4A"/>
    <w:rsid w:val="005C6F94"/>
    <w:rsid w:val="005D19D7"/>
    <w:rsid w:val="005D285C"/>
    <w:rsid w:val="005D36E0"/>
    <w:rsid w:val="005D3BB9"/>
    <w:rsid w:val="005D5074"/>
    <w:rsid w:val="005E00BC"/>
    <w:rsid w:val="005E0E68"/>
    <w:rsid w:val="005E0FCA"/>
    <w:rsid w:val="005F3C26"/>
    <w:rsid w:val="005F619C"/>
    <w:rsid w:val="00605E1D"/>
    <w:rsid w:val="00622345"/>
    <w:rsid w:val="00624F44"/>
    <w:rsid w:val="00625FC3"/>
    <w:rsid w:val="0063448D"/>
    <w:rsid w:val="0063605E"/>
    <w:rsid w:val="00640170"/>
    <w:rsid w:val="00647D08"/>
    <w:rsid w:val="00653A71"/>
    <w:rsid w:val="006664AE"/>
    <w:rsid w:val="00671C00"/>
    <w:rsid w:val="006730A9"/>
    <w:rsid w:val="0067636E"/>
    <w:rsid w:val="006804CF"/>
    <w:rsid w:val="006912D1"/>
    <w:rsid w:val="00695155"/>
    <w:rsid w:val="006952D4"/>
    <w:rsid w:val="006955A8"/>
    <w:rsid w:val="00697245"/>
    <w:rsid w:val="006973C0"/>
    <w:rsid w:val="00697EEB"/>
    <w:rsid w:val="006A5C15"/>
    <w:rsid w:val="006B1E29"/>
    <w:rsid w:val="006B28E2"/>
    <w:rsid w:val="006B5918"/>
    <w:rsid w:val="006C1369"/>
    <w:rsid w:val="006C3A50"/>
    <w:rsid w:val="006D047C"/>
    <w:rsid w:val="006D0952"/>
    <w:rsid w:val="006D7739"/>
    <w:rsid w:val="006E6C1C"/>
    <w:rsid w:val="006E7FA9"/>
    <w:rsid w:val="006F12A7"/>
    <w:rsid w:val="00707423"/>
    <w:rsid w:val="00707DB8"/>
    <w:rsid w:val="007153A9"/>
    <w:rsid w:val="007226F7"/>
    <w:rsid w:val="00724C48"/>
    <w:rsid w:val="00731C4E"/>
    <w:rsid w:val="00735B87"/>
    <w:rsid w:val="00746ED2"/>
    <w:rsid w:val="00747577"/>
    <w:rsid w:val="00753955"/>
    <w:rsid w:val="00756D53"/>
    <w:rsid w:val="0076450D"/>
    <w:rsid w:val="00767409"/>
    <w:rsid w:val="0076756E"/>
    <w:rsid w:val="00773127"/>
    <w:rsid w:val="007754E4"/>
    <w:rsid w:val="00775BCB"/>
    <w:rsid w:val="00777CC9"/>
    <w:rsid w:val="007816FE"/>
    <w:rsid w:val="007870C6"/>
    <w:rsid w:val="0079022C"/>
    <w:rsid w:val="00790323"/>
    <w:rsid w:val="007A596E"/>
    <w:rsid w:val="007A6D01"/>
    <w:rsid w:val="007A6F08"/>
    <w:rsid w:val="007C088E"/>
    <w:rsid w:val="007C2DC7"/>
    <w:rsid w:val="007D04CF"/>
    <w:rsid w:val="007D53E7"/>
    <w:rsid w:val="007F7A6A"/>
    <w:rsid w:val="00801EE7"/>
    <w:rsid w:val="00806CC2"/>
    <w:rsid w:val="008134E4"/>
    <w:rsid w:val="00815833"/>
    <w:rsid w:val="00827CFA"/>
    <w:rsid w:val="00830E63"/>
    <w:rsid w:val="00832301"/>
    <w:rsid w:val="00834280"/>
    <w:rsid w:val="00835104"/>
    <w:rsid w:val="00837EB1"/>
    <w:rsid w:val="008415CB"/>
    <w:rsid w:val="008439AC"/>
    <w:rsid w:val="008552B1"/>
    <w:rsid w:val="00862E4E"/>
    <w:rsid w:val="00863E5E"/>
    <w:rsid w:val="0086698D"/>
    <w:rsid w:val="0087519F"/>
    <w:rsid w:val="008757B3"/>
    <w:rsid w:val="00876BF7"/>
    <w:rsid w:val="0087759C"/>
    <w:rsid w:val="00885FD4"/>
    <w:rsid w:val="00895A2F"/>
    <w:rsid w:val="008A20F0"/>
    <w:rsid w:val="008A2C40"/>
    <w:rsid w:val="008A668D"/>
    <w:rsid w:val="008B6CE1"/>
    <w:rsid w:val="008C0AF9"/>
    <w:rsid w:val="008C443A"/>
    <w:rsid w:val="008C6843"/>
    <w:rsid w:val="008E3009"/>
    <w:rsid w:val="008E6EE6"/>
    <w:rsid w:val="008F0BA2"/>
    <w:rsid w:val="008F775B"/>
    <w:rsid w:val="008F7C09"/>
    <w:rsid w:val="00905EA4"/>
    <w:rsid w:val="00910AD0"/>
    <w:rsid w:val="009125BE"/>
    <w:rsid w:val="00917ADA"/>
    <w:rsid w:val="0092087C"/>
    <w:rsid w:val="009345C6"/>
    <w:rsid w:val="00954B74"/>
    <w:rsid w:val="00962EAE"/>
    <w:rsid w:val="0097412A"/>
    <w:rsid w:val="00974FA5"/>
    <w:rsid w:val="009801F2"/>
    <w:rsid w:val="009816DB"/>
    <w:rsid w:val="009875A6"/>
    <w:rsid w:val="009929D1"/>
    <w:rsid w:val="009A628F"/>
    <w:rsid w:val="009B425B"/>
    <w:rsid w:val="009B49B5"/>
    <w:rsid w:val="009C15E7"/>
    <w:rsid w:val="009C6AA8"/>
    <w:rsid w:val="009C717D"/>
    <w:rsid w:val="009D0009"/>
    <w:rsid w:val="009D4075"/>
    <w:rsid w:val="009D4CBA"/>
    <w:rsid w:val="009D72FF"/>
    <w:rsid w:val="009E062A"/>
    <w:rsid w:val="009E29F0"/>
    <w:rsid w:val="009F09AA"/>
    <w:rsid w:val="009F30D6"/>
    <w:rsid w:val="00A01651"/>
    <w:rsid w:val="00A12A16"/>
    <w:rsid w:val="00A16B54"/>
    <w:rsid w:val="00A16C34"/>
    <w:rsid w:val="00A21305"/>
    <w:rsid w:val="00A21351"/>
    <w:rsid w:val="00A21C93"/>
    <w:rsid w:val="00A277D7"/>
    <w:rsid w:val="00A3084F"/>
    <w:rsid w:val="00A33921"/>
    <w:rsid w:val="00A34587"/>
    <w:rsid w:val="00A40900"/>
    <w:rsid w:val="00A43063"/>
    <w:rsid w:val="00A536FC"/>
    <w:rsid w:val="00A5411E"/>
    <w:rsid w:val="00A5741F"/>
    <w:rsid w:val="00A6070B"/>
    <w:rsid w:val="00A75C22"/>
    <w:rsid w:val="00A91E88"/>
    <w:rsid w:val="00A9652C"/>
    <w:rsid w:val="00AA0E6B"/>
    <w:rsid w:val="00AA7B25"/>
    <w:rsid w:val="00AB1E5B"/>
    <w:rsid w:val="00AB54CC"/>
    <w:rsid w:val="00AB7F3F"/>
    <w:rsid w:val="00AC0B07"/>
    <w:rsid w:val="00AD384F"/>
    <w:rsid w:val="00AD3AA8"/>
    <w:rsid w:val="00AD3F67"/>
    <w:rsid w:val="00AD6920"/>
    <w:rsid w:val="00AE1E1E"/>
    <w:rsid w:val="00AE1EBC"/>
    <w:rsid w:val="00AE65C8"/>
    <w:rsid w:val="00AF28DD"/>
    <w:rsid w:val="00AF2BB2"/>
    <w:rsid w:val="00B02325"/>
    <w:rsid w:val="00B028E9"/>
    <w:rsid w:val="00B03F6C"/>
    <w:rsid w:val="00B0514F"/>
    <w:rsid w:val="00B05CDD"/>
    <w:rsid w:val="00B072AC"/>
    <w:rsid w:val="00B12CFB"/>
    <w:rsid w:val="00B13FEC"/>
    <w:rsid w:val="00B2038C"/>
    <w:rsid w:val="00B212FF"/>
    <w:rsid w:val="00B23837"/>
    <w:rsid w:val="00B25681"/>
    <w:rsid w:val="00B261DD"/>
    <w:rsid w:val="00B27B3D"/>
    <w:rsid w:val="00B43087"/>
    <w:rsid w:val="00B4348D"/>
    <w:rsid w:val="00B47C64"/>
    <w:rsid w:val="00B56311"/>
    <w:rsid w:val="00B57EDE"/>
    <w:rsid w:val="00B62064"/>
    <w:rsid w:val="00B67105"/>
    <w:rsid w:val="00B72C01"/>
    <w:rsid w:val="00B77FAF"/>
    <w:rsid w:val="00B808D3"/>
    <w:rsid w:val="00B82F70"/>
    <w:rsid w:val="00B91227"/>
    <w:rsid w:val="00B93B6E"/>
    <w:rsid w:val="00B9740A"/>
    <w:rsid w:val="00BA1560"/>
    <w:rsid w:val="00BA5579"/>
    <w:rsid w:val="00BA6089"/>
    <w:rsid w:val="00BC1ACA"/>
    <w:rsid w:val="00BD51D2"/>
    <w:rsid w:val="00BD7CE7"/>
    <w:rsid w:val="00BD7EEF"/>
    <w:rsid w:val="00BE66EE"/>
    <w:rsid w:val="00BE6746"/>
    <w:rsid w:val="00BE6F37"/>
    <w:rsid w:val="00BF6B60"/>
    <w:rsid w:val="00BF7929"/>
    <w:rsid w:val="00C0251B"/>
    <w:rsid w:val="00C03C06"/>
    <w:rsid w:val="00C11570"/>
    <w:rsid w:val="00C12A78"/>
    <w:rsid w:val="00C15BB4"/>
    <w:rsid w:val="00C2235B"/>
    <w:rsid w:val="00C234A8"/>
    <w:rsid w:val="00C35E86"/>
    <w:rsid w:val="00C45B67"/>
    <w:rsid w:val="00C47306"/>
    <w:rsid w:val="00C473F8"/>
    <w:rsid w:val="00C518F8"/>
    <w:rsid w:val="00C519F2"/>
    <w:rsid w:val="00C532C1"/>
    <w:rsid w:val="00C546FC"/>
    <w:rsid w:val="00C5573D"/>
    <w:rsid w:val="00C60186"/>
    <w:rsid w:val="00C734D9"/>
    <w:rsid w:val="00C73D3C"/>
    <w:rsid w:val="00C75090"/>
    <w:rsid w:val="00C81030"/>
    <w:rsid w:val="00C8359C"/>
    <w:rsid w:val="00C84927"/>
    <w:rsid w:val="00C84B9F"/>
    <w:rsid w:val="00CA0B7C"/>
    <w:rsid w:val="00CA4636"/>
    <w:rsid w:val="00CB12A7"/>
    <w:rsid w:val="00CB66B3"/>
    <w:rsid w:val="00CC2813"/>
    <w:rsid w:val="00CC2D33"/>
    <w:rsid w:val="00CE2A25"/>
    <w:rsid w:val="00CE3DD4"/>
    <w:rsid w:val="00CE450F"/>
    <w:rsid w:val="00CE7ADC"/>
    <w:rsid w:val="00CF6916"/>
    <w:rsid w:val="00CF6AD3"/>
    <w:rsid w:val="00CF769F"/>
    <w:rsid w:val="00D05B95"/>
    <w:rsid w:val="00D10C55"/>
    <w:rsid w:val="00D17142"/>
    <w:rsid w:val="00D21C33"/>
    <w:rsid w:val="00D22F8A"/>
    <w:rsid w:val="00D337FF"/>
    <w:rsid w:val="00D40C06"/>
    <w:rsid w:val="00D435B9"/>
    <w:rsid w:val="00D440FA"/>
    <w:rsid w:val="00D563F1"/>
    <w:rsid w:val="00D631C4"/>
    <w:rsid w:val="00D656D8"/>
    <w:rsid w:val="00D65E1A"/>
    <w:rsid w:val="00D67FAA"/>
    <w:rsid w:val="00D707CB"/>
    <w:rsid w:val="00D73E14"/>
    <w:rsid w:val="00D74EFE"/>
    <w:rsid w:val="00D75CF7"/>
    <w:rsid w:val="00D90BD2"/>
    <w:rsid w:val="00D91B8E"/>
    <w:rsid w:val="00D9571B"/>
    <w:rsid w:val="00DA49A7"/>
    <w:rsid w:val="00DA49FE"/>
    <w:rsid w:val="00DA4F9B"/>
    <w:rsid w:val="00DA5D19"/>
    <w:rsid w:val="00DD1454"/>
    <w:rsid w:val="00DD1882"/>
    <w:rsid w:val="00DD3721"/>
    <w:rsid w:val="00DD636F"/>
    <w:rsid w:val="00DD65FA"/>
    <w:rsid w:val="00DE367E"/>
    <w:rsid w:val="00DE495F"/>
    <w:rsid w:val="00DE659C"/>
    <w:rsid w:val="00DF3236"/>
    <w:rsid w:val="00E022FE"/>
    <w:rsid w:val="00E13B7D"/>
    <w:rsid w:val="00E15BB2"/>
    <w:rsid w:val="00E1761F"/>
    <w:rsid w:val="00E24D9F"/>
    <w:rsid w:val="00E26511"/>
    <w:rsid w:val="00E35CA4"/>
    <w:rsid w:val="00E36629"/>
    <w:rsid w:val="00E41338"/>
    <w:rsid w:val="00E42364"/>
    <w:rsid w:val="00E50646"/>
    <w:rsid w:val="00E51396"/>
    <w:rsid w:val="00E55EDA"/>
    <w:rsid w:val="00E55F41"/>
    <w:rsid w:val="00E57C75"/>
    <w:rsid w:val="00E6121C"/>
    <w:rsid w:val="00E633D6"/>
    <w:rsid w:val="00E6684E"/>
    <w:rsid w:val="00E73224"/>
    <w:rsid w:val="00E77304"/>
    <w:rsid w:val="00E803D0"/>
    <w:rsid w:val="00E85F8A"/>
    <w:rsid w:val="00E862C7"/>
    <w:rsid w:val="00E91077"/>
    <w:rsid w:val="00E95DD8"/>
    <w:rsid w:val="00E9746F"/>
    <w:rsid w:val="00EA0ECF"/>
    <w:rsid w:val="00EA5D5C"/>
    <w:rsid w:val="00EB1160"/>
    <w:rsid w:val="00EB31F6"/>
    <w:rsid w:val="00EB37B5"/>
    <w:rsid w:val="00EB6BBF"/>
    <w:rsid w:val="00EC14A7"/>
    <w:rsid w:val="00EC2AC6"/>
    <w:rsid w:val="00EC6301"/>
    <w:rsid w:val="00EC64AD"/>
    <w:rsid w:val="00EC6E2D"/>
    <w:rsid w:val="00ED75EF"/>
    <w:rsid w:val="00EF00E5"/>
    <w:rsid w:val="00EF11D8"/>
    <w:rsid w:val="00EF1946"/>
    <w:rsid w:val="00EF3C50"/>
    <w:rsid w:val="00EF6307"/>
    <w:rsid w:val="00EF6E68"/>
    <w:rsid w:val="00F02E0E"/>
    <w:rsid w:val="00F10721"/>
    <w:rsid w:val="00F13A84"/>
    <w:rsid w:val="00F27261"/>
    <w:rsid w:val="00F3141D"/>
    <w:rsid w:val="00F34B47"/>
    <w:rsid w:val="00F41523"/>
    <w:rsid w:val="00F419CF"/>
    <w:rsid w:val="00F43886"/>
    <w:rsid w:val="00F50183"/>
    <w:rsid w:val="00F53041"/>
    <w:rsid w:val="00F5544D"/>
    <w:rsid w:val="00F637F1"/>
    <w:rsid w:val="00F655DC"/>
    <w:rsid w:val="00F72D81"/>
    <w:rsid w:val="00F73C90"/>
    <w:rsid w:val="00F759F1"/>
    <w:rsid w:val="00F75D07"/>
    <w:rsid w:val="00F91BB9"/>
    <w:rsid w:val="00F92E2A"/>
    <w:rsid w:val="00FA2123"/>
    <w:rsid w:val="00FA4406"/>
    <w:rsid w:val="00FB0979"/>
    <w:rsid w:val="00FB7EF0"/>
    <w:rsid w:val="00FC0760"/>
    <w:rsid w:val="00FC2CA8"/>
    <w:rsid w:val="00FC6196"/>
    <w:rsid w:val="00FD32EB"/>
    <w:rsid w:val="00FD4C98"/>
    <w:rsid w:val="00FE24AC"/>
    <w:rsid w:val="00FE2F87"/>
    <w:rsid w:val="00FE6C50"/>
    <w:rsid w:val="00FF1A09"/>
    <w:rsid w:val="00FF1EDB"/>
    <w:rsid w:val="00FF20BD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B56ED92"/>
  <w15:docId w15:val="{0B5834BB-75C2-44A8-8FD9-3B672E29E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3517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424F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945CE"/>
  </w:style>
  <w:style w:type="paragraph" w:customStyle="1" w:styleId="Style2">
    <w:name w:val="Style2"/>
    <w:basedOn w:val="a"/>
    <w:rsid w:val="005945CE"/>
  </w:style>
  <w:style w:type="paragraph" w:customStyle="1" w:styleId="Style3">
    <w:name w:val="Style3"/>
    <w:basedOn w:val="a"/>
    <w:rsid w:val="005945CE"/>
  </w:style>
  <w:style w:type="paragraph" w:customStyle="1" w:styleId="Style4">
    <w:name w:val="Style4"/>
    <w:basedOn w:val="a"/>
    <w:rsid w:val="005945CE"/>
  </w:style>
  <w:style w:type="paragraph" w:customStyle="1" w:styleId="Style5">
    <w:name w:val="Style5"/>
    <w:basedOn w:val="a"/>
    <w:rsid w:val="005945CE"/>
  </w:style>
  <w:style w:type="paragraph" w:customStyle="1" w:styleId="Style6">
    <w:name w:val="Style6"/>
    <w:basedOn w:val="a"/>
    <w:rsid w:val="005945CE"/>
  </w:style>
  <w:style w:type="paragraph" w:customStyle="1" w:styleId="Style7">
    <w:name w:val="Style7"/>
    <w:basedOn w:val="a"/>
    <w:rsid w:val="005945CE"/>
  </w:style>
  <w:style w:type="paragraph" w:customStyle="1" w:styleId="Style8">
    <w:name w:val="Style8"/>
    <w:basedOn w:val="a"/>
    <w:rsid w:val="005945CE"/>
  </w:style>
  <w:style w:type="character" w:customStyle="1" w:styleId="FontStyle11">
    <w:name w:val="Font Style11"/>
    <w:rsid w:val="005945C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945C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945C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945C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945C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945C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945C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5945C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945C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945C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945C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945C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945C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945C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945C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character" w:styleId="af5">
    <w:name w:val="Hyperlink"/>
    <w:rsid w:val="00746ED2"/>
    <w:rPr>
      <w:color w:val="0000FF"/>
      <w:u w:val="single"/>
    </w:rPr>
  </w:style>
  <w:style w:type="paragraph" w:styleId="af6">
    <w:name w:val="List Paragraph"/>
    <w:basedOn w:val="a"/>
    <w:link w:val="af7"/>
    <w:qFormat/>
    <w:rsid w:val="009816DB"/>
    <w:pPr>
      <w:ind w:left="720" w:firstLine="0"/>
      <w:contextualSpacing/>
      <w:jc w:val="left"/>
    </w:pPr>
  </w:style>
  <w:style w:type="paragraph" w:customStyle="1" w:styleId="Default">
    <w:name w:val="Default"/>
    <w:rsid w:val="009816D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1">
    <w:name w:val="Body Text Indent 2"/>
    <w:basedOn w:val="a"/>
    <w:link w:val="22"/>
    <w:uiPriority w:val="99"/>
    <w:rsid w:val="00BA6089"/>
    <w:pPr>
      <w:widowControl/>
      <w:autoSpaceDE/>
      <w:autoSpaceDN/>
      <w:adjustRightInd/>
      <w:spacing w:after="120" w:line="480" w:lineRule="auto"/>
      <w:ind w:left="283" w:firstLine="709"/>
    </w:pPr>
    <w:rPr>
      <w:rFonts w:eastAsia="Calibri"/>
      <w:szCs w:val="22"/>
      <w:lang w:val="en-US" w:eastAsia="en-US"/>
    </w:rPr>
  </w:style>
  <w:style w:type="character" w:customStyle="1" w:styleId="22">
    <w:name w:val="Основной текст с отступом 2 Знак"/>
    <w:link w:val="21"/>
    <w:uiPriority w:val="99"/>
    <w:rsid w:val="00BA6089"/>
    <w:rPr>
      <w:rFonts w:eastAsia="Calibri"/>
      <w:sz w:val="24"/>
      <w:szCs w:val="22"/>
      <w:lang w:val="en-US" w:eastAsia="en-US"/>
    </w:rPr>
  </w:style>
  <w:style w:type="paragraph" w:customStyle="1" w:styleId="af8">
    <w:name w:val="Рабочая программа"/>
    <w:basedOn w:val="a"/>
    <w:rsid w:val="00021B90"/>
    <w:pPr>
      <w:suppressAutoHyphens/>
      <w:autoSpaceDE/>
      <w:autoSpaceDN/>
      <w:adjustRightInd/>
      <w:spacing w:line="288" w:lineRule="auto"/>
      <w:ind w:firstLine="720"/>
    </w:pPr>
    <w:rPr>
      <w:rFonts w:eastAsia="Arial"/>
    </w:rPr>
  </w:style>
  <w:style w:type="paragraph" w:customStyle="1" w:styleId="11">
    <w:name w:val="Обычный (Интернет)1"/>
    <w:basedOn w:val="a"/>
    <w:uiPriority w:val="99"/>
    <w:unhideWhenUsed/>
    <w:rsid w:val="00021B9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9">
    <w:name w:val="Strong"/>
    <w:uiPriority w:val="22"/>
    <w:qFormat/>
    <w:rsid w:val="009D0009"/>
    <w:rPr>
      <w:b/>
      <w:bCs/>
    </w:rPr>
  </w:style>
  <w:style w:type="character" w:customStyle="1" w:styleId="40">
    <w:name w:val="Заголовок 4 Знак"/>
    <w:link w:val="4"/>
    <w:semiHidden/>
    <w:rsid w:val="00424F78"/>
    <w:rPr>
      <w:rFonts w:ascii="Calibri" w:hAnsi="Calibri"/>
      <w:b/>
      <w:bCs/>
      <w:sz w:val="28"/>
      <w:szCs w:val="28"/>
    </w:rPr>
  </w:style>
  <w:style w:type="character" w:customStyle="1" w:styleId="a4">
    <w:name w:val="Нижний колонтитул Знак"/>
    <w:link w:val="a3"/>
    <w:uiPriority w:val="99"/>
    <w:rsid w:val="00424F78"/>
    <w:rPr>
      <w:sz w:val="24"/>
      <w:szCs w:val="24"/>
    </w:rPr>
  </w:style>
  <w:style w:type="paragraph" w:styleId="afa">
    <w:name w:val="Plain Text"/>
    <w:basedOn w:val="a"/>
    <w:link w:val="afb"/>
    <w:rsid w:val="00424F78"/>
    <w:pPr>
      <w:widowControl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b">
    <w:name w:val="Текст Знак"/>
    <w:link w:val="afa"/>
    <w:rsid w:val="00424F78"/>
    <w:rPr>
      <w:rFonts w:ascii="Courier New" w:hAnsi="Courier New"/>
    </w:rPr>
  </w:style>
  <w:style w:type="paragraph" w:customStyle="1" w:styleId="12">
    <w:name w:val="Текст1"/>
    <w:basedOn w:val="a"/>
    <w:rsid w:val="00424F78"/>
    <w:pPr>
      <w:widowControl/>
      <w:suppressAutoHyphens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424F78"/>
    <w:pPr>
      <w:widowControl/>
      <w:autoSpaceDE/>
      <w:autoSpaceDN/>
      <w:adjustRightInd/>
      <w:ind w:firstLine="0"/>
      <w:jc w:val="left"/>
    </w:pPr>
    <w:rPr>
      <w:rFonts w:ascii="Consolas" w:eastAsia="Calibri" w:hAnsi="Consolas"/>
      <w:sz w:val="20"/>
      <w:szCs w:val="20"/>
      <w:lang w:eastAsia="en-US"/>
    </w:rPr>
  </w:style>
  <w:style w:type="character" w:customStyle="1" w:styleId="HTML0">
    <w:name w:val="Стандартный HTML Знак"/>
    <w:link w:val="HTML"/>
    <w:uiPriority w:val="99"/>
    <w:rsid w:val="00424F78"/>
    <w:rPr>
      <w:rFonts w:ascii="Consolas" w:eastAsia="Calibri" w:hAnsi="Consolas"/>
      <w:lang w:eastAsia="en-US"/>
    </w:rPr>
  </w:style>
  <w:style w:type="paragraph" w:customStyle="1" w:styleId="13">
    <w:name w:val="Абзац списка1"/>
    <w:basedOn w:val="a"/>
    <w:link w:val="ListParagraph"/>
    <w:rsid w:val="002B668A"/>
    <w:pPr>
      <w:ind w:left="720" w:firstLine="0"/>
      <w:jc w:val="left"/>
    </w:pPr>
    <w:rPr>
      <w:sz w:val="20"/>
      <w:szCs w:val="20"/>
    </w:rPr>
  </w:style>
  <w:style w:type="character" w:customStyle="1" w:styleId="ListParagraph">
    <w:name w:val="List Paragraph Знак"/>
    <w:link w:val="13"/>
    <w:rsid w:val="002B668A"/>
    <w:rPr>
      <w:lang w:val="ru-RU" w:eastAsia="ru-RU" w:bidi="ar-SA"/>
    </w:rPr>
  </w:style>
  <w:style w:type="paragraph" w:styleId="afc">
    <w:name w:val="Body Text"/>
    <w:basedOn w:val="a"/>
    <w:rsid w:val="00AD6920"/>
    <w:pPr>
      <w:spacing w:after="120"/>
    </w:pPr>
  </w:style>
  <w:style w:type="paragraph" w:styleId="afd">
    <w:name w:val="caption"/>
    <w:basedOn w:val="a"/>
    <w:next w:val="a"/>
    <w:qFormat/>
    <w:rsid w:val="00AD6920"/>
    <w:pPr>
      <w:spacing w:before="120" w:after="120"/>
      <w:ind w:firstLine="0"/>
    </w:pPr>
    <w:rPr>
      <w:b/>
      <w:bCs/>
      <w:sz w:val="20"/>
      <w:szCs w:val="20"/>
    </w:rPr>
  </w:style>
  <w:style w:type="character" w:customStyle="1" w:styleId="af7">
    <w:name w:val="Абзац списка Знак"/>
    <w:link w:val="af6"/>
    <w:locked/>
    <w:rsid w:val="001F4E9D"/>
    <w:rPr>
      <w:sz w:val="24"/>
      <w:szCs w:val="24"/>
    </w:rPr>
  </w:style>
  <w:style w:type="character" w:styleId="afe">
    <w:name w:val="FollowedHyperlink"/>
    <w:basedOn w:val="a0"/>
    <w:uiPriority w:val="99"/>
    <w:semiHidden/>
    <w:unhideWhenUsed/>
    <w:rsid w:val="003975E7"/>
    <w:rPr>
      <w:color w:val="954F72" w:themeColor="followedHyperlink"/>
      <w:u w:val="single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F107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01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6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76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magtu.informsystema.ru/uploader/fileUpload?name=1507.pdf&amp;show=dcatalogues/1/1124041/1507.pdf&amp;view=true" TargetMode="External"/><Relationship Id="rId3" Type="http://schemas.openxmlformats.org/officeDocument/2006/relationships/settings" Target="settings.xml"/><Relationship Id="rId21" Type="http://schemas.openxmlformats.org/officeDocument/2006/relationships/hyperlink" Target="URL:https://elibrary.ru/project_risc.asp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s://magtu.informsystema.ru/uploader/fileUpload?name=2469.pdf&amp;show=dcatalogues/1/1130212/2469.pdf&amp;view=tru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new.znanium.com/bookread2.php?book=263735" TargetMode="External"/><Relationship Id="rId20" Type="http://schemas.openxmlformats.org/officeDocument/2006/relationships/hyperlink" Target="http://link.springer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urait.ru/viewer/informatika-v-2-t-tom-2-451825" TargetMode="External"/><Relationship Id="rId23" Type="http://schemas.openxmlformats.org/officeDocument/2006/relationships/hyperlink" Target="URL:http://window.edu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magtu.informsystema.ru/uploader/fileUpload?name=1417.pdf&amp;show=dcatalogues/1/1123932/1417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urait.ru/viewer/informatika-v-2-t-tom-1-451824" TargetMode="External"/><Relationship Id="rId22" Type="http://schemas.openxmlformats.org/officeDocument/2006/relationships/hyperlink" Target="URL: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23</Pages>
  <Words>6493</Words>
  <Characters>37012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формы обучения</vt:lpstr>
    </vt:vector>
  </TitlesOfParts>
  <Company>SPecialiST RePack</Company>
  <LinksUpToDate>false</LinksUpToDate>
  <CharactersWithSpaces>43419</CharactersWithSpaces>
  <SharedDoc>false</SharedDoc>
  <HLinks>
    <vt:vector size="24" baseType="variant">
      <vt:variant>
        <vt:i4>4980753</vt:i4>
      </vt:variant>
      <vt:variant>
        <vt:i4>15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12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9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720915</vt:i4>
      </vt:variant>
      <vt:variant>
        <vt:i4>6</vt:i4>
      </vt:variant>
      <vt:variant>
        <vt:i4>0</vt:i4>
      </vt:variant>
      <vt:variant>
        <vt:i4>5</vt:i4>
      </vt:variant>
      <vt:variant>
        <vt:lpwstr>http://new.znanium.com/bookread2.php?book=263735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формы обучения</dc:title>
  <dc:subject/>
  <dc:creator>user</dc:creator>
  <cp:keywords/>
  <cp:lastModifiedBy>Светлана</cp:lastModifiedBy>
  <cp:revision>6</cp:revision>
  <cp:lastPrinted>2014-06-24T06:47:00Z</cp:lastPrinted>
  <dcterms:created xsi:type="dcterms:W3CDTF">2020-10-28T20:14:00Z</dcterms:created>
  <dcterms:modified xsi:type="dcterms:W3CDTF">2020-11-22T19:17:00Z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IconOverlay">
    <vt:lpwstr/>
  </property>
</Properties>
</file>