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3D5" w:rsidRPr="00B85262" w:rsidRDefault="004022A6" w:rsidP="00C563D5">
      <w:pPr>
        <w:spacing w:line="240" w:lineRule="auto"/>
        <w:rPr>
          <w:rFonts w:ascii="Times New Roman" w:hAnsi="Times New Roman" w:cs="Times New Roman"/>
          <w:b/>
          <w:bCs/>
          <w:sz w:val="24"/>
          <w:szCs w:val="24"/>
          <w:lang w:val="ru-RU"/>
        </w:rPr>
      </w:pPr>
      <w:r w:rsidRPr="00B85262">
        <w:rPr>
          <w:rFonts w:ascii="Times New Roman" w:hAnsi="Times New Roman" w:cs="Times New Roman"/>
          <w:b/>
          <w:bCs/>
          <w:noProof/>
          <w:sz w:val="24"/>
          <w:szCs w:val="24"/>
          <w:lang w:val="ru-RU" w:eastAsia="ru-RU"/>
        </w:rPr>
        <w:drawing>
          <wp:inline distT="0" distB="0" distL="0" distR="0">
            <wp:extent cx="5940425" cy="8412481"/>
            <wp:effectExtent l="19050" t="0" r="3175" b="0"/>
            <wp:docPr id="1" name="Рисунок 1" descr="F:\ГД\титулы 2017\сканы\23.03.01\скан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Д\титулы 2017\сканы\23.03.01\скан1 002.png"/>
                    <pic:cNvPicPr>
                      <a:picLocks noChangeAspect="1" noChangeArrowheads="1"/>
                    </pic:cNvPicPr>
                  </pic:nvPicPr>
                  <pic:blipFill>
                    <a:blip r:embed="rId7"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rsidR="00C563D5" w:rsidRPr="00B85262" w:rsidRDefault="00C563D5" w:rsidP="00C563D5">
      <w:pPr>
        <w:spacing w:line="240" w:lineRule="auto"/>
        <w:rPr>
          <w:rFonts w:ascii="Times New Roman" w:hAnsi="Times New Roman" w:cs="Times New Roman"/>
          <w:b/>
          <w:sz w:val="24"/>
          <w:szCs w:val="24"/>
          <w:lang w:val="ru-RU"/>
        </w:rPr>
      </w:pPr>
      <w:bookmarkStart w:id="0" w:name="_GoBack"/>
      <w:bookmarkEnd w:id="0"/>
    </w:p>
    <w:p w:rsidR="00C563D5" w:rsidRPr="00B85262" w:rsidRDefault="00D032A9"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noProof/>
          <w:sz w:val="24"/>
          <w:szCs w:val="24"/>
          <w:lang w:val="ru-RU" w:eastAsia="ru-RU"/>
        </w:rPr>
        <w:lastRenderedPageBreak/>
        <w:drawing>
          <wp:inline distT="0" distB="0" distL="0" distR="0">
            <wp:extent cx="6120765" cy="86529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652985"/>
                    </a:xfrm>
                    <a:prstGeom prst="rect">
                      <a:avLst/>
                    </a:prstGeom>
                    <a:noFill/>
                    <a:ln w="9525">
                      <a:noFill/>
                      <a:miter lim="800000"/>
                      <a:headEnd/>
                      <a:tailEnd/>
                    </a:ln>
                  </pic:spPr>
                </pic:pic>
              </a:graphicData>
            </a:graphic>
          </wp:inline>
        </w:drawing>
      </w:r>
    </w:p>
    <w:p w:rsidR="00C563D5" w:rsidRPr="00B85262" w:rsidRDefault="003123EF"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noProof/>
          <w:sz w:val="24"/>
          <w:szCs w:val="24"/>
          <w:lang w:val="ru-RU" w:eastAsia="ru-RU"/>
        </w:rPr>
        <w:lastRenderedPageBreak/>
        <w:drawing>
          <wp:inline distT="0" distB="0" distL="0" distR="0">
            <wp:extent cx="6120765" cy="8660149"/>
            <wp:effectExtent l="19050" t="0" r="0" b="0"/>
            <wp:docPr id="3" name="Рисунок 1" descr="C:\Users\e.lomakina\Desktop\Листы регистрации\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makina\Desktop\Листы регистрации\Лист регистрации изменений 2017.jpg"/>
                    <pic:cNvPicPr>
                      <a:picLocks noChangeAspect="1" noChangeArrowheads="1"/>
                    </pic:cNvPicPr>
                  </pic:nvPicPr>
                  <pic:blipFill>
                    <a:blip r:embed="rId9" cstate="print"/>
                    <a:srcRect/>
                    <a:stretch>
                      <a:fillRect/>
                    </a:stretch>
                  </pic:blipFill>
                  <pic:spPr bwMode="auto">
                    <a:xfrm>
                      <a:off x="0" y="0"/>
                      <a:ext cx="6120765" cy="8660149"/>
                    </a:xfrm>
                    <a:prstGeom prst="rect">
                      <a:avLst/>
                    </a:prstGeom>
                    <a:noFill/>
                    <a:ln w="9525">
                      <a:noFill/>
                      <a:miter lim="800000"/>
                      <a:headEnd/>
                      <a:tailEnd/>
                    </a:ln>
                  </pic:spPr>
                </pic:pic>
              </a:graphicData>
            </a:graphic>
          </wp:inline>
        </w:drawing>
      </w: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lastRenderedPageBreak/>
        <w:t>1. Цели освоения дисциплины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Цели освоения дисциплины «Иностранный язык в профессиональной деятельности»: - повышение исходного уровня владения иностранным языком, достигнутого на предыдущей ступени обучения;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bCs/>
          <w:sz w:val="24"/>
          <w:szCs w:val="24"/>
          <w:lang w:val="ru-RU"/>
        </w:rPr>
        <w:t xml:space="preserve">- </w:t>
      </w:r>
      <w:r w:rsidRPr="00B85262">
        <w:rPr>
          <w:rFonts w:ascii="Times New Roman" w:hAnsi="Times New Roman" w:cs="Times New Roman"/>
          <w:sz w:val="24"/>
          <w:szCs w:val="24"/>
          <w:lang w:val="ru-RU"/>
        </w:rPr>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2.Место дисциплины в структуре образовательной программы</w:t>
      </w:r>
      <w:r w:rsidRPr="00B85262">
        <w:rPr>
          <w:rFonts w:ascii="Times New Roman" w:hAnsi="Times New Roman" w:cs="Times New Roman"/>
          <w:b/>
          <w:sz w:val="24"/>
          <w:szCs w:val="24"/>
          <w:lang w:val="ru-RU"/>
        </w:rPr>
        <w:br/>
        <w:t>подготовки бакаларов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Дисциплина «Иностранный язык в профессиональной деятельности» входит в вариативную часть образовательного стандарта бакалавра Б1.В.01«Иностранный язык в профессиональной деятельности». </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Для изучения дисциплины «Иностранный язык в профессиональной деятельности»необходимы знания, умения, навыки, сформированные в результате освоения дисциплины «Иностранный язык». </w:t>
      </w:r>
    </w:p>
    <w:p w:rsidR="00C563D5" w:rsidRPr="00B85262" w:rsidRDefault="00C563D5" w:rsidP="00B85262">
      <w:pPr>
        <w:pStyle w:val="affa"/>
        <w:rPr>
          <w:rFonts w:ascii="Times New Roman" w:hAnsi="Times New Roman" w:cs="Times New Roman"/>
          <w:bCs/>
          <w:sz w:val="24"/>
          <w:szCs w:val="24"/>
          <w:lang w:val="ru-RU"/>
        </w:rPr>
      </w:pPr>
      <w:r w:rsidRPr="00B85262">
        <w:rPr>
          <w:rFonts w:ascii="Times New Roman" w:hAnsi="Times New Roman" w:cs="Times New Roman"/>
          <w:sz w:val="24"/>
          <w:szCs w:val="24"/>
          <w:lang w:val="ru-RU"/>
        </w:rPr>
        <w:t>Знания, умения, навыки, полученные при изучении данной дисциплины, будут применяться при освоении дисциплин профессионального цикла, использующих терминологию иностранных языков, в сфере научной деятельности и для самообразования.</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3 Компетенции обучающегося, формируемые в результате освоения дисциплины (модуля) и планируемые результаты обучения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В результате освоения дисциплины «Иностранный язык в профессиональной деятельности»обучающийся должен обладать следующей компетенцией /компетенциями:</w:t>
      </w:r>
    </w:p>
    <w:tbl>
      <w:tblPr>
        <w:tblW w:w="5000" w:type="pct"/>
        <w:tblCellMar>
          <w:left w:w="0" w:type="dxa"/>
          <w:right w:w="0" w:type="dxa"/>
        </w:tblCellMar>
        <w:tblLook w:val="04A0"/>
      </w:tblPr>
      <w:tblGrid>
        <w:gridCol w:w="1729"/>
        <w:gridCol w:w="8070"/>
      </w:tblGrid>
      <w:tr w:rsidR="00C563D5" w:rsidRPr="00B85262" w:rsidTr="000E320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Структурный </w:t>
            </w:r>
            <w:r w:rsidRPr="00B85262">
              <w:rPr>
                <w:rFonts w:ascii="Times New Roman" w:hAnsi="Times New Roman" w:cs="Times New Roman"/>
                <w:sz w:val="24"/>
                <w:szCs w:val="24"/>
                <w:lang w:val="ru-RU"/>
              </w:rPr>
              <w:br/>
              <w:t xml:space="preserve">элемент </w:t>
            </w:r>
            <w:r w:rsidRPr="00B85262">
              <w:rPr>
                <w:rFonts w:ascii="Times New Roman" w:hAnsi="Times New Roman" w:cs="Times New Roman"/>
                <w:sz w:val="24"/>
                <w:szCs w:val="24"/>
                <w:lang w:val="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563D5" w:rsidRPr="00B85262" w:rsidRDefault="00C563D5" w:rsidP="00C563D5">
            <w:pPr>
              <w:spacing w:line="240" w:lineRule="auto"/>
              <w:rPr>
                <w:rFonts w:ascii="Times New Roman" w:hAnsi="Times New Roman" w:cs="Times New Roman"/>
                <w:bCs/>
                <w:sz w:val="24"/>
                <w:szCs w:val="24"/>
                <w:lang w:val="ru-RU"/>
              </w:rPr>
            </w:pPr>
            <w:r w:rsidRPr="00B85262">
              <w:rPr>
                <w:rFonts w:ascii="Times New Roman" w:hAnsi="Times New Roman" w:cs="Times New Roman"/>
                <w:bCs/>
                <w:sz w:val="24"/>
                <w:szCs w:val="24"/>
                <w:lang w:val="ru-RU"/>
              </w:rPr>
              <w:t xml:space="preserve">Планируемые результаты обучения </w:t>
            </w:r>
          </w:p>
        </w:tc>
      </w:tr>
      <w:tr w:rsidR="00C563D5" w:rsidRPr="00464B34" w:rsidTr="000E320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563D5" w:rsidRPr="00464B34" w:rsidTr="000E320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базовые лексические единицы по изученным темам на иностранном языке;</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C563D5" w:rsidRPr="00B85262" w:rsidRDefault="00C563D5" w:rsidP="00C563D5">
            <w:pPr>
              <w:spacing w:line="240" w:lineRule="auto"/>
              <w:rPr>
                <w:rFonts w:ascii="Times New Roman" w:hAnsi="Times New Roman" w:cs="Times New Roman"/>
                <w:sz w:val="24"/>
                <w:szCs w:val="24"/>
                <w:lang w:val="ru-RU"/>
              </w:rPr>
            </w:pPr>
          </w:p>
        </w:tc>
      </w:tr>
      <w:tr w:rsidR="00C563D5" w:rsidRPr="00464B34" w:rsidTr="000E320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читать и извлекать информацию из адаптированных иноязычных текстов;</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оформлять информация на иностранном языке в устной и письменной формах.</w:t>
            </w:r>
          </w:p>
        </w:tc>
      </w:tr>
      <w:tr w:rsidR="00C563D5" w:rsidRPr="00464B34" w:rsidTr="000E320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навыками устной и письменной речи на иностранном языке;</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навыками делать краткие сообщения (презентации) на иностранном языке;</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 приёмами перевода адаптированных иноязычных текстов.</w:t>
            </w:r>
          </w:p>
        </w:tc>
      </w:tr>
      <w:tr w:rsidR="00C563D5" w:rsidRPr="00B85262" w:rsidTr="000E320A">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 xml:space="preserve">Структурный </w:t>
            </w:r>
            <w:r w:rsidRPr="00B85262">
              <w:rPr>
                <w:rFonts w:ascii="Times New Roman" w:hAnsi="Times New Roman" w:cs="Times New Roman"/>
                <w:sz w:val="24"/>
                <w:szCs w:val="24"/>
                <w:lang w:val="ru-RU"/>
              </w:rPr>
              <w:br/>
              <w:t xml:space="preserve">элемент </w:t>
            </w:r>
            <w:r w:rsidRPr="00B85262">
              <w:rPr>
                <w:rFonts w:ascii="Times New Roman" w:hAnsi="Times New Roman" w:cs="Times New Roman"/>
                <w:sz w:val="24"/>
                <w:szCs w:val="24"/>
                <w:lang w:val="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Cs/>
                <w:sz w:val="24"/>
                <w:szCs w:val="24"/>
                <w:lang w:val="ru-RU"/>
              </w:rPr>
              <w:t xml:space="preserve">Планируемые результаты обучения </w:t>
            </w:r>
          </w:p>
        </w:tc>
      </w:tr>
      <w:tr w:rsidR="00C563D5" w:rsidRPr="00464B34" w:rsidTr="000E320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bCs/>
                <w:sz w:val="24"/>
                <w:szCs w:val="24"/>
                <w:lang w:val="ru-RU"/>
              </w:rPr>
              <w:t>ПК-1 способностью к разработке и внедрению технологических процессов, использованию технической документации, распорядительных актов предприятия</w:t>
            </w:r>
          </w:p>
        </w:tc>
      </w:tr>
      <w:tr w:rsidR="00C563D5" w:rsidRPr="00464B34" w:rsidTr="000E320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лексический минимум для разработки технологической и профессиональной документации в профессиональной деятельности;</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основные принципы перевода и аннотирования текстов профессиональной направленности</w:t>
            </w:r>
          </w:p>
        </w:tc>
      </w:tr>
      <w:tr w:rsidR="00C563D5" w:rsidRPr="00464B34" w:rsidTr="000E320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выбирать адекватные языковые средства перевода аутентичной профессиональной литературы на русский язык;</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применять базовые принципы перевода текстов профессиональной направленности</w:t>
            </w:r>
          </w:p>
        </w:tc>
      </w:tr>
      <w:tr w:rsidR="00C563D5" w:rsidRPr="00464B34" w:rsidTr="000E320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-навыками аннотирования и перевода текстов профессиональной направленности</w:t>
            </w:r>
          </w:p>
        </w:tc>
      </w:tr>
    </w:tbl>
    <w:p w:rsidR="00C563D5" w:rsidRPr="00B85262" w:rsidRDefault="00C563D5" w:rsidP="00B85262">
      <w:pPr>
        <w:pStyle w:val="affa"/>
        <w:rPr>
          <w:rFonts w:ascii="Times New Roman" w:hAnsi="Times New Roman" w:cs="Times New Roman"/>
          <w:sz w:val="24"/>
          <w:szCs w:val="24"/>
          <w:lang w:val="ru-RU"/>
        </w:rPr>
        <w:sectPr w:rsidR="00C563D5" w:rsidRPr="00B85262" w:rsidSect="00C563D5">
          <w:footerReference w:type="even" r:id="rId10"/>
          <w:footerReference w:type="default" r:id="rId11"/>
          <w:type w:val="nextColumn"/>
          <w:pgSz w:w="11907" w:h="16840" w:code="9"/>
          <w:pgMar w:top="1134" w:right="1134" w:bottom="1134" w:left="1134" w:header="720" w:footer="720" w:gutter="0"/>
          <w:cols w:space="720"/>
          <w:noEndnote/>
          <w:titlePg/>
          <w:docGrid w:linePitch="326"/>
        </w:sectPr>
      </w:pPr>
    </w:p>
    <w:p w:rsidR="00C563D5" w:rsidRPr="00B85262" w:rsidRDefault="00C563D5" w:rsidP="00B85262">
      <w:pPr>
        <w:pStyle w:val="1"/>
        <w:rPr>
          <w:i/>
          <w:szCs w:val="24"/>
        </w:rPr>
      </w:pPr>
      <w:r w:rsidRPr="00B85262">
        <w:rPr>
          <w:szCs w:val="24"/>
        </w:rPr>
        <w:lastRenderedPageBreak/>
        <w:t>4 Структура и содержание дисциплины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Общая трудоемкость дисциплины составляет __4_ зачетные единицы __144__ акад. часа, в том числе:</w:t>
      </w:r>
    </w:p>
    <w:p w:rsidR="00C563D5" w:rsidRPr="00B85262" w:rsidRDefault="00C563D5" w:rsidP="00C563D5">
      <w:pPr>
        <w:spacing w:line="240" w:lineRule="auto"/>
        <w:rPr>
          <w:rFonts w:ascii="Times New Roman" w:hAnsi="Times New Roman" w:cs="Times New Roman"/>
          <w:bCs/>
          <w:sz w:val="24"/>
          <w:szCs w:val="24"/>
          <w:lang w:val="ru-RU"/>
        </w:rPr>
      </w:pPr>
      <w:r w:rsidRPr="00B85262">
        <w:rPr>
          <w:rFonts w:ascii="Times New Roman" w:hAnsi="Times New Roman" w:cs="Times New Roman"/>
          <w:bCs/>
          <w:sz w:val="24"/>
          <w:szCs w:val="24"/>
          <w:lang w:val="ru-RU"/>
        </w:rPr>
        <w:t>–</w:t>
      </w:r>
      <w:r w:rsidRPr="00B85262">
        <w:rPr>
          <w:rFonts w:ascii="Times New Roman" w:hAnsi="Times New Roman" w:cs="Times New Roman"/>
          <w:bCs/>
          <w:sz w:val="24"/>
          <w:szCs w:val="24"/>
          <w:lang w:val="ru-RU"/>
        </w:rPr>
        <w:tab/>
        <w:t>контактная работа – 70,2 акад. часов:</w:t>
      </w:r>
    </w:p>
    <w:p w:rsidR="00C563D5" w:rsidRPr="00B85262" w:rsidRDefault="00C563D5" w:rsidP="00C563D5">
      <w:pPr>
        <w:spacing w:line="240" w:lineRule="auto"/>
        <w:rPr>
          <w:rFonts w:ascii="Times New Roman" w:hAnsi="Times New Roman" w:cs="Times New Roman"/>
          <w:bCs/>
          <w:sz w:val="24"/>
          <w:szCs w:val="24"/>
          <w:lang w:val="ru-RU"/>
        </w:rPr>
      </w:pPr>
      <w:r w:rsidRPr="00B85262">
        <w:rPr>
          <w:rFonts w:ascii="Times New Roman" w:hAnsi="Times New Roman" w:cs="Times New Roman"/>
          <w:bCs/>
          <w:sz w:val="24"/>
          <w:szCs w:val="24"/>
          <w:lang w:val="ru-RU"/>
        </w:rPr>
        <w:t>–</w:t>
      </w:r>
      <w:r w:rsidRPr="00B85262">
        <w:rPr>
          <w:rFonts w:ascii="Times New Roman" w:hAnsi="Times New Roman" w:cs="Times New Roman"/>
          <w:bCs/>
          <w:sz w:val="24"/>
          <w:szCs w:val="24"/>
          <w:lang w:val="ru-RU"/>
        </w:rPr>
        <w:tab/>
        <w:t>аудиторная –  70акад. часов;</w:t>
      </w:r>
    </w:p>
    <w:p w:rsidR="00C563D5" w:rsidRPr="00B85262" w:rsidRDefault="00C563D5" w:rsidP="00C563D5">
      <w:pPr>
        <w:spacing w:line="240" w:lineRule="auto"/>
        <w:rPr>
          <w:rFonts w:ascii="Times New Roman" w:hAnsi="Times New Roman" w:cs="Times New Roman"/>
          <w:bCs/>
          <w:sz w:val="24"/>
          <w:szCs w:val="24"/>
          <w:lang w:val="ru-RU"/>
        </w:rPr>
      </w:pPr>
      <w:r w:rsidRPr="00B85262">
        <w:rPr>
          <w:rFonts w:ascii="Times New Roman" w:hAnsi="Times New Roman" w:cs="Times New Roman"/>
          <w:bCs/>
          <w:sz w:val="24"/>
          <w:szCs w:val="24"/>
          <w:lang w:val="ru-RU"/>
        </w:rPr>
        <w:t>–</w:t>
      </w:r>
      <w:r w:rsidRPr="00B85262">
        <w:rPr>
          <w:rFonts w:ascii="Times New Roman" w:hAnsi="Times New Roman" w:cs="Times New Roman"/>
          <w:bCs/>
          <w:sz w:val="24"/>
          <w:szCs w:val="24"/>
          <w:lang w:val="ru-RU"/>
        </w:rPr>
        <w:tab/>
        <w:t>внеаудиторная – 0,2 акад. часа</w:t>
      </w:r>
    </w:p>
    <w:p w:rsidR="00C563D5" w:rsidRPr="00B85262" w:rsidRDefault="00C563D5" w:rsidP="00C563D5">
      <w:pPr>
        <w:spacing w:line="240" w:lineRule="auto"/>
        <w:rPr>
          <w:rFonts w:ascii="Times New Roman" w:hAnsi="Times New Roman" w:cs="Times New Roman"/>
          <w:bCs/>
          <w:sz w:val="24"/>
          <w:szCs w:val="24"/>
          <w:lang w:val="ru-RU"/>
        </w:rPr>
      </w:pPr>
      <w:r w:rsidRPr="00B85262">
        <w:rPr>
          <w:rFonts w:ascii="Times New Roman" w:hAnsi="Times New Roman" w:cs="Times New Roman"/>
          <w:bCs/>
          <w:sz w:val="24"/>
          <w:szCs w:val="24"/>
          <w:lang w:val="ru-RU"/>
        </w:rPr>
        <w:t>–</w:t>
      </w:r>
      <w:r w:rsidRPr="00B85262">
        <w:rPr>
          <w:rFonts w:ascii="Times New Roman" w:hAnsi="Times New Roman" w:cs="Times New Roman"/>
          <w:bCs/>
          <w:sz w:val="24"/>
          <w:szCs w:val="24"/>
          <w:lang w:val="ru-RU"/>
        </w:rPr>
        <w:tab/>
        <w:t>самостоятельная работа – 73,8акад. часов;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форма контроля – зачёт (4, 5 семестр)</w:t>
      </w:r>
    </w:p>
    <w:p w:rsidR="00C563D5" w:rsidRPr="00B85262" w:rsidRDefault="00C563D5" w:rsidP="00C563D5">
      <w:pPr>
        <w:spacing w:line="240" w:lineRule="auto"/>
        <w:rPr>
          <w:rFonts w:ascii="Times New Roman" w:hAnsi="Times New Roman" w:cs="Times New Roman"/>
          <w:bCs/>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86"/>
        <w:gridCol w:w="570"/>
        <w:gridCol w:w="570"/>
        <w:gridCol w:w="1054"/>
        <w:gridCol w:w="814"/>
        <w:gridCol w:w="689"/>
        <w:gridCol w:w="3360"/>
        <w:gridCol w:w="2571"/>
        <w:gridCol w:w="1138"/>
      </w:tblGrid>
      <w:tr w:rsidR="00C563D5" w:rsidRPr="00464B34" w:rsidTr="000E320A">
        <w:trPr>
          <w:cantSplit/>
          <w:trHeight w:val="1156"/>
          <w:tblHeader/>
        </w:trPr>
        <w:tc>
          <w:tcPr>
            <w:tcW w:w="1419"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Раздел/ тема</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Дисциплины</w:t>
            </w:r>
          </w:p>
        </w:tc>
        <w:tc>
          <w:tcPr>
            <w:tcW w:w="182" w:type="pct"/>
            <w:vMerge w:val="restart"/>
            <w:textDirection w:val="btLr"/>
            <w:vAlign w:val="center"/>
          </w:tcPr>
          <w:p w:rsidR="00C563D5" w:rsidRPr="00B85262" w:rsidRDefault="00C563D5" w:rsidP="00C563D5">
            <w:pPr>
              <w:spacing w:line="240" w:lineRule="auto"/>
              <w:rPr>
                <w:rFonts w:ascii="Times New Roman" w:hAnsi="Times New Roman" w:cs="Times New Roman"/>
                <w:iCs/>
                <w:sz w:val="24"/>
                <w:szCs w:val="24"/>
                <w:lang w:val="ru-RU"/>
              </w:rPr>
            </w:pPr>
            <w:r w:rsidRPr="00B85262">
              <w:rPr>
                <w:rFonts w:ascii="Times New Roman" w:hAnsi="Times New Roman" w:cs="Times New Roman"/>
                <w:i/>
                <w:iCs/>
                <w:sz w:val="24"/>
                <w:szCs w:val="24"/>
                <w:lang w:val="ru-RU"/>
              </w:rPr>
              <w:t>Семестр</w:t>
            </w:r>
          </w:p>
        </w:tc>
        <w:tc>
          <w:tcPr>
            <w:tcW w:w="665" w:type="pct"/>
            <w:gridSpan w:val="3"/>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Аудиторная </w:t>
            </w:r>
            <w:r w:rsidRPr="00B85262">
              <w:rPr>
                <w:rFonts w:ascii="Times New Roman" w:hAnsi="Times New Roman" w:cs="Times New Roman"/>
                <w:sz w:val="24"/>
                <w:szCs w:val="24"/>
                <w:lang w:val="ru-RU"/>
              </w:rPr>
              <w:br/>
              <w:t xml:space="preserve">контактная работа </w:t>
            </w:r>
            <w:r w:rsidRPr="00B85262">
              <w:rPr>
                <w:rFonts w:ascii="Times New Roman" w:hAnsi="Times New Roman" w:cs="Times New Roman"/>
                <w:sz w:val="24"/>
                <w:szCs w:val="24"/>
                <w:lang w:val="ru-RU"/>
              </w:rPr>
              <w:br/>
              <w:t>(в акад. часах)</w:t>
            </w:r>
          </w:p>
        </w:tc>
        <w:tc>
          <w:tcPr>
            <w:tcW w:w="328" w:type="pct"/>
            <w:vMerge w:val="restar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Самостоятельная работа (в акад. часах)</w:t>
            </w:r>
          </w:p>
        </w:tc>
        <w:tc>
          <w:tcPr>
            <w:tcW w:w="1071"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Вид самостоятельной </w:t>
            </w:r>
            <w:r w:rsidRPr="00B85262">
              <w:rPr>
                <w:rFonts w:ascii="Times New Roman" w:hAnsi="Times New Roman" w:cs="Times New Roman"/>
                <w:sz w:val="24"/>
                <w:szCs w:val="24"/>
                <w:lang w:val="ru-RU"/>
              </w:rPr>
              <w:br/>
              <w:t>работы</w:t>
            </w:r>
          </w:p>
        </w:tc>
        <w:tc>
          <w:tcPr>
            <w:tcW w:w="970"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Форма текущего контроля успеваемости и </w:t>
            </w:r>
            <w:r w:rsidRPr="00B85262">
              <w:rPr>
                <w:rFonts w:ascii="Times New Roman" w:hAnsi="Times New Roman" w:cs="Times New Roman"/>
                <w:sz w:val="24"/>
                <w:szCs w:val="24"/>
                <w:lang w:val="ru-RU"/>
              </w:rPr>
              <w:br/>
              <w:t>промежуточной аттестации</w:t>
            </w:r>
          </w:p>
        </w:tc>
        <w:tc>
          <w:tcPr>
            <w:tcW w:w="364" w:type="pct"/>
            <w:vMerge w:val="restar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Код и структурный </w:t>
            </w:r>
            <w:r w:rsidRPr="00B85262">
              <w:rPr>
                <w:rFonts w:ascii="Times New Roman" w:hAnsi="Times New Roman" w:cs="Times New Roman"/>
                <w:sz w:val="24"/>
                <w:szCs w:val="24"/>
                <w:lang w:val="ru-RU"/>
              </w:rPr>
              <w:br/>
              <w:t xml:space="preserve">элемент </w:t>
            </w:r>
            <w:r w:rsidRPr="00B85262">
              <w:rPr>
                <w:rFonts w:ascii="Times New Roman" w:hAnsi="Times New Roman" w:cs="Times New Roman"/>
                <w:sz w:val="24"/>
                <w:szCs w:val="24"/>
                <w:lang w:val="ru-RU"/>
              </w:rPr>
              <w:br/>
              <w:t>компетенции</w:t>
            </w:r>
          </w:p>
        </w:tc>
      </w:tr>
      <w:tr w:rsidR="00C563D5" w:rsidRPr="00B85262" w:rsidTr="000E320A">
        <w:trPr>
          <w:cantSplit/>
          <w:trHeight w:val="1134"/>
          <w:tblHeader/>
        </w:trPr>
        <w:tc>
          <w:tcPr>
            <w:tcW w:w="1419" w:type="pct"/>
            <w:vMerge/>
          </w:tcPr>
          <w:p w:rsidR="00C563D5" w:rsidRPr="00B85262" w:rsidRDefault="00C563D5" w:rsidP="00C563D5">
            <w:pPr>
              <w:spacing w:line="240" w:lineRule="auto"/>
              <w:rPr>
                <w:rFonts w:ascii="Times New Roman" w:hAnsi="Times New Roman" w:cs="Times New Roman"/>
                <w:sz w:val="24"/>
                <w:szCs w:val="24"/>
                <w:lang w:val="ru-RU"/>
              </w:rPr>
            </w:pPr>
          </w:p>
        </w:tc>
        <w:tc>
          <w:tcPr>
            <w:tcW w:w="182" w:type="pct"/>
            <w:vMerge/>
          </w:tcPr>
          <w:p w:rsidR="00C563D5" w:rsidRPr="00B85262" w:rsidRDefault="00C563D5" w:rsidP="00C563D5">
            <w:pPr>
              <w:spacing w:line="240" w:lineRule="auto"/>
              <w:rPr>
                <w:rFonts w:ascii="Times New Roman" w:hAnsi="Times New Roman" w:cs="Times New Roman"/>
                <w:sz w:val="24"/>
                <w:szCs w:val="24"/>
                <w:lang w:val="ru-RU"/>
              </w:rPr>
            </w:pPr>
          </w:p>
        </w:tc>
        <w:tc>
          <w:tcPr>
            <w:tcW w:w="190" w:type="pc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лекции</w:t>
            </w:r>
          </w:p>
        </w:tc>
        <w:tc>
          <w:tcPr>
            <w:tcW w:w="216" w:type="pc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лаборат.</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занятия</w:t>
            </w:r>
          </w:p>
        </w:tc>
        <w:tc>
          <w:tcPr>
            <w:tcW w:w="259" w:type="pc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практич. занятия</w:t>
            </w:r>
          </w:p>
        </w:tc>
        <w:tc>
          <w:tcPr>
            <w:tcW w:w="328"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c>
          <w:tcPr>
            <w:tcW w:w="1071"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c>
          <w:tcPr>
            <w:tcW w:w="970" w:type="pct"/>
            <w:vMerge/>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p>
        </w:tc>
        <w:tc>
          <w:tcPr>
            <w:tcW w:w="364"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r>
      <w:tr w:rsidR="00C563D5" w:rsidRPr="00B85262" w:rsidTr="000E320A">
        <w:trPr>
          <w:trHeight w:val="268"/>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1. Сфера будущей профессиональной деятельности</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
                <w:sz w:val="24"/>
                <w:szCs w:val="24"/>
                <w:lang w:val="ru-RU"/>
              </w:rPr>
            </w:pPr>
          </w:p>
        </w:tc>
        <w:tc>
          <w:tcPr>
            <w:tcW w:w="328" w:type="pct"/>
            <w:vAlign w:val="center"/>
          </w:tcPr>
          <w:p w:rsidR="00C563D5" w:rsidRPr="00B85262" w:rsidRDefault="00C563D5" w:rsidP="00C563D5">
            <w:pPr>
              <w:spacing w:line="240" w:lineRule="auto"/>
              <w:rPr>
                <w:rFonts w:ascii="Times New Roman" w:hAnsi="Times New Roman" w:cs="Times New Roman"/>
                <w:b/>
                <w:sz w:val="24"/>
                <w:szCs w:val="24"/>
                <w:lang w:val="ru-RU"/>
              </w:rPr>
            </w:pP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p w:rsidR="00C563D5" w:rsidRPr="00B85262" w:rsidRDefault="00C563D5" w:rsidP="00C563D5">
            <w:pPr>
              <w:spacing w:line="240" w:lineRule="auto"/>
              <w:rPr>
                <w:rFonts w:ascii="Times New Roman" w:hAnsi="Times New Roman" w:cs="Times New Roman"/>
                <w:sz w:val="24"/>
                <w:szCs w:val="24"/>
                <w:lang w:val="ru-RU"/>
              </w:rPr>
            </w:pPr>
          </w:p>
        </w:tc>
      </w:tr>
      <w:tr w:rsidR="00C563D5" w:rsidRPr="00B85262" w:rsidTr="000E320A">
        <w:trPr>
          <w:trHeight w:val="422"/>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1.1. Развитие умений и навыков письма по теме:</w:t>
            </w:r>
            <w:r w:rsidRPr="00B85262">
              <w:rPr>
                <w:rFonts w:ascii="Times New Roman" w:hAnsi="Times New Roman" w:cs="Times New Roman"/>
                <w:b/>
                <w:sz w:val="24"/>
                <w:szCs w:val="24"/>
                <w:lang w:val="ru-RU"/>
              </w:rPr>
              <w:t>«История развития профессии и профессиональной сферы»</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8/4И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11</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Cs/>
                <w:iCs/>
                <w:sz w:val="24"/>
                <w:szCs w:val="24"/>
                <w:lang w:val="ru-RU"/>
              </w:rPr>
              <w:t>Подготовка письменного монологического высказывания</w:t>
            </w:r>
          </w:p>
          <w:p w:rsidR="00C563D5" w:rsidRPr="00B85262" w:rsidRDefault="00C563D5" w:rsidP="00C563D5">
            <w:pPr>
              <w:spacing w:line="240" w:lineRule="auto"/>
              <w:rPr>
                <w:rFonts w:ascii="Times New Roman" w:hAnsi="Times New Roman" w:cs="Times New Roman"/>
                <w:sz w:val="24"/>
                <w:szCs w:val="24"/>
                <w:lang w:val="ru-RU"/>
              </w:rPr>
            </w:pP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работ</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 xml:space="preserve">1.2. Развитие навыков чтения текстов по теме. </w:t>
            </w:r>
            <w:r w:rsidRPr="00B85262">
              <w:rPr>
                <w:rFonts w:ascii="Times New Roman" w:hAnsi="Times New Roman" w:cs="Times New Roman"/>
                <w:b/>
                <w:sz w:val="24"/>
                <w:szCs w:val="24"/>
                <w:lang w:val="ru-RU"/>
              </w:rPr>
              <w:t>«Современные технологии и перспективы развития профессии и профессиональной сферы»</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10/4И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10</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Ответы на вопросы по тексту</w:t>
            </w: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1.3. Развитие навыков говорения по теме « </w:t>
            </w:r>
            <w:r w:rsidRPr="00B85262">
              <w:rPr>
                <w:rFonts w:ascii="Times New Roman" w:hAnsi="Times New Roman" w:cs="Times New Roman"/>
                <w:b/>
                <w:sz w:val="24"/>
                <w:szCs w:val="24"/>
                <w:lang w:val="ru-RU"/>
              </w:rPr>
              <w:t>Мировые ведущие предприятия и компании профессиональной сферы»</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8/4И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8</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Cs/>
                <w:iCs/>
                <w:sz w:val="24"/>
                <w:szCs w:val="24"/>
                <w:lang w:val="ru-RU"/>
              </w:rPr>
              <w:t>Подготовка презентации</w:t>
            </w:r>
          </w:p>
          <w:p w:rsidR="00C563D5" w:rsidRPr="00B85262" w:rsidRDefault="00C563D5" w:rsidP="00C563D5">
            <w:pPr>
              <w:spacing w:line="240" w:lineRule="auto"/>
              <w:rPr>
                <w:rFonts w:ascii="Times New Roman" w:hAnsi="Times New Roman" w:cs="Times New Roman"/>
                <w:sz w:val="24"/>
                <w:szCs w:val="24"/>
                <w:lang w:val="ru-RU"/>
              </w:rPr>
            </w:pP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Устный опрос</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1.4Развитие умений и навыков оперирования основными грамматическими явлениями, характерными для профессиональной речи. Категория  </w:t>
            </w:r>
            <w:r w:rsidRPr="00B85262">
              <w:rPr>
                <w:rFonts w:ascii="Times New Roman" w:hAnsi="Times New Roman" w:cs="Times New Roman"/>
                <w:b/>
                <w:sz w:val="24"/>
                <w:szCs w:val="24"/>
                <w:lang w:val="ru-RU"/>
              </w:rPr>
              <w:t xml:space="preserve">«Залог» </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8/2И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rPr>
            </w:pPr>
            <w:r w:rsidRPr="00B85262">
              <w:rPr>
                <w:rFonts w:ascii="Times New Roman" w:hAnsi="Times New Roman" w:cs="Times New Roman"/>
                <w:sz w:val="24"/>
                <w:szCs w:val="24"/>
                <w:lang w:val="ru-RU"/>
              </w:rPr>
              <w:t>8</w:t>
            </w:r>
            <w:r w:rsidRPr="00B85262">
              <w:rPr>
                <w:rFonts w:ascii="Times New Roman" w:hAnsi="Times New Roman" w:cs="Times New Roman"/>
                <w:sz w:val="24"/>
                <w:szCs w:val="24"/>
              </w:rPr>
              <w:t>,9</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Выполнение упражнений по грамматике изучаемого языка</w:t>
            </w:r>
          </w:p>
          <w:p w:rsidR="00C563D5" w:rsidRPr="00B85262" w:rsidRDefault="00C563D5" w:rsidP="00C563D5">
            <w:pPr>
              <w:spacing w:line="240" w:lineRule="auto"/>
              <w:rPr>
                <w:rFonts w:ascii="Times New Roman" w:hAnsi="Times New Roman" w:cs="Times New Roman"/>
                <w:sz w:val="24"/>
                <w:szCs w:val="24"/>
                <w:lang w:val="ru-RU"/>
              </w:rPr>
            </w:pP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выполнения грамматических упражнений</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Итого</w:t>
            </w:r>
          </w:p>
        </w:tc>
        <w:tc>
          <w:tcPr>
            <w:tcW w:w="182"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4</w:t>
            </w:r>
          </w:p>
        </w:tc>
        <w:tc>
          <w:tcPr>
            <w:tcW w:w="190" w:type="pct"/>
          </w:tcPr>
          <w:p w:rsidR="00C563D5" w:rsidRPr="00B85262" w:rsidRDefault="00C563D5" w:rsidP="00C563D5">
            <w:pPr>
              <w:spacing w:line="240" w:lineRule="auto"/>
              <w:rPr>
                <w:rFonts w:ascii="Times New Roman" w:hAnsi="Times New Roman" w:cs="Times New Roman"/>
                <w:b/>
                <w:sz w:val="24"/>
                <w:szCs w:val="24"/>
                <w:lang w:val="ru-RU"/>
              </w:rPr>
            </w:pPr>
          </w:p>
        </w:tc>
        <w:tc>
          <w:tcPr>
            <w:tcW w:w="216" w:type="pct"/>
          </w:tcPr>
          <w:p w:rsidR="00C563D5" w:rsidRPr="00B85262" w:rsidRDefault="00C563D5" w:rsidP="00C563D5">
            <w:pPr>
              <w:spacing w:line="240" w:lineRule="auto"/>
              <w:rPr>
                <w:rFonts w:ascii="Times New Roman" w:hAnsi="Times New Roman" w:cs="Times New Roman"/>
                <w:b/>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34/14И</w:t>
            </w:r>
          </w:p>
        </w:tc>
        <w:tc>
          <w:tcPr>
            <w:tcW w:w="328" w:type="pct"/>
            <w:vAlign w:val="center"/>
          </w:tcPr>
          <w:p w:rsidR="00C563D5" w:rsidRPr="00B85262" w:rsidRDefault="00C563D5" w:rsidP="00C563D5">
            <w:pPr>
              <w:spacing w:line="240" w:lineRule="auto"/>
              <w:rPr>
                <w:rFonts w:ascii="Times New Roman" w:hAnsi="Times New Roman" w:cs="Times New Roman"/>
                <w:b/>
                <w:sz w:val="24"/>
                <w:szCs w:val="24"/>
              </w:rPr>
            </w:pPr>
            <w:r w:rsidRPr="00B85262">
              <w:rPr>
                <w:rFonts w:ascii="Times New Roman" w:hAnsi="Times New Roman" w:cs="Times New Roman"/>
                <w:b/>
                <w:sz w:val="24"/>
                <w:szCs w:val="24"/>
                <w:lang w:val="ru-RU"/>
              </w:rPr>
              <w:t>37</w:t>
            </w:r>
            <w:r w:rsidRPr="00B85262">
              <w:rPr>
                <w:rFonts w:ascii="Times New Roman" w:hAnsi="Times New Roman" w:cs="Times New Roman"/>
                <w:b/>
                <w:sz w:val="24"/>
                <w:szCs w:val="24"/>
              </w:rPr>
              <w:t>,9</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Зачет</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268"/>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2.Моя будущая карьера.</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
                <w:sz w:val="24"/>
                <w:szCs w:val="24"/>
                <w:lang w:val="ru-RU"/>
              </w:rPr>
            </w:pPr>
          </w:p>
        </w:tc>
        <w:tc>
          <w:tcPr>
            <w:tcW w:w="328" w:type="pct"/>
            <w:vAlign w:val="center"/>
          </w:tcPr>
          <w:p w:rsidR="00C563D5" w:rsidRPr="00B85262" w:rsidRDefault="00C563D5" w:rsidP="00C563D5">
            <w:pPr>
              <w:spacing w:line="240" w:lineRule="auto"/>
              <w:rPr>
                <w:rFonts w:ascii="Times New Roman" w:hAnsi="Times New Roman" w:cs="Times New Roman"/>
                <w:b/>
                <w:sz w:val="24"/>
                <w:szCs w:val="24"/>
              </w:rPr>
            </w:pP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p>
        </w:tc>
      </w:tr>
      <w:tr w:rsidR="00C563D5" w:rsidRPr="00B85262" w:rsidTr="000E320A">
        <w:trPr>
          <w:trHeight w:val="422"/>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2.1. Развитие умений и навыков </w:t>
            </w:r>
            <w:r w:rsidRPr="00B85262">
              <w:rPr>
                <w:rFonts w:ascii="Times New Roman" w:hAnsi="Times New Roman" w:cs="Times New Roman"/>
                <w:sz w:val="24"/>
                <w:szCs w:val="24"/>
                <w:lang w:val="ru-RU"/>
              </w:rPr>
              <w:lastRenderedPageBreak/>
              <w:t>чтения, письма по теме</w:t>
            </w:r>
            <w:r w:rsidRPr="00B85262">
              <w:rPr>
                <w:rFonts w:ascii="Times New Roman" w:hAnsi="Times New Roman" w:cs="Times New Roman"/>
                <w:b/>
                <w:sz w:val="24"/>
                <w:szCs w:val="24"/>
                <w:lang w:val="ru-RU"/>
              </w:rPr>
              <w:t>«Основные сферы применения моей специальности. Охрана труда и рабочее место специалиста»</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5</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6/2И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rPr>
            </w:pPr>
            <w:r w:rsidRPr="00B85262">
              <w:rPr>
                <w:rFonts w:ascii="Times New Roman" w:hAnsi="Times New Roman" w:cs="Times New Roman"/>
                <w:sz w:val="24"/>
                <w:szCs w:val="24"/>
              </w:rPr>
              <w:t>6</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Cs/>
                <w:iCs/>
                <w:sz w:val="24"/>
                <w:szCs w:val="24"/>
                <w:lang w:val="ru-RU"/>
              </w:rPr>
              <w:t xml:space="preserve">Чтение текста и ответы на </w:t>
            </w:r>
            <w:r w:rsidRPr="00B85262">
              <w:rPr>
                <w:rFonts w:ascii="Times New Roman" w:hAnsi="Times New Roman" w:cs="Times New Roman"/>
                <w:bCs/>
                <w:iCs/>
                <w:sz w:val="24"/>
                <w:szCs w:val="24"/>
                <w:lang w:val="ru-RU"/>
              </w:rPr>
              <w:lastRenderedPageBreak/>
              <w:t xml:space="preserve">вопросы  </w:t>
            </w: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Выборочный опрос</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419"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lastRenderedPageBreak/>
              <w:t xml:space="preserve">2.2. Развитие навыков говорения </w:t>
            </w:r>
            <w:r w:rsidRPr="00B85262">
              <w:rPr>
                <w:rFonts w:ascii="Times New Roman" w:hAnsi="Times New Roman" w:cs="Times New Roman"/>
                <w:b/>
                <w:sz w:val="24"/>
                <w:szCs w:val="24"/>
                <w:lang w:val="ru-RU"/>
              </w:rPr>
              <w:t>«Профессиональные компетенции будущего специалиста»</w:t>
            </w:r>
          </w:p>
          <w:p w:rsidR="00C563D5" w:rsidRPr="00B85262" w:rsidRDefault="00C563D5" w:rsidP="00C563D5">
            <w:pPr>
              <w:spacing w:line="240" w:lineRule="auto"/>
              <w:rPr>
                <w:rFonts w:ascii="Times New Roman" w:hAnsi="Times New Roman" w:cs="Times New Roman"/>
                <w:sz w:val="24"/>
                <w:szCs w:val="24"/>
                <w:lang w:val="ru-RU"/>
              </w:rPr>
            </w:pP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6/2И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rPr>
            </w:pPr>
            <w:r w:rsidRPr="00B85262">
              <w:rPr>
                <w:rFonts w:ascii="Times New Roman" w:hAnsi="Times New Roman" w:cs="Times New Roman"/>
                <w:sz w:val="24"/>
                <w:szCs w:val="24"/>
              </w:rPr>
              <w:t>6</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Cs/>
                <w:iCs/>
                <w:sz w:val="24"/>
                <w:szCs w:val="24"/>
                <w:lang w:val="ru-RU"/>
              </w:rPr>
              <w:t xml:space="preserve">Подготовка </w:t>
            </w:r>
            <w:r w:rsidRPr="00B85262">
              <w:rPr>
                <w:rFonts w:ascii="Times New Roman" w:hAnsi="Times New Roman" w:cs="Times New Roman"/>
                <w:sz w:val="24"/>
                <w:szCs w:val="24"/>
                <w:lang w:val="ru-RU"/>
              </w:rPr>
              <w:t>монологического высказывания</w:t>
            </w: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Устный опрос</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419"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t xml:space="preserve">2.3 Развитие навыков письма по теме </w:t>
            </w:r>
            <w:r w:rsidRPr="00B85262">
              <w:rPr>
                <w:rFonts w:ascii="Times New Roman" w:hAnsi="Times New Roman" w:cs="Times New Roman"/>
                <w:b/>
                <w:sz w:val="24"/>
                <w:szCs w:val="24"/>
                <w:lang w:val="ru-RU"/>
              </w:rPr>
              <w:t>«Устройство на работу. Прохождение собеседования. Деловая этика»</w:t>
            </w:r>
          </w:p>
          <w:p w:rsidR="00C563D5" w:rsidRPr="00B85262" w:rsidRDefault="00C563D5" w:rsidP="00C563D5">
            <w:pPr>
              <w:spacing w:line="240" w:lineRule="auto"/>
              <w:rPr>
                <w:rFonts w:ascii="Times New Roman" w:hAnsi="Times New Roman" w:cs="Times New Roman"/>
                <w:sz w:val="24"/>
                <w:szCs w:val="24"/>
                <w:lang w:val="ru-RU"/>
              </w:rPr>
            </w:pP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6/2И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rPr>
            </w:pPr>
            <w:r w:rsidRPr="00B85262">
              <w:rPr>
                <w:rFonts w:ascii="Times New Roman" w:hAnsi="Times New Roman" w:cs="Times New Roman"/>
                <w:sz w:val="24"/>
                <w:szCs w:val="24"/>
              </w:rPr>
              <w:t>6</w:t>
            </w:r>
          </w:p>
        </w:tc>
        <w:tc>
          <w:tcPr>
            <w:tcW w:w="1071" w:type="pct"/>
          </w:tcPr>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bCs/>
                <w:iCs/>
                <w:sz w:val="24"/>
                <w:szCs w:val="24"/>
                <w:lang w:val="ru-RU"/>
              </w:rPr>
              <w:t>Составление заявления о приеме на работу</w:t>
            </w:r>
          </w:p>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bCs/>
                <w:iCs/>
                <w:sz w:val="24"/>
                <w:szCs w:val="24"/>
                <w:lang w:val="ru-RU"/>
              </w:rPr>
              <w:t>Составление интервью.</w:t>
            </w: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w:t>
            </w:r>
          </w:p>
          <w:p w:rsidR="00C563D5" w:rsidRPr="00B85262" w:rsidRDefault="00C563D5" w:rsidP="00C563D5">
            <w:pPr>
              <w:spacing w:line="240" w:lineRule="auto"/>
              <w:rPr>
                <w:rFonts w:ascii="Times New Roman" w:hAnsi="Times New Roman" w:cs="Times New Roman"/>
                <w:sz w:val="24"/>
                <w:szCs w:val="24"/>
                <w:lang w:val="ru-RU"/>
              </w:rPr>
            </w:pP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 xml:space="preserve">3. Основы </w:t>
            </w:r>
          </w:p>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профессиональной коммуникации</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b/>
                <w:sz w:val="24"/>
                <w:szCs w:val="24"/>
                <w:lang w:val="ru-RU"/>
              </w:rPr>
            </w:pPr>
          </w:p>
        </w:tc>
        <w:tc>
          <w:tcPr>
            <w:tcW w:w="216" w:type="pct"/>
          </w:tcPr>
          <w:p w:rsidR="00C563D5" w:rsidRPr="00B85262" w:rsidRDefault="00C563D5" w:rsidP="00C563D5">
            <w:pPr>
              <w:spacing w:line="240" w:lineRule="auto"/>
              <w:rPr>
                <w:rFonts w:ascii="Times New Roman" w:hAnsi="Times New Roman" w:cs="Times New Roman"/>
                <w:b/>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
                <w:bCs/>
                <w:sz w:val="24"/>
                <w:szCs w:val="24"/>
              </w:rPr>
            </w:pPr>
          </w:p>
        </w:tc>
        <w:tc>
          <w:tcPr>
            <w:tcW w:w="328" w:type="pct"/>
            <w:vAlign w:val="center"/>
          </w:tcPr>
          <w:p w:rsidR="00C563D5" w:rsidRPr="00B85262" w:rsidRDefault="00C563D5" w:rsidP="00C563D5">
            <w:pPr>
              <w:spacing w:line="240" w:lineRule="auto"/>
              <w:rPr>
                <w:rFonts w:ascii="Times New Roman" w:hAnsi="Times New Roman" w:cs="Times New Roman"/>
                <w:b/>
                <w:sz w:val="24"/>
                <w:szCs w:val="24"/>
                <w:lang w:val="ru-RU"/>
              </w:rPr>
            </w:pPr>
          </w:p>
        </w:tc>
        <w:tc>
          <w:tcPr>
            <w:tcW w:w="1071" w:type="pct"/>
          </w:tcPr>
          <w:p w:rsidR="00C563D5" w:rsidRPr="00B85262" w:rsidRDefault="00C563D5" w:rsidP="00C563D5">
            <w:pPr>
              <w:spacing w:line="240" w:lineRule="auto"/>
              <w:rPr>
                <w:rFonts w:ascii="Times New Roman" w:hAnsi="Times New Roman" w:cs="Times New Roman"/>
                <w:b/>
                <w:sz w:val="24"/>
                <w:szCs w:val="24"/>
                <w:lang w:val="ru-RU"/>
              </w:rPr>
            </w:pPr>
          </w:p>
        </w:tc>
        <w:tc>
          <w:tcPr>
            <w:tcW w:w="970" w:type="pct"/>
          </w:tcPr>
          <w:p w:rsidR="00C563D5" w:rsidRPr="00B85262" w:rsidRDefault="00C563D5" w:rsidP="00C563D5">
            <w:pPr>
              <w:spacing w:line="240" w:lineRule="auto"/>
              <w:rPr>
                <w:rFonts w:ascii="Times New Roman" w:hAnsi="Times New Roman" w:cs="Times New Roman"/>
                <w:b/>
                <w:sz w:val="24"/>
                <w:szCs w:val="24"/>
                <w:lang w:val="ru-RU"/>
              </w:rPr>
            </w:pP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b/>
                <w:sz w:val="24"/>
                <w:szCs w:val="24"/>
                <w:lang w:val="ru-RU"/>
              </w:rPr>
            </w:pP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p>
        </w:tc>
        <w:tc>
          <w:tcPr>
            <w:tcW w:w="190" w:type="pct"/>
          </w:tcPr>
          <w:p w:rsidR="00C563D5" w:rsidRPr="00B85262" w:rsidRDefault="00C563D5" w:rsidP="00C563D5">
            <w:pPr>
              <w:spacing w:line="240" w:lineRule="auto"/>
              <w:rPr>
                <w:rFonts w:ascii="Times New Roman" w:hAnsi="Times New Roman" w:cs="Times New Roman"/>
                <w:b/>
                <w:sz w:val="24"/>
                <w:szCs w:val="24"/>
                <w:lang w:val="ru-RU"/>
              </w:rPr>
            </w:pPr>
          </w:p>
        </w:tc>
        <w:tc>
          <w:tcPr>
            <w:tcW w:w="216" w:type="pct"/>
          </w:tcPr>
          <w:p w:rsidR="00C563D5" w:rsidRPr="00B85262" w:rsidRDefault="00C563D5" w:rsidP="00C563D5">
            <w:pPr>
              <w:spacing w:line="240" w:lineRule="auto"/>
              <w:rPr>
                <w:rFonts w:ascii="Times New Roman" w:hAnsi="Times New Roman" w:cs="Times New Roman"/>
                <w:b/>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
                <w:bCs/>
                <w:sz w:val="24"/>
                <w:szCs w:val="24"/>
              </w:rPr>
            </w:pPr>
          </w:p>
        </w:tc>
        <w:tc>
          <w:tcPr>
            <w:tcW w:w="328" w:type="pct"/>
            <w:vAlign w:val="center"/>
          </w:tcPr>
          <w:p w:rsidR="00C563D5" w:rsidRPr="00B85262" w:rsidRDefault="00C563D5" w:rsidP="00C563D5">
            <w:pPr>
              <w:spacing w:line="240" w:lineRule="auto"/>
              <w:rPr>
                <w:rFonts w:ascii="Times New Roman" w:hAnsi="Times New Roman" w:cs="Times New Roman"/>
                <w:b/>
                <w:sz w:val="24"/>
                <w:szCs w:val="24"/>
                <w:lang w:val="ru-RU"/>
              </w:rPr>
            </w:pPr>
          </w:p>
        </w:tc>
        <w:tc>
          <w:tcPr>
            <w:tcW w:w="1071" w:type="pct"/>
          </w:tcPr>
          <w:p w:rsidR="00C563D5" w:rsidRPr="00B85262" w:rsidRDefault="00C563D5" w:rsidP="00C563D5">
            <w:pPr>
              <w:spacing w:line="240" w:lineRule="auto"/>
              <w:rPr>
                <w:rFonts w:ascii="Times New Roman" w:hAnsi="Times New Roman" w:cs="Times New Roman"/>
                <w:b/>
                <w:sz w:val="24"/>
                <w:szCs w:val="24"/>
                <w:lang w:val="ru-RU"/>
              </w:rPr>
            </w:pPr>
          </w:p>
        </w:tc>
        <w:tc>
          <w:tcPr>
            <w:tcW w:w="970" w:type="pct"/>
          </w:tcPr>
          <w:p w:rsidR="00C563D5" w:rsidRPr="00B85262" w:rsidRDefault="00C563D5" w:rsidP="00C563D5">
            <w:pPr>
              <w:spacing w:line="240" w:lineRule="auto"/>
              <w:rPr>
                <w:rFonts w:ascii="Times New Roman" w:hAnsi="Times New Roman" w:cs="Times New Roman"/>
                <w:b/>
                <w:sz w:val="24"/>
                <w:szCs w:val="24"/>
                <w:lang w:val="ru-RU"/>
              </w:rPr>
            </w:pP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 xml:space="preserve"> 3.1. Развитие навыков перевода профессиональной лексики, формул, метрических единиц </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b/>
                <w:sz w:val="24"/>
                <w:szCs w:val="24"/>
                <w:lang w:val="ru-RU"/>
              </w:rPr>
            </w:pPr>
          </w:p>
        </w:tc>
        <w:tc>
          <w:tcPr>
            <w:tcW w:w="216" w:type="pct"/>
          </w:tcPr>
          <w:p w:rsidR="00C563D5" w:rsidRPr="00B85262" w:rsidRDefault="00C563D5" w:rsidP="00C563D5">
            <w:pPr>
              <w:spacing w:line="240" w:lineRule="auto"/>
              <w:rPr>
                <w:rFonts w:ascii="Times New Roman" w:hAnsi="Times New Roman" w:cs="Times New Roman"/>
                <w:b/>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Cs/>
                <w:sz w:val="24"/>
                <w:szCs w:val="24"/>
              </w:rPr>
            </w:pPr>
            <w:r w:rsidRPr="00B85262">
              <w:rPr>
                <w:rFonts w:ascii="Times New Roman" w:hAnsi="Times New Roman" w:cs="Times New Roman"/>
                <w:bCs/>
                <w:sz w:val="24"/>
                <w:szCs w:val="24"/>
              </w:rPr>
              <w:t>6/4И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Составление терминологического словаря по специальности.</w:t>
            </w: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заданий</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3.2. Развитие навыков чтения и перевода текстов по специальности и деловой корреспонденции.</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Cs/>
                <w:sz w:val="24"/>
                <w:szCs w:val="24"/>
              </w:rPr>
            </w:pPr>
            <w:r w:rsidRPr="00B85262">
              <w:rPr>
                <w:rFonts w:ascii="Times New Roman" w:hAnsi="Times New Roman" w:cs="Times New Roman"/>
                <w:bCs/>
                <w:sz w:val="24"/>
                <w:szCs w:val="24"/>
              </w:rPr>
              <w:t>6/2И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rPr>
            </w:pPr>
            <w:r w:rsidRPr="00B85262">
              <w:rPr>
                <w:rFonts w:ascii="Times New Roman" w:hAnsi="Times New Roman" w:cs="Times New Roman"/>
                <w:sz w:val="24"/>
                <w:szCs w:val="24"/>
              </w:rPr>
              <w:t>4</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Чтение и  письменный перевод текста по специальности.</w:t>
            </w:r>
          </w:p>
        </w:tc>
        <w:tc>
          <w:tcPr>
            <w:tcW w:w="970"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t>Проверка выполнения письменных домашних заданий</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3.2.. Развитие навыков письмаАннотирование и реферирование текстов по специальности.</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vAlign w:val="center"/>
          </w:tcPr>
          <w:p w:rsidR="00C563D5" w:rsidRPr="00B85262" w:rsidRDefault="00C563D5" w:rsidP="00C563D5">
            <w:pPr>
              <w:spacing w:line="240" w:lineRule="auto"/>
              <w:rPr>
                <w:rFonts w:ascii="Times New Roman" w:hAnsi="Times New Roman" w:cs="Times New Roman"/>
                <w:bCs/>
                <w:sz w:val="24"/>
                <w:szCs w:val="24"/>
              </w:rPr>
            </w:pPr>
            <w:r w:rsidRPr="00B85262">
              <w:rPr>
                <w:rFonts w:ascii="Times New Roman" w:hAnsi="Times New Roman" w:cs="Times New Roman"/>
                <w:bCs/>
                <w:sz w:val="24"/>
                <w:szCs w:val="24"/>
              </w:rPr>
              <w:t>6/2И</w:t>
            </w:r>
          </w:p>
        </w:tc>
        <w:tc>
          <w:tcPr>
            <w:tcW w:w="328"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5.9</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Составление письменных  аннотации текстов профессиональной направленности.Реферирование текстов по специальности.</w:t>
            </w: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Итого</w:t>
            </w:r>
          </w:p>
        </w:tc>
        <w:tc>
          <w:tcPr>
            <w:tcW w:w="1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5</w:t>
            </w:r>
          </w:p>
        </w:tc>
        <w:tc>
          <w:tcPr>
            <w:tcW w:w="190" w:type="pct"/>
          </w:tcPr>
          <w:p w:rsidR="00C563D5" w:rsidRPr="00B85262" w:rsidRDefault="00C563D5" w:rsidP="00C563D5">
            <w:pPr>
              <w:spacing w:line="240" w:lineRule="auto"/>
              <w:rPr>
                <w:rFonts w:ascii="Times New Roman" w:hAnsi="Times New Roman" w:cs="Times New Roman"/>
                <w:sz w:val="24"/>
                <w:szCs w:val="24"/>
                <w:lang w:val="ru-RU"/>
              </w:rPr>
            </w:pPr>
          </w:p>
        </w:tc>
        <w:tc>
          <w:tcPr>
            <w:tcW w:w="216" w:type="pct"/>
          </w:tcPr>
          <w:p w:rsidR="00C563D5" w:rsidRPr="00B85262" w:rsidRDefault="00C563D5" w:rsidP="00C563D5">
            <w:pPr>
              <w:spacing w:line="240" w:lineRule="auto"/>
              <w:rPr>
                <w:rFonts w:ascii="Times New Roman" w:hAnsi="Times New Roman" w:cs="Times New Roman"/>
                <w:sz w:val="24"/>
                <w:szCs w:val="24"/>
                <w:lang w:val="ru-RU"/>
              </w:rPr>
            </w:pPr>
          </w:p>
        </w:tc>
        <w:tc>
          <w:tcPr>
            <w:tcW w:w="259"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36/14И</w:t>
            </w:r>
          </w:p>
        </w:tc>
        <w:tc>
          <w:tcPr>
            <w:tcW w:w="328"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35.9</w:t>
            </w:r>
          </w:p>
        </w:tc>
        <w:tc>
          <w:tcPr>
            <w:tcW w:w="1071" w:type="pct"/>
          </w:tcPr>
          <w:p w:rsidR="00C563D5" w:rsidRPr="00B85262" w:rsidRDefault="00C563D5" w:rsidP="00C563D5">
            <w:pPr>
              <w:spacing w:line="240" w:lineRule="auto"/>
              <w:rPr>
                <w:rFonts w:ascii="Times New Roman" w:hAnsi="Times New Roman" w:cs="Times New Roman"/>
                <w:sz w:val="24"/>
                <w:szCs w:val="24"/>
                <w:lang w:val="ru-RU"/>
              </w:rPr>
            </w:pPr>
          </w:p>
        </w:tc>
        <w:tc>
          <w:tcPr>
            <w:tcW w:w="97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Зачет</w:t>
            </w:r>
          </w:p>
        </w:tc>
        <w:tc>
          <w:tcPr>
            <w:tcW w:w="36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419"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Итого по дисциплине</w:t>
            </w:r>
          </w:p>
        </w:tc>
        <w:tc>
          <w:tcPr>
            <w:tcW w:w="182" w:type="pct"/>
            <w:shd w:val="clear" w:color="auto" w:fill="auto"/>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4,5</w:t>
            </w:r>
          </w:p>
        </w:tc>
        <w:tc>
          <w:tcPr>
            <w:tcW w:w="190" w:type="pct"/>
            <w:shd w:val="clear" w:color="auto" w:fill="auto"/>
          </w:tcPr>
          <w:p w:rsidR="00C563D5" w:rsidRPr="00B85262" w:rsidRDefault="00C563D5" w:rsidP="00C563D5">
            <w:pPr>
              <w:spacing w:line="240" w:lineRule="auto"/>
              <w:rPr>
                <w:rFonts w:ascii="Times New Roman" w:hAnsi="Times New Roman" w:cs="Times New Roman"/>
                <w:b/>
                <w:sz w:val="24"/>
                <w:szCs w:val="24"/>
                <w:lang w:val="ru-RU"/>
              </w:rPr>
            </w:pPr>
          </w:p>
        </w:tc>
        <w:tc>
          <w:tcPr>
            <w:tcW w:w="216" w:type="pct"/>
            <w:shd w:val="clear" w:color="auto" w:fill="auto"/>
          </w:tcPr>
          <w:p w:rsidR="00C563D5" w:rsidRPr="00B85262" w:rsidRDefault="00C563D5" w:rsidP="00C563D5">
            <w:pPr>
              <w:spacing w:line="240" w:lineRule="auto"/>
              <w:rPr>
                <w:rFonts w:ascii="Times New Roman" w:hAnsi="Times New Roman" w:cs="Times New Roman"/>
                <w:b/>
                <w:sz w:val="24"/>
                <w:szCs w:val="24"/>
                <w:lang w:val="ru-RU"/>
              </w:rPr>
            </w:pPr>
          </w:p>
        </w:tc>
        <w:tc>
          <w:tcPr>
            <w:tcW w:w="259" w:type="pct"/>
            <w:shd w:val="clear" w:color="auto" w:fill="auto"/>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70/28И</w:t>
            </w:r>
          </w:p>
        </w:tc>
        <w:tc>
          <w:tcPr>
            <w:tcW w:w="328" w:type="pct"/>
            <w:shd w:val="clear" w:color="auto" w:fill="auto"/>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73,8</w:t>
            </w:r>
          </w:p>
        </w:tc>
        <w:tc>
          <w:tcPr>
            <w:tcW w:w="1071" w:type="pct"/>
            <w:shd w:val="clear" w:color="auto" w:fill="auto"/>
          </w:tcPr>
          <w:p w:rsidR="00C563D5" w:rsidRPr="00B85262" w:rsidRDefault="00C563D5" w:rsidP="00C563D5">
            <w:pPr>
              <w:spacing w:line="240" w:lineRule="auto"/>
              <w:rPr>
                <w:rFonts w:ascii="Times New Roman" w:hAnsi="Times New Roman" w:cs="Times New Roman"/>
                <w:b/>
                <w:sz w:val="24"/>
                <w:szCs w:val="24"/>
                <w:lang w:val="ru-RU"/>
              </w:rPr>
            </w:pPr>
          </w:p>
        </w:tc>
        <w:tc>
          <w:tcPr>
            <w:tcW w:w="970" w:type="pct"/>
            <w:shd w:val="clear" w:color="auto" w:fill="auto"/>
          </w:tcPr>
          <w:p w:rsidR="00C563D5" w:rsidRPr="00B85262" w:rsidRDefault="00C563D5" w:rsidP="00C563D5">
            <w:pPr>
              <w:spacing w:line="240" w:lineRule="auto"/>
              <w:rPr>
                <w:rFonts w:ascii="Times New Roman" w:hAnsi="Times New Roman" w:cs="Times New Roman"/>
                <w:b/>
                <w:sz w:val="24"/>
                <w:szCs w:val="24"/>
                <w:lang w:val="ru-RU"/>
              </w:rPr>
            </w:pPr>
          </w:p>
        </w:tc>
        <w:tc>
          <w:tcPr>
            <w:tcW w:w="364" w:type="pct"/>
            <w:shd w:val="clear" w:color="auto" w:fill="auto"/>
          </w:tcPr>
          <w:p w:rsidR="00C563D5" w:rsidRPr="00B85262" w:rsidRDefault="00C563D5" w:rsidP="00C563D5">
            <w:pPr>
              <w:spacing w:line="240" w:lineRule="auto"/>
              <w:rPr>
                <w:rFonts w:ascii="Times New Roman" w:hAnsi="Times New Roman" w:cs="Times New Roman"/>
                <w:b/>
                <w:sz w:val="24"/>
                <w:szCs w:val="24"/>
                <w:lang w:val="ru-RU"/>
              </w:rPr>
            </w:pPr>
          </w:p>
        </w:tc>
      </w:tr>
    </w:tbl>
    <w:p w:rsidR="00C563D5" w:rsidRPr="00B85262" w:rsidRDefault="00C563D5" w:rsidP="00B85262">
      <w:pPr>
        <w:pStyle w:val="aff7"/>
        <w:rPr>
          <w:rFonts w:ascii="Times New Roman" w:hAnsi="Times New Roman" w:cs="Times New Roman"/>
          <w:sz w:val="24"/>
          <w:szCs w:val="24"/>
          <w:lang w:val="ru-RU"/>
        </w:rPr>
      </w:pPr>
      <w:r w:rsidRPr="00B85262">
        <w:rPr>
          <w:rFonts w:ascii="Times New Roman" w:hAnsi="Times New Roman" w:cs="Times New Roman"/>
          <w:sz w:val="24"/>
          <w:szCs w:val="24"/>
          <w:lang w:val="ru-RU"/>
        </w:rPr>
        <w:t>И – в том числе,часы, отведенные на работу в интерактивной форме</w:t>
      </w: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i/>
          <w:sz w:val="24"/>
          <w:szCs w:val="24"/>
          <w:lang w:val="ru-RU"/>
        </w:rPr>
      </w:pPr>
    </w:p>
    <w:p w:rsidR="00C563D5" w:rsidRPr="00B85262" w:rsidRDefault="00C563D5" w:rsidP="00B85262">
      <w:pPr>
        <w:pStyle w:val="affa"/>
        <w:rPr>
          <w:rFonts w:ascii="Times New Roman" w:hAnsi="Times New Roman" w:cs="Times New Roman"/>
          <w:sz w:val="24"/>
          <w:szCs w:val="24"/>
          <w:lang w:val="ru-RU"/>
        </w:rPr>
        <w:sectPr w:rsidR="00C563D5" w:rsidRPr="00B85262" w:rsidSect="00C563D5">
          <w:type w:val="nextColumn"/>
          <w:pgSz w:w="16840" w:h="11907" w:orient="landscape" w:code="9"/>
          <w:pgMar w:top="1134" w:right="1134" w:bottom="1134" w:left="1134" w:header="720" w:footer="720" w:gutter="0"/>
          <w:cols w:space="720"/>
          <w:noEndnote/>
          <w:titlePg/>
          <w:docGrid w:linePitch="326"/>
        </w:sectPr>
      </w:pPr>
    </w:p>
    <w:p w:rsidR="00C563D5" w:rsidRPr="00B85262" w:rsidRDefault="00C563D5" w:rsidP="00B85262">
      <w:pPr>
        <w:pStyle w:val="1"/>
        <w:rPr>
          <w:szCs w:val="24"/>
        </w:rPr>
      </w:pPr>
      <w:r w:rsidRPr="00B85262">
        <w:rPr>
          <w:szCs w:val="24"/>
        </w:rPr>
        <w:lastRenderedPageBreak/>
        <w:t>5 Образовательные и информационные технологии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В соответствии с требованиями ФГОС ВО по реализации компетентностного подхода программа дисциплины «Иностранный язык профессиональной деятельности»предусматривает: </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использование в учебном процессе активных и интерактивных форм проведения занятий </w:t>
      </w:r>
      <w:r w:rsidRPr="00B85262">
        <w:rPr>
          <w:rFonts w:ascii="Times New Roman" w:hAnsi="Times New Roman" w:cs="Times New Roman"/>
          <w:bCs/>
          <w:sz w:val="24"/>
          <w:szCs w:val="24"/>
          <w:lang w:val="ru-RU"/>
        </w:rPr>
        <w:t xml:space="preserve">с </w:t>
      </w:r>
      <w:r w:rsidRPr="00B85262">
        <w:rPr>
          <w:rFonts w:ascii="Times New Roman" w:hAnsi="Times New Roman" w:cs="Times New Roman"/>
          <w:sz w:val="24"/>
          <w:szCs w:val="24"/>
          <w:lang w:val="ru-RU"/>
        </w:rPr>
        <w:t xml:space="preserve">целью </w:t>
      </w:r>
      <w:r w:rsidRPr="00B85262">
        <w:rPr>
          <w:rFonts w:ascii="Times New Roman" w:hAnsi="Times New Roman" w:cs="Times New Roman"/>
          <w:bCs/>
          <w:sz w:val="24"/>
          <w:szCs w:val="24"/>
          <w:lang w:val="ru-RU"/>
        </w:rPr>
        <w:t xml:space="preserve">формирования </w:t>
      </w:r>
      <w:r w:rsidRPr="00B85262">
        <w:rPr>
          <w:rFonts w:ascii="Times New Roman" w:hAnsi="Times New Roman" w:cs="Times New Roman"/>
          <w:sz w:val="24"/>
          <w:szCs w:val="24"/>
          <w:lang w:val="ru-RU"/>
        </w:rPr>
        <w:t>и развития иноязычной</w:t>
      </w:r>
      <w:r w:rsidRPr="00B85262">
        <w:rPr>
          <w:rFonts w:ascii="Times New Roman" w:hAnsi="Times New Roman" w:cs="Times New Roman"/>
          <w:bCs/>
          <w:sz w:val="24"/>
          <w:szCs w:val="24"/>
          <w:lang w:val="ru-RU"/>
        </w:rPr>
        <w:t>коммуникативной компетенции</w:t>
      </w:r>
      <w:r w:rsidRPr="00B85262">
        <w:rPr>
          <w:rFonts w:ascii="Times New Roman" w:hAnsi="Times New Roman" w:cs="Times New Roman"/>
          <w:sz w:val="24"/>
          <w:szCs w:val="24"/>
          <w:lang w:val="ru-RU"/>
        </w:rPr>
        <w:t>обучающихся;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поиск и изучение медийных текстов по обозначенной проблематике;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использование разных форм внеаудиторной работы: участие в  студенческих  научных конференциях, конкурсах и олимпиадах.</w:t>
      </w:r>
    </w:p>
    <w:p w:rsidR="00C563D5" w:rsidRPr="00B85262" w:rsidRDefault="00C563D5" w:rsidP="00B85262">
      <w:pPr>
        <w:pStyle w:val="afff"/>
        <w:rPr>
          <w:rFonts w:ascii="Times New Roman" w:hAnsi="Times New Roman" w:cs="Times New Roman"/>
          <w:sz w:val="24"/>
          <w:szCs w:val="24"/>
          <w:lang w:val="ru-RU"/>
        </w:rPr>
      </w:pPr>
      <w:r w:rsidRPr="00B85262">
        <w:rPr>
          <w:rFonts w:ascii="Times New Roman" w:hAnsi="Times New Roman" w:cs="Times New Roman"/>
          <w:sz w:val="24"/>
          <w:szCs w:val="24"/>
          <w:lang w:val="ru-RU"/>
        </w:rPr>
        <w:t>Для достижения планируемых результатов обучения, в  курсе «Иностранный язык в профессиональной деятельности» используются следующие образовательные технологии: </w:t>
      </w:r>
    </w:p>
    <w:p w:rsidR="00C563D5" w:rsidRPr="00B85262" w:rsidRDefault="00C563D5" w:rsidP="00B85262">
      <w:pPr>
        <w:pStyle w:val="28"/>
        <w:numPr>
          <w:ilvl w:val="0"/>
          <w:numId w:val="1"/>
        </w:numPr>
        <w:rPr>
          <w:rFonts w:ascii="Times New Roman" w:hAnsi="Times New Roman" w:cs="Times New Roman"/>
          <w:sz w:val="24"/>
          <w:szCs w:val="24"/>
          <w:lang w:val="ru-RU"/>
        </w:rPr>
      </w:pPr>
      <w:r w:rsidRPr="00B85262">
        <w:rPr>
          <w:rFonts w:ascii="Times New Roman" w:hAnsi="Times New Roman" w:cs="Times New Roman"/>
          <w:i/>
          <w:iCs/>
          <w:sz w:val="24"/>
          <w:szCs w:val="24"/>
          <w:lang w:val="ru-RU"/>
        </w:rPr>
        <w:t>Информационно-развивающие технологии, </w:t>
      </w:r>
      <w:r w:rsidRPr="00B85262">
        <w:rPr>
          <w:rFonts w:ascii="Times New Roman" w:hAnsi="Times New Roman" w:cs="Times New Roman"/>
          <w:sz w:val="24"/>
          <w:szCs w:val="24"/>
          <w:lang w:val="ru-RU"/>
        </w:rPr>
        <w:t>направленные на формирование системы знаний и свободное оперирование ими. </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C563D5" w:rsidRPr="00B85262" w:rsidRDefault="00C563D5" w:rsidP="00B85262">
      <w:pPr>
        <w:pStyle w:val="28"/>
        <w:numPr>
          <w:ilvl w:val="0"/>
          <w:numId w:val="2"/>
        </w:numPr>
        <w:rPr>
          <w:rFonts w:ascii="Times New Roman" w:hAnsi="Times New Roman" w:cs="Times New Roman"/>
          <w:sz w:val="24"/>
          <w:szCs w:val="24"/>
          <w:lang w:val="ru-RU"/>
        </w:rPr>
      </w:pPr>
      <w:r w:rsidRPr="00B85262">
        <w:rPr>
          <w:rFonts w:ascii="Times New Roman" w:hAnsi="Times New Roman" w:cs="Times New Roman"/>
          <w:i/>
          <w:iCs/>
          <w:sz w:val="24"/>
          <w:szCs w:val="24"/>
          <w:lang w:val="ru-RU"/>
        </w:rPr>
        <w:t>Деятельностные, практико-ориентированные технологии</w:t>
      </w:r>
      <w:r w:rsidRPr="00B85262">
        <w:rPr>
          <w:rFonts w:ascii="Times New Roman" w:hAnsi="Times New Roman" w:cs="Times New Roman"/>
          <w:sz w:val="24"/>
          <w:szCs w:val="24"/>
          <w:lang w:val="ru-RU"/>
        </w:rPr>
        <w:t>, направленные на формирование системы профессиональных практических умений и навыков при  выполнении заданий, проведении экспериментальных исследований, обеспечивающих возможность качественно выполнять профессиональную деятельность. </w:t>
      </w:r>
    </w:p>
    <w:p w:rsidR="00C563D5" w:rsidRPr="00B85262" w:rsidRDefault="00C563D5" w:rsidP="00B85262">
      <w:pPr>
        <w:pStyle w:val="28"/>
        <w:numPr>
          <w:ilvl w:val="0"/>
          <w:numId w:val="3"/>
        </w:numPr>
        <w:rPr>
          <w:rFonts w:ascii="Times New Roman" w:hAnsi="Times New Roman" w:cs="Times New Roman"/>
          <w:sz w:val="24"/>
          <w:szCs w:val="24"/>
          <w:lang w:val="ru-RU"/>
        </w:rPr>
      </w:pPr>
      <w:r w:rsidRPr="00B85262">
        <w:rPr>
          <w:rFonts w:ascii="Times New Roman" w:hAnsi="Times New Roman" w:cs="Times New Roman"/>
          <w:i/>
          <w:iCs/>
          <w:sz w:val="24"/>
          <w:szCs w:val="24"/>
          <w:lang w:val="ru-RU"/>
        </w:rPr>
        <w:t>Развивающие проблемно-ориентированные технологии</w:t>
      </w:r>
      <w:r w:rsidRPr="00B85262">
        <w:rPr>
          <w:rFonts w:ascii="Times New Roman" w:hAnsi="Times New Roman" w:cs="Times New Roman"/>
          <w:sz w:val="24"/>
          <w:szCs w:val="24"/>
          <w:lang w:val="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C563D5" w:rsidRPr="00B85262" w:rsidRDefault="00C563D5" w:rsidP="00B85262">
      <w:pPr>
        <w:pStyle w:val="28"/>
        <w:numPr>
          <w:ilvl w:val="0"/>
          <w:numId w:val="4"/>
        </w:numPr>
        <w:rPr>
          <w:rFonts w:ascii="Times New Roman" w:hAnsi="Times New Roman" w:cs="Times New Roman"/>
          <w:sz w:val="24"/>
          <w:szCs w:val="24"/>
          <w:lang w:val="ru-RU"/>
        </w:rPr>
      </w:pPr>
      <w:r w:rsidRPr="00B85262">
        <w:rPr>
          <w:rFonts w:ascii="Times New Roman" w:hAnsi="Times New Roman" w:cs="Times New Roman"/>
          <w:i/>
          <w:iCs/>
          <w:sz w:val="24"/>
          <w:szCs w:val="24"/>
          <w:lang w:val="ru-RU"/>
        </w:rPr>
        <w:t>Личностно-ориентированные технологии обучения</w:t>
      </w:r>
      <w:r w:rsidRPr="00B85262">
        <w:rPr>
          <w:rFonts w:ascii="Times New Roman" w:hAnsi="Times New Roman" w:cs="Times New Roman"/>
          <w:sz w:val="24"/>
          <w:szCs w:val="24"/>
          <w:lang w:val="ru-RU"/>
        </w:rPr>
        <w:t>, учитывающие различные способности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на презентациях сообщений и докладов, письменных работ и при выполнении домашних индивидуальных заданий. </w:t>
      </w:r>
    </w:p>
    <w:p w:rsidR="00C563D5" w:rsidRPr="00B85262" w:rsidRDefault="00C563D5" w:rsidP="00C563D5">
      <w:pPr>
        <w:spacing w:line="240" w:lineRule="auto"/>
        <w:rPr>
          <w:rFonts w:ascii="Times New Roman" w:hAnsi="Times New Roman" w:cs="Times New Roman"/>
          <w:b/>
          <w:iCs/>
          <w:sz w:val="24"/>
          <w:szCs w:val="24"/>
          <w:lang w:val="ru-RU"/>
        </w:rPr>
      </w:pPr>
      <w:r w:rsidRPr="00B85262">
        <w:rPr>
          <w:rFonts w:ascii="Times New Roman" w:hAnsi="Times New Roman" w:cs="Times New Roman"/>
          <w:iCs/>
          <w:sz w:val="24"/>
          <w:szCs w:val="24"/>
          <w:lang w:val="ru-RU"/>
        </w:rPr>
        <w:br w:type="page"/>
      </w:r>
    </w:p>
    <w:p w:rsidR="00C563D5" w:rsidRPr="00B85262" w:rsidRDefault="00C563D5" w:rsidP="00B85262">
      <w:pPr>
        <w:pStyle w:val="affa"/>
        <w:rPr>
          <w:rFonts w:ascii="Times New Roman" w:hAnsi="Times New Roman" w:cs="Times New Roman"/>
          <w:sz w:val="24"/>
          <w:szCs w:val="24"/>
          <w:lang w:val="ru-RU"/>
        </w:rPr>
        <w:sectPr w:rsidR="00C563D5" w:rsidRPr="00B85262" w:rsidSect="00C563D5">
          <w:type w:val="nextColumn"/>
          <w:pgSz w:w="11907" w:h="16840" w:code="9"/>
          <w:pgMar w:top="1134" w:right="1134" w:bottom="1134" w:left="1134" w:header="720" w:footer="720" w:gutter="0"/>
          <w:cols w:space="720"/>
          <w:noEndnote/>
          <w:titlePg/>
          <w:docGrid w:linePitch="326"/>
        </w:sectPr>
      </w:pPr>
    </w:p>
    <w:p w:rsidR="00C563D5" w:rsidRPr="00B85262" w:rsidRDefault="00C563D5" w:rsidP="00B85262">
      <w:pPr>
        <w:pStyle w:val="1"/>
        <w:rPr>
          <w:szCs w:val="24"/>
        </w:rPr>
      </w:pPr>
      <w:r w:rsidRPr="00B85262">
        <w:rPr>
          <w:szCs w:val="24"/>
        </w:rPr>
        <w:lastRenderedPageBreak/>
        <w:t>6 Учебно-методическое обеспечение самостоятельной работы студента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По дисциплине «Иностранный язык в профессиональной деятельности» аудиторная самостоятельная работа студентов предполагает чтение, перевод, анализ текста, составление лексического профессиональной деятельности словаря, подготовка диалогических и монологических высказываний, выполнение письменных заданий по указанным темам.</w:t>
      </w:r>
    </w:p>
    <w:p w:rsidR="00C563D5" w:rsidRPr="00B85262" w:rsidRDefault="00C563D5" w:rsidP="00B85262">
      <w:pPr>
        <w:pStyle w:val="20"/>
        <w:rPr>
          <w:szCs w:val="24"/>
        </w:rPr>
      </w:pPr>
      <w:r w:rsidRPr="00B85262">
        <w:rPr>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639"/>
        <w:gridCol w:w="1107"/>
        <w:gridCol w:w="2466"/>
        <w:gridCol w:w="732"/>
      </w:tblGrid>
      <w:tr w:rsidR="00C563D5" w:rsidRPr="00464B34" w:rsidTr="000E320A">
        <w:trPr>
          <w:cantSplit/>
          <w:trHeight w:val="1156"/>
          <w:tblHeader/>
        </w:trPr>
        <w:tc>
          <w:tcPr>
            <w:tcW w:w="2793"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Раздел/ тема</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Дисциплины</w:t>
            </w:r>
          </w:p>
        </w:tc>
        <w:tc>
          <w:tcPr>
            <w:tcW w:w="703"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Форма текущего контроля успеваемости и </w:t>
            </w:r>
            <w:r w:rsidRPr="00B85262">
              <w:rPr>
                <w:rFonts w:ascii="Times New Roman" w:hAnsi="Times New Roman" w:cs="Times New Roman"/>
                <w:sz w:val="24"/>
                <w:szCs w:val="24"/>
                <w:lang w:val="ru-RU"/>
              </w:rPr>
              <w:br/>
              <w:t>промежуточной аттестации</w:t>
            </w:r>
          </w:p>
        </w:tc>
        <w:tc>
          <w:tcPr>
            <w:tcW w:w="1214"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Примеры заданий для  текущего контроля успеваемости и </w:t>
            </w:r>
            <w:r w:rsidRPr="00B85262">
              <w:rPr>
                <w:rFonts w:ascii="Times New Roman" w:hAnsi="Times New Roman" w:cs="Times New Roman"/>
                <w:sz w:val="24"/>
                <w:szCs w:val="24"/>
                <w:lang w:val="ru-RU"/>
              </w:rPr>
              <w:br/>
              <w:t>промежуточной аттестации</w:t>
            </w:r>
          </w:p>
        </w:tc>
        <w:tc>
          <w:tcPr>
            <w:tcW w:w="290" w:type="pct"/>
            <w:vMerge w:val="restar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Код и структурный </w:t>
            </w:r>
            <w:r w:rsidRPr="00B85262">
              <w:rPr>
                <w:rFonts w:ascii="Times New Roman" w:hAnsi="Times New Roman" w:cs="Times New Roman"/>
                <w:sz w:val="24"/>
                <w:szCs w:val="24"/>
                <w:lang w:val="ru-RU"/>
              </w:rPr>
              <w:br/>
              <w:t xml:space="preserve">элемент </w:t>
            </w:r>
            <w:r w:rsidRPr="00B85262">
              <w:rPr>
                <w:rFonts w:ascii="Times New Roman" w:hAnsi="Times New Roman" w:cs="Times New Roman"/>
                <w:sz w:val="24"/>
                <w:szCs w:val="24"/>
                <w:lang w:val="ru-RU"/>
              </w:rPr>
              <w:br/>
              <w:t>компетенции</w:t>
            </w:r>
          </w:p>
        </w:tc>
      </w:tr>
      <w:tr w:rsidR="00C563D5" w:rsidRPr="00464B34" w:rsidTr="000E320A">
        <w:trPr>
          <w:cantSplit/>
          <w:trHeight w:val="1134"/>
          <w:tblHeader/>
        </w:trPr>
        <w:tc>
          <w:tcPr>
            <w:tcW w:w="2793" w:type="pct"/>
            <w:vMerge/>
          </w:tcPr>
          <w:p w:rsidR="00C563D5" w:rsidRPr="00B85262" w:rsidRDefault="00C563D5" w:rsidP="00C563D5">
            <w:pPr>
              <w:spacing w:line="240" w:lineRule="auto"/>
              <w:rPr>
                <w:rFonts w:ascii="Times New Roman" w:hAnsi="Times New Roman" w:cs="Times New Roman"/>
                <w:sz w:val="24"/>
                <w:szCs w:val="24"/>
                <w:lang w:val="ru-RU"/>
              </w:rPr>
            </w:pPr>
          </w:p>
        </w:tc>
        <w:tc>
          <w:tcPr>
            <w:tcW w:w="703"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c>
          <w:tcPr>
            <w:tcW w:w="1214" w:type="pct"/>
            <w:vMerge/>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p>
        </w:tc>
        <w:tc>
          <w:tcPr>
            <w:tcW w:w="290"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r>
      <w:tr w:rsidR="00C563D5" w:rsidRPr="00B85262" w:rsidTr="000E320A">
        <w:trPr>
          <w:trHeight w:val="268"/>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1. Сфера будущей профессиональной деятельности</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p>
        </w:tc>
        <w:tc>
          <w:tcPr>
            <w:tcW w:w="1214" w:type="pct"/>
          </w:tcPr>
          <w:p w:rsidR="00C563D5" w:rsidRPr="00B85262" w:rsidRDefault="00C563D5" w:rsidP="00C563D5">
            <w:pPr>
              <w:spacing w:line="240" w:lineRule="auto"/>
              <w:rPr>
                <w:rFonts w:ascii="Times New Roman" w:hAnsi="Times New Roman" w:cs="Times New Roman"/>
                <w:sz w:val="24"/>
                <w:szCs w:val="24"/>
                <w:lang w:val="ru-RU"/>
              </w:rPr>
            </w:pP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1.1. Развитие умений и навыков письма по теме:</w:t>
            </w:r>
            <w:r w:rsidRPr="00B85262">
              <w:rPr>
                <w:rFonts w:ascii="Times New Roman" w:hAnsi="Times New Roman" w:cs="Times New Roman"/>
                <w:b/>
                <w:sz w:val="24"/>
                <w:szCs w:val="24"/>
                <w:lang w:val="ru-RU"/>
              </w:rPr>
              <w:t>«История развития профессии и профессиональной сферы»</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работ</w:t>
            </w:r>
          </w:p>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sz w:val="24"/>
                <w:szCs w:val="24"/>
                <w:lang w:val="ru-RU"/>
              </w:rPr>
              <w:t>.</w:t>
            </w:r>
          </w:p>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bCs/>
                <w:iCs/>
                <w:sz w:val="24"/>
                <w:szCs w:val="24"/>
                <w:lang w:val="ru-RU"/>
              </w:rPr>
              <w:tab/>
            </w:r>
          </w:p>
          <w:p w:rsidR="00C563D5" w:rsidRPr="00B85262" w:rsidRDefault="00C563D5" w:rsidP="00C563D5">
            <w:pPr>
              <w:spacing w:line="240" w:lineRule="auto"/>
              <w:rPr>
                <w:rFonts w:ascii="Times New Roman" w:hAnsi="Times New Roman" w:cs="Times New Roman"/>
                <w:sz w:val="24"/>
                <w:szCs w:val="24"/>
                <w:lang w:val="ru-RU"/>
              </w:rPr>
            </w:pP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Describe the sphere you are working/going to work with the help of the following expressions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Electrical, military, software, service, computer, programming, mechanical, water preservation, civil, nuclear, laboratory</w:t>
            </w:r>
          </w:p>
          <w:p w:rsidR="00C563D5" w:rsidRPr="00B85262" w:rsidRDefault="00C563D5" w:rsidP="00C563D5">
            <w:pPr>
              <w:spacing w:line="240" w:lineRule="auto"/>
              <w:rPr>
                <w:rFonts w:ascii="Times New Roman" w:hAnsi="Times New Roman" w:cs="Times New Roman"/>
                <w:sz w:val="24"/>
                <w:szCs w:val="24"/>
                <w:lang w:val="en-US"/>
              </w:rPr>
            </w:pP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1.2. Развитие навыков чтения текстов по теме. </w:t>
            </w:r>
            <w:r w:rsidRPr="00B85262">
              <w:rPr>
                <w:rFonts w:ascii="Times New Roman" w:hAnsi="Times New Roman" w:cs="Times New Roman"/>
                <w:b/>
                <w:sz w:val="24"/>
                <w:szCs w:val="24"/>
                <w:lang w:val="ru-RU"/>
              </w:rPr>
              <w:t>«Современные технологии и перспективы развития профессии и профессиональной сферы»</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w:t>
            </w:r>
          </w:p>
        </w:tc>
        <w:tc>
          <w:tcPr>
            <w:tcW w:w="1214" w:type="pct"/>
          </w:tcPr>
          <w:p w:rsidR="00C563D5" w:rsidRPr="00B85262" w:rsidRDefault="00C563D5" w:rsidP="00C563D5">
            <w:pPr>
              <w:spacing w:line="240" w:lineRule="auto"/>
              <w:rPr>
                <w:rFonts w:ascii="Times New Roman" w:hAnsi="Times New Roman" w:cs="Times New Roman"/>
                <w:b/>
                <w:bCs/>
                <w:i/>
                <w:sz w:val="24"/>
                <w:szCs w:val="24"/>
                <w:lang w:val="de-DE"/>
              </w:rPr>
            </w:pPr>
            <w:r w:rsidRPr="00B85262">
              <w:rPr>
                <w:rFonts w:ascii="Times New Roman" w:hAnsi="Times New Roman" w:cs="Times New Roman"/>
                <w:b/>
                <w:bCs/>
                <w:i/>
                <w:sz w:val="24"/>
                <w:szCs w:val="24"/>
                <w:lang w:val="en-US"/>
              </w:rPr>
              <w:t xml:space="preserve">Give a summary of </w:t>
            </w:r>
            <w:r w:rsidRPr="00B85262">
              <w:rPr>
                <w:rFonts w:ascii="Times New Roman" w:hAnsi="Times New Roman" w:cs="Times New Roman"/>
                <w:b/>
                <w:bCs/>
                <w:i/>
                <w:sz w:val="24"/>
                <w:szCs w:val="24"/>
                <w:lang w:val="de-DE"/>
              </w:rPr>
              <w:t>the text.</w:t>
            </w: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1.3. Развитие навыков говорения по теме «</w:t>
            </w:r>
            <w:r w:rsidRPr="00B85262">
              <w:rPr>
                <w:rFonts w:ascii="Times New Roman" w:hAnsi="Times New Roman" w:cs="Times New Roman"/>
                <w:b/>
                <w:sz w:val="24"/>
                <w:szCs w:val="24"/>
                <w:lang w:val="ru-RU"/>
              </w:rPr>
              <w:t>Мировые ведущие предприятия и компании профессиональной сферы»</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Устный опрос </w:t>
            </w: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Make a PowerPoint presentation on the following topics „Apple“,“Microsoft“, „Rolls Royce“</w:t>
            </w: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1.4Развитие умений и навыков оперирования основными грамматическими явлениями, характерными для профессиональной речи. </w:t>
            </w:r>
            <w:r w:rsidRPr="00B85262">
              <w:rPr>
                <w:rFonts w:ascii="Times New Roman" w:hAnsi="Times New Roman" w:cs="Times New Roman"/>
                <w:sz w:val="24"/>
                <w:szCs w:val="24"/>
                <w:lang w:val="ru-RU"/>
              </w:rPr>
              <w:lastRenderedPageBreak/>
              <w:t xml:space="preserve">Категория </w:t>
            </w:r>
            <w:r w:rsidRPr="00B85262">
              <w:rPr>
                <w:rFonts w:ascii="Times New Roman" w:hAnsi="Times New Roman" w:cs="Times New Roman"/>
                <w:b/>
                <w:sz w:val="24"/>
                <w:szCs w:val="24"/>
                <w:lang w:val="ru-RU"/>
              </w:rPr>
              <w:t xml:space="preserve">«Залог» </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Проверка выполнения граммати</w:t>
            </w:r>
            <w:r w:rsidRPr="00B85262">
              <w:rPr>
                <w:rFonts w:ascii="Times New Roman" w:hAnsi="Times New Roman" w:cs="Times New Roman"/>
                <w:sz w:val="24"/>
                <w:szCs w:val="24"/>
                <w:lang w:val="ru-RU"/>
              </w:rPr>
              <w:lastRenderedPageBreak/>
              <w:t>ческих упражнений</w:t>
            </w: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lastRenderedPageBreak/>
              <w:t>Fill in the gaps with the correct passive form of the verb in parentheses.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lastRenderedPageBreak/>
              <w:t>Penicillin ______ by Alexander Fleming in 1928. (discover)Statements ______ from all the witnesses at this moment. (take)Whales ______ by an international ban on whaling. (must protect)Both weddings _______ by Good Taste. (cater)A Picasso ____ from the Metropolitan Museum of Art.(steal)____ this washing machine ______in Germany? (make)Tea _____ in China. (grow)When we reached the airport, we found that all the flights____ due to the storm. (cancel)The fax _____ until tomorrow morning. (not send)The soundtrack of a movie _____ always _____ after the filming is finished. (is/add)</w:t>
            </w:r>
          </w:p>
          <w:p w:rsidR="00C563D5" w:rsidRPr="00B85262" w:rsidRDefault="00C563D5" w:rsidP="00C563D5">
            <w:pPr>
              <w:spacing w:line="240" w:lineRule="auto"/>
              <w:rPr>
                <w:rFonts w:ascii="Times New Roman" w:hAnsi="Times New Roman" w:cs="Times New Roman"/>
                <w:sz w:val="24"/>
                <w:szCs w:val="24"/>
                <w:lang w:val="en-US"/>
              </w:rPr>
            </w:pP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ЗУВ</w:t>
            </w:r>
          </w:p>
        </w:tc>
      </w:tr>
      <w:tr w:rsidR="00C563D5" w:rsidRPr="00B85262" w:rsidTr="000E320A">
        <w:trPr>
          <w:trHeight w:val="268"/>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lastRenderedPageBreak/>
              <w:t>2.Моя будущая карьера.</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p>
        </w:tc>
        <w:tc>
          <w:tcPr>
            <w:tcW w:w="1214" w:type="pct"/>
          </w:tcPr>
          <w:p w:rsidR="00C563D5" w:rsidRPr="00B85262" w:rsidRDefault="00C563D5" w:rsidP="00C563D5">
            <w:pPr>
              <w:spacing w:line="240" w:lineRule="auto"/>
              <w:rPr>
                <w:rFonts w:ascii="Times New Roman" w:hAnsi="Times New Roman" w:cs="Times New Roman"/>
                <w:sz w:val="24"/>
                <w:szCs w:val="24"/>
                <w:lang w:val="ru-RU"/>
              </w:rPr>
            </w:pP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2.1. Развитие умений и навыков чтения, письма по теме </w:t>
            </w:r>
            <w:r w:rsidRPr="00B85262">
              <w:rPr>
                <w:rFonts w:ascii="Times New Roman" w:hAnsi="Times New Roman" w:cs="Times New Roman"/>
                <w:b/>
                <w:sz w:val="24"/>
                <w:szCs w:val="24"/>
                <w:lang w:val="ru-RU"/>
              </w:rPr>
              <w:t>«Основные сферы применения моей специальности. Охрана труда и рабочее место специалиста»</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w:t>
            </w: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Answer the questions.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1</w:t>
            </w:r>
            <w:hyperlink r:id="rId12"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Why is it important to ensure a safe working environment?</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lastRenderedPageBreak/>
              <w:t>2 Which law regulates workers</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 welfare in the United Kingdom?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3 What does the Act define? 4 What are the duties of employers?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5 Why is it important to provide employees with adequate training?</w:t>
            </w:r>
          </w:p>
          <w:p w:rsidR="00C563D5" w:rsidRPr="00B85262" w:rsidRDefault="00C563D5" w:rsidP="00C563D5">
            <w:pPr>
              <w:spacing w:line="240" w:lineRule="auto"/>
              <w:rPr>
                <w:rFonts w:ascii="Times New Roman" w:hAnsi="Times New Roman" w:cs="Times New Roman"/>
                <w:b/>
                <w:i/>
                <w:sz w:val="24"/>
                <w:szCs w:val="24"/>
                <w:lang w:val="ru-RU"/>
              </w:rPr>
            </w:pPr>
            <w:r w:rsidRPr="00B85262">
              <w:rPr>
                <w:rFonts w:ascii="Times New Roman" w:hAnsi="Times New Roman" w:cs="Times New Roman"/>
                <w:b/>
                <w:i/>
                <w:sz w:val="24"/>
                <w:szCs w:val="24"/>
                <w:lang w:val="en-US"/>
              </w:rPr>
              <w:t>Translate</w:t>
            </w:r>
            <w:r w:rsidRPr="00B85262">
              <w:rPr>
                <w:rFonts w:ascii="Times New Roman" w:hAnsi="Times New Roman" w:cs="Times New Roman"/>
                <w:b/>
                <w:i/>
                <w:sz w:val="24"/>
                <w:szCs w:val="24"/>
                <w:lang w:val="ru-RU"/>
              </w:rPr>
              <w:t xml:space="preserve"> </w:t>
            </w:r>
            <w:r w:rsidRPr="00B85262">
              <w:rPr>
                <w:rFonts w:ascii="Times New Roman" w:hAnsi="Times New Roman" w:cs="Times New Roman"/>
                <w:b/>
                <w:i/>
                <w:sz w:val="24"/>
                <w:szCs w:val="24"/>
                <w:lang w:val="en-US"/>
              </w:rPr>
              <w:t>from</w:t>
            </w:r>
            <w:r w:rsidRPr="00B85262">
              <w:rPr>
                <w:rFonts w:ascii="Times New Roman" w:hAnsi="Times New Roman" w:cs="Times New Roman"/>
                <w:b/>
                <w:i/>
                <w:sz w:val="24"/>
                <w:szCs w:val="24"/>
                <w:lang w:val="ru-RU"/>
              </w:rPr>
              <w:t xml:space="preserve"> </w:t>
            </w:r>
            <w:r w:rsidRPr="00B85262">
              <w:rPr>
                <w:rFonts w:ascii="Times New Roman" w:hAnsi="Times New Roman" w:cs="Times New Roman"/>
                <w:b/>
                <w:i/>
                <w:sz w:val="24"/>
                <w:szCs w:val="24"/>
                <w:lang w:val="en-US"/>
              </w:rPr>
              <w:t>Russian</w:t>
            </w:r>
            <w:r w:rsidRPr="00B85262">
              <w:rPr>
                <w:rFonts w:ascii="Times New Roman" w:hAnsi="Times New Roman" w:cs="Times New Roman"/>
                <w:b/>
                <w:i/>
                <w:sz w:val="24"/>
                <w:szCs w:val="24"/>
                <w:lang w:val="ru-RU"/>
              </w:rPr>
              <w:t xml:space="preserve"> </w:t>
            </w:r>
            <w:r w:rsidRPr="00B85262">
              <w:rPr>
                <w:rFonts w:ascii="Times New Roman" w:hAnsi="Times New Roman" w:cs="Times New Roman"/>
                <w:b/>
                <w:i/>
                <w:sz w:val="24"/>
                <w:szCs w:val="24"/>
                <w:lang w:val="en-US"/>
              </w:rPr>
              <w:t>into</w:t>
            </w:r>
            <w:r w:rsidRPr="00B85262">
              <w:rPr>
                <w:rFonts w:ascii="Times New Roman" w:hAnsi="Times New Roman" w:cs="Times New Roman"/>
                <w:b/>
                <w:i/>
                <w:sz w:val="24"/>
                <w:szCs w:val="24"/>
                <w:lang w:val="ru-RU"/>
              </w:rPr>
              <w:t xml:space="preserve"> </w:t>
            </w:r>
            <w:r w:rsidRPr="00B85262">
              <w:rPr>
                <w:rFonts w:ascii="Times New Roman" w:hAnsi="Times New Roman" w:cs="Times New Roman"/>
                <w:b/>
                <w:i/>
                <w:sz w:val="24"/>
                <w:szCs w:val="24"/>
                <w:lang w:val="en-US"/>
              </w:rPr>
              <w:t>English</w:t>
            </w:r>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Человек может подвергаться следующим опасностям на  рабочем месте</w:t>
            </w:r>
            <w:hyperlink r:id="rId13"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Ослепление вольтовой дугой</w:t>
            </w:r>
            <w:hyperlink r:id="rId14"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Ожог расплавленным металлом</w:t>
            </w:r>
            <w:hyperlink r:id="rId15"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Поражение электрическим током в случае отсутствия или неисправности заземления трансформатора</w:t>
            </w:r>
            <w:hyperlink r:id="rId16"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До начала работы рабочий должен:</w:t>
            </w:r>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Надеть спецодежду и головной убор, приготовьте </w:t>
            </w:r>
            <w:r w:rsidRPr="00B85262">
              <w:rPr>
                <w:rFonts w:ascii="Times New Roman" w:hAnsi="Times New Roman" w:cs="Times New Roman"/>
                <w:sz w:val="24"/>
                <w:szCs w:val="24"/>
                <w:lang w:val="ru-RU"/>
              </w:rPr>
              <w:lastRenderedPageBreak/>
              <w:t>защитную маску, щиток или очки</w:t>
            </w:r>
            <w:hyperlink r:id="rId17"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Удалить с рабочего места посторонние и ненужные для работы предметы</w:t>
            </w:r>
            <w:hyperlink r:id="rId18"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numPr>
                <w:ilvl w:val="0"/>
                <w:numId w:val="15"/>
              </w:num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Убедиться, что вблизи места работы нет легковоспламеняющихся материалов</w:t>
            </w:r>
            <w:hyperlink r:id="rId19" w:tooltip="SCIENCE AND ENGINEERING AS A PROFESSION: ." w:history="1">
              <w:r w:rsidRPr="00B85262">
                <w:rPr>
                  <w:rStyle w:val="afc"/>
                  <w:rFonts w:ascii="Times New Roman" w:hAnsi="Times New Roman" w:cs="Times New Roman"/>
                  <w:sz w:val="24"/>
                  <w:szCs w:val="24"/>
                  <w:lang w:val="ru-RU"/>
                </w:rPr>
                <w:t>.</w:t>
              </w:r>
            </w:hyperlink>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2793"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lastRenderedPageBreak/>
              <w:t>2.2. Развитиенавыковговорения</w:t>
            </w:r>
            <w:r w:rsidRPr="00B85262">
              <w:rPr>
                <w:rFonts w:ascii="Times New Roman" w:hAnsi="Times New Roman" w:cs="Times New Roman"/>
                <w:b/>
                <w:sz w:val="24"/>
                <w:szCs w:val="24"/>
                <w:lang w:val="ru-RU"/>
              </w:rPr>
              <w:t>«Профессиональныекомпетенциибудущегоспециалиста»</w:t>
            </w:r>
          </w:p>
          <w:p w:rsidR="00C563D5" w:rsidRPr="00B85262" w:rsidRDefault="00C563D5" w:rsidP="00C563D5">
            <w:pPr>
              <w:spacing w:line="240" w:lineRule="auto"/>
              <w:rPr>
                <w:rFonts w:ascii="Times New Roman" w:hAnsi="Times New Roman" w:cs="Times New Roman"/>
                <w:sz w:val="24"/>
                <w:szCs w:val="24"/>
                <w:lang w:val="ru-RU"/>
              </w:rPr>
            </w:pPr>
          </w:p>
        </w:tc>
        <w:tc>
          <w:tcPr>
            <w:tcW w:w="703" w:type="pct"/>
          </w:tcPr>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ru-RU"/>
              </w:rPr>
              <w:t>Устныйопрос</w:t>
            </w: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Use your active vocabulary and prove that you can be a professional. Tell us about your positive and negative qualities. Will they help you to find a good job?</w:t>
            </w:r>
          </w:p>
          <w:p w:rsidR="00C563D5" w:rsidRPr="00B85262" w:rsidRDefault="00C563D5" w:rsidP="00C563D5">
            <w:pPr>
              <w:spacing w:line="240" w:lineRule="auto"/>
              <w:rPr>
                <w:rFonts w:ascii="Times New Roman" w:hAnsi="Times New Roman" w:cs="Times New Roman"/>
                <w:sz w:val="24"/>
                <w:szCs w:val="24"/>
                <w:lang w:val="en-US"/>
              </w:rPr>
            </w:pP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989"/>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2.3 Развитие навыков письма по теме </w:t>
            </w:r>
            <w:r w:rsidRPr="00B85262">
              <w:rPr>
                <w:rFonts w:ascii="Times New Roman" w:hAnsi="Times New Roman" w:cs="Times New Roman"/>
                <w:b/>
                <w:sz w:val="24"/>
                <w:szCs w:val="24"/>
                <w:lang w:val="ru-RU"/>
              </w:rPr>
              <w:t>«Устройство на работу. Прохождение собеседования. Деловая этика»</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Выборочный опрос</w:t>
            </w:r>
          </w:p>
          <w:p w:rsidR="00C563D5" w:rsidRPr="00B85262" w:rsidRDefault="00C563D5" w:rsidP="00C563D5">
            <w:pPr>
              <w:spacing w:line="240" w:lineRule="auto"/>
              <w:rPr>
                <w:rFonts w:ascii="Times New Roman" w:hAnsi="Times New Roman" w:cs="Times New Roman"/>
                <w:bCs/>
                <w:iCs/>
                <w:sz w:val="24"/>
                <w:szCs w:val="24"/>
                <w:lang w:val="ru-RU"/>
              </w:rPr>
            </w:pP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Put the parts of the Letter of Application in the correct order</w:t>
            </w:r>
          </w:p>
          <w:p w:rsidR="00C563D5" w:rsidRPr="00B85262" w:rsidRDefault="00C563D5" w:rsidP="00C563D5">
            <w:pPr>
              <w:numPr>
                <w:ilvl w:val="0"/>
                <w:numId w:val="16"/>
              </w:numPr>
              <w:spacing w:line="240" w:lineRule="auto"/>
              <w:rPr>
                <w:rFonts w:ascii="Times New Roman" w:hAnsi="Times New Roman" w:cs="Times New Roman"/>
                <w:iCs/>
                <w:sz w:val="24"/>
                <w:szCs w:val="24"/>
                <w:lang w:val="en-US"/>
              </w:rPr>
            </w:pPr>
            <w:r w:rsidRPr="00B85262">
              <w:rPr>
                <w:rFonts w:ascii="Times New Roman" w:hAnsi="Times New Roman" w:cs="Times New Roman"/>
                <w:iCs/>
                <w:sz w:val="24"/>
                <w:szCs w:val="24"/>
                <w:lang w:val="en-US"/>
              </w:rPr>
              <w:t>September 1, 2018</w:t>
            </w:r>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Thank you for your time and consideration. I look forward to speaking with you about this employment opportunity.</w:t>
            </w:r>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 xml:space="preserve">I can be reached </w:t>
            </w:r>
            <w:r w:rsidRPr="00B85262">
              <w:rPr>
                <w:rFonts w:ascii="Times New Roman" w:hAnsi="Times New Roman" w:cs="Times New Roman"/>
                <w:iCs/>
                <w:sz w:val="24"/>
                <w:szCs w:val="24"/>
                <w:lang w:val="en-US"/>
              </w:rPr>
              <w:lastRenderedPageBreak/>
              <w:t xml:space="preserve">anytime via email at </w:t>
            </w:r>
            <w:hyperlink r:id="rId20" w:history="1">
              <w:r w:rsidR="00B85262" w:rsidRPr="00B85262">
                <w:rPr>
                  <w:rStyle w:val="afc"/>
                  <w:rFonts w:ascii="Times New Roman" w:hAnsi="Times New Roman" w:cs="Times New Roman"/>
                  <w:iCs/>
                  <w:sz w:val="24"/>
                  <w:szCs w:val="24"/>
                  <w:lang w:val="en-US"/>
                </w:rPr>
                <w:t>john.donaldson@emailexample.com</w:t>
              </w:r>
            </w:hyperlink>
            <w:r w:rsidRPr="00B85262">
              <w:rPr>
                <w:rFonts w:ascii="Times New Roman" w:hAnsi="Times New Roman" w:cs="Times New Roman"/>
                <w:iCs/>
                <w:sz w:val="24"/>
                <w:szCs w:val="24"/>
                <w:lang w:val="en-US"/>
              </w:rPr>
              <w:t xml:space="preserve"> or by cell phone, 909-555-5555.</w:t>
            </w:r>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Sincerely, John Donaldson</w:t>
            </w:r>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I am writing to apply for the programmer position advertised in the Times Union. As requested, I enclose a completed job application, my certification, my resume and three references.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The role is very appealing to me, and I believe that my strong technical experience and education make me a highly competitive candidate for this position. My key strengths that would support my success in this position include the following:</w:t>
            </w:r>
          </w:p>
          <w:p w:rsidR="00C563D5" w:rsidRPr="00B85262" w:rsidRDefault="00C563D5" w:rsidP="00C563D5">
            <w:pPr>
              <w:numPr>
                <w:ilvl w:val="0"/>
                <w:numId w:val="5"/>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I have successfully designed, developed and supported live-use applications.</w:t>
            </w:r>
          </w:p>
          <w:p w:rsidR="00C563D5" w:rsidRPr="00B85262" w:rsidRDefault="00C563D5" w:rsidP="00C563D5">
            <w:pPr>
              <w:numPr>
                <w:ilvl w:val="0"/>
                <w:numId w:val="5"/>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lastRenderedPageBreak/>
              <w:t>I strive continually for excellence.</w:t>
            </w:r>
          </w:p>
          <w:p w:rsidR="00C563D5" w:rsidRPr="00B85262" w:rsidRDefault="00C563D5" w:rsidP="00C563D5">
            <w:pPr>
              <w:numPr>
                <w:ilvl w:val="0"/>
                <w:numId w:val="5"/>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I provide exceptional contributions to customer service for all customers.</w:t>
            </w:r>
          </w:p>
          <w:p w:rsidR="00C563D5" w:rsidRPr="00B85262" w:rsidRDefault="00C563D5" w:rsidP="00C563D5">
            <w:pPr>
              <w:spacing w:line="240" w:lineRule="auto"/>
              <w:rPr>
                <w:rFonts w:ascii="Times New Roman" w:hAnsi="Times New Roman" w:cs="Times New Roman"/>
                <w:iCs/>
                <w:sz w:val="24"/>
                <w:szCs w:val="24"/>
                <w:lang w:val="en-US"/>
              </w:rPr>
            </w:pPr>
            <w:r w:rsidRPr="00B85262">
              <w:rPr>
                <w:rFonts w:ascii="Times New Roman" w:hAnsi="Times New Roman" w:cs="Times New Roman"/>
                <w:iCs/>
                <w:sz w:val="24"/>
                <w:szCs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George Gilhooley </w:t>
            </w:r>
            <w:r w:rsidRPr="00B85262">
              <w:rPr>
                <w:rFonts w:ascii="Times New Roman" w:hAnsi="Times New Roman" w:cs="Times New Roman"/>
                <w:sz w:val="24"/>
                <w:szCs w:val="24"/>
                <w:lang w:val="en-US"/>
              </w:rPr>
              <w:br/>
            </w:r>
            <w:r w:rsidRPr="00B85262">
              <w:rPr>
                <w:rFonts w:ascii="Times New Roman" w:hAnsi="Times New Roman" w:cs="Times New Roman"/>
                <w:iCs/>
                <w:sz w:val="24"/>
                <w:szCs w:val="24"/>
                <w:lang w:val="en-US"/>
              </w:rPr>
              <w:t>Times Union</w:t>
            </w:r>
            <w:r w:rsidRPr="00B85262">
              <w:rPr>
                <w:rFonts w:ascii="Times New Roman" w:hAnsi="Times New Roman" w:cs="Times New Roman"/>
                <w:sz w:val="24"/>
                <w:szCs w:val="24"/>
                <w:lang w:val="en-US"/>
              </w:rPr>
              <w:br/>
            </w:r>
            <w:r w:rsidRPr="00B85262">
              <w:rPr>
                <w:rFonts w:ascii="Times New Roman" w:hAnsi="Times New Roman" w:cs="Times New Roman"/>
                <w:iCs/>
                <w:sz w:val="24"/>
                <w:szCs w:val="24"/>
                <w:lang w:val="en-US"/>
              </w:rPr>
              <w:t>87 Delaware Road </w:t>
            </w:r>
            <w:r w:rsidRPr="00B85262">
              <w:rPr>
                <w:rFonts w:ascii="Times New Roman" w:hAnsi="Times New Roman" w:cs="Times New Roman"/>
                <w:sz w:val="24"/>
                <w:szCs w:val="24"/>
                <w:lang w:val="en-US"/>
              </w:rPr>
              <w:br/>
            </w:r>
            <w:r w:rsidRPr="00B85262">
              <w:rPr>
                <w:rFonts w:ascii="Times New Roman" w:hAnsi="Times New Roman" w:cs="Times New Roman"/>
                <w:iCs/>
                <w:sz w:val="24"/>
                <w:szCs w:val="24"/>
                <w:lang w:val="en-US"/>
              </w:rPr>
              <w:t>Hatfield, CA 08065</w:t>
            </w:r>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John Donaldson </w:t>
            </w:r>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Sue Circle </w:t>
            </w:r>
            <w:r w:rsidRPr="00B85262">
              <w:rPr>
                <w:rFonts w:ascii="Times New Roman" w:hAnsi="Times New Roman" w:cs="Times New Roman"/>
                <w:sz w:val="24"/>
                <w:szCs w:val="24"/>
                <w:lang w:val="en-US"/>
              </w:rPr>
              <w:br/>
            </w:r>
            <w:r w:rsidRPr="00B85262">
              <w:rPr>
                <w:rFonts w:ascii="Times New Roman" w:hAnsi="Times New Roman" w:cs="Times New Roman"/>
                <w:iCs/>
                <w:sz w:val="24"/>
                <w:szCs w:val="24"/>
                <w:lang w:val="en-US"/>
              </w:rPr>
              <w:t>Smithtown, CA 08067 </w:t>
            </w:r>
            <w:r w:rsidRPr="00B85262">
              <w:rPr>
                <w:rFonts w:ascii="Times New Roman" w:hAnsi="Times New Roman" w:cs="Times New Roman"/>
                <w:sz w:val="24"/>
                <w:szCs w:val="24"/>
                <w:lang w:val="en-US"/>
              </w:rPr>
              <w:br/>
            </w:r>
            <w:r w:rsidRPr="00B85262">
              <w:rPr>
                <w:rFonts w:ascii="Times New Roman" w:hAnsi="Times New Roman" w:cs="Times New Roman"/>
                <w:iCs/>
                <w:sz w:val="24"/>
                <w:szCs w:val="24"/>
                <w:lang w:val="en-US"/>
              </w:rPr>
              <w:t>909-555-5555 </w:t>
            </w:r>
            <w:r w:rsidRPr="00B85262">
              <w:rPr>
                <w:rFonts w:ascii="Times New Roman" w:hAnsi="Times New Roman" w:cs="Times New Roman"/>
                <w:sz w:val="24"/>
                <w:szCs w:val="24"/>
                <w:lang w:val="en-US"/>
              </w:rPr>
              <w:br/>
            </w:r>
            <w:hyperlink r:id="rId21" w:history="1">
              <w:r w:rsidRPr="00B85262">
                <w:rPr>
                  <w:rStyle w:val="afc"/>
                  <w:rFonts w:ascii="Times New Roman" w:hAnsi="Times New Roman" w:cs="Times New Roman"/>
                  <w:iCs/>
                  <w:sz w:val="24"/>
                  <w:szCs w:val="24"/>
                  <w:lang w:val="en-US"/>
                </w:rPr>
                <w:t>john.donaldson@emailexample.com</w:t>
              </w:r>
            </w:hyperlink>
          </w:p>
          <w:p w:rsidR="00C563D5" w:rsidRPr="00B85262" w:rsidRDefault="00C563D5" w:rsidP="00C563D5">
            <w:pPr>
              <w:numPr>
                <w:ilvl w:val="0"/>
                <w:numId w:val="16"/>
              </w:numPr>
              <w:spacing w:line="240" w:lineRule="auto"/>
              <w:rPr>
                <w:rFonts w:ascii="Times New Roman" w:hAnsi="Times New Roman" w:cs="Times New Roman"/>
                <w:sz w:val="24"/>
                <w:szCs w:val="24"/>
                <w:lang w:val="en-US"/>
              </w:rPr>
            </w:pPr>
            <w:r w:rsidRPr="00B85262">
              <w:rPr>
                <w:rFonts w:ascii="Times New Roman" w:hAnsi="Times New Roman" w:cs="Times New Roman"/>
                <w:iCs/>
                <w:sz w:val="24"/>
                <w:szCs w:val="24"/>
                <w:lang w:val="en-US"/>
              </w:rPr>
              <w:t xml:space="preserve">Dear Mr. </w:t>
            </w:r>
            <w:r w:rsidRPr="00B85262">
              <w:rPr>
                <w:rFonts w:ascii="Times New Roman" w:hAnsi="Times New Roman" w:cs="Times New Roman"/>
                <w:iCs/>
                <w:sz w:val="24"/>
                <w:szCs w:val="24"/>
                <w:lang w:val="en-US"/>
              </w:rPr>
              <w:lastRenderedPageBreak/>
              <w:t>Gilhooley,</w:t>
            </w: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2793"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lastRenderedPageBreak/>
              <w:t xml:space="preserve">3. Основы </w:t>
            </w:r>
          </w:p>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профессиональной коммуникации</w:t>
            </w:r>
          </w:p>
        </w:tc>
        <w:tc>
          <w:tcPr>
            <w:tcW w:w="703" w:type="pct"/>
          </w:tcPr>
          <w:p w:rsidR="00C563D5" w:rsidRPr="00B85262" w:rsidRDefault="00C563D5" w:rsidP="00C563D5">
            <w:pPr>
              <w:spacing w:line="240" w:lineRule="auto"/>
              <w:rPr>
                <w:rFonts w:ascii="Times New Roman" w:hAnsi="Times New Roman" w:cs="Times New Roman"/>
                <w:b/>
                <w:sz w:val="24"/>
                <w:szCs w:val="24"/>
                <w:lang w:val="ru-RU"/>
              </w:rPr>
            </w:pPr>
          </w:p>
        </w:tc>
        <w:tc>
          <w:tcPr>
            <w:tcW w:w="1214" w:type="pct"/>
          </w:tcPr>
          <w:p w:rsidR="00C563D5" w:rsidRPr="00B85262" w:rsidRDefault="00C563D5" w:rsidP="00C563D5">
            <w:pPr>
              <w:spacing w:line="240" w:lineRule="auto"/>
              <w:rPr>
                <w:rFonts w:ascii="Times New Roman" w:hAnsi="Times New Roman" w:cs="Times New Roman"/>
                <w:b/>
                <w:sz w:val="24"/>
                <w:szCs w:val="24"/>
                <w:lang w:val="ru-RU"/>
              </w:rPr>
            </w:pP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3.1. Развитие навыков перевода профессиональной лексики, формул, метрических единиц </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заданий</w:t>
            </w: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i/>
                <w:sz w:val="24"/>
                <w:szCs w:val="24"/>
                <w:lang w:val="ru-RU"/>
              </w:rPr>
              <w:t>Переведитеследующиетермины</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3.2. Развитие навыков чтения текстов по специальности и деловой корреспонденции.</w:t>
            </w:r>
          </w:p>
        </w:tc>
        <w:tc>
          <w:tcPr>
            <w:tcW w:w="703"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t>Устный опрос</w:t>
            </w: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i/>
                <w:sz w:val="24"/>
                <w:szCs w:val="24"/>
                <w:lang w:val="en-US"/>
              </w:rPr>
              <w:t>Say if the sentences are true or false:</w:t>
            </w:r>
          </w:p>
          <w:p w:rsidR="00C563D5" w:rsidRPr="00B85262" w:rsidRDefault="00C563D5" w:rsidP="00C563D5">
            <w:pPr>
              <w:spacing w:line="240" w:lineRule="auto"/>
              <w:rPr>
                <w:rFonts w:ascii="Times New Roman" w:hAnsi="Times New Roman" w:cs="Times New Roman"/>
                <w:b/>
                <w:i/>
                <w:sz w:val="24"/>
                <w:szCs w:val="24"/>
                <w:lang w:val="en-US"/>
              </w:rPr>
            </w:pP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1. When an extended conductor has the same potential at its ends, free electrons are drifting from one end to another. ________ (True or False).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2. The wire and the electric source together form an electric circuit. ________ (True or False).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3. A path of any material will allow current to exist. ________ (True or False).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lastRenderedPageBreak/>
              <w:t>4. Silver, copper and gold oppose very strongly. ________ (True or False).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5. The slighter the opposition is, the better the insulator is. ________ (True or False).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6. There is only one type of electric circuit. ________ (True or False).</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en-US"/>
              </w:rPr>
              <w:t xml:space="preserve">7. We close the circuit when we switch on our electric device. </w:t>
            </w:r>
            <w:r w:rsidRPr="00B85262">
              <w:rPr>
                <w:rFonts w:ascii="Times New Roman" w:hAnsi="Times New Roman" w:cs="Times New Roman"/>
                <w:sz w:val="24"/>
                <w:szCs w:val="24"/>
                <w:lang w:val="ru-RU"/>
              </w:rPr>
              <w:t>________ (True or False).</w:t>
            </w:r>
          </w:p>
          <w:p w:rsidR="00C563D5" w:rsidRPr="00B85262" w:rsidRDefault="00C563D5" w:rsidP="00C563D5">
            <w:pPr>
              <w:spacing w:line="240" w:lineRule="auto"/>
              <w:rPr>
                <w:rFonts w:ascii="Times New Roman" w:hAnsi="Times New Roman" w:cs="Times New Roman"/>
                <w:b/>
                <w:i/>
                <w:sz w:val="24"/>
                <w:szCs w:val="24"/>
                <w:lang w:val="ru-RU"/>
              </w:rPr>
            </w:pP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279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3.3. Развитие навыков письма. Аннотирование и реферирование текстов по специальности.</w:t>
            </w:r>
          </w:p>
        </w:tc>
        <w:tc>
          <w:tcPr>
            <w:tcW w:w="70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вопрос</w:t>
            </w:r>
          </w:p>
        </w:tc>
        <w:tc>
          <w:tcPr>
            <w:tcW w:w="1214"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i/>
                <w:sz w:val="24"/>
                <w:szCs w:val="24"/>
                <w:lang w:val="en-US"/>
              </w:rPr>
              <w:t>Write an abstract to fthe text. Write the key statements of thet  ext.</w:t>
            </w:r>
          </w:p>
        </w:tc>
        <w:tc>
          <w:tcPr>
            <w:tcW w:w="290"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bl>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B85262">
      <w:pPr>
        <w:pStyle w:val="20"/>
        <w:rPr>
          <w:szCs w:val="24"/>
        </w:rPr>
      </w:pPr>
      <w:r w:rsidRPr="00B85262">
        <w:rPr>
          <w:szCs w:val="24"/>
        </w:rPr>
        <w:t>НЕМЕЦКИЙ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337"/>
        <w:gridCol w:w="1748"/>
        <w:gridCol w:w="4719"/>
        <w:gridCol w:w="1138"/>
      </w:tblGrid>
      <w:tr w:rsidR="00C563D5" w:rsidRPr="00464B34" w:rsidTr="000E320A">
        <w:trPr>
          <w:cantSplit/>
          <w:trHeight w:val="1156"/>
          <w:tblHeader/>
        </w:trPr>
        <w:tc>
          <w:tcPr>
            <w:tcW w:w="1382"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Раздел/ тема</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Дисциплины</w:t>
            </w:r>
          </w:p>
        </w:tc>
        <w:tc>
          <w:tcPr>
            <w:tcW w:w="1025"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Форма текущего контроля успеваемости и </w:t>
            </w:r>
            <w:r w:rsidRPr="00B85262">
              <w:rPr>
                <w:rFonts w:ascii="Times New Roman" w:hAnsi="Times New Roman" w:cs="Times New Roman"/>
                <w:sz w:val="24"/>
                <w:szCs w:val="24"/>
                <w:lang w:val="ru-RU"/>
              </w:rPr>
              <w:br/>
              <w:t>промежуточной аттестации</w:t>
            </w:r>
          </w:p>
        </w:tc>
        <w:tc>
          <w:tcPr>
            <w:tcW w:w="2238"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Примеры заданий для  текущего контроля успеваемости и </w:t>
            </w:r>
            <w:r w:rsidRPr="00B85262">
              <w:rPr>
                <w:rFonts w:ascii="Times New Roman" w:hAnsi="Times New Roman" w:cs="Times New Roman"/>
                <w:sz w:val="24"/>
                <w:szCs w:val="24"/>
                <w:lang w:val="ru-RU"/>
              </w:rPr>
              <w:br/>
              <w:t>промежуточной аттестации</w:t>
            </w:r>
          </w:p>
        </w:tc>
        <w:tc>
          <w:tcPr>
            <w:tcW w:w="355" w:type="pct"/>
            <w:vMerge w:val="restar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Код и структурный </w:t>
            </w:r>
            <w:r w:rsidRPr="00B85262">
              <w:rPr>
                <w:rFonts w:ascii="Times New Roman" w:hAnsi="Times New Roman" w:cs="Times New Roman"/>
                <w:sz w:val="24"/>
                <w:szCs w:val="24"/>
                <w:lang w:val="ru-RU"/>
              </w:rPr>
              <w:br/>
              <w:t xml:space="preserve">элемент </w:t>
            </w:r>
            <w:r w:rsidRPr="00B85262">
              <w:rPr>
                <w:rFonts w:ascii="Times New Roman" w:hAnsi="Times New Roman" w:cs="Times New Roman"/>
                <w:sz w:val="24"/>
                <w:szCs w:val="24"/>
                <w:lang w:val="ru-RU"/>
              </w:rPr>
              <w:br/>
              <w:t>компетенции</w:t>
            </w:r>
          </w:p>
        </w:tc>
      </w:tr>
      <w:tr w:rsidR="00C563D5" w:rsidRPr="00464B34" w:rsidTr="000E320A">
        <w:trPr>
          <w:cantSplit/>
          <w:trHeight w:val="1134"/>
          <w:tblHeader/>
        </w:trPr>
        <w:tc>
          <w:tcPr>
            <w:tcW w:w="1382" w:type="pct"/>
            <w:vMerge/>
          </w:tcPr>
          <w:p w:rsidR="00C563D5" w:rsidRPr="00B85262" w:rsidRDefault="00C563D5" w:rsidP="00C563D5">
            <w:pPr>
              <w:spacing w:line="240" w:lineRule="auto"/>
              <w:rPr>
                <w:rFonts w:ascii="Times New Roman" w:hAnsi="Times New Roman" w:cs="Times New Roman"/>
                <w:sz w:val="24"/>
                <w:szCs w:val="24"/>
                <w:lang w:val="ru-RU"/>
              </w:rPr>
            </w:pPr>
          </w:p>
        </w:tc>
        <w:tc>
          <w:tcPr>
            <w:tcW w:w="1025"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c>
          <w:tcPr>
            <w:tcW w:w="2238" w:type="pct"/>
            <w:vMerge/>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p>
        </w:tc>
        <w:tc>
          <w:tcPr>
            <w:tcW w:w="355"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r>
      <w:tr w:rsidR="00C563D5" w:rsidRPr="00B85262" w:rsidTr="000E320A">
        <w:trPr>
          <w:trHeight w:val="268"/>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1. Сфера будущей профессиональной деятельности</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p>
        </w:tc>
        <w:tc>
          <w:tcPr>
            <w:tcW w:w="2238" w:type="pct"/>
          </w:tcPr>
          <w:p w:rsidR="00C563D5" w:rsidRPr="00B85262" w:rsidRDefault="00C563D5" w:rsidP="00C563D5">
            <w:pPr>
              <w:spacing w:line="240" w:lineRule="auto"/>
              <w:rPr>
                <w:rFonts w:ascii="Times New Roman" w:hAnsi="Times New Roman" w:cs="Times New Roman"/>
                <w:sz w:val="24"/>
                <w:szCs w:val="24"/>
                <w:lang w:val="ru-RU"/>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ЗУВ</w:t>
            </w:r>
          </w:p>
        </w:tc>
      </w:tr>
      <w:tr w:rsidR="00C563D5" w:rsidRPr="00B85262" w:rsidTr="000E320A">
        <w:trPr>
          <w:trHeight w:val="422"/>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1.1. Развитие умений и навыков письма по теме:</w:t>
            </w:r>
            <w:r w:rsidRPr="00B85262">
              <w:rPr>
                <w:rFonts w:ascii="Times New Roman" w:hAnsi="Times New Roman" w:cs="Times New Roman"/>
                <w:b/>
                <w:sz w:val="24"/>
                <w:szCs w:val="24"/>
                <w:lang w:val="ru-RU"/>
              </w:rPr>
              <w:t>«История развития профессии и профессиональной сферы»</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работ</w:t>
            </w:r>
          </w:p>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sz w:val="24"/>
                <w:szCs w:val="24"/>
                <w:lang w:val="ru-RU"/>
              </w:rPr>
              <w:t>.</w:t>
            </w:r>
          </w:p>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bCs/>
                <w:iCs/>
                <w:sz w:val="24"/>
                <w:szCs w:val="24"/>
                <w:lang w:val="ru-RU"/>
              </w:rPr>
              <w:tab/>
            </w:r>
          </w:p>
          <w:p w:rsidR="00C563D5" w:rsidRPr="00B85262" w:rsidRDefault="00C563D5" w:rsidP="00C563D5">
            <w:pPr>
              <w:spacing w:line="240" w:lineRule="auto"/>
              <w:rPr>
                <w:rFonts w:ascii="Times New Roman" w:hAnsi="Times New Roman" w:cs="Times New Roman"/>
                <w:sz w:val="24"/>
                <w:szCs w:val="24"/>
                <w:lang w:val="ru-RU"/>
              </w:rPr>
            </w:pPr>
          </w:p>
        </w:tc>
        <w:tc>
          <w:tcPr>
            <w:tcW w:w="2238" w:type="pct"/>
          </w:tcPr>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b/>
                <w:i/>
                <w:sz w:val="24"/>
                <w:szCs w:val="24"/>
                <w:lang w:val="de-DE"/>
              </w:rPr>
              <w:t>Welche Merkmale zeichnen einen guten Ingenieur aus? Wählen Sie die entsprechende Antwort und schreiben Sie, warum Sie sie gewählt haben.</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Ein guter Ingenieur:</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-besitzt ein fachübergreifendes Grundlagenwissen;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-ist in der Lage, technische Systeme und Geräte nicht nur im Teilen, sondern systemübergreifend zu verstehen;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-arbeitet stets zielorientiert;</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-ist auf die Effizienz seiner technischen Lösung bedacht;</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-verfügt über betriebswirtschaftliches Verständnis;</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zeigt soziales Engagement;</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sein Handeln ist geprägt durch seine Verantwortung gegenüber der Gesellschaft.</w:t>
            </w: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1.2. Развитие навыков чтения текстов по теме. </w:t>
            </w:r>
            <w:r w:rsidRPr="00B85262">
              <w:rPr>
                <w:rFonts w:ascii="Times New Roman" w:hAnsi="Times New Roman" w:cs="Times New Roman"/>
                <w:b/>
                <w:sz w:val="24"/>
                <w:szCs w:val="24"/>
                <w:lang w:val="ru-RU"/>
              </w:rPr>
              <w:t>«Современные технологии и перспективы развития профессии и профессиональной сферы»</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w:t>
            </w:r>
          </w:p>
        </w:tc>
        <w:tc>
          <w:tcPr>
            <w:tcW w:w="2238" w:type="pct"/>
          </w:tcPr>
          <w:p w:rsidR="00C563D5" w:rsidRPr="00B85262" w:rsidRDefault="00C563D5" w:rsidP="00C563D5">
            <w:pPr>
              <w:spacing w:line="240" w:lineRule="auto"/>
              <w:rPr>
                <w:rFonts w:ascii="Times New Roman" w:hAnsi="Times New Roman" w:cs="Times New Roman"/>
                <w:b/>
                <w:bCs/>
                <w:i/>
                <w:sz w:val="24"/>
                <w:szCs w:val="24"/>
                <w:lang w:val="de-DE"/>
              </w:rPr>
            </w:pPr>
            <w:r w:rsidRPr="00B85262">
              <w:rPr>
                <w:rFonts w:ascii="Times New Roman" w:hAnsi="Times New Roman" w:cs="Times New Roman"/>
                <w:b/>
                <w:bCs/>
                <w:i/>
                <w:sz w:val="24"/>
                <w:szCs w:val="24"/>
                <w:lang w:val="de-DE"/>
              </w:rPr>
              <w:t>Geben Sie eine kurze Wiedergabe des Textes.</w:t>
            </w:r>
          </w:p>
          <w:p w:rsidR="00C563D5" w:rsidRPr="00B85262" w:rsidRDefault="00C563D5" w:rsidP="00C563D5">
            <w:pPr>
              <w:spacing w:line="240" w:lineRule="auto"/>
              <w:rPr>
                <w:rFonts w:ascii="Times New Roman" w:hAnsi="Times New Roman" w:cs="Times New Roman"/>
                <w:sz w:val="24"/>
                <w:szCs w:val="24"/>
                <w:lang w:val="de-DE"/>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1.3. Развитие навыков говорения по теме «</w:t>
            </w:r>
            <w:r w:rsidRPr="00B85262">
              <w:rPr>
                <w:rFonts w:ascii="Times New Roman" w:hAnsi="Times New Roman" w:cs="Times New Roman"/>
                <w:b/>
                <w:sz w:val="24"/>
                <w:szCs w:val="24"/>
                <w:lang w:val="ru-RU"/>
              </w:rPr>
              <w:t>Мировые ведущие предприятия и компании профессиональной сферы»</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Устный опрос </w:t>
            </w:r>
          </w:p>
        </w:tc>
        <w:tc>
          <w:tcPr>
            <w:tcW w:w="2238" w:type="pct"/>
          </w:tcPr>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b/>
                <w:i/>
                <w:sz w:val="24"/>
                <w:szCs w:val="24"/>
                <w:lang w:val="de-DE"/>
              </w:rPr>
              <w:t xml:space="preserve">Erstellen Sie eine PowerPoint Präsentation zum Thema </w:t>
            </w:r>
          </w:p>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b/>
                <w:i/>
                <w:sz w:val="24"/>
                <w:szCs w:val="24"/>
                <w:lang w:val="de-DE"/>
              </w:rPr>
              <w:t>„BMW“, „Siemens“, „Apple“</w:t>
            </w: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 xml:space="preserve">1.4Развитие умений и навыков оперирования основными грамматическими явлениями, характерными для профессиональной речи. Категория </w:t>
            </w:r>
            <w:r w:rsidRPr="00B85262">
              <w:rPr>
                <w:rFonts w:ascii="Times New Roman" w:hAnsi="Times New Roman" w:cs="Times New Roman"/>
                <w:b/>
                <w:sz w:val="24"/>
                <w:szCs w:val="24"/>
                <w:lang w:val="ru-RU"/>
              </w:rPr>
              <w:t xml:space="preserve">«Залог» </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выполнения грамматических упражнений</w:t>
            </w:r>
          </w:p>
        </w:tc>
        <w:tc>
          <w:tcPr>
            <w:tcW w:w="2238" w:type="pct"/>
          </w:tcPr>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b/>
                <w:i/>
                <w:sz w:val="24"/>
                <w:szCs w:val="24"/>
                <w:lang w:val="de-DE"/>
              </w:rPr>
              <w:t>BildenSiedieSätzeinPassiv</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1. DieEntdeckungvonneuerEigenschaftenderStoffe übt einen grossen Einfluss auf die Menschheit aus</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2. Jons Jacob Berzelius entdeckte Silizium im Jahr 1824.</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3. Man verwendet den Begriff „Innovation“, wenn man neue Ideen und Erfindungen in neue Produkte, Dienstleistungen oder Verfahren umsetzt, die erfolgreiche Anwendung finden und den Markt durchdringen.</w:t>
            </w:r>
          </w:p>
          <w:p w:rsidR="00C563D5" w:rsidRPr="00B85262" w:rsidRDefault="00C563D5" w:rsidP="00C563D5">
            <w:pPr>
              <w:spacing w:line="240" w:lineRule="auto"/>
              <w:rPr>
                <w:rFonts w:ascii="Times New Roman" w:hAnsi="Times New Roman" w:cs="Times New Roman"/>
                <w:sz w:val="24"/>
                <w:szCs w:val="24"/>
                <w:lang w:val="de-DE"/>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268"/>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2.Моя будущая карьера.</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p>
        </w:tc>
        <w:tc>
          <w:tcPr>
            <w:tcW w:w="2238" w:type="pct"/>
          </w:tcPr>
          <w:p w:rsidR="00C563D5" w:rsidRPr="00B85262" w:rsidRDefault="00C563D5" w:rsidP="00C563D5">
            <w:pPr>
              <w:spacing w:line="240" w:lineRule="auto"/>
              <w:rPr>
                <w:rFonts w:ascii="Times New Roman" w:hAnsi="Times New Roman" w:cs="Times New Roman"/>
                <w:sz w:val="24"/>
                <w:szCs w:val="24"/>
                <w:lang w:val="ru-RU"/>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p>
        </w:tc>
      </w:tr>
      <w:tr w:rsidR="00C563D5" w:rsidRPr="00B85262" w:rsidTr="000E320A">
        <w:trPr>
          <w:trHeight w:val="422"/>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2.1. Развитие умений и навыков чтения, письма по теме</w:t>
            </w:r>
            <w:r w:rsidRPr="00B85262">
              <w:rPr>
                <w:rFonts w:ascii="Times New Roman" w:hAnsi="Times New Roman" w:cs="Times New Roman"/>
                <w:b/>
                <w:sz w:val="24"/>
                <w:szCs w:val="24"/>
                <w:lang w:val="ru-RU"/>
              </w:rPr>
              <w:t>«Основные сферы применения моей специальности. Охрана труда и рабочее место специалиста»</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 проверка письменных работ</w:t>
            </w:r>
          </w:p>
        </w:tc>
        <w:tc>
          <w:tcPr>
            <w:tcW w:w="2238" w:type="pct"/>
          </w:tcPr>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b/>
                <w:i/>
                <w:sz w:val="24"/>
                <w:szCs w:val="24"/>
                <w:lang w:val="de-DE"/>
              </w:rPr>
              <w:t>Beantworten Sie folgende Fragen.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1. Wie gut kennen Sie sich mit dem Arbeitsschutz aus? 2. Warum ist Arbeitsschutz ein wichtiges Thema? 3. In welchem Gesetz stehen die Arbeitnehmerrechte? 4. Was sind die wesentlichen Ziele der Ma</w:t>
            </w:r>
            <w:r w:rsidRPr="00B85262">
              <w:rPr>
                <w:rFonts w:ascii="Times New Roman" w:hAnsi="Times New Roman" w:cs="Times New Roman"/>
                <w:sz w:val="24"/>
                <w:szCs w:val="24"/>
                <w:lang w:val="ru-RU"/>
              </w:rPr>
              <w:t>β</w:t>
            </w:r>
            <w:r w:rsidRPr="00B85262">
              <w:rPr>
                <w:rFonts w:ascii="Times New Roman" w:hAnsi="Times New Roman" w:cs="Times New Roman"/>
                <w:sz w:val="24"/>
                <w:szCs w:val="24"/>
                <w:lang w:val="de-DE"/>
              </w:rPr>
              <w:t>nahmen zur Arbeitssicherheit und zum Gesundheitsschutz? 5. Kennen Sie die Pflichten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des Arbeitgebers? 6. Kann der Chef Arbeitszeiten einfach ändern? 7. Wassagt das Arbeitsrecht im Krankheitsfall? 8. Wozu dient eine Arbeitsschutzorganisation?</w:t>
            </w:r>
          </w:p>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Ü</w:t>
            </w:r>
            <w:r w:rsidRPr="00B85262">
              <w:rPr>
                <w:rFonts w:ascii="Times New Roman" w:hAnsi="Times New Roman" w:cs="Times New Roman"/>
                <w:b/>
                <w:i/>
                <w:sz w:val="24"/>
                <w:szCs w:val="24"/>
                <w:lang w:val="de-DE"/>
              </w:rPr>
              <w:t>bersetzenSie</w:t>
            </w:r>
            <w:r w:rsidRPr="00B85262">
              <w:rPr>
                <w:rFonts w:ascii="Times New Roman" w:hAnsi="Times New Roman" w:cs="Times New Roman"/>
                <w:b/>
                <w:i/>
                <w:sz w:val="24"/>
                <w:szCs w:val="24"/>
                <w:lang w:val="en-US"/>
              </w:rPr>
              <w:t>.</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 Человек может подвергаться следующим опасностям на  рабочем месте</w:t>
            </w:r>
            <w:hyperlink r:id="rId22"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2. Ослепление вольтовой дугой</w:t>
            </w:r>
            <w:hyperlink r:id="rId23"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3. Ожог расплавленным металлом</w:t>
            </w:r>
            <w:hyperlink r:id="rId24"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5</w:t>
            </w:r>
            <w:hyperlink r:id="rId26" w:tooltip="SCIENCE AND ENGINEERING AS A PROFESSION: ." w:history="1">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 До начала работы рабочий должен:</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6</w:t>
            </w:r>
            <w:hyperlink r:id="rId27" w:tooltip="SCIENCE AND ENGINEERING AS A PROFESSION: ." w:history="1">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 Надеть спецодежду и головной убор, приготовьте защитную маску, щиток или очки</w:t>
            </w:r>
            <w:hyperlink r:id="rId28"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7</w:t>
            </w:r>
            <w:hyperlink r:id="rId29" w:tooltip="SCIENCE AND ENGINEERING AS A PROFESSION: ." w:history="1">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 Удалить с рабочего места посторонние и ненужные для работы предметы</w:t>
            </w:r>
            <w:hyperlink r:id="rId30"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8</w:t>
            </w:r>
            <w:hyperlink r:id="rId31" w:tooltip="SCIENCE AND ENGINEERING AS A PROFESSION: ." w:history="1">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Убедиться, что вблизи места работы нет легковоспламеняющихся материалов</w:t>
            </w:r>
            <w:hyperlink r:id="rId32" w:tooltip="SCIENCE AND ENGINEERING AS A PROFESSION: ." w:history="1">
              <w:r w:rsidRPr="00B85262">
                <w:rPr>
                  <w:rStyle w:val="afc"/>
                  <w:rFonts w:ascii="Times New Roman" w:hAnsi="Times New Roman" w:cs="Times New Roman"/>
                  <w:sz w:val="24"/>
                  <w:szCs w:val="24"/>
                  <w:lang w:val="ru-RU"/>
                </w:rPr>
                <w:t>.</w:t>
              </w:r>
            </w:hyperlink>
          </w:p>
          <w:p w:rsidR="00C563D5" w:rsidRPr="00B85262" w:rsidRDefault="00C563D5" w:rsidP="00C563D5">
            <w:pPr>
              <w:spacing w:line="240" w:lineRule="auto"/>
              <w:rPr>
                <w:rFonts w:ascii="Times New Roman" w:hAnsi="Times New Roman" w:cs="Times New Roman"/>
                <w:sz w:val="24"/>
                <w:szCs w:val="24"/>
                <w:lang w:val="ru-RU"/>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382"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lastRenderedPageBreak/>
              <w:t xml:space="preserve">2.2. Развитие навыков говорения </w:t>
            </w:r>
            <w:r w:rsidRPr="00B85262">
              <w:rPr>
                <w:rFonts w:ascii="Times New Roman" w:hAnsi="Times New Roman" w:cs="Times New Roman"/>
                <w:b/>
                <w:sz w:val="24"/>
                <w:szCs w:val="24"/>
                <w:lang w:val="ru-RU"/>
              </w:rPr>
              <w:t>«Профессиональные компетенции будущего специалиста»</w:t>
            </w:r>
          </w:p>
          <w:p w:rsidR="00C563D5" w:rsidRPr="00B85262" w:rsidRDefault="00C563D5" w:rsidP="00C563D5">
            <w:pPr>
              <w:spacing w:line="240" w:lineRule="auto"/>
              <w:rPr>
                <w:rFonts w:ascii="Times New Roman" w:hAnsi="Times New Roman" w:cs="Times New Roman"/>
                <w:sz w:val="24"/>
                <w:szCs w:val="24"/>
                <w:lang w:val="ru-RU"/>
              </w:rPr>
            </w:pP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Устный опрос</w:t>
            </w:r>
          </w:p>
        </w:tc>
        <w:tc>
          <w:tcPr>
            <w:tcW w:w="2238" w:type="pct"/>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b/>
                <w:i/>
                <w:sz w:val="24"/>
                <w:szCs w:val="24"/>
                <w:lang w:val="de-DE"/>
              </w:rPr>
              <w:t>Bilden Sie den Dialog mit Hilfe der Fragen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1. Wer muβ die Verantwortung für den Arbeitsschutz und die Förderungder Gesundheit tragen?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2. Welche besonderen Maβnahmen zum Arbeitsschutz und zur Förderung</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der Gesundheit aller Mitarbeiter kann man durchführen?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3. Was kann man gegen die Gefährdung bei der Arbeit tun?</w:t>
            </w:r>
          </w:p>
          <w:p w:rsidR="00C563D5" w:rsidRPr="00B85262" w:rsidRDefault="00C563D5" w:rsidP="00C563D5">
            <w:pPr>
              <w:spacing w:line="240" w:lineRule="auto"/>
              <w:rPr>
                <w:rFonts w:ascii="Times New Roman" w:hAnsi="Times New Roman" w:cs="Times New Roman"/>
                <w:sz w:val="24"/>
                <w:szCs w:val="24"/>
                <w:lang w:val="de-DE"/>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989"/>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2.3 Развитие навыков письма по теме </w:t>
            </w:r>
            <w:r w:rsidRPr="00B85262">
              <w:rPr>
                <w:rFonts w:ascii="Times New Roman" w:hAnsi="Times New Roman" w:cs="Times New Roman"/>
                <w:b/>
                <w:sz w:val="24"/>
                <w:szCs w:val="24"/>
                <w:lang w:val="ru-RU"/>
              </w:rPr>
              <w:t>«Устройство на работу. Прохождение собеседования. Деловая этика»</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Выборочный опрос</w:t>
            </w:r>
          </w:p>
          <w:p w:rsidR="00C563D5" w:rsidRPr="00B85262" w:rsidRDefault="00C563D5" w:rsidP="00C563D5">
            <w:pPr>
              <w:spacing w:line="240" w:lineRule="auto"/>
              <w:rPr>
                <w:rFonts w:ascii="Times New Roman" w:hAnsi="Times New Roman" w:cs="Times New Roman"/>
                <w:bCs/>
                <w:iCs/>
                <w:sz w:val="24"/>
                <w:szCs w:val="24"/>
                <w:lang w:val="ru-RU"/>
              </w:rPr>
            </w:pPr>
          </w:p>
        </w:tc>
        <w:tc>
          <w:tcPr>
            <w:tcW w:w="2238" w:type="pct"/>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b/>
                <w:i/>
                <w:sz w:val="24"/>
                <w:szCs w:val="24"/>
                <w:lang w:val="de-DE"/>
              </w:rPr>
              <w:t>Setzen Sie folgende Bewerbungsteile in richtiger Reihenfolge ein</w:t>
            </w:r>
            <w:r w:rsidRPr="00B85262">
              <w:rPr>
                <w:rFonts w:ascii="Times New Roman" w:hAnsi="Times New Roman" w:cs="Times New Roman"/>
                <w:sz w:val="24"/>
                <w:szCs w:val="24"/>
                <w:lang w:val="de-DE"/>
              </w:rPr>
              <w:t>.</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 1. Ihr Stellenangebot in der ... Zeitung vom...</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2. I.A.M.</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Internationale Angelgeräte</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Manufaktur</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Postfach</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91709 Gunzenhausen                                                                         Fischbach, den 29.3.20..</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3. Mit freundlichen Grüßen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Hermann Hecht</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(Unterschrift)</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4. Sehr geehrte Damen und Herren,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5. Hermann Hecht</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Forellenweg 12</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98553 Fischbach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Tel.: (02 11) 8 04 57</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6. mit großem Interesse habe ich Ihre Anzeige in der SZ vom 26.3.20..  gelesen. Sie suchen für Ihre Einkaufsabteilung einen Zentraleinkäufer.</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Ich arbeite bevorzugt mit Kollegen in einem Team. Da ich mich in meiner Freizeit gerne mit Angeln be-schäftige, habe ich mir auch einige Kenntnisse über Fische und Anglerausrüstung angeeignet.</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7. Anlagen: Lebenslauf, Zeugnisse, Passfoto</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8. Über eine Einladung zu einem Vorstellungsgespräch würde ich mich sehr </w:t>
            </w:r>
            <w:r w:rsidRPr="00B85262">
              <w:rPr>
                <w:rFonts w:ascii="Times New Roman" w:hAnsi="Times New Roman" w:cs="Times New Roman"/>
                <w:sz w:val="24"/>
                <w:szCs w:val="24"/>
                <w:lang w:val="de-DE"/>
              </w:rPr>
              <w:lastRenderedPageBreak/>
              <w:t>freuen.</w:t>
            </w: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382"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lastRenderedPageBreak/>
              <w:t xml:space="preserve">3. Основы </w:t>
            </w:r>
          </w:p>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профессиональной коммуникации</w:t>
            </w:r>
          </w:p>
        </w:tc>
        <w:tc>
          <w:tcPr>
            <w:tcW w:w="1025" w:type="pct"/>
          </w:tcPr>
          <w:p w:rsidR="00C563D5" w:rsidRPr="00B85262" w:rsidRDefault="00C563D5" w:rsidP="00C563D5">
            <w:pPr>
              <w:spacing w:line="240" w:lineRule="auto"/>
              <w:rPr>
                <w:rFonts w:ascii="Times New Roman" w:hAnsi="Times New Roman" w:cs="Times New Roman"/>
                <w:b/>
                <w:sz w:val="24"/>
                <w:szCs w:val="24"/>
                <w:lang w:val="ru-RU"/>
              </w:rPr>
            </w:pPr>
          </w:p>
        </w:tc>
        <w:tc>
          <w:tcPr>
            <w:tcW w:w="2238" w:type="pct"/>
          </w:tcPr>
          <w:p w:rsidR="00C563D5" w:rsidRPr="00B85262" w:rsidRDefault="00C563D5" w:rsidP="00C563D5">
            <w:pPr>
              <w:spacing w:line="240" w:lineRule="auto"/>
              <w:rPr>
                <w:rFonts w:ascii="Times New Roman" w:hAnsi="Times New Roman" w:cs="Times New Roman"/>
                <w:b/>
                <w:sz w:val="24"/>
                <w:szCs w:val="24"/>
                <w:lang w:val="ru-RU"/>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3.1. Развитие навыков перевода профессиональной лексики, формул, метрических единиц </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заданий</w:t>
            </w:r>
          </w:p>
        </w:tc>
        <w:tc>
          <w:tcPr>
            <w:tcW w:w="2238" w:type="pct"/>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i/>
                <w:sz w:val="24"/>
                <w:szCs w:val="24"/>
                <w:lang w:val="ru-RU"/>
              </w:rPr>
              <w:t>Переведитеследующиетермины</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Nanotechnologie, Mine, Zement, Beton, Produktionsautomatisierung, Transporttechnologie, Logistik, Multiplikation, Division, Meter, Zentimeter, Kilogramm, Pfund</w:t>
            </w:r>
          </w:p>
          <w:p w:rsidR="00C563D5" w:rsidRPr="00B85262" w:rsidRDefault="00C563D5" w:rsidP="00C563D5">
            <w:pPr>
              <w:spacing w:line="240" w:lineRule="auto"/>
              <w:rPr>
                <w:rFonts w:ascii="Times New Roman" w:hAnsi="Times New Roman" w:cs="Times New Roman"/>
                <w:sz w:val="24"/>
                <w:szCs w:val="24"/>
                <w:lang w:val="de-DE"/>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3.2. Развитие навыков чтения текстов по специальности.</w:t>
            </w:r>
          </w:p>
        </w:tc>
        <w:tc>
          <w:tcPr>
            <w:tcW w:w="1025"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t>Выборочный опрос</w:t>
            </w:r>
          </w:p>
        </w:tc>
        <w:tc>
          <w:tcPr>
            <w:tcW w:w="2238" w:type="pct"/>
          </w:tcPr>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i/>
                <w:sz w:val="24"/>
                <w:szCs w:val="24"/>
                <w:lang w:val="de-DE"/>
              </w:rPr>
              <w:t>Sagen Sie, ob es stimmt oder nicht.</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a) Viele Werkstoffe wurden durch Plaste ersetzt.</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b) Plaste sind ein relativ alter Werkstoff.</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c) Als Rohstoff dienen vor allem Holz und Papier.</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d) Alle 5 Jahre verdoppelte sich die Plastproduktion.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e) Die gegenwärtig zur Verfügung stehenden Plaste haben keinen Nachteil.</w:t>
            </w:r>
          </w:p>
          <w:p w:rsidR="00C563D5" w:rsidRPr="00B85262" w:rsidRDefault="00C563D5" w:rsidP="00C563D5">
            <w:pPr>
              <w:spacing w:line="240" w:lineRule="auto"/>
              <w:rPr>
                <w:rFonts w:ascii="Times New Roman" w:hAnsi="Times New Roman" w:cs="Times New Roman"/>
                <w:sz w:val="24"/>
                <w:szCs w:val="24"/>
                <w:lang w:val="de-DE"/>
              </w:rPr>
            </w:pP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38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3.3. Развитие навыков письма. Аннотирование и реферирование текстов по специальности.</w:t>
            </w:r>
          </w:p>
        </w:tc>
        <w:tc>
          <w:tcPr>
            <w:tcW w:w="102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работ</w:t>
            </w:r>
          </w:p>
        </w:tc>
        <w:tc>
          <w:tcPr>
            <w:tcW w:w="2238"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i/>
                <w:sz w:val="24"/>
                <w:szCs w:val="24"/>
                <w:lang w:val="en-US"/>
              </w:rPr>
              <w:t>Schreiben Sie die Annotation</w:t>
            </w:r>
          </w:p>
        </w:tc>
        <w:tc>
          <w:tcPr>
            <w:tcW w:w="355"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bl>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br w:type="page"/>
      </w:r>
    </w:p>
    <w:p w:rsidR="00C563D5" w:rsidRPr="00B85262" w:rsidRDefault="00C563D5" w:rsidP="00B85262">
      <w:pPr>
        <w:pStyle w:val="20"/>
        <w:rPr>
          <w:szCs w:val="24"/>
        </w:rPr>
      </w:pPr>
      <w:r w:rsidRPr="00B85262">
        <w:rPr>
          <w:szCs w:val="24"/>
        </w:rPr>
        <w:lastRenderedPageBreak/>
        <w:t>ФРАНЦУЗСКИЙ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631"/>
        <w:gridCol w:w="1638"/>
        <w:gridCol w:w="2745"/>
        <w:gridCol w:w="930"/>
      </w:tblGrid>
      <w:tr w:rsidR="00C563D5" w:rsidRPr="00464B34" w:rsidTr="000E320A">
        <w:trPr>
          <w:cantSplit/>
          <w:trHeight w:val="1156"/>
          <w:tblHeader/>
        </w:trPr>
        <w:tc>
          <w:tcPr>
            <w:tcW w:w="1974"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Раздел/ тема</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Дисциплины</w:t>
            </w:r>
          </w:p>
        </w:tc>
        <w:tc>
          <w:tcPr>
            <w:tcW w:w="786"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Форма текущего контроля успеваемости и </w:t>
            </w:r>
            <w:r w:rsidRPr="00B85262">
              <w:rPr>
                <w:rFonts w:ascii="Times New Roman" w:hAnsi="Times New Roman" w:cs="Times New Roman"/>
                <w:sz w:val="24"/>
                <w:szCs w:val="24"/>
                <w:lang w:val="ru-RU"/>
              </w:rPr>
              <w:br/>
              <w:t>промежуточной аттестации</w:t>
            </w:r>
          </w:p>
        </w:tc>
        <w:tc>
          <w:tcPr>
            <w:tcW w:w="1917" w:type="pct"/>
            <w:vMerge w:val="restar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Примеры заданий для  текущего контроля успеваемости и </w:t>
            </w:r>
            <w:r w:rsidRPr="00B85262">
              <w:rPr>
                <w:rFonts w:ascii="Times New Roman" w:hAnsi="Times New Roman" w:cs="Times New Roman"/>
                <w:sz w:val="24"/>
                <w:szCs w:val="24"/>
                <w:lang w:val="ru-RU"/>
              </w:rPr>
              <w:br/>
              <w:t>промежуточной аттестации</w:t>
            </w:r>
          </w:p>
        </w:tc>
        <w:tc>
          <w:tcPr>
            <w:tcW w:w="323" w:type="pct"/>
            <w:vMerge w:val="restart"/>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Код и структурный </w:t>
            </w:r>
            <w:r w:rsidRPr="00B85262">
              <w:rPr>
                <w:rFonts w:ascii="Times New Roman" w:hAnsi="Times New Roman" w:cs="Times New Roman"/>
                <w:sz w:val="24"/>
                <w:szCs w:val="24"/>
                <w:lang w:val="ru-RU"/>
              </w:rPr>
              <w:br/>
              <w:t xml:space="preserve">элемент </w:t>
            </w:r>
            <w:r w:rsidRPr="00B85262">
              <w:rPr>
                <w:rFonts w:ascii="Times New Roman" w:hAnsi="Times New Roman" w:cs="Times New Roman"/>
                <w:sz w:val="24"/>
                <w:szCs w:val="24"/>
                <w:lang w:val="ru-RU"/>
              </w:rPr>
              <w:br/>
              <w:t>компетенции</w:t>
            </w:r>
          </w:p>
        </w:tc>
      </w:tr>
      <w:tr w:rsidR="00C563D5" w:rsidRPr="00464B34" w:rsidTr="000E320A">
        <w:trPr>
          <w:cantSplit/>
          <w:trHeight w:val="1134"/>
          <w:tblHeader/>
        </w:trPr>
        <w:tc>
          <w:tcPr>
            <w:tcW w:w="1974" w:type="pct"/>
            <w:vMerge/>
          </w:tcPr>
          <w:p w:rsidR="00C563D5" w:rsidRPr="00B85262" w:rsidRDefault="00C563D5" w:rsidP="00C563D5">
            <w:pPr>
              <w:spacing w:line="240" w:lineRule="auto"/>
              <w:rPr>
                <w:rFonts w:ascii="Times New Roman" w:hAnsi="Times New Roman" w:cs="Times New Roman"/>
                <w:sz w:val="24"/>
                <w:szCs w:val="24"/>
                <w:lang w:val="ru-RU"/>
              </w:rPr>
            </w:pPr>
          </w:p>
        </w:tc>
        <w:tc>
          <w:tcPr>
            <w:tcW w:w="786"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c>
          <w:tcPr>
            <w:tcW w:w="1917" w:type="pct"/>
            <w:vMerge/>
            <w:textDirection w:val="btLr"/>
            <w:vAlign w:val="center"/>
          </w:tcPr>
          <w:p w:rsidR="00C563D5" w:rsidRPr="00B85262" w:rsidRDefault="00C563D5" w:rsidP="00C563D5">
            <w:pPr>
              <w:spacing w:line="240" w:lineRule="auto"/>
              <w:rPr>
                <w:rFonts w:ascii="Times New Roman" w:hAnsi="Times New Roman" w:cs="Times New Roman"/>
                <w:sz w:val="24"/>
                <w:szCs w:val="24"/>
                <w:lang w:val="ru-RU"/>
              </w:rPr>
            </w:pPr>
          </w:p>
        </w:tc>
        <w:tc>
          <w:tcPr>
            <w:tcW w:w="323" w:type="pct"/>
            <w:vMerge/>
            <w:textDirection w:val="btLr"/>
          </w:tcPr>
          <w:p w:rsidR="00C563D5" w:rsidRPr="00B85262" w:rsidRDefault="00C563D5" w:rsidP="00C563D5">
            <w:pPr>
              <w:spacing w:line="240" w:lineRule="auto"/>
              <w:rPr>
                <w:rFonts w:ascii="Times New Roman" w:hAnsi="Times New Roman" w:cs="Times New Roman"/>
                <w:sz w:val="24"/>
                <w:szCs w:val="24"/>
                <w:lang w:val="ru-RU"/>
              </w:rPr>
            </w:pPr>
          </w:p>
        </w:tc>
      </w:tr>
      <w:tr w:rsidR="00C563D5" w:rsidRPr="00B85262" w:rsidTr="000E320A">
        <w:trPr>
          <w:trHeight w:val="268"/>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t>1. Сфера будущей профессиональной деятельности</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p>
        </w:tc>
        <w:tc>
          <w:tcPr>
            <w:tcW w:w="1917" w:type="pct"/>
          </w:tcPr>
          <w:p w:rsidR="00C563D5" w:rsidRPr="00B85262" w:rsidRDefault="00C563D5" w:rsidP="00C563D5">
            <w:pPr>
              <w:spacing w:line="240" w:lineRule="auto"/>
              <w:rPr>
                <w:rFonts w:ascii="Times New Roman" w:hAnsi="Times New Roman" w:cs="Times New Roman"/>
                <w:sz w:val="24"/>
                <w:szCs w:val="24"/>
                <w:lang w:val="ru-RU"/>
              </w:rPr>
            </w:pP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1.1. Развитие умений и навыков письма по теме:</w:t>
            </w:r>
            <w:r w:rsidRPr="00B85262">
              <w:rPr>
                <w:rFonts w:ascii="Times New Roman" w:hAnsi="Times New Roman" w:cs="Times New Roman"/>
                <w:b/>
                <w:sz w:val="24"/>
                <w:szCs w:val="24"/>
                <w:lang w:val="ru-RU"/>
              </w:rPr>
              <w:t>«История развития профессии и профессиональной сферы»</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работ</w:t>
            </w:r>
          </w:p>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sz w:val="24"/>
                <w:szCs w:val="24"/>
                <w:lang w:val="ru-RU"/>
              </w:rPr>
              <w:t>.</w:t>
            </w:r>
          </w:p>
          <w:p w:rsidR="00C563D5" w:rsidRPr="00B85262" w:rsidRDefault="00C563D5" w:rsidP="00C563D5">
            <w:pPr>
              <w:spacing w:line="240" w:lineRule="auto"/>
              <w:rPr>
                <w:rFonts w:ascii="Times New Roman" w:hAnsi="Times New Roman" w:cs="Times New Roman"/>
                <w:bCs/>
                <w:iCs/>
                <w:sz w:val="24"/>
                <w:szCs w:val="24"/>
                <w:lang w:val="ru-RU"/>
              </w:rPr>
            </w:pPr>
            <w:r w:rsidRPr="00B85262">
              <w:rPr>
                <w:rFonts w:ascii="Times New Roman" w:hAnsi="Times New Roman" w:cs="Times New Roman"/>
                <w:bCs/>
                <w:iCs/>
                <w:sz w:val="24"/>
                <w:szCs w:val="24"/>
                <w:lang w:val="ru-RU"/>
              </w:rPr>
              <w:tab/>
            </w:r>
          </w:p>
          <w:p w:rsidR="00C563D5" w:rsidRPr="00B85262" w:rsidRDefault="00C563D5" w:rsidP="00C563D5">
            <w:pPr>
              <w:spacing w:line="240" w:lineRule="auto"/>
              <w:rPr>
                <w:rFonts w:ascii="Times New Roman" w:hAnsi="Times New Roman" w:cs="Times New Roman"/>
                <w:sz w:val="24"/>
                <w:szCs w:val="24"/>
                <w:lang w:val="ru-RU"/>
              </w:rPr>
            </w:pPr>
          </w:p>
        </w:tc>
        <w:tc>
          <w:tcPr>
            <w:tcW w:w="1917" w:type="pct"/>
          </w:tcPr>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b/>
                <w:bCs/>
                <w:i/>
                <w:sz w:val="24"/>
                <w:szCs w:val="24"/>
                <w:lang w:val="en-US"/>
              </w:rPr>
              <w:t>Associez à chacun de ces titres de poste d’ingénieur son profil décrit ci-après:</w:t>
            </w:r>
            <w:r w:rsidRPr="00B85262">
              <w:rPr>
                <w:rFonts w:ascii="Times New Roman" w:hAnsi="Times New Roman" w:cs="Times New Roman"/>
                <w:bCs/>
                <w:i/>
                <w:iCs/>
                <w:sz w:val="24"/>
                <w:szCs w:val="24"/>
                <w:lang w:val="en-US"/>
              </w:rPr>
              <w:t xml:space="preserve">1. Ingénieur industiel; 2. Ingénieur civil; 3. Ingénieur agronome.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a) ………………………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b)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en-US"/>
              </w:rPr>
              <w:t xml:space="preserve">Il détermine le moment, l’ordre et la manière d’exécuter l’ensemble des tâches sur la chaîne de production. </w:t>
            </w:r>
            <w:r w:rsidRPr="00B85262">
              <w:rPr>
                <w:rFonts w:ascii="Times New Roman" w:hAnsi="Times New Roman" w:cs="Times New Roman"/>
                <w:sz w:val="24"/>
                <w:szCs w:val="24"/>
                <w:lang w:val="de-DE"/>
              </w:rPr>
              <w:t xml:space="preserve">Ce, en fonction de l’évolution de la demande des articles, des délais de livraison et de la disponibilité des matières premières.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c) ………………………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de-DE"/>
              </w:rPr>
              <w:t xml:space="preserve">Il est formé dans le sens de concevoir, réaliser et gérer des aménagements, des infrastructures et des </w:t>
            </w:r>
            <w:r w:rsidRPr="00B85262">
              <w:rPr>
                <w:rFonts w:ascii="Times New Roman" w:hAnsi="Times New Roman" w:cs="Times New Roman"/>
                <w:sz w:val="24"/>
                <w:szCs w:val="24"/>
                <w:lang w:val="de-DE"/>
              </w:rPr>
              <w:lastRenderedPageBreak/>
              <w:t xml:space="preserve">systèmes, au service de l’homme et de la société. </w:t>
            </w:r>
            <w:r w:rsidRPr="00B85262">
              <w:rPr>
                <w:rFonts w:ascii="Times New Roman" w:hAnsi="Times New Roman" w:cs="Times New Roman"/>
                <w:sz w:val="24"/>
                <w:szCs w:val="24"/>
                <w:lang w:val="en-US"/>
              </w:rPr>
              <w:t xml:space="preserve">Il réalise des bâtiments (pour l’habitat, le commerce, l’administration et l’industrie), des voies de communication et des équipements énergétiques. </w:t>
            </w:r>
          </w:p>
          <w:p w:rsidR="00C563D5" w:rsidRPr="00B85262" w:rsidRDefault="00C563D5" w:rsidP="00C563D5">
            <w:pPr>
              <w:spacing w:line="240" w:lineRule="auto"/>
              <w:rPr>
                <w:rFonts w:ascii="Times New Roman" w:hAnsi="Times New Roman" w:cs="Times New Roman"/>
                <w:sz w:val="24"/>
                <w:szCs w:val="24"/>
                <w:lang w:val="en-US"/>
              </w:rPr>
            </w:pP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 xml:space="preserve">1.2. Развитие навыков чтения текстов по теме. </w:t>
            </w:r>
            <w:r w:rsidRPr="00B85262">
              <w:rPr>
                <w:rFonts w:ascii="Times New Roman" w:hAnsi="Times New Roman" w:cs="Times New Roman"/>
                <w:b/>
                <w:sz w:val="24"/>
                <w:szCs w:val="24"/>
                <w:lang w:val="ru-RU"/>
              </w:rPr>
              <w:t>«Современные технологии и перспективы развития профессии и профессиональной сферы»</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w:t>
            </w:r>
          </w:p>
        </w:tc>
        <w:tc>
          <w:tcPr>
            <w:tcW w:w="1917" w:type="pct"/>
          </w:tcPr>
          <w:p w:rsidR="00C563D5" w:rsidRPr="00B85262" w:rsidRDefault="00C563D5" w:rsidP="00C563D5">
            <w:pPr>
              <w:spacing w:line="240" w:lineRule="auto"/>
              <w:rPr>
                <w:rFonts w:ascii="Times New Roman" w:hAnsi="Times New Roman" w:cs="Times New Roman"/>
                <w:b/>
                <w:bCs/>
                <w:i/>
                <w:sz w:val="24"/>
                <w:szCs w:val="24"/>
                <w:lang w:val="de-DE"/>
              </w:rPr>
            </w:pPr>
            <w:r w:rsidRPr="00B85262">
              <w:rPr>
                <w:rFonts w:ascii="Times New Roman" w:hAnsi="Times New Roman" w:cs="Times New Roman"/>
                <w:b/>
                <w:bCs/>
                <w:i/>
                <w:sz w:val="24"/>
                <w:szCs w:val="24"/>
                <w:lang w:val="de-DE"/>
              </w:rPr>
              <w:t xml:space="preserve">Exposez en bref le texte. </w:t>
            </w: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1.3. Развитие навыков говорения по теме «</w:t>
            </w:r>
            <w:r w:rsidRPr="00B85262">
              <w:rPr>
                <w:rFonts w:ascii="Times New Roman" w:hAnsi="Times New Roman" w:cs="Times New Roman"/>
                <w:b/>
                <w:sz w:val="24"/>
                <w:szCs w:val="24"/>
                <w:lang w:val="ru-RU"/>
              </w:rPr>
              <w:t>Мировые ведущие предприятия и компании профессиональной сферы»</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Устный опрос </w:t>
            </w:r>
          </w:p>
        </w:tc>
        <w:tc>
          <w:tcPr>
            <w:tcW w:w="1917"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 xml:space="preserve">Préparez la PowerPointpresentation sur un desthemes: </w:t>
            </w:r>
            <w:r w:rsidR="00B85262" w:rsidRPr="00B85262">
              <w:rPr>
                <w:rFonts w:ascii="Times New Roman" w:hAnsi="Times New Roman" w:cs="Times New Roman"/>
                <w:b/>
                <w:i/>
                <w:sz w:val="24"/>
                <w:szCs w:val="24"/>
                <w:lang w:val="en-US"/>
              </w:rPr>
              <w:t>“</w:t>
            </w:r>
            <w:r w:rsidRPr="00B85262">
              <w:rPr>
                <w:rFonts w:ascii="Times New Roman" w:hAnsi="Times New Roman" w:cs="Times New Roman"/>
                <w:b/>
                <w:i/>
                <w:sz w:val="24"/>
                <w:szCs w:val="24"/>
                <w:lang w:val="en-US"/>
              </w:rPr>
              <w:t>Renault</w:t>
            </w:r>
            <w:r w:rsidR="00B85262" w:rsidRPr="00B85262">
              <w:rPr>
                <w:rFonts w:ascii="Times New Roman" w:hAnsi="Times New Roman" w:cs="Times New Roman"/>
                <w:b/>
                <w:i/>
                <w:sz w:val="24"/>
                <w:szCs w:val="24"/>
                <w:lang w:val="en-US"/>
              </w:rPr>
              <w:t>”</w:t>
            </w:r>
            <w:r w:rsidRPr="00B85262">
              <w:rPr>
                <w:rFonts w:ascii="Times New Roman" w:hAnsi="Times New Roman" w:cs="Times New Roman"/>
                <w:b/>
                <w:i/>
                <w:sz w:val="24"/>
                <w:szCs w:val="24"/>
                <w:lang w:val="en-US"/>
              </w:rPr>
              <w:t>, “France Télécom”, “Peugeot”, “Alcatel-Lucent”, “Air Liquide”, “Apple”, “Siemens”.</w:t>
            </w:r>
          </w:p>
          <w:p w:rsidR="00C563D5" w:rsidRPr="00B85262" w:rsidRDefault="00C563D5" w:rsidP="00C563D5">
            <w:pPr>
              <w:spacing w:line="240" w:lineRule="auto"/>
              <w:rPr>
                <w:rFonts w:ascii="Times New Roman" w:hAnsi="Times New Roman" w:cs="Times New Roman"/>
                <w:b/>
                <w:i/>
                <w:sz w:val="24"/>
                <w:szCs w:val="24"/>
                <w:lang w:val="en-US"/>
              </w:rPr>
            </w:pP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1.4Развитие умений и навыков оперирования основными грамматическими явлениями, характерными для профессиональной речи. Категория </w:t>
            </w:r>
            <w:r w:rsidRPr="00B85262">
              <w:rPr>
                <w:rFonts w:ascii="Times New Roman" w:hAnsi="Times New Roman" w:cs="Times New Roman"/>
                <w:b/>
                <w:sz w:val="24"/>
                <w:szCs w:val="24"/>
                <w:lang w:val="ru-RU"/>
              </w:rPr>
              <w:t xml:space="preserve">«Залог» </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выполнения грамматических упражнений</w:t>
            </w:r>
          </w:p>
        </w:tc>
        <w:tc>
          <w:tcPr>
            <w:tcW w:w="1917" w:type="pct"/>
          </w:tcPr>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b/>
                <w:i/>
                <w:sz w:val="24"/>
                <w:szCs w:val="24"/>
                <w:lang w:val="de-DE"/>
              </w:rPr>
              <w:t>Mettez les phrases en forme passive.</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fr-FR"/>
              </w:rPr>
              <w:t>1. Marie Curie a envoyé Ir</w:t>
            </w:r>
            <w:r w:rsidRPr="00B85262">
              <w:rPr>
                <w:rFonts w:ascii="Times New Roman" w:hAnsi="Times New Roman" w:cs="Times New Roman"/>
                <w:bCs/>
                <w:sz w:val="24"/>
                <w:szCs w:val="24"/>
                <w:lang w:val="fr-FR"/>
              </w:rPr>
              <w:t>è</w:t>
            </w:r>
            <w:r w:rsidRPr="00B85262">
              <w:rPr>
                <w:rFonts w:ascii="Times New Roman" w:hAnsi="Times New Roman" w:cs="Times New Roman"/>
                <w:sz w:val="24"/>
                <w:szCs w:val="24"/>
                <w:lang w:val="fr-FR"/>
              </w:rPr>
              <w:t>ne dans les hôpitaux. 2. Ces savants ont fait beaucoup de découvertes. 3.Paul Langevin a exerçé sur lui une énorme influence. 4. Irène et Frédéric ont développé les expériences de Pierre et Marie Curie.5.</w:t>
            </w:r>
            <w:r w:rsidRPr="00B85262">
              <w:rPr>
                <w:rFonts w:ascii="Times New Roman" w:hAnsi="Times New Roman" w:cs="Times New Roman"/>
                <w:sz w:val="24"/>
                <w:szCs w:val="24"/>
                <w:lang w:val="en-US"/>
              </w:rPr>
              <w:t xml:space="preserve"> Le technicien chef dirige des projets qui ne nécessitent pas la présence d’un ingénieur.</w:t>
            </w: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268"/>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b/>
                <w:sz w:val="24"/>
                <w:szCs w:val="24"/>
                <w:lang w:val="ru-RU"/>
              </w:rPr>
              <w:lastRenderedPageBreak/>
              <w:t>2.Моя будущая карьера.</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p>
        </w:tc>
        <w:tc>
          <w:tcPr>
            <w:tcW w:w="1917" w:type="pct"/>
          </w:tcPr>
          <w:p w:rsidR="00C563D5" w:rsidRPr="00B85262" w:rsidRDefault="00C563D5" w:rsidP="00C563D5">
            <w:pPr>
              <w:spacing w:line="240" w:lineRule="auto"/>
              <w:rPr>
                <w:rFonts w:ascii="Times New Roman" w:hAnsi="Times New Roman" w:cs="Times New Roman"/>
                <w:sz w:val="24"/>
                <w:szCs w:val="24"/>
                <w:lang w:val="ru-RU"/>
              </w:rPr>
            </w:pP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1002"/>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2.1. Развитие умений и навыков чтения, письма по теме</w:t>
            </w:r>
            <w:r w:rsidRPr="00B85262">
              <w:rPr>
                <w:rFonts w:ascii="Times New Roman" w:hAnsi="Times New Roman" w:cs="Times New Roman"/>
                <w:b/>
                <w:sz w:val="24"/>
                <w:szCs w:val="24"/>
                <w:lang w:val="ru-RU"/>
              </w:rPr>
              <w:t>«Основные сферы применения моей специальности. Охрана труда и рабочее место специалиста»</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Выборочный опрос, проверка письменных работ</w:t>
            </w:r>
          </w:p>
        </w:tc>
        <w:tc>
          <w:tcPr>
            <w:tcW w:w="1917"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bCs/>
                <w:i/>
                <w:sz w:val="24"/>
                <w:szCs w:val="24"/>
                <w:lang w:val="en-US"/>
              </w:rPr>
              <w:t>Répondez aux questions: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1. </w:t>
            </w:r>
            <w:r w:rsidRPr="00B85262">
              <w:rPr>
                <w:rFonts w:ascii="Times New Roman" w:hAnsi="Times New Roman" w:cs="Times New Roman"/>
                <w:bCs/>
                <w:sz w:val="24"/>
                <w:szCs w:val="24"/>
                <w:lang w:val="en-US"/>
              </w:rPr>
              <w:t xml:space="preserve">Qu’est-ce qu’un accident du travail ? </w:t>
            </w:r>
          </w:p>
          <w:p w:rsidR="00C563D5" w:rsidRPr="00B85262" w:rsidRDefault="00C563D5" w:rsidP="00C563D5">
            <w:pPr>
              <w:spacing w:line="240" w:lineRule="auto"/>
              <w:rPr>
                <w:rFonts w:ascii="Times New Roman" w:hAnsi="Times New Roman" w:cs="Times New Roman"/>
                <w:bCs/>
                <w:sz w:val="24"/>
                <w:szCs w:val="24"/>
                <w:lang w:val="en-US"/>
              </w:rPr>
            </w:pPr>
            <w:r w:rsidRPr="00B85262">
              <w:rPr>
                <w:rFonts w:ascii="Times New Roman" w:hAnsi="Times New Roman" w:cs="Times New Roman"/>
                <w:sz w:val="24"/>
                <w:szCs w:val="24"/>
                <w:lang w:val="en-US"/>
              </w:rPr>
              <w:t xml:space="preserve">2. </w:t>
            </w:r>
            <w:r w:rsidRPr="00B85262">
              <w:rPr>
                <w:rFonts w:ascii="Times New Roman" w:hAnsi="Times New Roman" w:cs="Times New Roman"/>
                <w:bCs/>
                <w:sz w:val="24"/>
                <w:szCs w:val="24"/>
                <w:lang w:val="en-US"/>
              </w:rPr>
              <w:t xml:space="preserve">Qu’est-ce qu’un accident de trajet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3.</w:t>
            </w:r>
            <w:r w:rsidRPr="00B85262">
              <w:rPr>
                <w:rFonts w:ascii="Times New Roman" w:hAnsi="Times New Roman" w:cs="Times New Roman"/>
                <w:bCs/>
                <w:sz w:val="24"/>
                <w:szCs w:val="24"/>
                <w:lang w:val="de-DE"/>
              </w:rPr>
              <w:t xml:space="preserve"> Qu’est-ce qu’une maladie professionnelle ? </w:t>
            </w:r>
          </w:p>
          <w:p w:rsidR="00C563D5" w:rsidRPr="00B85262" w:rsidRDefault="00C563D5" w:rsidP="00C563D5">
            <w:pPr>
              <w:spacing w:line="240" w:lineRule="auto"/>
              <w:rPr>
                <w:rFonts w:ascii="Times New Roman" w:hAnsi="Times New Roman" w:cs="Times New Roman"/>
                <w:b/>
                <w:i/>
                <w:sz w:val="24"/>
                <w:szCs w:val="24"/>
                <w:lang w:val="de-DE"/>
              </w:rPr>
            </w:pPr>
            <w:r w:rsidRPr="00B85262">
              <w:rPr>
                <w:rFonts w:ascii="Times New Roman" w:hAnsi="Times New Roman" w:cs="Times New Roman"/>
                <w:b/>
                <w:i/>
                <w:sz w:val="24"/>
                <w:szCs w:val="24"/>
                <w:lang w:val="de-DE"/>
              </w:rPr>
              <w:t>Traduisez en français:</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1.Работник получает особую защиту и компенсацию. </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w:t>
            </w:r>
            <w:r w:rsidRPr="00B85262">
              <w:rPr>
                <w:rFonts w:ascii="Times New Roman" w:hAnsi="Times New Roman" w:cs="Times New Roman"/>
                <w:sz w:val="24"/>
                <w:szCs w:val="24"/>
                <w:lang w:val="ru-RU"/>
              </w:rPr>
              <w:lastRenderedPageBreak/>
              <w:t>зарегистрированное в одной из таблиц профессиональных заболеваний.</w:t>
            </w: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22"/>
        </w:trPr>
        <w:tc>
          <w:tcPr>
            <w:tcW w:w="1974"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lastRenderedPageBreak/>
              <w:t xml:space="preserve">2.2. Развитие навыков говорения </w:t>
            </w:r>
            <w:r w:rsidRPr="00B85262">
              <w:rPr>
                <w:rFonts w:ascii="Times New Roman" w:hAnsi="Times New Roman" w:cs="Times New Roman"/>
                <w:b/>
                <w:sz w:val="24"/>
                <w:szCs w:val="24"/>
                <w:lang w:val="ru-RU"/>
              </w:rPr>
              <w:t>«Профессиональные компетенции будущего специалиста»</w:t>
            </w:r>
          </w:p>
          <w:p w:rsidR="00C563D5" w:rsidRPr="00B85262" w:rsidRDefault="00C563D5" w:rsidP="00C563D5">
            <w:pPr>
              <w:spacing w:line="240" w:lineRule="auto"/>
              <w:rPr>
                <w:rFonts w:ascii="Times New Roman" w:hAnsi="Times New Roman" w:cs="Times New Roman"/>
                <w:sz w:val="24"/>
                <w:szCs w:val="24"/>
                <w:lang w:val="ru-RU"/>
              </w:rPr>
            </w:pP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Устный опрос</w:t>
            </w:r>
          </w:p>
        </w:tc>
        <w:tc>
          <w:tcPr>
            <w:tcW w:w="1917" w:type="pct"/>
          </w:tcPr>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b/>
                <w:i/>
                <w:sz w:val="24"/>
                <w:szCs w:val="24"/>
                <w:lang w:val="en-US"/>
              </w:rPr>
              <w:t>En utilisant votre vocabulaire actif, essayez de prouver que vous pouvez être un professionnel. Parlez de vos qualités positives et négatives. Est-ce qu‘elles vous aideront-à trouver un bon travail?</w:t>
            </w: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989"/>
        </w:trPr>
        <w:tc>
          <w:tcPr>
            <w:tcW w:w="1974" w:type="pct"/>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ru-RU"/>
              </w:rPr>
              <w:t>2.3 Развитиенавыковписьмапотеме</w:t>
            </w:r>
            <w:r w:rsidRPr="00B85262">
              <w:rPr>
                <w:rFonts w:ascii="Times New Roman" w:hAnsi="Times New Roman" w:cs="Times New Roman"/>
                <w:b/>
                <w:sz w:val="24"/>
                <w:szCs w:val="24"/>
                <w:lang w:val="ru-RU"/>
              </w:rPr>
              <w:t>«Устройствонаработу. Прохождениесобеседования</w:t>
            </w:r>
            <w:r w:rsidRPr="00B85262">
              <w:rPr>
                <w:rFonts w:ascii="Times New Roman" w:hAnsi="Times New Roman" w:cs="Times New Roman"/>
                <w:b/>
                <w:sz w:val="24"/>
                <w:szCs w:val="24"/>
                <w:lang w:val="de-DE"/>
              </w:rPr>
              <w:t xml:space="preserve">. </w:t>
            </w:r>
            <w:r w:rsidRPr="00B85262">
              <w:rPr>
                <w:rFonts w:ascii="Times New Roman" w:hAnsi="Times New Roman" w:cs="Times New Roman"/>
                <w:b/>
                <w:sz w:val="24"/>
                <w:szCs w:val="24"/>
                <w:lang w:val="ru-RU"/>
              </w:rPr>
              <w:t>Деловаяэтика</w:t>
            </w:r>
            <w:r w:rsidRPr="00B85262">
              <w:rPr>
                <w:rFonts w:ascii="Times New Roman" w:hAnsi="Times New Roman" w:cs="Times New Roman"/>
                <w:b/>
                <w:sz w:val="24"/>
                <w:szCs w:val="24"/>
                <w:lang w:val="de-DE"/>
              </w:rPr>
              <w:t>»</w:t>
            </w:r>
          </w:p>
        </w:tc>
        <w:tc>
          <w:tcPr>
            <w:tcW w:w="786" w:type="pct"/>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ru-RU"/>
              </w:rPr>
              <w:t>Выборочныйопрос</w:t>
            </w:r>
          </w:p>
          <w:p w:rsidR="00C563D5" w:rsidRPr="00B85262" w:rsidRDefault="00C563D5" w:rsidP="00C563D5">
            <w:pPr>
              <w:spacing w:line="240" w:lineRule="auto"/>
              <w:rPr>
                <w:rFonts w:ascii="Times New Roman" w:hAnsi="Times New Roman" w:cs="Times New Roman"/>
                <w:bCs/>
                <w:iCs/>
                <w:sz w:val="24"/>
                <w:szCs w:val="24"/>
                <w:lang w:val="de-DE"/>
              </w:rPr>
            </w:pPr>
          </w:p>
        </w:tc>
        <w:tc>
          <w:tcPr>
            <w:tcW w:w="1917"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b/>
                <w:i/>
                <w:sz w:val="24"/>
                <w:szCs w:val="24"/>
                <w:lang w:val="en-US"/>
              </w:rPr>
              <w:t>Arrangez les parties du lettre-type: offre d</w:t>
            </w:r>
            <w:r w:rsidR="00B85262" w:rsidRPr="00B85262">
              <w:rPr>
                <w:rFonts w:ascii="Times New Roman" w:hAnsi="Times New Roman" w:cs="Times New Roman"/>
                <w:b/>
                <w:i/>
                <w:sz w:val="24"/>
                <w:szCs w:val="24"/>
                <w:lang w:val="en-US"/>
              </w:rPr>
              <w:t>’</w:t>
            </w:r>
            <w:r w:rsidRPr="00B85262">
              <w:rPr>
                <w:rFonts w:ascii="Times New Roman" w:hAnsi="Times New Roman" w:cs="Times New Roman"/>
                <w:b/>
                <w:i/>
                <w:sz w:val="24"/>
                <w:szCs w:val="24"/>
                <w:lang w:val="en-US"/>
              </w:rPr>
              <w:t>emploi à L</w:t>
            </w:r>
            <w:r w:rsidR="00B85262" w:rsidRPr="00B85262">
              <w:rPr>
                <w:rFonts w:ascii="Times New Roman" w:hAnsi="Times New Roman" w:cs="Times New Roman"/>
                <w:b/>
                <w:i/>
                <w:sz w:val="24"/>
                <w:szCs w:val="24"/>
                <w:lang w:val="en-US"/>
              </w:rPr>
              <w:t>’</w:t>
            </w:r>
            <w:r w:rsidRPr="00B85262">
              <w:rPr>
                <w:rFonts w:ascii="Times New Roman" w:hAnsi="Times New Roman" w:cs="Times New Roman"/>
                <w:b/>
                <w:i/>
                <w:sz w:val="24"/>
                <w:szCs w:val="24"/>
                <w:lang w:val="en-US"/>
              </w:rPr>
              <w:t>ANPE</w:t>
            </w:r>
          </w:p>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2)Notre société: ... (nom et adresse de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entreprise) recherche un... (détailler la ou les fonctions) pour une durée indéterminée.</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en-US"/>
              </w:rPr>
              <w:t xml:space="preserve">Le (la) candidat(e) devra avoir... </w:t>
            </w:r>
            <w:r w:rsidRPr="00B85262">
              <w:rPr>
                <w:rFonts w:ascii="Times New Roman" w:hAnsi="Times New Roman" w:cs="Times New Roman"/>
                <w:sz w:val="24"/>
                <w:szCs w:val="24"/>
                <w:lang w:val="de-DE"/>
              </w:rPr>
              <w:t>(âge) minimum et... (âge) au plus.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Son expérience professionnelle devra être de... (années) au moins et il (elle) devra être titulaire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un... (indiquer le ou les diplômes reguis) ou une équivalence.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Son salaire sera de... € bruts par mois.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Les avantages sociaux dans notre société sont:</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13e mois,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lastRenderedPageBreak/>
              <w:t>– restaurant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entreprise,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prime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intéressement.</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Le (s) candidat(s) devront adresser une lettre manuscrite, accompagnée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un curriculum vitae détaillé et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une photo récente à votre agence qui transmettra.</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5) Agence ANPE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237, rue de Belleville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75019 PARIS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Paris, le 3 mars 2016</w:t>
            </w:r>
          </w:p>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1) Objet: Offre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emploi</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3)Signature manuscrite</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4)Messieurs,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6)Avec nos remerciements, le Directeur du Personnel, Cédric Morin.</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7) S.A.A.G.I.I.</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245 bd de la Villette</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75019 PARIS</w:t>
            </w: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974"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lastRenderedPageBreak/>
              <w:t xml:space="preserve">3. Основы </w:t>
            </w:r>
          </w:p>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b/>
                <w:sz w:val="24"/>
                <w:szCs w:val="24"/>
                <w:lang w:val="ru-RU"/>
              </w:rPr>
              <w:t>профессиональной коммуникации</w:t>
            </w:r>
          </w:p>
        </w:tc>
        <w:tc>
          <w:tcPr>
            <w:tcW w:w="786" w:type="pct"/>
          </w:tcPr>
          <w:p w:rsidR="00C563D5" w:rsidRPr="00B85262" w:rsidRDefault="00C563D5" w:rsidP="00C563D5">
            <w:pPr>
              <w:spacing w:line="240" w:lineRule="auto"/>
              <w:rPr>
                <w:rFonts w:ascii="Times New Roman" w:hAnsi="Times New Roman" w:cs="Times New Roman"/>
                <w:b/>
                <w:sz w:val="24"/>
                <w:szCs w:val="24"/>
                <w:lang w:val="ru-RU"/>
              </w:rPr>
            </w:pPr>
          </w:p>
        </w:tc>
        <w:tc>
          <w:tcPr>
            <w:tcW w:w="1917" w:type="pct"/>
          </w:tcPr>
          <w:p w:rsidR="00C563D5" w:rsidRPr="00B85262" w:rsidRDefault="00C563D5" w:rsidP="00C563D5">
            <w:pPr>
              <w:spacing w:line="240" w:lineRule="auto"/>
              <w:rPr>
                <w:rFonts w:ascii="Times New Roman" w:hAnsi="Times New Roman" w:cs="Times New Roman"/>
                <w:b/>
                <w:sz w:val="24"/>
                <w:szCs w:val="24"/>
                <w:lang w:val="ru-RU"/>
              </w:rPr>
            </w:pP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 3.1. Развитие навыков перевода профессиональной лексики, формул, метрических единиц </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заданий</w:t>
            </w:r>
          </w:p>
        </w:tc>
        <w:tc>
          <w:tcPr>
            <w:tcW w:w="1917"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i/>
                <w:sz w:val="24"/>
                <w:szCs w:val="24"/>
                <w:lang w:val="ru-RU"/>
              </w:rPr>
              <w:t>Переведитеследующиетермины</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en-US"/>
              </w:rPr>
              <w:t>Laphysiquedesnanosciences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despropri</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t</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sparticuli</w:t>
            </w:r>
            <w:r w:rsidRPr="00B85262">
              <w:rPr>
                <w:rFonts w:ascii="Times New Roman" w:hAnsi="Times New Roman" w:cs="Times New Roman"/>
                <w:sz w:val="24"/>
                <w:szCs w:val="24"/>
                <w:lang w:val="ru-RU"/>
              </w:rPr>
              <w:t>è</w:t>
            </w:r>
            <w:r w:rsidRPr="00B85262">
              <w:rPr>
                <w:rFonts w:ascii="Times New Roman" w:hAnsi="Times New Roman" w:cs="Times New Roman"/>
                <w:sz w:val="24"/>
                <w:szCs w:val="24"/>
                <w:lang w:val="en-US"/>
              </w:rPr>
              <w:t>res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lastRenderedPageBreak/>
              <w:t>lenanofil</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lecourant</w:t>
            </w:r>
            <w:r w:rsidRPr="00B85262">
              <w:rPr>
                <w:rFonts w:ascii="Times New Roman" w:hAnsi="Times New Roman" w:cs="Times New Roman"/>
                <w:sz w:val="24"/>
                <w:szCs w:val="24"/>
                <w:lang w:val="ru-RU"/>
              </w:rPr>
              <w:t xml:space="preserve"> é</w:t>
            </w:r>
            <w:r w:rsidRPr="00B85262">
              <w:rPr>
                <w:rFonts w:ascii="Times New Roman" w:hAnsi="Times New Roman" w:cs="Times New Roman"/>
                <w:sz w:val="24"/>
                <w:szCs w:val="24"/>
                <w:lang w:val="en-US"/>
              </w:rPr>
              <w:t>lectrique</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enjeumajeur</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laquantificationdel</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lectricit</w:t>
            </w:r>
            <w:r w:rsidRPr="00B85262">
              <w:rPr>
                <w:rFonts w:ascii="Times New Roman" w:hAnsi="Times New Roman" w:cs="Times New Roman"/>
                <w:sz w:val="24"/>
                <w:szCs w:val="24"/>
                <w:lang w:val="ru-RU"/>
              </w:rPr>
              <w:t xml:space="preserve">é, </w:t>
            </w:r>
            <w:r w:rsidRPr="00B85262">
              <w:rPr>
                <w:rFonts w:ascii="Times New Roman" w:hAnsi="Times New Roman" w:cs="Times New Roman"/>
                <w:sz w:val="24"/>
                <w:szCs w:val="24"/>
                <w:lang w:val="en-US"/>
              </w:rPr>
              <w:t>onde</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particule</w:t>
            </w:r>
            <w:r w:rsidRPr="00B85262">
              <w:rPr>
                <w:rFonts w:ascii="Times New Roman" w:hAnsi="Times New Roman" w:cs="Times New Roman"/>
                <w:sz w:val="24"/>
                <w:szCs w:val="24"/>
                <w:lang w:val="ru-RU"/>
              </w:rPr>
              <w:t>.</w:t>
            </w:r>
          </w:p>
          <w:p w:rsidR="00C563D5" w:rsidRPr="00B85262" w:rsidRDefault="00C563D5" w:rsidP="00C563D5">
            <w:pPr>
              <w:spacing w:line="240" w:lineRule="auto"/>
              <w:rPr>
                <w:rFonts w:ascii="Times New Roman" w:hAnsi="Times New Roman" w:cs="Times New Roman"/>
                <w:sz w:val="24"/>
                <w:szCs w:val="24"/>
                <w:lang w:val="ru-RU"/>
              </w:rPr>
            </w:pP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3.2. Развитие навыков чтения текстов по специальности.</w:t>
            </w:r>
          </w:p>
        </w:tc>
        <w:tc>
          <w:tcPr>
            <w:tcW w:w="786" w:type="pct"/>
          </w:tcPr>
          <w:p w:rsidR="00C563D5" w:rsidRPr="00B85262" w:rsidRDefault="00C563D5" w:rsidP="00C563D5">
            <w:pPr>
              <w:spacing w:line="240" w:lineRule="auto"/>
              <w:rPr>
                <w:rFonts w:ascii="Times New Roman" w:hAnsi="Times New Roman" w:cs="Times New Roman"/>
                <w:b/>
                <w:sz w:val="24"/>
                <w:szCs w:val="24"/>
                <w:lang w:val="ru-RU"/>
              </w:rPr>
            </w:pPr>
            <w:r w:rsidRPr="00B85262">
              <w:rPr>
                <w:rFonts w:ascii="Times New Roman" w:hAnsi="Times New Roman" w:cs="Times New Roman"/>
                <w:sz w:val="24"/>
                <w:szCs w:val="24"/>
                <w:lang w:val="ru-RU"/>
              </w:rPr>
              <w:t>Выборочный опрос</w:t>
            </w:r>
          </w:p>
        </w:tc>
        <w:tc>
          <w:tcPr>
            <w:tcW w:w="1917" w:type="pct"/>
          </w:tcPr>
          <w:p w:rsidR="00C563D5" w:rsidRPr="00B85262" w:rsidRDefault="00C563D5" w:rsidP="00C563D5">
            <w:pPr>
              <w:spacing w:line="240" w:lineRule="auto"/>
              <w:rPr>
                <w:rFonts w:ascii="Times New Roman" w:hAnsi="Times New Roman" w:cs="Times New Roman"/>
                <w:b/>
                <w:i/>
                <w:sz w:val="24"/>
                <w:szCs w:val="24"/>
                <w:lang w:val="fr-FR"/>
              </w:rPr>
            </w:pPr>
            <w:r w:rsidRPr="00B85262">
              <w:rPr>
                <w:rFonts w:ascii="Times New Roman" w:hAnsi="Times New Roman" w:cs="Times New Roman"/>
                <w:b/>
                <w:i/>
                <w:sz w:val="24"/>
                <w:szCs w:val="24"/>
                <w:lang w:val="en-US"/>
              </w:rPr>
              <w:t xml:space="preserve">Dites si </w:t>
            </w:r>
            <w:r w:rsidRPr="00B85262">
              <w:rPr>
                <w:rFonts w:ascii="Times New Roman" w:hAnsi="Times New Roman" w:cs="Times New Roman"/>
                <w:b/>
                <w:i/>
                <w:sz w:val="24"/>
                <w:szCs w:val="24"/>
                <w:lang w:val="fr-FR"/>
              </w:rPr>
              <w:t>les phrases vrai</w:t>
            </w:r>
            <w:r w:rsidRPr="00B85262">
              <w:rPr>
                <w:rFonts w:ascii="Times New Roman" w:hAnsi="Times New Roman" w:cs="Times New Roman"/>
                <w:b/>
                <w:i/>
                <w:sz w:val="24"/>
                <w:szCs w:val="24"/>
                <w:lang w:val="en-US"/>
              </w:rPr>
              <w:t>es</w:t>
            </w:r>
            <w:r w:rsidRPr="00B85262">
              <w:rPr>
                <w:rFonts w:ascii="Times New Roman" w:hAnsi="Times New Roman" w:cs="Times New Roman"/>
                <w:b/>
                <w:i/>
                <w:sz w:val="24"/>
                <w:szCs w:val="24"/>
                <w:lang w:val="fr-FR"/>
              </w:rPr>
              <w:t xml:space="preserve"> ou fausses?</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a) À l’échelle nanométrique, la matière présente des propriétés particulières qui peuvent justifier une approche spécifique.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b)Les nanomatériaux n’ont pas été reconnus comme toxiques pour les tissus humains et les cellules en culture.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c)La nanomécanique étudie les risques environnementaux et sanitaires liés aux nanotechnologies.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d) Le courant électrique n’est plus constitué d’un flux continu d’électrons. </w:t>
            </w: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r w:rsidR="00C563D5" w:rsidRPr="00B85262" w:rsidTr="000E320A">
        <w:trPr>
          <w:trHeight w:val="499"/>
        </w:trPr>
        <w:tc>
          <w:tcPr>
            <w:tcW w:w="1974"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3.3. Развитие навыков письма. Аннотирование и реферирование текстов по специальности.</w:t>
            </w:r>
          </w:p>
        </w:tc>
        <w:tc>
          <w:tcPr>
            <w:tcW w:w="786"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Проверка письменных работ</w:t>
            </w:r>
          </w:p>
        </w:tc>
        <w:tc>
          <w:tcPr>
            <w:tcW w:w="1917" w:type="pct"/>
          </w:tcPr>
          <w:p w:rsidR="00C563D5" w:rsidRPr="00B85262" w:rsidRDefault="00C563D5" w:rsidP="00C563D5">
            <w:pPr>
              <w:spacing w:line="240" w:lineRule="auto"/>
              <w:rPr>
                <w:rFonts w:ascii="Times New Roman" w:hAnsi="Times New Roman" w:cs="Times New Roman"/>
                <w:b/>
                <w:i/>
                <w:sz w:val="24"/>
                <w:szCs w:val="24"/>
                <w:lang w:val="en-US"/>
              </w:rPr>
            </w:pPr>
            <w:r w:rsidRPr="00B85262">
              <w:rPr>
                <w:rFonts w:ascii="Times New Roman" w:hAnsi="Times New Roman" w:cs="Times New Roman"/>
                <w:i/>
                <w:sz w:val="24"/>
                <w:szCs w:val="24"/>
                <w:lang w:val="en-US"/>
              </w:rPr>
              <w:t>Faites le resumé par écrit</w:t>
            </w:r>
          </w:p>
        </w:tc>
        <w:tc>
          <w:tcPr>
            <w:tcW w:w="323"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ОК-5</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ПК-1</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ЗУВ</w:t>
            </w:r>
          </w:p>
        </w:tc>
      </w:tr>
    </w:tbl>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C563D5">
      <w:pPr>
        <w:spacing w:line="240" w:lineRule="auto"/>
        <w:rPr>
          <w:rFonts w:ascii="Times New Roman" w:hAnsi="Times New Roman" w:cs="Times New Roman"/>
          <w:b/>
          <w:iCs/>
          <w:sz w:val="24"/>
          <w:szCs w:val="24"/>
          <w:lang w:val="ru-RU"/>
        </w:rPr>
      </w:pPr>
    </w:p>
    <w:p w:rsidR="00D8136E" w:rsidRPr="001B25FC" w:rsidRDefault="00D8136E" w:rsidP="00D8136E">
      <w:pPr>
        <w:pStyle w:val="1"/>
        <w:rPr>
          <w:rStyle w:val="FontStyle20"/>
          <w:sz w:val="24"/>
          <w:szCs w:val="24"/>
        </w:rPr>
      </w:pPr>
      <w:r w:rsidRPr="001B25FC">
        <w:rPr>
          <w:rStyle w:val="FontStyle20"/>
          <w:sz w:val="24"/>
          <w:szCs w:val="24"/>
        </w:rPr>
        <w:t>7 Оценочные средства для проведения промежуточной аттестации</w:t>
      </w:r>
    </w:p>
    <w:p w:rsidR="00D8136E" w:rsidRPr="00D8136E" w:rsidRDefault="00D8136E" w:rsidP="00D8136E">
      <w:pPr>
        <w:rPr>
          <w:b/>
          <w:lang w:val="ru-RU"/>
        </w:rPr>
      </w:pPr>
      <w:r w:rsidRPr="00D8136E">
        <w:rPr>
          <w:b/>
          <w:lang w:val="ru-RU"/>
        </w:rPr>
        <w:t>а) Планируемые результаты обучения и оценочные средства для проведения промежуточной аттестации:</w:t>
      </w:r>
    </w:p>
    <w:p w:rsidR="00D8136E" w:rsidRPr="00D8136E" w:rsidRDefault="00D8136E" w:rsidP="00D8136E">
      <w:pPr>
        <w:rPr>
          <w:b/>
          <w:lang w:val="ru-RU"/>
        </w:rPr>
      </w:pPr>
    </w:p>
    <w:tbl>
      <w:tblPr>
        <w:tblW w:w="5000" w:type="pct"/>
        <w:tblInd w:w="70" w:type="dxa"/>
        <w:tblLayout w:type="fixed"/>
        <w:tblCellMar>
          <w:top w:w="15" w:type="dxa"/>
          <w:left w:w="80" w:type="dxa"/>
          <w:right w:w="80" w:type="dxa"/>
        </w:tblCellMar>
        <w:tblLook w:val="0000"/>
      </w:tblPr>
      <w:tblGrid>
        <w:gridCol w:w="1267"/>
        <w:gridCol w:w="1893"/>
        <w:gridCol w:w="6864"/>
      </w:tblGrid>
      <w:tr w:rsidR="00D8136E" w:rsidRPr="0099655E" w:rsidTr="004B4705">
        <w:trPr>
          <w:trHeight w:val="753"/>
          <w:tblHeader/>
        </w:trPr>
        <w:tc>
          <w:tcPr>
            <w:tcW w:w="19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kern w:val="2"/>
                <w:lang w:val="en-US" w:bidi="hi-IN"/>
              </w:rPr>
              <w:lastRenderedPageBreak/>
              <w:t>Структурный элемент компетенции</w:t>
            </w:r>
          </w:p>
        </w:tc>
        <w:tc>
          <w:tcPr>
            <w:tcW w:w="29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bCs/>
                <w:kern w:val="2"/>
                <w:lang w:val="en-US" w:bidi="hi-IN"/>
              </w:rPr>
              <w:t xml:space="preserve">Планируемые результаты обучения </w:t>
            </w:r>
          </w:p>
        </w:tc>
        <w:tc>
          <w:tcPr>
            <w:tcW w:w="109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kern w:val="2"/>
                <w:lang w:val="en-US" w:bidi="hi-IN"/>
              </w:rPr>
              <w:t>Оценочные средства</w:t>
            </w:r>
          </w:p>
        </w:tc>
      </w:tr>
      <w:tr w:rsidR="00D8136E" w:rsidRPr="00464B34" w:rsidTr="004B4705">
        <w:trPr>
          <w:trHeight w:val="283"/>
        </w:trPr>
        <w:tc>
          <w:tcPr>
            <w:tcW w:w="15866" w:type="dxa"/>
            <w:gridSpan w:val="3"/>
            <w:tcBorders>
              <w:top w:val="single" w:sz="8" w:space="0" w:color="000000"/>
              <w:left w:val="single" w:sz="8" w:space="0" w:color="000000"/>
              <w:bottom w:val="single" w:sz="8" w:space="0" w:color="000000"/>
              <w:right w:val="single" w:sz="4" w:space="0" w:color="000000"/>
            </w:tcBorders>
            <w:shd w:val="clear" w:color="auto" w:fill="auto"/>
          </w:tcPr>
          <w:p w:rsidR="00D8136E" w:rsidRPr="00D8136E" w:rsidRDefault="00D8136E" w:rsidP="004B4705">
            <w:pPr>
              <w:suppressAutoHyphens/>
              <w:rPr>
                <w:rFonts w:ascii="Liberation Serif" w:eastAsia="SimSun" w:hAnsi="Liberation Serif" w:cs="Mangal" w:hint="eastAsia"/>
                <w:kern w:val="2"/>
                <w:lang w:val="ru-RU" w:eastAsia="zh-CN" w:bidi="hi-IN"/>
              </w:rPr>
            </w:pPr>
            <w:r w:rsidRPr="00B85262">
              <w:rPr>
                <w:rFonts w:ascii="Times New Roman" w:hAnsi="Times New Roman" w:cs="Times New Roman"/>
                <w:b/>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8136E" w:rsidRPr="00464B34" w:rsidTr="004B4705">
        <w:trPr>
          <w:trHeight w:val="225"/>
        </w:trPr>
        <w:tc>
          <w:tcPr>
            <w:tcW w:w="1936" w:type="dxa"/>
            <w:tcBorders>
              <w:top w:val="single" w:sz="8" w:space="0" w:color="000000"/>
              <w:left w:val="single" w:sz="8" w:space="0" w:color="000000"/>
              <w:bottom w:val="single" w:sz="8" w:space="0" w:color="000000"/>
              <w:right w:val="single" w:sz="8"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t>Знать</w:t>
            </w:r>
          </w:p>
        </w:tc>
        <w:tc>
          <w:tcPr>
            <w:tcW w:w="2948" w:type="dxa"/>
            <w:tcBorders>
              <w:top w:val="single" w:sz="8" w:space="0" w:color="000000"/>
              <w:left w:val="single" w:sz="8" w:space="0" w:color="000000"/>
              <w:bottom w:val="single" w:sz="8" w:space="0" w:color="000000"/>
              <w:right w:val="single" w:sz="8" w:space="0" w:color="000000"/>
            </w:tcBorders>
            <w:shd w:val="clear" w:color="auto" w:fill="auto"/>
          </w:tcPr>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 базовые лексические единицы по изученным темам на иностранном языке;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 базовые грамматические конструкции, характерные для устной и письменной речи;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 лингвострановедческие и социокультурные особенности стран, изучаемого языка и нормы речевого этикета.</w:t>
            </w:r>
          </w:p>
        </w:tc>
        <w:tc>
          <w:tcPr>
            <w:tcW w:w="109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D8136E" w:rsidRPr="00D8136E" w:rsidRDefault="00D8136E" w:rsidP="004B4705">
            <w:pPr>
              <w:suppressAutoHyphens/>
              <w:jc w:val="center"/>
              <w:rPr>
                <w:rFonts w:eastAsia="SimSun" w:cs="Mangal"/>
                <w:b/>
                <w:kern w:val="2"/>
                <w:lang w:val="ru-RU" w:bidi="hi-IN"/>
              </w:rPr>
            </w:pPr>
            <w:r w:rsidRPr="00D8136E">
              <w:rPr>
                <w:rFonts w:eastAsia="SimSun" w:cs="Mangal"/>
                <w:b/>
                <w:kern w:val="2"/>
                <w:lang w:val="ru-RU" w:bidi="hi-IN"/>
              </w:rPr>
              <w:t>Английский язык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Оценочные средства для зачета (4-5 семестр)</w:t>
            </w:r>
          </w:p>
          <w:p w:rsidR="00D8136E" w:rsidRPr="00D8136E" w:rsidRDefault="00D8136E" w:rsidP="002A275F">
            <w:pPr>
              <w:numPr>
                <w:ilvl w:val="0"/>
                <w:numId w:val="61"/>
              </w:numPr>
              <w:suppressAutoHyphens/>
              <w:spacing w:after="0" w:line="240" w:lineRule="auto"/>
              <w:contextualSpacing/>
              <w:rPr>
                <w:rFonts w:ascii="Courier New" w:eastAsia="SimSun" w:hAnsi="Courier New" w:cs="Courier New"/>
                <w:kern w:val="2"/>
                <w:sz w:val="20"/>
                <w:lang w:val="ru-RU" w:eastAsia="zh-CN" w:bidi="hi-IN"/>
              </w:rPr>
            </w:pPr>
            <w:r w:rsidRPr="00D8136E">
              <w:rPr>
                <w:rFonts w:eastAsia="SimSun" w:cs="Courier New"/>
                <w:kern w:val="2"/>
                <w:lang w:val="ru-RU" w:bidi="hi-IN"/>
              </w:rPr>
              <w:t>Соотнесите слова и выражения с их русскими эквивалентами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Я в современном мире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1) </w:t>
            </w:r>
            <w:r w:rsidRPr="0099655E">
              <w:rPr>
                <w:rFonts w:eastAsia="SimSun" w:cs="Mangal"/>
                <w:kern w:val="2"/>
                <w:lang w:val="de-DE" w:eastAsia="zh-CN" w:bidi="hi-IN"/>
              </w:rPr>
              <w:t>an</w:t>
            </w:r>
            <w:r w:rsidRPr="00D8136E">
              <w:rPr>
                <w:rFonts w:eastAsia="SimSun" w:cs="Mangal"/>
                <w:kern w:val="2"/>
                <w:lang w:val="ru-RU" w:eastAsia="zh-CN" w:bidi="hi-IN"/>
              </w:rPr>
              <w:t xml:space="preserve"> </w:t>
            </w:r>
            <w:r w:rsidRPr="0099655E">
              <w:rPr>
                <w:rFonts w:eastAsia="SimSun" w:cs="Mangal"/>
                <w:kern w:val="2"/>
                <w:lang w:val="de-DE" w:eastAsia="zh-CN" w:bidi="hi-IN"/>
              </w:rPr>
              <w:t>appearance</w:t>
            </w:r>
            <w:r w:rsidRPr="00D8136E">
              <w:rPr>
                <w:rFonts w:eastAsia="SimSun" w:cs="Mangal"/>
                <w:kern w:val="2"/>
                <w:lang w:val="ru-RU" w:eastAsia="zh-CN" w:bidi="hi-IN"/>
              </w:rPr>
              <w:tab/>
              <w:t xml:space="preserve">           </w:t>
            </w:r>
            <w:r w:rsidRPr="0099655E">
              <w:rPr>
                <w:rFonts w:eastAsia="SimSun" w:cs="Mangal"/>
                <w:kern w:val="2"/>
                <w:lang w:val="en-US" w:eastAsia="zh-CN" w:bidi="hi-IN"/>
              </w:rPr>
              <w:t>a</w:t>
            </w:r>
            <w:r w:rsidRPr="00D8136E">
              <w:rPr>
                <w:rFonts w:eastAsia="SimSun" w:cs="Mangal"/>
                <w:kern w:val="2"/>
                <w:lang w:val="ru-RU" w:eastAsia="zh-CN" w:bidi="hi-IN"/>
              </w:rPr>
              <w:t>) свободное время</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2) a friend</w:t>
            </w:r>
            <w:r w:rsidRPr="0099655E">
              <w:rPr>
                <w:rFonts w:eastAsia="SimSun" w:cs="Mangal"/>
                <w:kern w:val="2"/>
                <w:lang w:val="en-US" w:eastAsia="zh-CN" w:bidi="hi-IN"/>
              </w:rPr>
              <w:tab/>
              <w:t xml:space="preserve">                      b) внешность</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3) to be fond of                      c) увлекаться</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4) </w:t>
            </w:r>
            <w:r w:rsidRPr="0099655E">
              <w:rPr>
                <w:rFonts w:eastAsia="SimSun" w:cs="Mangal"/>
                <w:kern w:val="2"/>
                <w:lang w:val="de-DE" w:eastAsia="zh-CN" w:bidi="hi-IN"/>
              </w:rPr>
              <w:t>spare</w:t>
            </w:r>
            <w:r w:rsidRPr="00D8136E">
              <w:rPr>
                <w:rFonts w:eastAsia="SimSun" w:cs="Mangal"/>
                <w:kern w:val="2"/>
                <w:lang w:val="ru-RU" w:eastAsia="zh-CN" w:bidi="hi-IN"/>
              </w:rPr>
              <w:t xml:space="preserve"> </w:t>
            </w:r>
            <w:r w:rsidRPr="0099655E">
              <w:rPr>
                <w:rFonts w:eastAsia="SimSun" w:cs="Mangal"/>
                <w:kern w:val="2"/>
                <w:lang w:val="de-DE" w:eastAsia="zh-CN" w:bidi="hi-IN"/>
              </w:rPr>
              <w:t>time</w:t>
            </w:r>
            <w:r w:rsidRPr="00D8136E">
              <w:rPr>
                <w:rFonts w:eastAsia="SimSun" w:cs="Mangal"/>
                <w:kern w:val="2"/>
                <w:lang w:val="ru-RU" w:eastAsia="zh-CN" w:bidi="hi-IN"/>
              </w:rPr>
              <w:tab/>
              <w:t xml:space="preserve">                    </w:t>
            </w:r>
            <w:r w:rsidRPr="0099655E">
              <w:rPr>
                <w:rFonts w:eastAsia="SimSun" w:cs="Mangal"/>
                <w:kern w:val="2"/>
                <w:lang w:val="en-US" w:eastAsia="zh-CN" w:bidi="hi-IN"/>
              </w:rPr>
              <w:t>d</w:t>
            </w:r>
            <w:r w:rsidRPr="00D8136E">
              <w:rPr>
                <w:rFonts w:eastAsia="SimSun" w:cs="Mangal"/>
                <w:kern w:val="2"/>
                <w:lang w:val="ru-RU" w:eastAsia="zh-CN" w:bidi="hi-IN"/>
              </w:rPr>
              <w:t>) быть похожим на кого-л.</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5) </w:t>
            </w:r>
            <w:r w:rsidRPr="0099655E">
              <w:rPr>
                <w:rFonts w:eastAsia="SimSun" w:cs="Mangal"/>
                <w:kern w:val="2"/>
                <w:lang w:val="en-US" w:eastAsia="zh-CN" w:bidi="hi-IN"/>
              </w:rPr>
              <w:t>to</w:t>
            </w:r>
            <w:r w:rsidRPr="00D8136E">
              <w:rPr>
                <w:rFonts w:eastAsia="SimSun" w:cs="Mangal"/>
                <w:kern w:val="2"/>
                <w:lang w:val="ru-RU" w:eastAsia="zh-CN" w:bidi="hi-IN"/>
              </w:rPr>
              <w:t xml:space="preserve"> </w:t>
            </w:r>
            <w:r w:rsidRPr="0099655E">
              <w:rPr>
                <w:rFonts w:eastAsia="SimSun" w:cs="Mangal"/>
                <w:kern w:val="2"/>
                <w:lang w:val="en-US" w:eastAsia="zh-CN" w:bidi="hi-IN"/>
              </w:rPr>
              <w:t>look</w:t>
            </w:r>
            <w:r w:rsidRPr="00D8136E">
              <w:rPr>
                <w:rFonts w:eastAsia="SimSun" w:cs="Mangal"/>
                <w:kern w:val="2"/>
                <w:lang w:val="ru-RU" w:eastAsia="zh-CN" w:bidi="hi-IN"/>
              </w:rPr>
              <w:t xml:space="preserve"> </w:t>
            </w:r>
            <w:r w:rsidRPr="0099655E">
              <w:rPr>
                <w:rFonts w:eastAsia="SimSun" w:cs="Mangal"/>
                <w:kern w:val="2"/>
                <w:lang w:val="en-US" w:eastAsia="zh-CN" w:bidi="hi-IN"/>
              </w:rPr>
              <w:t>like</w:t>
            </w:r>
            <w:r w:rsidRPr="00D8136E">
              <w:rPr>
                <w:rFonts w:eastAsia="SimSun" w:cs="Mangal"/>
                <w:kern w:val="2"/>
                <w:lang w:val="ru-RU" w:eastAsia="zh-CN" w:bidi="hi-IN"/>
              </w:rPr>
              <w:t xml:space="preserve">                        </w:t>
            </w:r>
            <w:r w:rsidRPr="0099655E">
              <w:rPr>
                <w:rFonts w:eastAsia="SimSun" w:cs="Mangal"/>
                <w:kern w:val="2"/>
                <w:lang w:val="en-US" w:eastAsia="zh-CN" w:bidi="hi-IN"/>
              </w:rPr>
              <w:t>e</w:t>
            </w:r>
            <w:r w:rsidRPr="00D8136E">
              <w:rPr>
                <w:rFonts w:eastAsia="SimSun" w:cs="Mangal"/>
                <w:kern w:val="2"/>
                <w:lang w:val="ru-RU" w:eastAsia="zh-CN" w:bidi="hi-IN"/>
              </w:rPr>
              <w:t>) друг</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Мои планы на будущее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1) а</w:t>
            </w:r>
            <w:r w:rsidRPr="0099655E">
              <w:rPr>
                <w:rFonts w:eastAsia="SimSun" w:cs="Mangal"/>
                <w:kern w:val="2"/>
                <w:lang w:val="en-US" w:eastAsia="zh-CN" w:bidi="hi-IN"/>
              </w:rPr>
              <w:t>ccepted</w:t>
            </w:r>
            <w:r w:rsidRPr="00D8136E">
              <w:rPr>
                <w:rFonts w:eastAsia="SimSun" w:cs="Mangal"/>
                <w:kern w:val="2"/>
                <w:lang w:val="ru-RU" w:eastAsia="zh-CN" w:bidi="hi-IN"/>
              </w:rPr>
              <w:t xml:space="preserve"> </w:t>
            </w:r>
            <w:r w:rsidRPr="0099655E">
              <w:rPr>
                <w:rFonts w:eastAsia="SimSun" w:cs="Mangal"/>
                <w:kern w:val="2"/>
                <w:lang w:val="en-US" w:eastAsia="zh-CN" w:bidi="hi-IN"/>
              </w:rPr>
              <w:t>language</w:t>
            </w:r>
            <w:r w:rsidRPr="00D8136E">
              <w:rPr>
                <w:rFonts w:eastAsia="SimSun" w:cs="Mangal"/>
                <w:kern w:val="2"/>
                <w:lang w:val="ru-RU" w:eastAsia="zh-CN" w:bidi="hi-IN"/>
              </w:rPr>
              <w:tab/>
              <w:t xml:space="preserve">                 </w:t>
            </w:r>
            <w:r w:rsidRPr="0099655E">
              <w:rPr>
                <w:rFonts w:eastAsia="SimSun" w:cs="Mangal"/>
                <w:kern w:val="2"/>
                <w:lang w:val="de-DE" w:eastAsia="zh-CN" w:bidi="hi-IN"/>
              </w:rPr>
              <w:t>a</w:t>
            </w:r>
            <w:r w:rsidRPr="00D8136E">
              <w:rPr>
                <w:rFonts w:eastAsia="SimSun" w:cs="Mangal"/>
                <w:kern w:val="2"/>
                <w:lang w:val="ru-RU" w:eastAsia="zh-CN" w:bidi="hi-IN"/>
              </w:rPr>
              <w:t>) хорошо владеть английским</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2) have a strong hold of English      b) написание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3) </w:t>
            </w:r>
            <w:r w:rsidRPr="0099655E">
              <w:rPr>
                <w:rFonts w:eastAsia="SimSun" w:cs="Mangal"/>
                <w:kern w:val="2"/>
                <w:lang w:val="en-US" w:eastAsia="zh-CN" w:bidi="hi-IN"/>
              </w:rPr>
              <w:t>spelling</w:t>
            </w:r>
            <w:r w:rsidRPr="00D8136E">
              <w:rPr>
                <w:rFonts w:eastAsia="SimSun" w:cs="Mangal"/>
                <w:kern w:val="2"/>
                <w:lang w:val="ru-RU" w:eastAsia="zh-CN" w:bidi="hi-IN"/>
              </w:rPr>
              <w:tab/>
              <w:t xml:space="preserve">                             </w:t>
            </w:r>
            <w:r w:rsidRPr="0099655E">
              <w:rPr>
                <w:rFonts w:eastAsia="SimSun" w:cs="Mangal"/>
                <w:kern w:val="2"/>
                <w:lang w:val="de-DE" w:eastAsia="zh-CN" w:bidi="hi-IN"/>
              </w:rPr>
              <w:t>c</w:t>
            </w:r>
            <w:r w:rsidRPr="00D8136E">
              <w:rPr>
                <w:rFonts w:eastAsia="SimSun" w:cs="Mangal"/>
                <w:kern w:val="2"/>
                <w:lang w:val="ru-RU" w:eastAsia="zh-CN" w:bidi="hi-IN"/>
              </w:rPr>
              <w:t>) непонимание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4) </w:t>
            </w:r>
            <w:r w:rsidRPr="0099655E">
              <w:rPr>
                <w:rFonts w:eastAsia="SimSun" w:cs="Mangal"/>
                <w:kern w:val="2"/>
                <w:lang w:val="en-US" w:eastAsia="zh-CN" w:bidi="hi-IN"/>
              </w:rPr>
              <w:t>miscommunication</w:t>
            </w:r>
            <w:r w:rsidRPr="00D8136E">
              <w:rPr>
                <w:rFonts w:eastAsia="SimSun" w:cs="Mangal"/>
                <w:kern w:val="2"/>
                <w:lang w:val="ru-RU" w:eastAsia="zh-CN" w:bidi="hi-IN"/>
              </w:rPr>
              <w:tab/>
              <w:t xml:space="preserve">                 </w:t>
            </w:r>
            <w:r w:rsidRPr="0099655E">
              <w:rPr>
                <w:rFonts w:eastAsia="SimSun" w:cs="Mangal"/>
                <w:kern w:val="2"/>
                <w:lang w:val="de-DE" w:eastAsia="zh-CN" w:bidi="hi-IN"/>
              </w:rPr>
              <w:t>d</w:t>
            </w:r>
            <w:r w:rsidRPr="00D8136E">
              <w:rPr>
                <w:rFonts w:eastAsia="SimSun" w:cs="Mangal"/>
                <w:kern w:val="2"/>
                <w:lang w:val="ru-RU" w:eastAsia="zh-CN" w:bidi="hi-IN"/>
              </w:rPr>
              <w:t>) уверенно разговаривать на иностранном языке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eastAsia="zh-CN" w:bidi="hi-IN"/>
              </w:rPr>
              <w:t>Ценности образования</w:t>
            </w:r>
            <w:r w:rsidRPr="00D8136E">
              <w:rPr>
                <w:rFonts w:eastAsia="SimSun" w:cs="Mangal"/>
                <w:kern w:val="2"/>
                <w:lang w:val="ru-RU" w:bidi="hi-IN"/>
              </w:rPr>
              <w:t xml:space="preserve">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1) </w:t>
            </w:r>
            <w:r w:rsidRPr="0099655E">
              <w:rPr>
                <w:rFonts w:eastAsia="SimSun" w:cs="Mangal"/>
                <w:kern w:val="2"/>
                <w:lang w:val="en-US" w:eastAsia="zh-CN" w:bidi="hi-IN"/>
              </w:rPr>
              <w:t>to</w:t>
            </w:r>
            <w:r w:rsidRPr="00D8136E">
              <w:rPr>
                <w:rFonts w:eastAsia="SimSun" w:cs="Mangal"/>
                <w:kern w:val="2"/>
                <w:lang w:val="ru-RU" w:eastAsia="zh-CN" w:bidi="hi-IN"/>
              </w:rPr>
              <w:t xml:space="preserve"> </w:t>
            </w:r>
            <w:r w:rsidRPr="0099655E">
              <w:rPr>
                <w:rFonts w:eastAsia="SimSun" w:cs="Mangal"/>
                <w:kern w:val="2"/>
                <w:lang w:val="en-US" w:eastAsia="zh-CN" w:bidi="hi-IN"/>
              </w:rPr>
              <w:t>study</w:t>
            </w:r>
            <w:r w:rsidRPr="00D8136E">
              <w:rPr>
                <w:rFonts w:eastAsia="SimSun" w:cs="Mangal"/>
                <w:kern w:val="2"/>
                <w:lang w:val="ru-RU" w:eastAsia="zh-CN" w:bidi="hi-IN"/>
              </w:rPr>
              <w:tab/>
              <w:t xml:space="preserve">                </w:t>
            </w:r>
            <w:r w:rsidRPr="0099655E">
              <w:rPr>
                <w:rFonts w:eastAsia="SimSun" w:cs="Mangal"/>
                <w:kern w:val="2"/>
                <w:lang w:val="en-US" w:eastAsia="zh-CN" w:bidi="hi-IN"/>
              </w:rPr>
              <w:t>a</w:t>
            </w:r>
            <w:r w:rsidRPr="00D8136E">
              <w:rPr>
                <w:rFonts w:eastAsia="SimSun" w:cs="Mangal"/>
                <w:kern w:val="2"/>
                <w:lang w:val="ru-RU" w:eastAsia="zh-CN" w:bidi="hi-IN"/>
              </w:rPr>
              <w:t>) лекция</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2) a lecture </w:t>
            </w:r>
            <w:r w:rsidRPr="0099655E">
              <w:rPr>
                <w:rFonts w:eastAsia="SimSun" w:cs="Mangal"/>
                <w:kern w:val="2"/>
                <w:lang w:val="en-US" w:eastAsia="zh-CN" w:bidi="hi-IN"/>
              </w:rPr>
              <w:tab/>
              <w:t xml:space="preserve">                b) семестр</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3) </w:t>
            </w:r>
            <w:r w:rsidRPr="0099655E">
              <w:rPr>
                <w:rFonts w:eastAsia="SimSun" w:cs="Mangal"/>
                <w:kern w:val="2"/>
                <w:lang w:val="de-DE" w:eastAsia="zh-CN" w:bidi="hi-IN"/>
              </w:rPr>
              <w:t>a</w:t>
            </w:r>
            <w:r w:rsidRPr="0099655E">
              <w:rPr>
                <w:rFonts w:eastAsia="SimSun" w:cs="Mangal"/>
                <w:kern w:val="2"/>
                <w:lang w:val="en-US" w:eastAsia="zh-CN" w:bidi="hi-IN"/>
              </w:rPr>
              <w:t xml:space="preserve"> </w:t>
            </w:r>
            <w:r w:rsidRPr="0099655E">
              <w:rPr>
                <w:rFonts w:eastAsia="SimSun" w:cs="Mangal"/>
                <w:kern w:val="2"/>
                <w:lang w:val="de-DE" w:eastAsia="zh-CN" w:bidi="hi-IN"/>
              </w:rPr>
              <w:t>degree</w:t>
            </w:r>
            <w:r w:rsidRPr="0099655E">
              <w:rPr>
                <w:rFonts w:eastAsia="SimSun" w:cs="Mangal"/>
                <w:kern w:val="2"/>
                <w:lang w:val="en-US" w:eastAsia="zh-CN" w:bidi="hi-IN"/>
              </w:rPr>
              <w:tab/>
              <w:t xml:space="preserve">                </w:t>
            </w:r>
            <w:r w:rsidRPr="0099655E">
              <w:rPr>
                <w:rFonts w:eastAsia="SimSun" w:cs="Mangal"/>
                <w:kern w:val="2"/>
                <w:lang w:val="de-DE" w:eastAsia="zh-CN" w:bidi="hi-IN"/>
              </w:rPr>
              <w:t>c</w:t>
            </w:r>
            <w:r w:rsidRPr="0099655E">
              <w:rPr>
                <w:rFonts w:eastAsia="SimSun" w:cs="Mangal"/>
                <w:kern w:val="2"/>
                <w:lang w:val="en-US" w:eastAsia="zh-CN" w:bidi="hi-IN"/>
              </w:rPr>
              <w:t>) учёная степень, звание</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4) a term</w:t>
            </w:r>
            <w:r w:rsidRPr="0099655E">
              <w:rPr>
                <w:rFonts w:eastAsia="SimSun" w:cs="Mangal"/>
                <w:kern w:val="2"/>
                <w:lang w:val="en-US" w:eastAsia="zh-CN" w:bidi="hi-IN"/>
              </w:rPr>
              <w:tab/>
              <w:t xml:space="preserve">                d) зачёт</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5) </w:t>
            </w:r>
            <w:r w:rsidRPr="0099655E">
              <w:rPr>
                <w:rFonts w:eastAsia="SimSun" w:cs="Mangal"/>
                <w:kern w:val="2"/>
                <w:lang w:val="en-US" w:eastAsia="zh-CN" w:bidi="hi-IN"/>
              </w:rPr>
              <w:t>a</w:t>
            </w:r>
            <w:r w:rsidRPr="00D8136E">
              <w:rPr>
                <w:rFonts w:eastAsia="SimSun" w:cs="Mangal"/>
                <w:kern w:val="2"/>
                <w:lang w:val="ru-RU" w:eastAsia="zh-CN" w:bidi="hi-IN"/>
              </w:rPr>
              <w:t xml:space="preserve"> </w:t>
            </w:r>
            <w:r w:rsidRPr="0099655E">
              <w:rPr>
                <w:rFonts w:eastAsia="SimSun" w:cs="Mangal"/>
                <w:kern w:val="2"/>
                <w:lang w:val="en-US" w:eastAsia="zh-CN" w:bidi="hi-IN"/>
              </w:rPr>
              <w:t>credit</w:t>
            </w:r>
            <w:r w:rsidRPr="00D8136E">
              <w:rPr>
                <w:rFonts w:eastAsia="SimSun" w:cs="Mangal"/>
                <w:kern w:val="2"/>
                <w:lang w:val="ru-RU" w:eastAsia="zh-CN" w:bidi="hi-IN"/>
              </w:rPr>
              <w:t>-</w:t>
            </w:r>
            <w:r w:rsidRPr="0099655E">
              <w:rPr>
                <w:rFonts w:eastAsia="SimSun" w:cs="Mangal"/>
                <w:kern w:val="2"/>
                <w:lang w:val="en-US" w:eastAsia="zh-CN" w:bidi="hi-IN"/>
              </w:rPr>
              <w:t>test</w:t>
            </w:r>
            <w:r w:rsidRPr="00D8136E">
              <w:rPr>
                <w:rFonts w:eastAsia="SimSun" w:cs="Mangal"/>
                <w:kern w:val="2"/>
                <w:lang w:val="ru-RU" w:eastAsia="zh-CN" w:bidi="hi-IN"/>
              </w:rPr>
              <w:t xml:space="preserve"> </w:t>
            </w:r>
            <w:r w:rsidRPr="00D8136E">
              <w:rPr>
                <w:rFonts w:eastAsia="SimSun" w:cs="Mangal"/>
                <w:kern w:val="2"/>
                <w:lang w:val="ru-RU" w:eastAsia="zh-CN" w:bidi="hi-IN"/>
              </w:rPr>
              <w:tab/>
              <w:t xml:space="preserve">                </w:t>
            </w:r>
            <w:r w:rsidRPr="0099655E">
              <w:rPr>
                <w:rFonts w:eastAsia="SimSun" w:cs="Mangal"/>
                <w:kern w:val="2"/>
                <w:lang w:val="en-US" w:eastAsia="zh-CN" w:bidi="hi-IN"/>
              </w:rPr>
              <w:t>e</w:t>
            </w:r>
            <w:r w:rsidRPr="00D8136E">
              <w:rPr>
                <w:rFonts w:eastAsia="SimSun" w:cs="Mangal"/>
                <w:kern w:val="2"/>
                <w:lang w:val="ru-RU" w:eastAsia="zh-CN" w:bidi="hi-IN"/>
              </w:rPr>
              <w:t>) учиться</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История научной мысли</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 to make a report</w:t>
            </w:r>
            <w:r w:rsidRPr="0099655E">
              <w:rPr>
                <w:rFonts w:eastAsia="SimSun" w:cs="Mangal"/>
                <w:kern w:val="2"/>
                <w:lang w:val="en-US" w:eastAsia="zh-CN" w:bidi="hi-IN"/>
              </w:rPr>
              <w:tab/>
              <w:t xml:space="preserve">                             a) делать доклад</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2) to attend lectures                                    b) сдавать экзамен</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lastRenderedPageBreak/>
              <w:t>3) to read (prepare) for an exam                c) посещать лекции</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4) to take a course     </w:t>
            </w:r>
            <w:r w:rsidRPr="0099655E">
              <w:rPr>
                <w:rFonts w:eastAsia="SimSun" w:cs="Mangal"/>
                <w:kern w:val="2"/>
                <w:lang w:val="en-US" w:eastAsia="zh-CN" w:bidi="hi-IN"/>
              </w:rPr>
              <w:tab/>
              <w:t xml:space="preserve">                             d) проходить курс</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5) to take (pass)  an exam                          e) готовиться к экзамену</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Страна, где я живу</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1) </w:t>
            </w:r>
            <w:r w:rsidRPr="0099655E">
              <w:rPr>
                <w:rFonts w:eastAsia="SimSun" w:cs="Mangal"/>
                <w:kern w:val="2"/>
                <w:lang w:val="en-US" w:eastAsia="zh-CN" w:bidi="hi-IN"/>
              </w:rPr>
              <w:t>to</w:t>
            </w:r>
            <w:r w:rsidRPr="00D8136E">
              <w:rPr>
                <w:rFonts w:eastAsia="SimSun" w:cs="Mangal"/>
                <w:kern w:val="2"/>
                <w:lang w:val="ru-RU" w:eastAsia="zh-CN" w:bidi="hi-IN"/>
              </w:rPr>
              <w:t xml:space="preserve"> </w:t>
            </w:r>
            <w:r w:rsidRPr="0099655E">
              <w:rPr>
                <w:rFonts w:eastAsia="SimSun" w:cs="Mangal"/>
                <w:kern w:val="2"/>
                <w:lang w:val="en-US" w:eastAsia="zh-CN" w:bidi="hi-IN"/>
              </w:rPr>
              <w:t>travel</w:t>
            </w:r>
            <w:r w:rsidRPr="00D8136E">
              <w:rPr>
                <w:rFonts w:eastAsia="SimSun" w:cs="Mangal"/>
                <w:kern w:val="2"/>
                <w:lang w:val="ru-RU" w:eastAsia="zh-CN" w:bidi="hi-IN"/>
              </w:rPr>
              <w:t xml:space="preserve"> </w:t>
            </w:r>
            <w:r w:rsidRPr="0099655E">
              <w:rPr>
                <w:rFonts w:eastAsia="SimSun" w:cs="Mangal"/>
                <w:kern w:val="2"/>
                <w:lang w:val="en-US" w:eastAsia="zh-CN" w:bidi="hi-IN"/>
              </w:rPr>
              <w:t>by</w:t>
            </w:r>
            <w:r w:rsidRPr="00D8136E">
              <w:rPr>
                <w:rFonts w:eastAsia="SimSun" w:cs="Mangal"/>
                <w:kern w:val="2"/>
                <w:lang w:val="ru-RU" w:eastAsia="zh-CN" w:bidi="hi-IN"/>
              </w:rPr>
              <w:tab/>
              <w:t xml:space="preserve">                </w:t>
            </w:r>
            <w:r w:rsidRPr="0099655E">
              <w:rPr>
                <w:rFonts w:eastAsia="SimSun" w:cs="Mangal"/>
                <w:kern w:val="2"/>
                <w:lang w:val="en-US" w:eastAsia="zh-CN" w:bidi="hi-IN"/>
              </w:rPr>
              <w:t>a</w:t>
            </w:r>
            <w:r w:rsidRPr="00D8136E">
              <w:rPr>
                <w:rFonts w:eastAsia="SimSun" w:cs="Mangal"/>
                <w:kern w:val="2"/>
                <w:lang w:val="ru-RU" w:eastAsia="zh-CN" w:bidi="hi-IN"/>
              </w:rPr>
              <w:t>) пункт назначения</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2) </w:t>
            </w:r>
            <w:r w:rsidRPr="0099655E">
              <w:rPr>
                <w:rFonts w:eastAsia="SimSun" w:cs="Mangal"/>
                <w:kern w:val="2"/>
                <w:lang w:val="en-US" w:eastAsia="zh-CN" w:bidi="hi-IN"/>
              </w:rPr>
              <w:t>to</w:t>
            </w:r>
            <w:r w:rsidRPr="00D8136E">
              <w:rPr>
                <w:rFonts w:eastAsia="SimSun" w:cs="Mangal"/>
                <w:kern w:val="2"/>
                <w:lang w:val="ru-RU" w:eastAsia="zh-CN" w:bidi="hi-IN"/>
              </w:rPr>
              <w:t xml:space="preserve"> </w:t>
            </w:r>
            <w:r w:rsidRPr="0099655E">
              <w:rPr>
                <w:rFonts w:eastAsia="SimSun" w:cs="Mangal"/>
                <w:kern w:val="2"/>
                <w:lang w:val="en-US" w:eastAsia="zh-CN" w:bidi="hi-IN"/>
              </w:rPr>
              <w:t>go</w:t>
            </w:r>
            <w:r w:rsidRPr="00D8136E">
              <w:rPr>
                <w:rFonts w:eastAsia="SimSun" w:cs="Mangal"/>
                <w:kern w:val="2"/>
                <w:lang w:val="ru-RU" w:eastAsia="zh-CN" w:bidi="hi-IN"/>
              </w:rPr>
              <w:t xml:space="preserve"> </w:t>
            </w:r>
            <w:r w:rsidRPr="0099655E">
              <w:rPr>
                <w:rFonts w:eastAsia="SimSun" w:cs="Mangal"/>
                <w:kern w:val="2"/>
                <w:lang w:val="en-US" w:eastAsia="zh-CN" w:bidi="hi-IN"/>
              </w:rPr>
              <w:t>abroad</w:t>
            </w:r>
            <w:r w:rsidRPr="00D8136E">
              <w:rPr>
                <w:rFonts w:eastAsia="SimSun" w:cs="Mangal"/>
                <w:kern w:val="2"/>
                <w:lang w:val="ru-RU" w:eastAsia="zh-CN" w:bidi="hi-IN"/>
              </w:rPr>
              <w:t xml:space="preserve">                 </w:t>
            </w:r>
            <w:r w:rsidRPr="0099655E">
              <w:rPr>
                <w:rFonts w:eastAsia="SimSun" w:cs="Mangal"/>
                <w:kern w:val="2"/>
                <w:lang w:val="en-US" w:eastAsia="zh-CN" w:bidi="hi-IN"/>
              </w:rPr>
              <w:t>b</w:t>
            </w:r>
            <w:r w:rsidRPr="00D8136E">
              <w:rPr>
                <w:rFonts w:eastAsia="SimSun" w:cs="Mangal"/>
                <w:kern w:val="2"/>
                <w:lang w:val="ru-RU" w:eastAsia="zh-CN" w:bidi="hi-IN"/>
              </w:rPr>
              <w:t>) путешествовать</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3) </w:t>
            </w:r>
            <w:r w:rsidRPr="0099655E">
              <w:rPr>
                <w:rFonts w:eastAsia="SimSun" w:cs="Mangal"/>
                <w:kern w:val="2"/>
                <w:lang w:val="en-US" w:eastAsia="zh-CN" w:bidi="hi-IN"/>
              </w:rPr>
              <w:t>luggage</w:t>
            </w:r>
            <w:r w:rsidRPr="00D8136E">
              <w:rPr>
                <w:rFonts w:eastAsia="SimSun" w:cs="Mangal"/>
                <w:kern w:val="2"/>
                <w:lang w:val="ru-RU" w:eastAsia="zh-CN" w:bidi="hi-IN"/>
              </w:rPr>
              <w:tab/>
              <w:t xml:space="preserve">                </w:t>
            </w:r>
            <w:r w:rsidRPr="0099655E">
              <w:rPr>
                <w:rFonts w:eastAsia="SimSun" w:cs="Mangal"/>
                <w:kern w:val="2"/>
                <w:lang w:val="en-US" w:eastAsia="zh-CN" w:bidi="hi-IN"/>
              </w:rPr>
              <w:t>c</w:t>
            </w:r>
            <w:r w:rsidRPr="00D8136E">
              <w:rPr>
                <w:rFonts w:eastAsia="SimSun" w:cs="Mangal"/>
                <w:kern w:val="2"/>
                <w:lang w:val="ru-RU" w:eastAsia="zh-CN" w:bidi="hi-IN"/>
              </w:rPr>
              <w:t>) поехать за границу</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4) </w:t>
            </w:r>
            <w:r w:rsidRPr="0099655E">
              <w:rPr>
                <w:rFonts w:eastAsia="SimSun" w:cs="Mangal"/>
                <w:kern w:val="2"/>
                <w:lang w:val="en-US" w:eastAsia="zh-CN" w:bidi="hi-IN"/>
              </w:rPr>
              <w:t>a</w:t>
            </w:r>
            <w:r w:rsidRPr="00D8136E">
              <w:rPr>
                <w:rFonts w:eastAsia="SimSun" w:cs="Mangal"/>
                <w:kern w:val="2"/>
                <w:lang w:val="ru-RU" w:eastAsia="zh-CN" w:bidi="hi-IN"/>
              </w:rPr>
              <w:t xml:space="preserve"> </w:t>
            </w:r>
            <w:r w:rsidRPr="0099655E">
              <w:rPr>
                <w:rFonts w:eastAsia="SimSun" w:cs="Mangal"/>
                <w:kern w:val="2"/>
                <w:lang w:val="en-US" w:eastAsia="zh-CN" w:bidi="hi-IN"/>
              </w:rPr>
              <w:t>destination</w:t>
            </w:r>
            <w:r w:rsidRPr="00D8136E">
              <w:rPr>
                <w:rFonts w:eastAsia="SimSun" w:cs="Mangal"/>
                <w:kern w:val="2"/>
                <w:lang w:val="ru-RU" w:eastAsia="zh-CN" w:bidi="hi-IN"/>
              </w:rPr>
              <w:tab/>
              <w:t xml:space="preserve">                </w:t>
            </w:r>
            <w:r w:rsidRPr="0099655E">
              <w:rPr>
                <w:rFonts w:eastAsia="SimSun" w:cs="Mangal"/>
                <w:kern w:val="2"/>
                <w:lang w:val="en-US" w:eastAsia="zh-CN" w:bidi="hi-IN"/>
              </w:rPr>
              <w:t>d</w:t>
            </w:r>
            <w:r w:rsidRPr="00D8136E">
              <w:rPr>
                <w:rFonts w:eastAsia="SimSun" w:cs="Mangal"/>
                <w:kern w:val="2"/>
                <w:lang w:val="ru-RU" w:eastAsia="zh-CN" w:bidi="hi-IN"/>
              </w:rPr>
              <w:t>) осматривать достопримечательности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5) </w:t>
            </w:r>
            <w:r w:rsidRPr="0099655E">
              <w:rPr>
                <w:rFonts w:eastAsia="SimSun" w:cs="Mangal"/>
                <w:kern w:val="2"/>
                <w:lang w:val="en-US" w:eastAsia="zh-CN" w:bidi="hi-IN"/>
              </w:rPr>
              <w:t>to</w:t>
            </w:r>
            <w:r w:rsidRPr="00D8136E">
              <w:rPr>
                <w:rFonts w:eastAsia="SimSun" w:cs="Mangal"/>
                <w:kern w:val="2"/>
                <w:lang w:val="ru-RU" w:eastAsia="zh-CN" w:bidi="hi-IN"/>
              </w:rPr>
              <w:t xml:space="preserve"> </w:t>
            </w:r>
            <w:r w:rsidRPr="0099655E">
              <w:rPr>
                <w:rFonts w:eastAsia="SimSun" w:cs="Mangal"/>
                <w:kern w:val="2"/>
                <w:lang w:val="en-US" w:eastAsia="zh-CN" w:bidi="hi-IN"/>
              </w:rPr>
              <w:t>go</w:t>
            </w:r>
            <w:r w:rsidRPr="00D8136E">
              <w:rPr>
                <w:rFonts w:eastAsia="SimSun" w:cs="Mangal"/>
                <w:kern w:val="2"/>
                <w:lang w:val="ru-RU" w:eastAsia="zh-CN" w:bidi="hi-IN"/>
              </w:rPr>
              <w:t xml:space="preserve"> </w:t>
            </w:r>
            <w:r w:rsidRPr="0099655E">
              <w:rPr>
                <w:rFonts w:eastAsia="SimSun" w:cs="Mangal"/>
                <w:kern w:val="2"/>
                <w:lang w:val="en-US" w:eastAsia="zh-CN" w:bidi="hi-IN"/>
              </w:rPr>
              <w:t>sightseeing</w:t>
            </w:r>
            <w:r w:rsidRPr="00D8136E">
              <w:rPr>
                <w:rFonts w:eastAsia="SimSun" w:cs="Mangal"/>
                <w:kern w:val="2"/>
                <w:lang w:val="ru-RU" w:eastAsia="zh-CN" w:bidi="hi-IN"/>
              </w:rPr>
              <w:tab/>
              <w:t xml:space="preserve">     </w:t>
            </w:r>
            <w:r w:rsidRPr="0099655E">
              <w:rPr>
                <w:rFonts w:eastAsia="SimSun" w:cs="Mangal"/>
                <w:kern w:val="2"/>
                <w:lang w:val="en-US" w:eastAsia="zh-CN" w:bidi="hi-IN"/>
              </w:rPr>
              <w:t>e</w:t>
            </w:r>
            <w:r w:rsidRPr="00D8136E">
              <w:rPr>
                <w:rFonts w:eastAsia="SimSun" w:cs="Mangal"/>
                <w:kern w:val="2"/>
                <w:lang w:val="ru-RU" w:eastAsia="zh-CN" w:bidi="hi-IN"/>
              </w:rPr>
              <w:t>) багаж</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Страны изучаемого языка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  Constitutional monarchy         a) корона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2) County </w:t>
            </w:r>
            <w:r w:rsidRPr="0099655E">
              <w:rPr>
                <w:rFonts w:eastAsia="SimSun" w:cs="Mangal"/>
                <w:kern w:val="2"/>
                <w:lang w:val="en-US" w:eastAsia="zh-CN" w:bidi="hi-IN"/>
              </w:rPr>
              <w:tab/>
              <w:t xml:space="preserve">                           b) ВВП</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3) Island </w:t>
            </w:r>
            <w:r w:rsidRPr="0099655E">
              <w:rPr>
                <w:rFonts w:eastAsia="SimSun" w:cs="Mangal"/>
                <w:kern w:val="2"/>
                <w:lang w:val="en-US" w:eastAsia="zh-CN" w:bidi="hi-IN"/>
              </w:rPr>
              <w:tab/>
              <w:t xml:space="preserve">                           c) конституционная монархия</w:t>
            </w:r>
            <w:r w:rsidRPr="0099655E">
              <w:rPr>
                <w:rFonts w:eastAsia="SimSun" w:cs="Mangal"/>
                <w:kern w:val="2"/>
                <w:lang w:val="en-US" w:eastAsia="zh-CN" w:bidi="hi-IN"/>
              </w:rPr>
              <w:tab/>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4) Gross national product             d) остров</w:t>
            </w:r>
          </w:p>
          <w:p w:rsidR="00D8136E" w:rsidRPr="00D8136E" w:rsidRDefault="00D8136E" w:rsidP="002A275F">
            <w:pPr>
              <w:numPr>
                <w:ilvl w:val="0"/>
                <w:numId w:val="61"/>
              </w:numPr>
              <w:suppressAutoHyphens/>
              <w:spacing w:after="0" w:line="240" w:lineRule="auto"/>
              <w:ind w:left="357" w:hanging="357"/>
              <w:contextualSpacing/>
              <w:rPr>
                <w:rFonts w:ascii="Courier New" w:eastAsia="SimSun" w:hAnsi="Courier New" w:cs="Courier New"/>
                <w:kern w:val="2"/>
                <w:sz w:val="20"/>
                <w:lang w:val="ru-RU" w:eastAsia="zh-CN" w:bidi="hi-IN"/>
              </w:rPr>
            </w:pPr>
            <w:r w:rsidRPr="00D8136E">
              <w:rPr>
                <w:rFonts w:eastAsia="SimSun" w:cs="Courier New"/>
                <w:kern w:val="2"/>
                <w:lang w:val="ru-RU" w:bidi="hi-IN"/>
              </w:rPr>
              <w:t>Исправьте грамматические ошибки в каждом из предложений.</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Я в современном мире</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 We gets usually up at 7 o’clock.</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2) When your do your home assignment?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3) Where you is yesterday?</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Мои планы на будущее</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1)Peter is ill. Can you visits her?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2) The text is difficult. Did you understood all?</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3) I haven’t called somebody.</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t>Ценности образования</w:t>
            </w:r>
            <w:r w:rsidRPr="0099655E">
              <w:rPr>
                <w:rFonts w:eastAsia="SimSun" w:cs="Mangal"/>
                <w:kern w:val="2"/>
                <w:lang w:val="en-US"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Calibri" w:cs="Mangal"/>
                <w:kern w:val="2"/>
                <w:lang w:val="en-US" w:eastAsia="zh-CN" w:bidi="hi-IN"/>
              </w:rPr>
              <w:t>1). Colleges offers only undergraduate degrees.</w:t>
            </w:r>
          </w:p>
          <w:p w:rsidR="00D8136E" w:rsidRPr="0099655E" w:rsidRDefault="00D8136E" w:rsidP="004B4705">
            <w:pPr>
              <w:suppressAutoHyphens/>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2). State universities is funded by the government.</w:t>
            </w:r>
          </w:p>
          <w:p w:rsidR="00D8136E" w:rsidRPr="0099655E" w:rsidRDefault="00D8136E" w:rsidP="004B4705">
            <w:pPr>
              <w:suppressAutoHyphens/>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3). They are funded from tuition fees, researches grants and gifts.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lastRenderedPageBreak/>
              <w:t>История научной мысли</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Calibri" w:cs="Mangal"/>
                <w:kern w:val="2"/>
                <w:lang w:val="en-US" w:eastAsia="zh-CN" w:bidi="hi-IN"/>
              </w:rPr>
              <w:t xml:space="preserve">1). </w:t>
            </w:r>
            <w:r w:rsidRPr="0099655E">
              <w:rPr>
                <w:rFonts w:eastAsia="SimSun" w:cs="Mangal"/>
                <w:color w:val="000000"/>
                <w:kern w:val="2"/>
                <w:lang w:val="en-US" w:eastAsia="zh-CN" w:bidi="hi-IN"/>
              </w:rPr>
              <w:t>The academic years at British universities, Polytechnics, Colleges of education is divided into 3 terms.</w:t>
            </w:r>
          </w:p>
          <w:p w:rsidR="00D8136E" w:rsidRPr="0099655E" w:rsidRDefault="00D8136E" w:rsidP="004B4705">
            <w:pPr>
              <w:suppressAutoHyphens/>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 xml:space="preserve">2). </w:t>
            </w:r>
            <w:r w:rsidRPr="0099655E">
              <w:rPr>
                <w:rFonts w:eastAsia="SimSun" w:cs="Mangal"/>
                <w:color w:val="000000"/>
                <w:kern w:val="2"/>
                <w:lang w:val="en-US" w:eastAsia="zh-CN" w:bidi="hi-IN"/>
              </w:rPr>
              <w:t>There are much universities in Great Britain. The oldest and best-known universities are located in Oxford, Cambridge, London, Leeds, Manchester, Liverpool, Edinburgh, Southampton, Cardiff, Bristol and Birmingham.</w:t>
            </w:r>
          </w:p>
          <w:p w:rsidR="00D8136E" w:rsidRPr="0099655E" w:rsidRDefault="00D8136E" w:rsidP="004B4705">
            <w:pPr>
              <w:suppressAutoHyphens/>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 xml:space="preserve">3). </w:t>
            </w:r>
            <w:r w:rsidRPr="0099655E">
              <w:rPr>
                <w:rFonts w:eastAsia="SimSun" w:cs="Mangal"/>
                <w:color w:val="000000"/>
                <w:kern w:val="2"/>
                <w:lang w:val="en-US" w:eastAsia="zh-CN" w:bidi="hi-IN"/>
              </w:rPr>
              <w:t>The two more oldest and most prestigious universities in Britain are Oxford and Cambridge.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Страна, где я живу</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1). The legislative power is vested in the Federalest Assembly.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2). It consist of two chambers. The Upper Chamber is the Council of Federation; the Lower Chamber is the State Duma.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3). Each chambers are headed by the Speaker. Legislature may to be initiated in either of the two Chambers. But to become a law a bill must be approved by both Chambers and signed by the President.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Страны изучаемого языка</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1). </w:t>
            </w:r>
            <w:r w:rsidRPr="0099655E">
              <w:rPr>
                <w:rFonts w:eastAsia="SimSun" w:cs="Mangal"/>
                <w:color w:val="000000"/>
                <w:kern w:val="2"/>
                <w:lang w:val="en-US" w:eastAsia="zh-CN" w:bidi="hi-IN"/>
              </w:rPr>
              <w:t>The United Kingdom, officially the United Kingdom of Great Britain and Northern Ireland, is the </w:t>
            </w:r>
            <w:hyperlink r:id="rId33" w:anchor="_blank" w:history="1">
              <w:r w:rsidRPr="0099655E">
                <w:rPr>
                  <w:rFonts w:eastAsia="SimSun" w:cs="Mangal"/>
                  <w:color w:val="000000"/>
                  <w:kern w:val="2"/>
                  <w:u w:val="single"/>
                  <w:lang w:val="en-US" w:eastAsia="zh-CN" w:bidi="hi-IN"/>
                </w:rPr>
                <w:t>island nation</w:t>
              </w:r>
            </w:hyperlink>
            <w:r w:rsidRPr="0099655E">
              <w:rPr>
                <w:rFonts w:eastAsia="SimSun" w:cs="Mangal"/>
                <w:color w:val="000000"/>
                <w:kern w:val="2"/>
                <w:lang w:val="en-US" w:eastAsia="zh-CN" w:bidi="hi-IN"/>
              </w:rPr>
              <w:t> and </w:t>
            </w:r>
            <w:hyperlink r:id="rId34" w:anchor="_blank" w:history="1">
              <w:r w:rsidRPr="0099655E">
                <w:rPr>
                  <w:rFonts w:eastAsia="SimSun" w:cs="Mangal"/>
                  <w:color w:val="000000"/>
                  <w:kern w:val="2"/>
                  <w:u w:val="single"/>
                  <w:lang w:val="en-US" w:eastAsia="zh-CN" w:bidi="hi-IN"/>
                </w:rPr>
                <w:t>constitutional monarchy</w:t>
              </w:r>
            </w:hyperlink>
            <w:r w:rsidRPr="0099655E">
              <w:rPr>
                <w:rFonts w:eastAsia="SimSun" w:cs="Mangal"/>
                <w:color w:val="000000"/>
                <w:kern w:val="2"/>
                <w:lang w:val="en-US" w:eastAsia="zh-CN" w:bidi="hi-IN"/>
              </w:rPr>
              <w:t xml:space="preserve"> in north-western the Europe. </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2). Great Britain is the more largest of the British Isles. </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3). </w:t>
            </w:r>
            <w:r w:rsidRPr="0099655E">
              <w:rPr>
                <w:rFonts w:eastAsia="SimSun" w:cs="Mangal"/>
                <w:color w:val="000000"/>
                <w:kern w:val="2"/>
                <w:lang w:val="en-US" w:eastAsia="zh-CN" w:bidi="hi-IN"/>
              </w:rPr>
              <w:t>It comprise, together with </w:t>
            </w:r>
            <w:hyperlink r:id="rId35" w:anchor="_blank" w:history="1">
              <w:r w:rsidRPr="0099655E">
                <w:rPr>
                  <w:rFonts w:eastAsia="SimSun" w:cs="Mangal"/>
                  <w:kern w:val="2"/>
                  <w:lang w:val="en-US" w:eastAsia="zh-CN" w:bidi="hi-IN"/>
                </w:rPr>
                <w:t>numerous</w:t>
              </w:r>
            </w:hyperlink>
            <w:r w:rsidRPr="0099655E">
              <w:rPr>
                <w:rFonts w:eastAsia="SimSun" w:cs="Mangal"/>
                <w:color w:val="000000"/>
                <w:kern w:val="2"/>
                <w:lang w:val="en-US" w:eastAsia="zh-CN" w:bidi="hi-IN"/>
              </w:rPr>
              <w:t> smaller island, England and Scotland, and the </w:t>
            </w:r>
            <w:hyperlink r:id="rId36" w:anchor="_blank" w:history="1">
              <w:r w:rsidRPr="0099655E">
                <w:rPr>
                  <w:rFonts w:eastAsia="SimSun" w:cs="Mangal"/>
                  <w:kern w:val="2"/>
                  <w:lang w:val="en-US" w:eastAsia="zh-CN" w:bidi="hi-IN"/>
                </w:rPr>
                <w:t>principality</w:t>
              </w:r>
            </w:hyperlink>
            <w:r w:rsidRPr="0099655E">
              <w:rPr>
                <w:rFonts w:eastAsia="SimSun" w:cs="Mangal"/>
                <w:color w:val="000000"/>
                <w:kern w:val="2"/>
                <w:lang w:val="en-US" w:eastAsia="zh-CN" w:bidi="hi-IN"/>
              </w:rPr>
              <w:t> of Wales. Northern Ireland, also </w:t>
            </w:r>
            <w:hyperlink r:id="rId37" w:anchor="_blank" w:history="1">
              <w:r w:rsidRPr="0099655E">
                <w:rPr>
                  <w:rFonts w:eastAsia="SimSun" w:cs="Mangal"/>
                  <w:kern w:val="2"/>
                  <w:lang w:val="en-US" w:eastAsia="zh-CN" w:bidi="hi-IN"/>
                </w:rPr>
                <w:t>known</w:t>
              </w:r>
            </w:hyperlink>
            <w:r w:rsidRPr="0099655E">
              <w:rPr>
                <w:rFonts w:eastAsia="SimSun" w:cs="Mangal"/>
                <w:color w:val="000000"/>
                <w:kern w:val="2"/>
                <w:lang w:val="en-US" w:eastAsia="zh-CN" w:bidi="hi-IN"/>
              </w:rPr>
              <w:t> as Ulster, occupies the north-</w:t>
            </w:r>
            <w:hyperlink r:id="rId38" w:anchor="_blank" w:history="1">
              <w:r w:rsidRPr="0099655E">
                <w:rPr>
                  <w:rFonts w:eastAsia="SimSun" w:cs="Mangal"/>
                  <w:kern w:val="2"/>
                  <w:lang w:val="en-US" w:eastAsia="zh-CN" w:bidi="hi-IN"/>
                </w:rPr>
                <w:t>easter</w:t>
              </w:r>
            </w:hyperlink>
            <w:r w:rsidRPr="0099655E">
              <w:rPr>
                <w:rFonts w:eastAsia="SimSun" w:cs="Mangal"/>
                <w:color w:val="000000"/>
                <w:kern w:val="2"/>
                <w:lang w:val="en-US" w:eastAsia="zh-CN" w:bidi="hi-IN"/>
              </w:rPr>
              <w:t>n part of the island of Ireland.</w:t>
            </w:r>
          </w:p>
          <w:p w:rsidR="00D8136E" w:rsidRPr="0099655E" w:rsidRDefault="00D8136E" w:rsidP="004B4705">
            <w:pPr>
              <w:shd w:val="clear" w:color="auto" w:fill="FFFFFF"/>
              <w:suppressAutoHyphens/>
              <w:rPr>
                <w:rFonts w:eastAsia="SimSun" w:cs="Mangal"/>
                <w:color w:val="000000"/>
                <w:kern w:val="2"/>
                <w:lang w:val="en-US" w:eastAsia="zh-CN"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2. Выберите правильный ответ на вопросы лингвострановедческого характера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Calibri" w:cs="Mangal"/>
                <w:kern w:val="2"/>
                <w:lang w:val="en-US" w:eastAsia="zh-CN" w:bidi="hi-IN"/>
              </w:rPr>
              <w:t>1. What’s the main difference between a college and a university in the USA?</w:t>
            </w:r>
          </w:p>
          <w:p w:rsidR="00D8136E" w:rsidRPr="0099655E" w:rsidRDefault="00D8136E" w:rsidP="002A275F">
            <w:pPr>
              <w:numPr>
                <w:ilvl w:val="0"/>
                <w:numId w:val="62"/>
              </w:numPr>
              <w:suppressAutoHyphens/>
              <w:spacing w:after="0" w:line="240" w:lineRule="auto"/>
              <w:rPr>
                <w:rFonts w:ascii="Liberation Serif" w:eastAsia="SimSun" w:hAnsi="Liberation Serif" w:cs="Mangal" w:hint="eastAsia"/>
                <w:kern w:val="2"/>
                <w:lang w:val="en-US" w:eastAsia="zh-CN" w:bidi="hi-IN"/>
              </w:rPr>
            </w:pPr>
            <w:r w:rsidRPr="0099655E">
              <w:rPr>
                <w:rFonts w:eastAsia="Calibri" w:cs="Mangal"/>
                <w:kern w:val="2"/>
                <w:lang w:val="en-US" w:eastAsia="zh-CN" w:bidi="hi-IN"/>
              </w:rPr>
              <w:t>Colleges are smaller.</w:t>
            </w:r>
          </w:p>
          <w:p w:rsidR="00D8136E" w:rsidRPr="0099655E" w:rsidRDefault="00D8136E" w:rsidP="002A275F">
            <w:pPr>
              <w:numPr>
                <w:ilvl w:val="0"/>
                <w:numId w:val="62"/>
              </w:numPr>
              <w:suppressAutoHyphens/>
              <w:spacing w:after="0" w:line="240" w:lineRule="auto"/>
              <w:rPr>
                <w:rFonts w:ascii="Liberation Serif" w:eastAsia="SimSun" w:hAnsi="Liberation Serif" w:cs="Mangal" w:hint="eastAsia"/>
                <w:kern w:val="2"/>
                <w:lang w:val="en-US" w:eastAsia="zh-CN" w:bidi="hi-IN"/>
              </w:rPr>
            </w:pPr>
            <w:r w:rsidRPr="0099655E">
              <w:rPr>
                <w:rFonts w:eastAsia="Calibri" w:cs="Mangal"/>
                <w:kern w:val="2"/>
                <w:lang w:val="en-US" w:eastAsia="zh-CN" w:bidi="hi-IN"/>
              </w:rPr>
              <w:t>Colleges offer only undergraduate degrees.</w:t>
            </w:r>
          </w:p>
          <w:p w:rsidR="00D8136E" w:rsidRPr="0099655E" w:rsidRDefault="00D8136E" w:rsidP="002A275F">
            <w:pPr>
              <w:numPr>
                <w:ilvl w:val="0"/>
                <w:numId w:val="62"/>
              </w:numPr>
              <w:suppressAutoHyphens/>
              <w:spacing w:after="0" w:line="240" w:lineRule="auto"/>
              <w:rPr>
                <w:rFonts w:ascii="Liberation Serif" w:eastAsia="SimSun" w:hAnsi="Liberation Serif" w:cs="Mangal" w:hint="eastAsia"/>
                <w:kern w:val="2"/>
                <w:lang w:val="en-US" w:eastAsia="zh-CN" w:bidi="hi-IN"/>
              </w:rPr>
            </w:pPr>
            <w:r w:rsidRPr="0099655E">
              <w:rPr>
                <w:rFonts w:eastAsia="Calibri" w:cs="Mangal"/>
                <w:kern w:val="2"/>
                <w:lang w:val="en-US" w:eastAsia="zh-CN" w:bidi="hi-IN"/>
              </w:rPr>
              <w:t>Colleges are smaller and they offer only undergraduate degrees.</w:t>
            </w:r>
          </w:p>
          <w:p w:rsidR="00D8136E" w:rsidRPr="0099655E" w:rsidRDefault="00D8136E" w:rsidP="004B4705">
            <w:pPr>
              <w:suppressAutoHyphens/>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2. What’s the difference between a state (public university) and a private university?</w:t>
            </w:r>
          </w:p>
          <w:p w:rsidR="00D8136E" w:rsidRPr="0099655E" w:rsidRDefault="00D8136E" w:rsidP="002A275F">
            <w:pPr>
              <w:numPr>
                <w:ilvl w:val="0"/>
                <w:numId w:val="63"/>
              </w:numPr>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State universities are funded by the government.</w:t>
            </w:r>
          </w:p>
          <w:p w:rsidR="00D8136E" w:rsidRPr="0099655E" w:rsidRDefault="00D8136E" w:rsidP="002A275F">
            <w:pPr>
              <w:numPr>
                <w:ilvl w:val="0"/>
                <w:numId w:val="63"/>
              </w:numPr>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 xml:space="preserve">State universities are usually larger and admit a wider range of </w:t>
            </w:r>
            <w:r w:rsidRPr="0099655E">
              <w:rPr>
                <w:rFonts w:eastAsia="Calibri" w:cs="Mangal"/>
                <w:kern w:val="2"/>
                <w:lang w:val="en-US" w:eastAsia="zh-CN" w:bidi="hi-IN"/>
              </w:rPr>
              <w:lastRenderedPageBreak/>
              <w:t>students.</w:t>
            </w:r>
          </w:p>
          <w:p w:rsidR="00D8136E" w:rsidRPr="0099655E" w:rsidRDefault="00D8136E" w:rsidP="002A275F">
            <w:pPr>
              <w:numPr>
                <w:ilvl w:val="0"/>
                <w:numId w:val="63"/>
              </w:numPr>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State universities are funded by the government and admit a wider range of students.</w:t>
            </w:r>
          </w:p>
          <w:p w:rsidR="00D8136E" w:rsidRPr="0099655E" w:rsidRDefault="00D8136E" w:rsidP="004B4705">
            <w:pPr>
              <w:suppressAutoHyphens/>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3.Who funds private institutions of higher education in the USA?</w:t>
            </w:r>
          </w:p>
          <w:p w:rsidR="00D8136E" w:rsidRPr="0099655E" w:rsidRDefault="00D8136E" w:rsidP="002A275F">
            <w:pPr>
              <w:numPr>
                <w:ilvl w:val="0"/>
                <w:numId w:val="59"/>
              </w:numPr>
              <w:tabs>
                <w:tab w:val="clear" w:pos="0"/>
                <w:tab w:val="num" w:pos="720"/>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a) US government</w:t>
            </w:r>
          </w:p>
          <w:p w:rsidR="00D8136E" w:rsidRPr="0099655E" w:rsidRDefault="00D8136E" w:rsidP="002A275F">
            <w:pPr>
              <w:numPr>
                <w:ilvl w:val="0"/>
                <w:numId w:val="59"/>
              </w:numPr>
              <w:tabs>
                <w:tab w:val="clear" w:pos="0"/>
                <w:tab w:val="num" w:pos="720"/>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Calibri" w:cs="Mangal"/>
                <w:kern w:val="2"/>
                <w:lang w:val="en-US" w:eastAsia="zh-CN" w:bidi="hi-IN"/>
              </w:rPr>
              <w:t>b) They are funded from tuition fees, research grants and gifts.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Страна, где я живу</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 How many countries does the Russian Federation consist of?</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2                 b) 3             с) 4</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2) What is the state system of the Russian Federation?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a constitutional monarchy    b) a parliamentary republic         с) the united states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3) What is the symbol of the Russian Federation?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a rose          b) a bald eagle           c) an eagle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Страны изучаемого языка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 What is the Scottish national costume for men?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the kilt      b) the tuxedo      c) the bearskin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2. What is the most famous sport event in Scotland?</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the Highland games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the Ccommonwealth Games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 the Wimbledon Championship</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3. What country is called a land of castles and princes?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England       b) Northern Ireland          c) Wales</w:t>
            </w:r>
          </w:p>
          <w:p w:rsidR="00D8136E" w:rsidRPr="0099655E" w:rsidRDefault="00D8136E" w:rsidP="004B4705">
            <w:pPr>
              <w:suppressAutoHyphens/>
              <w:rPr>
                <w:rFonts w:eastAsia="SimSun" w:cs="Mangal"/>
                <w:b/>
                <w:kern w:val="2"/>
                <w:lang w:val="en-US"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Оценочные средства для зачета (5 семестр)</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1.Выполните лексико-грамматические задания к тексту</w:t>
            </w:r>
          </w:p>
          <w:p w:rsidR="00D8136E" w:rsidRPr="00D8136E" w:rsidRDefault="00D8136E" w:rsidP="004B4705">
            <w:pPr>
              <w:suppressAutoHyphens/>
              <w:ind w:left="720"/>
              <w:contextualSpacing/>
              <w:rPr>
                <w:rFonts w:eastAsia="SimSun" w:cs="Courier New"/>
                <w:kern w:val="2"/>
                <w:lang w:val="ru-RU" w:bidi="hi-IN"/>
              </w:rPr>
            </w:pPr>
          </w:p>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b/>
                <w:color w:val="000000"/>
                <w:kern w:val="2"/>
                <w:lang w:val="en-US" w:eastAsia="zh-CN" w:bidi="hi-IN"/>
              </w:rPr>
              <w:t>Studying in Great Britain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 xml:space="preserve">After finishing secondary school or college in Great Britain you can apply to a university, polytechnic, college of higher education or you can continue </w:t>
            </w:r>
            <w:r w:rsidRPr="0099655E">
              <w:rPr>
                <w:rFonts w:eastAsia="SimSun" w:cs="Mangal"/>
                <w:color w:val="000000"/>
                <w:kern w:val="2"/>
                <w:lang w:val="en-US" w:eastAsia="zh-CN" w:bidi="hi-IN"/>
              </w:rPr>
              <w:lastRenderedPageBreak/>
              <w:t>to study in a college of further education.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The two oldest and most prestigious universities in Britain are Oxford and Cambridge. They date from the 12</w:t>
            </w:r>
            <w:r w:rsidRPr="0099655E">
              <w:rPr>
                <w:rFonts w:eastAsia="SimSun" w:cs="Mangal"/>
                <w:color w:val="000000"/>
                <w:kern w:val="2"/>
                <w:vertAlign w:val="superscript"/>
                <w:lang w:val="en-US" w:eastAsia="zh-CN" w:bidi="hi-IN"/>
              </w:rPr>
              <w:t>th</w:t>
            </w:r>
            <w:r w:rsidRPr="0099655E">
              <w:rPr>
                <w:rFonts w:eastAsia="SimSun" w:cs="Mangal"/>
                <w:color w:val="000000"/>
                <w:kern w:val="2"/>
                <w:lang w:val="en-US" w:eastAsia="zh-CN" w:bidi="hi-IN"/>
              </w:rPr>
              <w:t xml:space="preserve"> and 13</w:t>
            </w:r>
            <w:r w:rsidRPr="0099655E">
              <w:rPr>
                <w:rFonts w:eastAsia="SimSun" w:cs="Mangal"/>
                <w:color w:val="000000"/>
                <w:kern w:val="2"/>
                <w:vertAlign w:val="superscript"/>
                <w:lang w:val="en-US" w:eastAsia="zh-CN" w:bidi="hi-IN"/>
              </w:rPr>
              <w:t>th</w:t>
            </w:r>
            <w:r w:rsidRPr="0099655E">
              <w:rPr>
                <w:rFonts w:eastAsia="SimSun" w:cs="Mangal"/>
                <w:color w:val="000000"/>
                <w:kern w:val="2"/>
                <w:lang w:val="en-US" w:eastAsia="zh-CN" w:bidi="hi-IN"/>
              </w:rPr>
              <w:t xml:space="preserve"> centuries and are known for all over the world. They are often called collectively Oxbridge, but both of them are completely independent. Only education elite go to Oxford and Cambridge.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99655E">
              <w:rPr>
                <w:rFonts w:eastAsia="SimSun" w:cs="Mangal"/>
                <w:color w:val="321F08"/>
                <w:kern w:val="2"/>
                <w:lang w:val="en-US" w:eastAsia="zh-CN" w:bidi="hi-IN"/>
              </w:rPr>
              <w:t xml:space="preserve"> </w:t>
            </w:r>
            <w:r w:rsidRPr="0099655E">
              <w:rPr>
                <w:rFonts w:eastAsia="SimSun" w:cs="Mangal"/>
                <w:color w:val="000000"/>
                <w:kern w:val="2"/>
                <w:lang w:val="en-US" w:eastAsia="zh-CN" w:bidi="hi-IN"/>
              </w:rPr>
              <w:t xml:space="preserve">However, good exam passes alone are not enough. Universities choose their students after interviews.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i/>
                <w:color w:val="000000"/>
                <w:kern w:val="2"/>
                <w:lang w:val="en-US" w:eastAsia="zh-CN" w:bidi="hi-IN"/>
              </w:rPr>
              <w:t>1. Say if the following statements are true or false. If the statement is false, give the correct alternative.</w:t>
            </w:r>
          </w:p>
          <w:p w:rsidR="00D8136E" w:rsidRPr="0099655E" w:rsidRDefault="00D8136E" w:rsidP="004B4705">
            <w:pPr>
              <w:suppressAutoHyphens/>
              <w:ind w:firstLine="63"/>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 xml:space="preserve">1. Nowadays almost all British universities are state-universities, that’s why they hardly differ from each other. </w:t>
            </w:r>
          </w:p>
          <w:p w:rsidR="00D8136E" w:rsidRPr="0099655E" w:rsidRDefault="00D8136E" w:rsidP="004B4705">
            <w:pPr>
              <w:suppressAutoHyphens/>
              <w:ind w:firstLine="63"/>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2. The academic year at British Colleges of education is divided into 3 terms.</w:t>
            </w:r>
          </w:p>
          <w:p w:rsidR="00D8136E" w:rsidRPr="0099655E" w:rsidRDefault="00D8136E" w:rsidP="004B4705">
            <w:pPr>
              <w:suppressAutoHyphens/>
              <w:ind w:firstLine="63"/>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 xml:space="preserve">3. British Universities can’t decide on their own which students to admit, </w:t>
            </w:r>
            <w:r w:rsidRPr="0099655E">
              <w:rPr>
                <w:rFonts w:eastAsia="SimSun" w:cs="Mangal"/>
                <w:color w:val="000000"/>
                <w:kern w:val="2"/>
                <w:lang w:val="en-US" w:eastAsia="zh-CN" w:bidi="hi-IN"/>
              </w:rPr>
              <w:lastRenderedPageBreak/>
              <w:t>what and how to teach, which degrees to award.</w:t>
            </w:r>
          </w:p>
          <w:p w:rsidR="00D8136E" w:rsidRPr="0099655E" w:rsidRDefault="00D8136E" w:rsidP="004B4705">
            <w:pPr>
              <w:suppressAutoHyphens/>
              <w:ind w:firstLine="63"/>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4. Oxford and Cambridge universities called collectively Oxbridge have common teaching staff and the same admission regulations.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i/>
                <w:color w:val="000000"/>
                <w:kern w:val="2"/>
                <w:lang w:val="en-US" w:eastAsia="zh-CN" w:bidi="hi-IN"/>
              </w:rPr>
              <w:t>2. Complete the sentences.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1.</w:t>
            </w:r>
            <w:r w:rsidRPr="0099655E">
              <w:rPr>
                <w:rFonts w:eastAsia="SimSun" w:cs="Mangal"/>
                <w:color w:val="000000"/>
                <w:kern w:val="2"/>
                <w:lang w:val="en-US" w:eastAsia="zh-CN" w:bidi="hi-IN"/>
              </w:rPr>
              <w:tab/>
              <w:t>After finishing secondary school or college in Great Britain you can apply to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2.</w:t>
            </w:r>
            <w:r w:rsidRPr="0099655E">
              <w:rPr>
                <w:rFonts w:eastAsia="SimSun" w:cs="Mangal"/>
                <w:color w:val="000000"/>
                <w:kern w:val="2"/>
                <w:lang w:val="en-US" w:eastAsia="zh-CN" w:bidi="hi-IN"/>
              </w:rPr>
              <w:tab/>
              <w:t>Universities in Britain enjoy the complete academic freedom choosing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3.</w:t>
            </w:r>
            <w:r w:rsidRPr="0099655E">
              <w:rPr>
                <w:rFonts w:eastAsia="SimSun" w:cs="Mangal"/>
                <w:color w:val="000000"/>
                <w:kern w:val="2"/>
                <w:lang w:val="en-US" w:eastAsia="zh-CN" w:bidi="hi-IN"/>
              </w:rPr>
              <w:tab/>
              <w:t>The two oldest and most prestigious universities in Britain are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4.</w:t>
            </w:r>
            <w:r w:rsidRPr="0099655E">
              <w:rPr>
                <w:rFonts w:eastAsia="SimSun" w:cs="Mangal"/>
                <w:color w:val="000000"/>
                <w:kern w:val="2"/>
                <w:lang w:val="en-US" w:eastAsia="zh-CN" w:bidi="hi-IN"/>
              </w:rPr>
              <w:tab/>
              <w:t>If you want to go to a British university, you must first pass …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b/>
                <w:i/>
                <w:kern w:val="2"/>
                <w:lang w:val="en-US" w:eastAsia="hi-IN" w:bidi="hi-IN"/>
              </w:rPr>
              <w:t>3. Give the reasoned answer to the following question: What is the peculiarity of universities in Great Britain?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a) Universities choose their students after interviews.</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b) A</w:t>
            </w:r>
            <w:r w:rsidRPr="0099655E">
              <w:rPr>
                <w:rFonts w:eastAsia="SimSun" w:cs="Mangal"/>
                <w:color w:val="000000"/>
                <w:kern w:val="2"/>
                <w:lang w:val="en-US" w:eastAsia="zh-CN" w:bidi="hi-IN"/>
              </w:rPr>
              <w:t>lmost all British universities are state-universities.</w:t>
            </w:r>
            <w:r w:rsidRPr="0099655E">
              <w:rPr>
                <w:rFonts w:eastAsia="SimSun" w:cs="Mangal"/>
                <w:kern w:val="2"/>
                <w:lang w:val="en-US" w:eastAsia="hi-IN" w:bidi="hi-IN"/>
              </w:rPr>
              <w:t xml:space="preserve">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c) They enjoy the complete academic freedom and differ in tradition, general organization,</w:t>
            </w:r>
            <w:r w:rsidRPr="0099655E">
              <w:rPr>
                <w:rFonts w:eastAsia="SimSun" w:cs="Mangal"/>
                <w:color w:val="000000"/>
                <w:kern w:val="2"/>
                <w:lang w:val="en-US" w:eastAsia="zh-CN" w:bidi="hi-IN"/>
              </w:rPr>
              <w:t xml:space="preserve"> methods of instruction etc.</w:t>
            </w:r>
            <w:r w:rsidRPr="0099655E">
              <w:rPr>
                <w:rFonts w:eastAsia="SimSun" w:cs="Mangal"/>
                <w:kern w:val="2"/>
                <w:lang w:val="en-US" w:eastAsia="hi-IN" w:bidi="hi-IN"/>
              </w:rPr>
              <w:t xml:space="preserve">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d) M</w:t>
            </w:r>
            <w:r w:rsidRPr="0099655E">
              <w:rPr>
                <w:rFonts w:eastAsia="SimSun" w:cs="Mangal"/>
                <w:color w:val="000000"/>
                <w:kern w:val="2"/>
                <w:lang w:val="en-US" w:eastAsia="zh-CN" w:bidi="hi-IN"/>
              </w:rPr>
              <w:t>ost British students have to pay part of their tuition fees.</w:t>
            </w:r>
            <w:r w:rsidRPr="0099655E">
              <w:rPr>
                <w:rFonts w:eastAsia="SimSun" w:cs="Mangal"/>
                <w:kern w:val="2"/>
                <w:lang w:val="en-US" w:eastAsia="hi-IN" w:bidi="hi-IN"/>
              </w:rPr>
              <w:t xml:space="preserve">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b/>
                <w:bCs/>
                <w:i/>
                <w:iCs/>
                <w:kern w:val="2"/>
                <w:lang w:val="en-US" w:eastAsia="hi-IN" w:bidi="hi-IN"/>
              </w:rPr>
              <w:t>4. Define and prove the main idea of the text.</w:t>
            </w:r>
            <w:r w:rsidRPr="0099655E">
              <w:rPr>
                <w:rFonts w:eastAsia="SimSun" w:cs="Mangal"/>
                <w:kern w:val="2"/>
                <w:lang w:val="en-US" w:eastAsia="hi-IN" w:bidi="hi-IN"/>
              </w:rPr>
              <w:t xml:space="preserve"> </w:t>
            </w:r>
            <w:r w:rsidRPr="0099655E">
              <w:rPr>
                <w:rFonts w:eastAsia="SimSun" w:cs="Mangal"/>
                <w:b/>
                <w:i/>
                <w:kern w:val="2"/>
                <w:lang w:val="en-US" w:eastAsia="hi-IN" w:bidi="hi-IN"/>
              </w:rPr>
              <w:t xml:space="preserve">The alternatives: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 xml:space="preserve">a) </w:t>
            </w:r>
            <w:r w:rsidRPr="0099655E">
              <w:rPr>
                <w:rFonts w:eastAsia="SimSun" w:cs="Mangal"/>
                <w:color w:val="000000"/>
                <w:kern w:val="2"/>
                <w:lang w:val="en-US" w:eastAsia="zh-CN" w:bidi="hi-IN"/>
              </w:rPr>
              <w:t>state-universities</w:t>
            </w:r>
            <w:r w:rsidRPr="0099655E">
              <w:rPr>
                <w:rFonts w:eastAsia="SimSun" w:cs="Mangal"/>
                <w:kern w:val="2"/>
                <w:lang w:val="en-US" w:eastAsia="hi-IN" w:bidi="hi-IN"/>
              </w:rPr>
              <w:t xml:space="preserve"> in Great Britain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 xml:space="preserve">b) </w:t>
            </w:r>
            <w:r w:rsidRPr="0099655E">
              <w:rPr>
                <w:rFonts w:eastAsia="SimSun" w:cs="Mangal"/>
                <w:color w:val="000000"/>
                <w:kern w:val="2"/>
                <w:lang w:val="en-US" w:eastAsia="zh-CN" w:bidi="hi-IN"/>
              </w:rPr>
              <w:t>the cost of university life</w:t>
            </w:r>
            <w:r w:rsidRPr="0099655E">
              <w:rPr>
                <w:rFonts w:eastAsia="SimSun" w:cs="Mangal"/>
                <w:kern w:val="2"/>
                <w:lang w:val="en-US" w:eastAsia="hi-IN" w:bidi="hi-IN"/>
              </w:rPr>
              <w:t xml:space="preserve"> in Great Britain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 xml:space="preserve">c) </w:t>
            </w:r>
            <w:r w:rsidRPr="0099655E">
              <w:rPr>
                <w:rFonts w:eastAsia="SimSun" w:cs="Mangal"/>
                <w:color w:val="000000"/>
                <w:kern w:val="2"/>
                <w:lang w:val="en-US" w:eastAsia="zh-CN" w:bidi="hi-IN"/>
              </w:rPr>
              <w:t>education elite in Oxbridge</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d) general information about studying at British universities</w:t>
            </w:r>
          </w:p>
          <w:p w:rsidR="00D8136E" w:rsidRPr="0099655E" w:rsidRDefault="00D8136E" w:rsidP="004B4705">
            <w:pPr>
              <w:suppressAutoHyphens/>
              <w:rPr>
                <w:rFonts w:eastAsia="SimSun" w:cs="Mangal"/>
                <w:b/>
                <w:kern w:val="2"/>
                <w:lang w:val="en-US" w:bidi="hi-IN"/>
              </w:rPr>
            </w:pPr>
          </w:p>
          <w:p w:rsidR="00D8136E" w:rsidRPr="00D8136E" w:rsidRDefault="00D8136E" w:rsidP="004B4705">
            <w:pPr>
              <w:suppressAutoHyphens/>
              <w:contextualSpacing/>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Подготовьте письменный доклад по одной из предложенных  тем (примеры тем).</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1. Система высшего образования 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Мировые достопримечательности.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3. Студенческая жизнь в моём университете.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4. Культура и традиции 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lastRenderedPageBreak/>
              <w:t>5. Эффективные способы поиска работы.</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6. Градообразующее предприятие: признаки и перспективы.</w:t>
            </w:r>
          </w:p>
          <w:p w:rsidR="00D8136E" w:rsidRPr="00D8136E" w:rsidRDefault="00D8136E" w:rsidP="004B4705">
            <w:pPr>
              <w:suppressAutoHyphens/>
              <w:rPr>
                <w:rFonts w:eastAsia="SimSun" w:cs="Mangal"/>
                <w:kern w:val="2"/>
                <w:lang w:val="ru-RU" w:bidi="hi-IN"/>
              </w:rPr>
            </w:pPr>
            <w:r w:rsidRPr="00D8136E">
              <w:rPr>
                <w:rFonts w:eastAsia="SimSun" w:cs="Mangal"/>
                <w:kern w:val="2"/>
                <w:lang w:val="ru-RU" w:bidi="hi-IN"/>
              </w:rPr>
              <w:t>7.  Мировые достижения НТР ХХ</w:t>
            </w:r>
            <w:r w:rsidRPr="0099655E">
              <w:rPr>
                <w:rFonts w:eastAsia="SimSun" w:cs="Mangal"/>
                <w:kern w:val="2"/>
                <w:lang w:val="en-US" w:bidi="hi-IN"/>
              </w:rPr>
              <w:t>I</w:t>
            </w:r>
            <w:r w:rsidRPr="00D8136E">
              <w:rPr>
                <w:rFonts w:eastAsia="SimSun" w:cs="Mangal"/>
                <w:kern w:val="2"/>
                <w:lang w:val="ru-RU" w:bidi="hi-IN"/>
              </w:rPr>
              <w:t xml:space="preserve"> века.</w:t>
            </w:r>
          </w:p>
          <w:p w:rsidR="00D8136E" w:rsidRPr="00D8136E" w:rsidRDefault="00D8136E" w:rsidP="004B4705">
            <w:pPr>
              <w:suppressAutoHyphens/>
              <w:rPr>
                <w:rFonts w:eastAsia="SimSun" w:cs="Mangal"/>
                <w:kern w:val="2"/>
                <w:lang w:val="ru-RU" w:bidi="hi-IN"/>
              </w:rPr>
            </w:pPr>
          </w:p>
          <w:p w:rsidR="00D8136E" w:rsidRPr="00D8136E" w:rsidRDefault="00D8136E" w:rsidP="004B4705">
            <w:pPr>
              <w:suppressAutoHyphens/>
              <w:jc w:val="center"/>
              <w:rPr>
                <w:rFonts w:eastAsia="SimSun" w:cs="Mangal"/>
                <w:b/>
                <w:kern w:val="2"/>
                <w:lang w:val="ru-RU" w:bidi="hi-IN"/>
              </w:rPr>
            </w:pPr>
            <w:r w:rsidRPr="00D8136E">
              <w:rPr>
                <w:rFonts w:eastAsia="SimSun" w:cs="Mangal"/>
                <w:b/>
                <w:kern w:val="2"/>
                <w:lang w:val="ru-RU" w:bidi="hi-IN"/>
              </w:rPr>
              <w:t>Немецкий язык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Оценочные средства для зачета (4-5 семестр)</w:t>
            </w:r>
          </w:p>
          <w:p w:rsidR="00D8136E" w:rsidRPr="00D8136E" w:rsidRDefault="00D8136E" w:rsidP="002A275F">
            <w:pPr>
              <w:numPr>
                <w:ilvl w:val="0"/>
                <w:numId w:val="78"/>
              </w:numPr>
              <w:suppressAutoHyphens/>
              <w:spacing w:after="0" w:line="240" w:lineRule="auto"/>
              <w:contextualSpacing/>
              <w:rPr>
                <w:rFonts w:ascii="Courier New" w:eastAsia="SimSun" w:hAnsi="Courier New" w:cs="Courier New"/>
                <w:kern w:val="2"/>
                <w:sz w:val="20"/>
                <w:lang w:val="ru-RU" w:eastAsia="zh-CN" w:bidi="hi-IN"/>
              </w:rPr>
            </w:pPr>
            <w:r w:rsidRPr="00D8136E">
              <w:rPr>
                <w:rFonts w:eastAsia="SimSun" w:cs="Courier New"/>
                <w:kern w:val="2"/>
                <w:lang w:val="ru-RU" w:bidi="hi-IN"/>
              </w:rPr>
              <w:t>Соотнесите слова и выражения с их русскими эквивалентами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Я в современном мире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1) </w:t>
            </w:r>
            <w:r w:rsidRPr="0099655E">
              <w:rPr>
                <w:rFonts w:eastAsia="SimSun" w:cs="Mangal"/>
                <w:kern w:val="2"/>
                <w:lang w:val="en-US" w:eastAsia="zh-CN" w:bidi="hi-IN"/>
              </w:rPr>
              <w:t>das</w:t>
            </w:r>
            <w:r w:rsidRPr="00D8136E">
              <w:rPr>
                <w:rFonts w:eastAsia="SimSun" w:cs="Mangal"/>
                <w:kern w:val="2"/>
                <w:lang w:val="ru-RU" w:eastAsia="zh-CN" w:bidi="hi-IN"/>
              </w:rPr>
              <w:t xml:space="preserve"> Ä</w:t>
            </w:r>
            <w:r w:rsidRPr="0099655E">
              <w:rPr>
                <w:rFonts w:eastAsia="SimSun" w:cs="Mangal"/>
                <w:kern w:val="2"/>
                <w:lang w:val="en-US" w:eastAsia="zh-CN" w:bidi="hi-IN"/>
              </w:rPr>
              <w:t>u</w:t>
            </w:r>
            <w:r w:rsidRPr="00D8136E">
              <w:rPr>
                <w:rFonts w:eastAsia="SimSun" w:cs="Mangal"/>
                <w:kern w:val="2"/>
                <w:lang w:val="ru-RU" w:eastAsia="zh-CN" w:bidi="hi-IN"/>
              </w:rPr>
              <w:t>ß</w:t>
            </w:r>
            <w:r w:rsidRPr="0099655E">
              <w:rPr>
                <w:rFonts w:eastAsia="SimSun" w:cs="Mangal"/>
                <w:kern w:val="2"/>
                <w:lang w:val="en-US" w:eastAsia="zh-CN" w:bidi="hi-IN"/>
              </w:rPr>
              <w:t>ere</w:t>
            </w:r>
            <w:r w:rsidRPr="00D8136E">
              <w:rPr>
                <w:rFonts w:eastAsia="SimSun" w:cs="Mangal"/>
                <w:kern w:val="2"/>
                <w:lang w:val="ru-RU" w:eastAsia="zh-CN" w:bidi="hi-IN"/>
              </w:rPr>
              <w:tab/>
              <w:t xml:space="preserve">           </w:t>
            </w:r>
            <w:r w:rsidRPr="0099655E">
              <w:rPr>
                <w:rFonts w:eastAsia="SimSun" w:cs="Mangal"/>
                <w:kern w:val="2"/>
                <w:lang w:val="en-US" w:eastAsia="zh-CN" w:bidi="hi-IN"/>
              </w:rPr>
              <w:t>a</w:t>
            </w:r>
            <w:r w:rsidRPr="00D8136E">
              <w:rPr>
                <w:rFonts w:eastAsia="SimSun" w:cs="Mangal"/>
                <w:kern w:val="2"/>
                <w:lang w:val="ru-RU" w:eastAsia="zh-CN" w:bidi="hi-IN"/>
              </w:rPr>
              <w:t>) быть по профессии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2) der Freund</w:t>
            </w:r>
            <w:r w:rsidRPr="0099655E">
              <w:rPr>
                <w:rFonts w:eastAsia="SimSun" w:cs="Mangal"/>
                <w:kern w:val="2"/>
                <w:lang w:val="de-DE" w:eastAsia="zh-CN" w:bidi="hi-IN"/>
              </w:rPr>
              <w:tab/>
              <w:t xml:space="preserve">           b) </w:t>
            </w:r>
            <w:r w:rsidRPr="00D8136E">
              <w:rPr>
                <w:rFonts w:eastAsia="SimSun" w:cs="Mangal"/>
                <w:kern w:val="2"/>
                <w:lang w:val="ru-RU" w:eastAsia="zh-CN" w:bidi="hi-IN"/>
              </w:rPr>
              <w:t>внешность</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 xml:space="preserve">3) von Beruf sein           c) </w:t>
            </w:r>
            <w:r w:rsidRPr="00D8136E">
              <w:rPr>
                <w:rFonts w:eastAsia="SimSun" w:cs="Mangal"/>
                <w:kern w:val="2"/>
                <w:lang w:val="ru-RU" w:eastAsia="zh-CN" w:bidi="hi-IN"/>
              </w:rPr>
              <w:t>увлечение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 xml:space="preserve"> </w:t>
            </w:r>
            <w:r w:rsidRPr="00D8136E">
              <w:rPr>
                <w:rFonts w:eastAsia="SimSun" w:cs="Mangal"/>
                <w:kern w:val="2"/>
                <w:lang w:val="ru-RU" w:eastAsia="zh-CN" w:bidi="hi-IN"/>
              </w:rPr>
              <w:t xml:space="preserve">4) </w:t>
            </w:r>
            <w:r w:rsidRPr="0099655E">
              <w:rPr>
                <w:rFonts w:eastAsia="SimSun" w:cs="Mangal"/>
                <w:kern w:val="2"/>
                <w:lang w:val="en-US" w:eastAsia="zh-CN" w:bidi="hi-IN"/>
              </w:rPr>
              <w:t>das</w:t>
            </w:r>
            <w:r w:rsidRPr="00D8136E">
              <w:rPr>
                <w:rFonts w:eastAsia="SimSun" w:cs="Mangal"/>
                <w:kern w:val="2"/>
                <w:lang w:val="ru-RU" w:eastAsia="zh-CN" w:bidi="hi-IN"/>
              </w:rPr>
              <w:t xml:space="preserve"> </w:t>
            </w:r>
            <w:r w:rsidRPr="0099655E">
              <w:rPr>
                <w:rFonts w:eastAsia="SimSun" w:cs="Mangal"/>
                <w:kern w:val="2"/>
                <w:lang w:val="en-US" w:eastAsia="zh-CN" w:bidi="hi-IN"/>
              </w:rPr>
              <w:t>Hobby</w:t>
            </w:r>
            <w:r w:rsidRPr="00D8136E">
              <w:rPr>
                <w:rFonts w:eastAsia="SimSun" w:cs="Mangal"/>
                <w:kern w:val="2"/>
                <w:lang w:val="ru-RU" w:eastAsia="zh-CN" w:bidi="hi-IN"/>
              </w:rPr>
              <w:tab/>
              <w:t xml:space="preserve">           </w:t>
            </w:r>
            <w:r w:rsidRPr="0099655E">
              <w:rPr>
                <w:rFonts w:eastAsia="SimSun" w:cs="Mangal"/>
                <w:kern w:val="2"/>
                <w:lang w:val="en-US" w:eastAsia="zh-CN" w:bidi="hi-IN"/>
              </w:rPr>
              <w:t>d</w:t>
            </w:r>
            <w:r w:rsidRPr="00D8136E">
              <w:rPr>
                <w:rFonts w:eastAsia="SimSun" w:cs="Mangal"/>
                <w:kern w:val="2"/>
                <w:lang w:val="ru-RU" w:eastAsia="zh-CN" w:bidi="hi-IN"/>
              </w:rPr>
              <w:t>) быть похожим на кого-л.</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5) j-m ähnlich sein</w:t>
            </w:r>
            <w:r w:rsidRPr="0099655E">
              <w:rPr>
                <w:rFonts w:eastAsia="SimSun" w:cs="Mangal"/>
                <w:kern w:val="2"/>
                <w:lang w:val="de-DE" w:eastAsia="zh-CN" w:bidi="hi-IN"/>
              </w:rPr>
              <w:tab/>
              <w:t xml:space="preserve"> e) </w:t>
            </w:r>
            <w:r w:rsidRPr="0099655E">
              <w:rPr>
                <w:rFonts w:eastAsia="SimSun" w:cs="Mangal"/>
                <w:kern w:val="2"/>
                <w:lang w:val="en-US" w:eastAsia="zh-CN" w:bidi="hi-IN"/>
              </w:rPr>
              <w:t>друг</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Мои планы на будущее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die Sprache</w:t>
            </w:r>
            <w:r w:rsidRPr="0099655E">
              <w:rPr>
                <w:rFonts w:eastAsia="SimSun" w:cs="Mangal"/>
                <w:kern w:val="2"/>
                <w:lang w:val="de-DE" w:eastAsia="zh-CN" w:bidi="hi-IN"/>
              </w:rPr>
              <w:tab/>
              <w:t xml:space="preserve">                                  a) </w:t>
            </w:r>
            <w:r w:rsidRPr="00D8136E">
              <w:rPr>
                <w:rFonts w:eastAsia="SimSun" w:cs="Mangal"/>
                <w:kern w:val="2"/>
                <w:lang w:val="ru-RU" w:eastAsia="zh-CN" w:bidi="hi-IN"/>
              </w:rPr>
              <w:t>немецкоговорящий</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eine Fremdsprache erlernen </w:t>
            </w:r>
            <w:r w:rsidRPr="0099655E">
              <w:rPr>
                <w:rFonts w:eastAsia="SimSun" w:cs="Mangal"/>
                <w:kern w:val="2"/>
                <w:lang w:val="de-DE" w:eastAsia="zh-CN" w:bidi="hi-IN"/>
              </w:rPr>
              <w:tab/>
              <w:t xml:space="preserve">       b) </w:t>
            </w:r>
            <w:r w:rsidRPr="0099655E">
              <w:rPr>
                <w:rFonts w:eastAsia="SimSun" w:cs="Mangal"/>
                <w:kern w:val="2"/>
                <w:lang w:val="en-US" w:eastAsia="zh-CN" w:bidi="hi-IN"/>
              </w:rPr>
              <w:t>выбор</w:t>
            </w:r>
            <w:r w:rsidRPr="0099655E">
              <w:rPr>
                <w:rFonts w:eastAsia="SimSun" w:cs="Mangal"/>
                <w:kern w:val="2"/>
                <w:lang w:val="de-DE" w:eastAsia="zh-CN" w:bidi="hi-IN"/>
              </w:rPr>
              <w:t xml:space="preserve"> </w:t>
            </w:r>
            <w:r w:rsidRPr="0099655E">
              <w:rPr>
                <w:rFonts w:eastAsia="SimSun" w:cs="Mangal"/>
                <w:kern w:val="2"/>
                <w:lang w:val="en-US" w:eastAsia="zh-CN" w:bidi="hi-IN"/>
              </w:rPr>
              <w:t>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3) die Sprachkenntnisse</w:t>
            </w:r>
            <w:r w:rsidRPr="0099655E">
              <w:rPr>
                <w:rFonts w:eastAsia="SimSun" w:cs="Mangal"/>
                <w:kern w:val="2"/>
                <w:lang w:val="de-DE" w:eastAsia="zh-CN" w:bidi="hi-IN"/>
              </w:rPr>
              <w:tab/>
              <w:t xml:space="preserve">                     c) </w:t>
            </w:r>
            <w:r w:rsidRPr="00D8136E">
              <w:rPr>
                <w:rFonts w:eastAsia="SimSun" w:cs="Mangal"/>
                <w:kern w:val="2"/>
                <w:lang w:val="ru-RU" w:eastAsia="zh-CN" w:bidi="hi-IN"/>
              </w:rPr>
              <w:t>учить</w:t>
            </w:r>
            <w:r w:rsidRPr="0099655E">
              <w:rPr>
                <w:rFonts w:eastAsia="SimSun" w:cs="Mangal"/>
                <w:kern w:val="2"/>
                <w:lang w:val="de-DE" w:eastAsia="zh-CN" w:bidi="hi-IN"/>
              </w:rPr>
              <w:t xml:space="preserve"> </w:t>
            </w:r>
            <w:r w:rsidRPr="00D8136E">
              <w:rPr>
                <w:rFonts w:eastAsia="SimSun" w:cs="Mangal"/>
                <w:kern w:val="2"/>
                <w:lang w:val="ru-RU" w:eastAsia="zh-CN" w:bidi="hi-IN"/>
              </w:rPr>
              <w:t>иностранные</w:t>
            </w:r>
            <w:r w:rsidRPr="0099655E">
              <w:rPr>
                <w:rFonts w:eastAsia="SimSun" w:cs="Mangal"/>
                <w:kern w:val="2"/>
                <w:lang w:val="de-DE" w:eastAsia="zh-CN" w:bidi="hi-IN"/>
              </w:rPr>
              <w:t xml:space="preserve"> </w:t>
            </w:r>
            <w:r w:rsidRPr="00D8136E">
              <w:rPr>
                <w:rFonts w:eastAsia="SimSun" w:cs="Mangal"/>
                <w:kern w:val="2"/>
                <w:lang w:val="ru-RU" w:eastAsia="zh-CN" w:bidi="hi-IN"/>
              </w:rPr>
              <w:t>языки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4) die Sprachwahl</w:t>
            </w:r>
            <w:r w:rsidRPr="0099655E">
              <w:rPr>
                <w:rFonts w:eastAsia="SimSun" w:cs="Mangal"/>
                <w:kern w:val="2"/>
                <w:lang w:val="de-DE" w:eastAsia="zh-CN" w:bidi="hi-IN"/>
              </w:rPr>
              <w:tab/>
              <w:t xml:space="preserve">                      d) </w:t>
            </w:r>
            <w:r w:rsidRPr="00D8136E">
              <w:rPr>
                <w:rFonts w:eastAsia="SimSun" w:cs="Mangal"/>
                <w:kern w:val="2"/>
                <w:lang w:val="ru-RU" w:eastAsia="zh-CN" w:bidi="hi-IN"/>
              </w:rPr>
              <w:t>язык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 xml:space="preserve">5) deutschsprachig </w:t>
            </w:r>
            <w:r w:rsidRPr="0099655E">
              <w:rPr>
                <w:rFonts w:eastAsia="SimSun" w:cs="Mangal"/>
                <w:kern w:val="2"/>
                <w:lang w:val="de-DE" w:eastAsia="zh-CN" w:bidi="hi-IN"/>
              </w:rPr>
              <w:tab/>
              <w:t xml:space="preserve">                      e) </w:t>
            </w:r>
            <w:r w:rsidRPr="00D8136E">
              <w:rPr>
                <w:rFonts w:eastAsia="SimSun" w:cs="Mangal"/>
                <w:kern w:val="2"/>
                <w:lang w:val="ru-RU" w:eastAsia="zh-CN" w:bidi="hi-IN"/>
              </w:rPr>
              <w:t>знание</w:t>
            </w:r>
            <w:r w:rsidRPr="0099655E">
              <w:rPr>
                <w:rFonts w:eastAsia="SimSun" w:cs="Mangal"/>
                <w:kern w:val="2"/>
                <w:lang w:val="de-DE" w:eastAsia="zh-CN" w:bidi="hi-IN"/>
              </w:rPr>
              <w:t xml:space="preserve"> </w:t>
            </w:r>
            <w:r w:rsidRPr="00D8136E">
              <w:rPr>
                <w:rFonts w:eastAsia="SimSun" w:cs="Mangal"/>
                <w:kern w:val="2"/>
                <w:lang w:val="ru-RU" w:eastAsia="zh-CN" w:bidi="hi-IN"/>
              </w:rPr>
              <w:t>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eastAsia="zh-CN" w:bidi="hi-IN"/>
              </w:rPr>
              <w:t>Ценности образования</w:t>
            </w:r>
            <w:r w:rsidRPr="00D8136E">
              <w:rPr>
                <w:rFonts w:eastAsia="SimSun" w:cs="Mangal"/>
                <w:kern w:val="2"/>
                <w:lang w:val="ru-RU" w:bidi="hi-IN"/>
              </w:rPr>
              <w:t xml:space="preserve">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1) das Studium</w:t>
            </w:r>
            <w:r w:rsidRPr="0099655E">
              <w:rPr>
                <w:rFonts w:eastAsia="SimSun" w:cs="Mangal"/>
                <w:kern w:val="2"/>
                <w:lang w:val="de-DE" w:eastAsia="zh-CN" w:bidi="hi-IN"/>
              </w:rPr>
              <w:tab/>
              <w:t xml:space="preserve">                a) </w:t>
            </w:r>
            <w:r w:rsidRPr="00D8136E">
              <w:rPr>
                <w:rFonts w:eastAsia="SimSun" w:cs="Mangal"/>
                <w:kern w:val="2"/>
                <w:lang w:val="ru-RU" w:eastAsia="zh-CN" w:bidi="hi-IN"/>
              </w:rPr>
              <w:t>лекция</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die Vorlesung </w:t>
            </w:r>
            <w:r w:rsidRPr="0099655E">
              <w:rPr>
                <w:rFonts w:eastAsia="SimSun" w:cs="Mangal"/>
                <w:kern w:val="2"/>
                <w:lang w:val="de-DE" w:eastAsia="zh-CN" w:bidi="hi-IN"/>
              </w:rPr>
              <w:tab/>
              <w:t xml:space="preserve">                b) </w:t>
            </w:r>
            <w:r w:rsidRPr="0099655E">
              <w:rPr>
                <w:rFonts w:eastAsia="SimSun" w:cs="Mangal"/>
                <w:kern w:val="2"/>
                <w:lang w:val="en-US" w:eastAsia="zh-CN" w:bidi="hi-IN"/>
              </w:rPr>
              <w:t>экзамен</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der Unterricht</w:t>
            </w:r>
            <w:r w:rsidRPr="0099655E">
              <w:rPr>
                <w:rFonts w:eastAsia="SimSun" w:cs="Mangal"/>
                <w:kern w:val="2"/>
                <w:lang w:val="de-DE" w:eastAsia="zh-CN" w:bidi="hi-IN"/>
              </w:rPr>
              <w:tab/>
              <w:t xml:space="preserve">                c) </w:t>
            </w:r>
            <w:r w:rsidRPr="0099655E">
              <w:rPr>
                <w:rFonts w:eastAsia="SimSun" w:cs="Mangal"/>
                <w:kern w:val="2"/>
                <w:lang w:val="en-US" w:eastAsia="zh-CN" w:bidi="hi-IN"/>
              </w:rPr>
              <w:t>занятие</w:t>
            </w:r>
            <w:r w:rsidRPr="0099655E">
              <w:rPr>
                <w:rFonts w:eastAsia="SimSun" w:cs="Mangal"/>
                <w:kern w:val="2"/>
                <w:lang w:val="de-DE" w:eastAsia="zh-CN"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4) die Prüfung</w:t>
            </w:r>
            <w:r w:rsidRPr="0099655E">
              <w:rPr>
                <w:rFonts w:eastAsia="SimSun" w:cs="Mangal"/>
                <w:kern w:val="2"/>
                <w:lang w:val="de-DE" w:eastAsia="zh-CN" w:bidi="hi-IN"/>
              </w:rPr>
              <w:tab/>
              <w:t xml:space="preserve">                d) </w:t>
            </w:r>
            <w:r w:rsidRPr="0099655E">
              <w:rPr>
                <w:rFonts w:eastAsia="SimSun" w:cs="Mangal"/>
                <w:kern w:val="2"/>
                <w:lang w:val="en-US" w:eastAsia="zh-CN" w:bidi="hi-IN"/>
              </w:rPr>
              <w:t>зачётка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5) das Studienbuch </w:t>
            </w:r>
            <w:r w:rsidRPr="0099655E">
              <w:rPr>
                <w:rFonts w:eastAsia="SimSun" w:cs="Mangal"/>
                <w:kern w:val="2"/>
                <w:lang w:val="en-US" w:eastAsia="zh-CN" w:bidi="hi-IN"/>
              </w:rPr>
              <w:tab/>
              <w:t xml:space="preserve">  e) учёба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История научной мысли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lastRenderedPageBreak/>
              <w:t>1) in Erfüllung gehen</w:t>
            </w:r>
            <w:r w:rsidRPr="0099655E">
              <w:rPr>
                <w:rFonts w:eastAsia="SimSun" w:cs="Mangal"/>
                <w:kern w:val="2"/>
                <w:lang w:val="de-DE" w:eastAsia="zh-CN" w:bidi="hi-IN"/>
              </w:rPr>
              <w:tab/>
              <w:t xml:space="preserve">                        a) </w:t>
            </w:r>
            <w:r w:rsidRPr="00D8136E">
              <w:rPr>
                <w:rFonts w:eastAsia="SimSun" w:cs="Mangal"/>
                <w:kern w:val="2"/>
                <w:lang w:val="ru-RU" w:eastAsia="zh-CN" w:bidi="hi-IN"/>
              </w:rPr>
              <w:t>читать</w:t>
            </w:r>
            <w:r w:rsidRPr="0099655E">
              <w:rPr>
                <w:rFonts w:eastAsia="SimSun" w:cs="Mangal"/>
                <w:kern w:val="2"/>
                <w:lang w:val="de-DE" w:eastAsia="zh-CN" w:bidi="hi-IN"/>
              </w:rPr>
              <w:t xml:space="preserve"> </w:t>
            </w:r>
            <w:r w:rsidRPr="00D8136E">
              <w:rPr>
                <w:rFonts w:eastAsia="SimSun" w:cs="Mangal"/>
                <w:kern w:val="2"/>
                <w:lang w:val="ru-RU" w:eastAsia="zh-CN" w:bidi="hi-IN"/>
              </w:rPr>
              <w:t>лекцию</w:t>
            </w:r>
            <w:r w:rsidRPr="0099655E">
              <w:rPr>
                <w:rFonts w:eastAsia="SimSun" w:cs="Mangal"/>
                <w:kern w:val="2"/>
                <w:lang w:val="de-DE" w:eastAsia="zh-CN" w:bidi="hi-IN"/>
              </w:rPr>
              <w:t xml:space="preserve">, </w:t>
            </w:r>
            <w:r w:rsidRPr="00D8136E">
              <w:rPr>
                <w:rFonts w:eastAsia="SimSun" w:cs="Mangal"/>
                <w:kern w:val="2"/>
                <w:lang w:val="ru-RU" w:eastAsia="zh-CN" w:bidi="hi-IN"/>
              </w:rPr>
              <w:t>доклад</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im Studienjahr sein</w:t>
            </w:r>
            <w:r w:rsidRPr="0099655E">
              <w:rPr>
                <w:rFonts w:eastAsia="SimSun" w:cs="Mangal"/>
                <w:kern w:val="2"/>
                <w:lang w:val="de-DE" w:eastAsia="zh-CN" w:bidi="hi-IN"/>
              </w:rPr>
              <w:tab/>
              <w:t xml:space="preserve">                             b) </w:t>
            </w:r>
            <w:r w:rsidRPr="0099655E">
              <w:rPr>
                <w:rFonts w:eastAsia="SimSun" w:cs="Mangal"/>
                <w:kern w:val="2"/>
                <w:lang w:val="en-US" w:eastAsia="zh-CN" w:bidi="hi-IN"/>
              </w:rPr>
              <w:t>сдавать</w:t>
            </w:r>
            <w:r w:rsidRPr="0099655E">
              <w:rPr>
                <w:rFonts w:eastAsia="SimSun" w:cs="Mangal"/>
                <w:kern w:val="2"/>
                <w:lang w:val="de-DE" w:eastAsia="zh-CN" w:bidi="hi-IN"/>
              </w:rPr>
              <w:t xml:space="preserve"> </w:t>
            </w:r>
            <w:r w:rsidRPr="0099655E">
              <w:rPr>
                <w:rFonts w:eastAsia="SimSun" w:cs="Mangal"/>
                <w:kern w:val="2"/>
                <w:lang w:val="en-US" w:eastAsia="zh-CN" w:bidi="hi-IN"/>
              </w:rPr>
              <w:t>экзамен</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3) eine Vorlesung, einen Vortrag halten         c) </w:t>
            </w:r>
            <w:r w:rsidRPr="0099655E">
              <w:rPr>
                <w:rFonts w:eastAsia="SimSun" w:cs="Mangal"/>
                <w:kern w:val="2"/>
                <w:lang w:val="en-US" w:eastAsia="zh-CN" w:bidi="hi-IN"/>
              </w:rPr>
              <w:t>исполняться</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4) j-m zur Verfügung stehen</w:t>
            </w:r>
            <w:r w:rsidRPr="0099655E">
              <w:rPr>
                <w:rFonts w:eastAsia="SimSun" w:cs="Mangal"/>
                <w:kern w:val="2"/>
                <w:lang w:val="de-DE" w:eastAsia="zh-CN" w:bidi="hi-IN"/>
              </w:rPr>
              <w:tab/>
              <w:t xml:space="preserve">                d) </w:t>
            </w:r>
            <w:r w:rsidRPr="00D8136E">
              <w:rPr>
                <w:rFonts w:eastAsia="SimSun" w:cs="Mangal"/>
                <w:kern w:val="2"/>
                <w:lang w:val="ru-RU" w:eastAsia="zh-CN" w:bidi="hi-IN"/>
              </w:rPr>
              <w:t>учиться</w:t>
            </w:r>
            <w:r w:rsidRPr="0099655E">
              <w:rPr>
                <w:rFonts w:eastAsia="SimSun" w:cs="Mangal"/>
                <w:kern w:val="2"/>
                <w:lang w:val="de-DE" w:eastAsia="zh-CN" w:bidi="hi-IN"/>
              </w:rPr>
              <w:t xml:space="preserve"> </w:t>
            </w:r>
            <w:r w:rsidRPr="00D8136E">
              <w:rPr>
                <w:rFonts w:eastAsia="SimSun" w:cs="Mangal"/>
                <w:kern w:val="2"/>
                <w:lang w:val="ru-RU" w:eastAsia="zh-CN" w:bidi="hi-IN"/>
              </w:rPr>
              <w:t>на</w:t>
            </w:r>
            <w:r w:rsidRPr="0099655E">
              <w:rPr>
                <w:rFonts w:eastAsia="SimSun" w:cs="Mangal"/>
                <w:kern w:val="2"/>
                <w:lang w:val="de-DE" w:eastAsia="zh-CN" w:bidi="hi-IN"/>
              </w:rPr>
              <w:t xml:space="preserve"> </w:t>
            </w:r>
            <w:r w:rsidRPr="00D8136E">
              <w:rPr>
                <w:rFonts w:eastAsia="SimSun" w:cs="Mangal"/>
                <w:kern w:val="2"/>
                <w:lang w:val="ru-RU" w:eastAsia="zh-CN" w:bidi="hi-IN"/>
              </w:rPr>
              <w:t>курсе</w:t>
            </w:r>
            <w:r w:rsidRPr="0099655E">
              <w:rPr>
                <w:rFonts w:eastAsia="SimSun" w:cs="Mangal"/>
                <w:kern w:val="2"/>
                <w:lang w:val="de-DE" w:eastAsia="zh-CN" w:bidi="hi-IN"/>
              </w:rPr>
              <w:t xml:space="preserve">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5) </w:t>
            </w:r>
            <w:r w:rsidRPr="0099655E">
              <w:rPr>
                <w:rFonts w:eastAsia="SimSun" w:cs="Mangal"/>
                <w:kern w:val="2"/>
                <w:lang w:val="en-US" w:eastAsia="zh-CN" w:bidi="hi-IN"/>
              </w:rPr>
              <w:t>Pr</w:t>
            </w:r>
            <w:r w:rsidRPr="00D8136E">
              <w:rPr>
                <w:rFonts w:eastAsia="SimSun" w:cs="Mangal"/>
                <w:kern w:val="2"/>
                <w:lang w:val="ru-RU" w:eastAsia="zh-CN" w:bidi="hi-IN"/>
              </w:rPr>
              <w:t>ü</w:t>
            </w:r>
            <w:r w:rsidRPr="0099655E">
              <w:rPr>
                <w:rFonts w:eastAsia="SimSun" w:cs="Mangal"/>
                <w:kern w:val="2"/>
                <w:lang w:val="en-US" w:eastAsia="zh-CN" w:bidi="hi-IN"/>
              </w:rPr>
              <w:t>fungen</w:t>
            </w:r>
            <w:r w:rsidRPr="00D8136E">
              <w:rPr>
                <w:rFonts w:eastAsia="SimSun" w:cs="Mangal"/>
                <w:kern w:val="2"/>
                <w:lang w:val="ru-RU" w:eastAsia="zh-CN" w:bidi="hi-IN"/>
              </w:rPr>
              <w:t xml:space="preserve"> </w:t>
            </w:r>
            <w:r w:rsidRPr="0099655E">
              <w:rPr>
                <w:rFonts w:eastAsia="SimSun" w:cs="Mangal"/>
                <w:kern w:val="2"/>
                <w:lang w:val="en-US" w:eastAsia="zh-CN" w:bidi="hi-IN"/>
              </w:rPr>
              <w:t>ablegen</w:t>
            </w:r>
            <w:r w:rsidRPr="00D8136E">
              <w:rPr>
                <w:rFonts w:eastAsia="SimSun" w:cs="Mangal"/>
                <w:kern w:val="2"/>
                <w:lang w:val="ru-RU" w:eastAsia="zh-CN" w:bidi="hi-IN"/>
              </w:rPr>
              <w:tab/>
              <w:t xml:space="preserve">                              </w:t>
            </w:r>
            <w:r w:rsidRPr="0099655E">
              <w:rPr>
                <w:rFonts w:eastAsia="SimSun" w:cs="Mangal"/>
                <w:kern w:val="2"/>
                <w:lang w:val="en-US" w:eastAsia="zh-CN" w:bidi="hi-IN"/>
              </w:rPr>
              <w:t>e</w:t>
            </w:r>
            <w:r w:rsidRPr="00D8136E">
              <w:rPr>
                <w:rFonts w:eastAsia="SimSun" w:cs="Mangal"/>
                <w:kern w:val="2"/>
                <w:lang w:val="ru-RU" w:eastAsia="zh-CN" w:bidi="hi-IN"/>
              </w:rPr>
              <w:t>) находиться в ч-л распоряжении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Страна, где я живу</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1)  </w:t>
            </w:r>
            <w:r w:rsidRPr="0099655E">
              <w:rPr>
                <w:rFonts w:eastAsia="SimSun" w:cs="Mangal"/>
                <w:kern w:val="2"/>
                <w:lang w:val="en-US" w:eastAsia="zh-CN" w:bidi="hi-IN"/>
              </w:rPr>
              <w:t>besiedeln</w:t>
            </w:r>
            <w:r w:rsidRPr="00D8136E">
              <w:rPr>
                <w:rFonts w:eastAsia="SimSun" w:cs="Mangal"/>
                <w:kern w:val="2"/>
                <w:lang w:val="ru-RU" w:eastAsia="zh-CN" w:bidi="hi-IN"/>
              </w:rPr>
              <w:tab/>
              <w:t xml:space="preserve">                        </w:t>
            </w:r>
            <w:r w:rsidRPr="0099655E">
              <w:rPr>
                <w:rFonts w:eastAsia="SimSun" w:cs="Mangal"/>
                <w:kern w:val="2"/>
                <w:lang w:val="en-US" w:eastAsia="zh-CN" w:bidi="hi-IN"/>
              </w:rPr>
              <w:t>a</w:t>
            </w:r>
            <w:r w:rsidRPr="00D8136E">
              <w:rPr>
                <w:rFonts w:eastAsia="SimSun" w:cs="Mangal"/>
                <w:kern w:val="2"/>
                <w:lang w:val="ru-RU" w:eastAsia="zh-CN" w:bidi="hi-IN"/>
              </w:rPr>
              <w:t>) разработки железной руды</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2) </w:t>
            </w:r>
            <w:r w:rsidRPr="0099655E">
              <w:rPr>
                <w:rFonts w:eastAsia="SimSun" w:cs="Mangal"/>
                <w:kern w:val="2"/>
                <w:lang w:val="en-US" w:eastAsia="zh-CN" w:bidi="hi-IN"/>
              </w:rPr>
              <w:t>das</w:t>
            </w:r>
            <w:r w:rsidRPr="00D8136E">
              <w:rPr>
                <w:rFonts w:eastAsia="SimSun" w:cs="Mangal"/>
                <w:kern w:val="2"/>
                <w:lang w:val="ru-RU" w:eastAsia="zh-CN" w:bidi="hi-IN"/>
              </w:rPr>
              <w:t xml:space="preserve"> </w:t>
            </w:r>
            <w:r w:rsidRPr="0099655E">
              <w:rPr>
                <w:rFonts w:eastAsia="SimSun" w:cs="Mangal"/>
                <w:kern w:val="2"/>
                <w:lang w:val="en-US" w:eastAsia="zh-CN" w:bidi="hi-IN"/>
              </w:rPr>
              <w:t>Vorkommen</w:t>
            </w:r>
            <w:r w:rsidRPr="00D8136E">
              <w:rPr>
                <w:rFonts w:eastAsia="SimSun" w:cs="Mangal"/>
                <w:kern w:val="2"/>
                <w:lang w:val="ru-RU" w:eastAsia="zh-CN" w:bidi="hi-IN"/>
              </w:rPr>
              <w:tab/>
              <w:t xml:space="preserve">           </w:t>
            </w:r>
            <w:r w:rsidRPr="0099655E">
              <w:rPr>
                <w:rFonts w:eastAsia="SimSun" w:cs="Mangal"/>
                <w:kern w:val="2"/>
                <w:lang w:val="en-US" w:eastAsia="zh-CN" w:bidi="hi-IN"/>
              </w:rPr>
              <w:t>b</w:t>
            </w:r>
            <w:r w:rsidRPr="00D8136E">
              <w:rPr>
                <w:rFonts w:eastAsia="SimSun" w:cs="Mangal"/>
                <w:kern w:val="2"/>
                <w:lang w:val="ru-RU" w:eastAsia="zh-CN" w:bidi="hi-IN"/>
              </w:rPr>
              <w:t>) согражданин</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3) </w:t>
            </w:r>
            <w:r w:rsidRPr="0099655E">
              <w:rPr>
                <w:rFonts w:eastAsia="SimSun" w:cs="Mangal"/>
                <w:kern w:val="2"/>
                <w:lang w:val="en-US" w:eastAsia="zh-CN" w:bidi="hi-IN"/>
              </w:rPr>
              <w:t>der</w:t>
            </w:r>
            <w:r w:rsidRPr="00D8136E">
              <w:rPr>
                <w:rFonts w:eastAsia="SimSun" w:cs="Mangal"/>
                <w:kern w:val="2"/>
                <w:lang w:val="ru-RU" w:eastAsia="zh-CN" w:bidi="hi-IN"/>
              </w:rPr>
              <w:t xml:space="preserve"> </w:t>
            </w:r>
            <w:r w:rsidRPr="0099655E">
              <w:rPr>
                <w:rFonts w:eastAsia="SimSun" w:cs="Mangal"/>
                <w:kern w:val="2"/>
                <w:lang w:val="en-US" w:eastAsia="zh-CN" w:bidi="hi-IN"/>
              </w:rPr>
              <w:t>Eisenabbau</w:t>
            </w:r>
            <w:r w:rsidRPr="00D8136E">
              <w:rPr>
                <w:rFonts w:eastAsia="SimSun" w:cs="Mangal"/>
                <w:kern w:val="2"/>
                <w:lang w:val="ru-RU" w:eastAsia="zh-CN" w:bidi="hi-IN"/>
              </w:rPr>
              <w:tab/>
              <w:t xml:space="preserve">           </w:t>
            </w:r>
            <w:r w:rsidRPr="0099655E">
              <w:rPr>
                <w:rFonts w:eastAsia="SimSun" w:cs="Mangal"/>
                <w:kern w:val="2"/>
                <w:lang w:val="en-US" w:eastAsia="zh-CN" w:bidi="hi-IN"/>
              </w:rPr>
              <w:t>c</w:t>
            </w:r>
            <w:r w:rsidRPr="00D8136E">
              <w:rPr>
                <w:rFonts w:eastAsia="SimSun" w:cs="Mangal"/>
                <w:kern w:val="2"/>
                <w:lang w:val="ru-RU" w:eastAsia="zh-CN" w:bidi="hi-IN"/>
              </w:rPr>
              <w:t>) плотность населения</w:t>
            </w:r>
            <w:r w:rsidRPr="00D8136E">
              <w:rPr>
                <w:rFonts w:eastAsia="SimSun" w:cs="Mangal"/>
                <w:kern w:val="2"/>
                <w:lang w:val="ru-RU" w:eastAsia="zh-CN" w:bidi="hi-IN"/>
              </w:rPr>
              <w:tab/>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4) der Mitbürger</w:t>
            </w:r>
            <w:r w:rsidRPr="0099655E">
              <w:rPr>
                <w:rFonts w:eastAsia="SimSun" w:cs="Mangal"/>
                <w:kern w:val="2"/>
                <w:lang w:val="de-DE" w:eastAsia="zh-CN" w:bidi="hi-IN"/>
              </w:rPr>
              <w:tab/>
              <w:t xml:space="preserve">                         d) </w:t>
            </w:r>
            <w:r w:rsidRPr="00D8136E">
              <w:rPr>
                <w:rFonts w:eastAsia="SimSun" w:cs="Mangal"/>
                <w:kern w:val="2"/>
                <w:lang w:val="ru-RU" w:eastAsia="zh-CN" w:bidi="hi-IN"/>
              </w:rPr>
              <w:t>населять</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 xml:space="preserve">5)  die Bevölkerungsdichte           e) </w:t>
            </w:r>
            <w:r w:rsidRPr="00D8136E">
              <w:rPr>
                <w:rFonts w:eastAsia="SimSun" w:cs="Mangal"/>
                <w:kern w:val="2"/>
                <w:lang w:val="ru-RU" w:eastAsia="zh-CN" w:bidi="hi-IN"/>
              </w:rPr>
              <w:t>месторождение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1) reisen mit (D)</w:t>
            </w:r>
            <w:r w:rsidRPr="0099655E">
              <w:rPr>
                <w:rFonts w:eastAsia="SimSun" w:cs="Mangal"/>
                <w:kern w:val="2"/>
                <w:lang w:val="de-DE" w:eastAsia="zh-CN" w:bidi="hi-IN"/>
              </w:rPr>
              <w:tab/>
              <w:t xml:space="preserve">         </w:t>
            </w:r>
            <w:r w:rsidRPr="00D8136E">
              <w:rPr>
                <w:rFonts w:eastAsia="SimSun" w:cs="Mangal"/>
                <w:kern w:val="2"/>
                <w:lang w:val="ru-RU" w:eastAsia="zh-CN" w:bidi="hi-IN"/>
              </w:rPr>
              <w:t xml:space="preserve">          </w:t>
            </w:r>
            <w:r w:rsidRPr="0099655E">
              <w:rPr>
                <w:rFonts w:eastAsia="SimSun" w:cs="Mangal"/>
                <w:kern w:val="2"/>
                <w:lang w:val="de-DE" w:eastAsia="zh-CN" w:bidi="hi-IN"/>
              </w:rPr>
              <w:t xml:space="preserve">  a) </w:t>
            </w:r>
            <w:r w:rsidRPr="00D8136E">
              <w:rPr>
                <w:rFonts w:eastAsia="SimSun" w:cs="Mangal"/>
                <w:kern w:val="2"/>
                <w:lang w:val="ru-RU" w:eastAsia="zh-CN" w:bidi="hi-IN"/>
              </w:rPr>
              <w:t>отпуск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2) das Ausland</w:t>
            </w:r>
            <w:r w:rsidRPr="0099655E">
              <w:rPr>
                <w:rFonts w:eastAsia="SimSun" w:cs="Mangal"/>
                <w:kern w:val="2"/>
                <w:lang w:val="de-DE" w:eastAsia="zh-CN" w:bidi="hi-IN"/>
              </w:rPr>
              <w:tab/>
              <w:t xml:space="preserve">                     b) </w:t>
            </w:r>
            <w:r w:rsidRPr="00D8136E">
              <w:rPr>
                <w:rFonts w:eastAsia="SimSun" w:cs="Mangal"/>
                <w:kern w:val="2"/>
                <w:lang w:val="ru-RU" w:eastAsia="zh-CN" w:bidi="hi-IN"/>
              </w:rPr>
              <w:t>путешествовать</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3) das Gepäck</w:t>
            </w:r>
            <w:r w:rsidRPr="0099655E">
              <w:rPr>
                <w:rFonts w:eastAsia="SimSun" w:cs="Mangal"/>
                <w:kern w:val="2"/>
                <w:lang w:val="de-DE" w:eastAsia="zh-CN" w:bidi="hi-IN"/>
              </w:rPr>
              <w:tab/>
              <w:t xml:space="preserve">                      c) </w:t>
            </w:r>
            <w:r w:rsidRPr="00D8136E">
              <w:rPr>
                <w:rFonts w:eastAsia="SimSun" w:cs="Mangal"/>
                <w:kern w:val="2"/>
                <w:lang w:val="ru-RU" w:eastAsia="zh-CN" w:bidi="hi-IN"/>
              </w:rPr>
              <w:t>заграница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4) der Urlaub</w:t>
            </w:r>
            <w:r w:rsidRPr="0099655E">
              <w:rPr>
                <w:rFonts w:eastAsia="SimSun" w:cs="Mangal"/>
                <w:kern w:val="2"/>
                <w:lang w:val="de-DE" w:eastAsia="zh-CN" w:bidi="hi-IN"/>
              </w:rPr>
              <w:tab/>
              <w:t xml:space="preserve">                     d) </w:t>
            </w:r>
            <w:r w:rsidRPr="00D8136E">
              <w:rPr>
                <w:rFonts w:eastAsia="SimSun" w:cs="Mangal"/>
                <w:kern w:val="2"/>
                <w:lang w:val="ru-RU" w:eastAsia="zh-CN" w:bidi="hi-IN"/>
              </w:rPr>
              <w:t>достопримечательность</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5) die Sehenswürdigkeit</w:t>
            </w:r>
            <w:r w:rsidRPr="0099655E">
              <w:rPr>
                <w:rFonts w:eastAsia="SimSun" w:cs="Mangal"/>
                <w:kern w:val="2"/>
                <w:lang w:val="de-DE" w:eastAsia="zh-CN" w:bidi="hi-IN"/>
              </w:rPr>
              <w:tab/>
              <w:t xml:space="preserve">        e) </w:t>
            </w:r>
            <w:r w:rsidRPr="00D8136E">
              <w:rPr>
                <w:rFonts w:eastAsia="SimSun" w:cs="Mangal"/>
                <w:kern w:val="2"/>
                <w:lang w:val="ru-RU" w:eastAsia="zh-CN" w:bidi="hi-IN"/>
              </w:rPr>
              <w:t>багаж</w:t>
            </w:r>
          </w:p>
          <w:p w:rsidR="00D8136E" w:rsidRPr="00D8136E" w:rsidRDefault="00D8136E" w:rsidP="002A275F">
            <w:pPr>
              <w:numPr>
                <w:ilvl w:val="0"/>
                <w:numId w:val="78"/>
              </w:numPr>
              <w:suppressAutoHyphens/>
              <w:spacing w:after="0" w:line="240" w:lineRule="auto"/>
              <w:ind w:left="357" w:hanging="357"/>
              <w:contextualSpacing/>
              <w:rPr>
                <w:rFonts w:ascii="Courier New" w:eastAsia="SimSun" w:hAnsi="Courier New" w:cs="Courier New"/>
                <w:kern w:val="2"/>
                <w:sz w:val="20"/>
                <w:lang w:val="ru-RU" w:eastAsia="zh-CN" w:bidi="hi-IN"/>
              </w:rPr>
            </w:pPr>
            <w:r w:rsidRPr="00D8136E">
              <w:rPr>
                <w:rFonts w:eastAsia="SimSun" w:cs="Courier New"/>
                <w:kern w:val="2"/>
                <w:lang w:val="ru-RU" w:bidi="hi-IN"/>
              </w:rPr>
              <w:t>Исправьте грамматические ошибки в каждом из предложений.</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Я в современном мире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1) Ha</w:t>
            </w:r>
            <w:r w:rsidRPr="0099655E">
              <w:rPr>
                <w:rFonts w:eastAsia="SimSun" w:cs="Mangal"/>
                <w:kern w:val="2"/>
                <w:lang w:val="en-US" w:eastAsia="zh-CN" w:bidi="hi-IN"/>
              </w:rPr>
              <w:t>ben</w:t>
            </w:r>
            <w:r w:rsidRPr="0099655E">
              <w:rPr>
                <w:rFonts w:eastAsia="SimSun" w:cs="Mangal"/>
                <w:kern w:val="2"/>
                <w:lang w:val="de-DE" w:eastAsia="zh-CN" w:bidi="hi-IN"/>
              </w:rPr>
              <w:t xml:space="preserve"> Monika drei Kinder?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In Berlin wir haben viele Verwandte.</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3) Wo meine Großeltern wohnen?</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Мои планы на будущее</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1) Ich fahre am eins Januar nach Deutschland.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Ich wohne im vier Stock.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Heute ist der einundzwanzigsten.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lastRenderedPageBreak/>
              <w: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t>Ценности</w:t>
            </w:r>
            <w:r w:rsidRPr="0099655E">
              <w:rPr>
                <w:rFonts w:eastAsia="SimSun" w:cs="Mangal"/>
                <w:b/>
                <w:kern w:val="2"/>
                <w:lang w:val="de-DE" w:eastAsia="zh-CN" w:bidi="hi-IN"/>
              </w:rPr>
              <w:t xml:space="preserve"> </w:t>
            </w:r>
            <w:r w:rsidRPr="0099655E">
              <w:rPr>
                <w:rFonts w:eastAsia="SimSun" w:cs="Mangal"/>
                <w:b/>
                <w:kern w:val="2"/>
                <w:lang w:val="en-US" w:eastAsia="zh-CN" w:bidi="hi-IN"/>
              </w:rPr>
              <w:t>образования</w:t>
            </w:r>
            <w:r w:rsidRPr="0099655E">
              <w:rPr>
                <w:rFonts w:eastAsia="SimSun" w:cs="Mangal"/>
                <w:kern w:val="2"/>
                <w:lang w:val="de-DE"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1) Uwe ist krank. Könntest du ihr besuchen?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Der Text war schwierig. Habt Sie alles verstanden?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Alle haben deine Meinung schon geäußert.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История научной мысли</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Wir haben durch die Stadt spazieren gegangen.</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Er schreibte gestern einen kurzen Aufsatz.</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Das Haus von meinem Onkel hat sehr schnell gebaut worden.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Страна, где я живу</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Ich habe Sonnenbrand, weil ich habe meine Sonnencreme vergessen.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Wenn wir stundenlang durch die Stadt laufen, wir sind müde.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Ich brauche unbedingt ein Buch, weil im Urlaub gern lese.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Страны изучаемого языка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Die Student geht ins Dekanat.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Hier gibt es einen Fenster.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Im Sommer fahre ich nach dem Deutschland.</w:t>
            </w:r>
          </w:p>
          <w:p w:rsidR="00D8136E" w:rsidRPr="0099655E" w:rsidRDefault="00D8136E" w:rsidP="004B4705">
            <w:pPr>
              <w:shd w:val="clear" w:color="auto" w:fill="FFFFFF"/>
              <w:suppressAutoHyphens/>
              <w:rPr>
                <w:rFonts w:eastAsia="SimSun" w:cs="Mangal"/>
                <w:color w:val="000000"/>
                <w:kern w:val="2"/>
                <w:lang w:val="de-DE" w:eastAsia="zh-CN"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2. Выберите правильный ответ на вопросы лингвострановедческого характера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1) </w:t>
            </w:r>
            <w:r w:rsidRPr="0099655E">
              <w:rPr>
                <w:rFonts w:eastAsia="SimSun" w:cs="Mangal"/>
                <w:color w:val="000000"/>
                <w:kern w:val="2"/>
                <w:shd w:val="clear" w:color="auto" w:fill="FFFFFF"/>
                <w:lang w:val="de-DE" w:eastAsia="zh-CN" w:bidi="hi-IN"/>
              </w:rPr>
              <w:t>Hochschulbildung in Deutschland ist heutzutage in den … eingebunden.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shd w:val="clear" w:color="auto" w:fill="FFFFFF"/>
                <w:lang w:val="de-DE" w:eastAsia="zh-CN" w:bidi="hi-IN"/>
              </w:rPr>
              <w:t xml:space="preserve">a) Bologna-Prozess                         c) Berliner Prozess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Nürnberger Prozess                    d) Europäischen Prozess</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Wer bekommt Stipendien an den Universitäten Deutschlands?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alle Studenten                                           c) besonders begabte Studenten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lastRenderedPageBreak/>
              <w:t>b) ausländische Studenten                            d) niemand</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Die erste Universität Deutschlands wurde in … gegründet.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Weimar         b) Heidelberg         c) Köln               d) Hannover</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Страна, где я живу</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Deutschland besteht aus … Bundesländern.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14</w:t>
            </w:r>
            <w:r w:rsidRPr="0099655E">
              <w:rPr>
                <w:rFonts w:eastAsia="SimSun" w:cs="Mangal"/>
                <w:kern w:val="2"/>
                <w:lang w:val="de-DE" w:eastAsia="zh-CN" w:bidi="hi-IN"/>
              </w:rPr>
              <w:tab/>
            </w:r>
            <w:r w:rsidRPr="0099655E">
              <w:rPr>
                <w:rFonts w:eastAsia="SimSun" w:cs="Mangal"/>
                <w:kern w:val="2"/>
                <w:lang w:val="de-DE" w:eastAsia="zh-CN" w:bidi="hi-IN"/>
              </w:rPr>
              <w:tab/>
              <w:t>b) 16</w:t>
            </w:r>
            <w:r w:rsidRPr="0099655E">
              <w:rPr>
                <w:rFonts w:eastAsia="SimSun" w:cs="Mangal"/>
                <w:kern w:val="2"/>
                <w:lang w:val="de-DE" w:eastAsia="zh-CN" w:bidi="hi-IN"/>
              </w:rPr>
              <w:tab/>
            </w:r>
            <w:r w:rsidRPr="0099655E">
              <w:rPr>
                <w:rFonts w:eastAsia="SimSun" w:cs="Mangal"/>
                <w:kern w:val="2"/>
                <w:lang w:val="de-DE" w:eastAsia="zh-CN" w:bidi="hi-IN"/>
              </w:rPr>
              <w:tab/>
              <w:t>c) 12</w:t>
            </w:r>
            <w:r w:rsidRPr="0099655E">
              <w:rPr>
                <w:rFonts w:eastAsia="SimSun" w:cs="Mangal"/>
                <w:kern w:val="2"/>
                <w:lang w:val="de-DE" w:eastAsia="zh-CN" w:bidi="hi-IN"/>
              </w:rPr>
              <w:tab/>
            </w:r>
            <w:r w:rsidRPr="0099655E">
              <w:rPr>
                <w:rFonts w:eastAsia="SimSun" w:cs="Mangal"/>
                <w:kern w:val="2"/>
                <w:lang w:val="de-DE" w:eastAsia="zh-CN" w:bidi="hi-IN"/>
              </w:rPr>
              <w:tab/>
              <w:t>d) 10</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Im Norden wird Deutschland durch … begrenzt.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die Ostsee</w:t>
            </w:r>
            <w:r w:rsidRPr="0099655E">
              <w:rPr>
                <w:rFonts w:eastAsia="SimSun" w:cs="Mangal"/>
                <w:kern w:val="2"/>
                <w:lang w:val="de-DE" w:eastAsia="zh-CN" w:bidi="hi-IN"/>
              </w:rPr>
              <w:tab/>
            </w:r>
            <w:r w:rsidRPr="0099655E">
              <w:rPr>
                <w:rFonts w:eastAsia="SimSun" w:cs="Mangal"/>
                <w:kern w:val="2"/>
                <w:lang w:val="de-DE" w:eastAsia="zh-CN" w:bidi="hi-IN"/>
              </w:rPr>
              <w:tab/>
              <w:t>b) den Bodensee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Frankreich</w:t>
            </w:r>
            <w:r w:rsidRPr="0099655E">
              <w:rPr>
                <w:rFonts w:eastAsia="SimSun" w:cs="Mangal"/>
                <w:kern w:val="2"/>
                <w:lang w:val="de-DE" w:eastAsia="zh-CN" w:bidi="hi-IN"/>
              </w:rPr>
              <w:tab/>
            </w:r>
            <w:r w:rsidRPr="0099655E">
              <w:rPr>
                <w:rFonts w:eastAsia="SimSun" w:cs="Mangal"/>
                <w:kern w:val="2"/>
                <w:lang w:val="de-DE" w:eastAsia="zh-CN" w:bidi="hi-IN"/>
              </w:rPr>
              <w:tab/>
              <w:t>d) Polen</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Der  gesetzgebende Organ Deutschlands heißt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Bundestag                              b) Regierung</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Der Kurfürst                          d) Landtag</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Страны изучаемого языка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Die Deutschen feiern Weinachten am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21. Dezember       b) 24. Dezember         c) 31. Dezember       d) 7. Januar</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Das Bild „Selbstbildnis im Pelzrock“ von … befindet sich in der Alten Pinakothek in München.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Brecht                  b) Cranach           c) Hundertwasser     d) Dürer</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3) Für die Germanen war … ein heiliger Baum.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die Kirsche           b) die Espe         c) die Linde               d) die Birne</w:t>
            </w:r>
          </w:p>
          <w:p w:rsidR="00D8136E" w:rsidRPr="0099655E" w:rsidRDefault="00D8136E" w:rsidP="004B4705">
            <w:pPr>
              <w:suppressAutoHyphens/>
              <w:rPr>
                <w:rFonts w:eastAsia="SimSun" w:cs="Mangal"/>
                <w:b/>
                <w:kern w:val="2"/>
                <w:lang w:val="de-DE"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lastRenderedPageBreak/>
              <w:t>Оценочные средства для экзамена (3 семестр)</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1.Выполните лексико-грамматические задания к тексту</w:t>
            </w:r>
          </w:p>
          <w:p w:rsidR="00D8136E" w:rsidRPr="00D8136E" w:rsidRDefault="00D8136E" w:rsidP="004B4705">
            <w:pPr>
              <w:suppressAutoHyphens/>
              <w:ind w:left="720"/>
              <w:contextualSpacing/>
              <w:rPr>
                <w:rFonts w:eastAsia="SimSun" w:cs="Courier New"/>
                <w:kern w:val="2"/>
                <w:lang w:val="ru-RU" w:bidi="hi-IN"/>
              </w:rPr>
            </w:pPr>
          </w:p>
          <w:p w:rsidR="00D8136E" w:rsidRPr="0099655E" w:rsidRDefault="00D8136E" w:rsidP="004B4705">
            <w:pPr>
              <w:suppressAutoHyphens/>
              <w:spacing w:line="254" w:lineRule="auto"/>
              <w:jc w:val="center"/>
              <w:rPr>
                <w:rFonts w:ascii="Liberation Serif" w:eastAsia="SimSun" w:hAnsi="Liberation Serif" w:cs="Mangal" w:hint="eastAsia"/>
                <w:kern w:val="2"/>
                <w:lang w:val="en-US" w:eastAsia="zh-CN" w:bidi="hi-IN"/>
              </w:rPr>
            </w:pPr>
            <w:r w:rsidRPr="0099655E">
              <w:rPr>
                <w:rFonts w:eastAsia="Arial" w:cs="Mangal"/>
                <w:b/>
                <w:bCs/>
                <w:kern w:val="2"/>
                <w:lang w:val="de-DE" w:eastAsia="ar-SA" w:bidi="hi-IN"/>
              </w:rPr>
              <w:t>Arbeitspraktika in Europa</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 xml:space="preserve">1. Wer mehr wissen will, dem steht zum Beispiel in der Europäischen Union (EU) das Programm „Leonardo da Vinci“ (früher Petra </w:t>
            </w:r>
            <w:r w:rsidRPr="0099655E">
              <w:rPr>
                <w:rFonts w:eastAsia="SimSun" w:cs="Mangal"/>
                <w:bCs/>
                <w:kern w:val="2"/>
                <w:lang w:val="de-DE" w:eastAsia="hi-IN" w:bidi="hi-IN"/>
              </w:rPr>
              <w:t xml:space="preserve">II) </w:t>
            </w:r>
            <w:r w:rsidRPr="0099655E">
              <w:rPr>
                <w:rFonts w:eastAsia="SimSun" w:cs="Mangal"/>
                <w:kern w:val="2"/>
                <w:lang w:val="de-DE" w:eastAsia="hi-IN" w:bidi="hi-IN"/>
              </w:rPr>
              <w:t>offen. Es geht dort um die Berufsbildung Jugendlicher in Europa. Die Teilnahme soll mehrere Wochen dauern und am Ende des Aufenthaltes einen qualifizierten Abschluss ermöglichen.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3. „Man lernt ohne große Anstrengung eine Fremdsprache im</w:t>
            </w:r>
            <w:r w:rsidRPr="0099655E">
              <w:rPr>
                <w:rFonts w:eastAsia="SimSun" w:cs="Mangal"/>
                <w:spacing w:val="20"/>
                <w:kern w:val="2"/>
                <w:lang w:val="de-DE" w:eastAsia="hi-IN" w:bidi="hi-IN"/>
              </w:rPr>
              <w:t xml:space="preserve"> </w:t>
            </w:r>
            <w:r w:rsidRPr="0099655E">
              <w:rPr>
                <w:rFonts w:eastAsia="SimSun" w:cs="Mangal"/>
                <w:kern w:val="2"/>
                <w:lang w:val="de-DE" w:eastAsia="hi-IN" w:bidi="hi-IN"/>
              </w:rPr>
              <w:t xml:space="preserve">Kontakt mit den Berufskollegen, man bildet sich in seinem </w:t>
            </w:r>
            <w:r w:rsidRPr="0099655E">
              <w:rPr>
                <w:rFonts w:eastAsia="SimSun" w:cs="Mangal"/>
                <w:bCs/>
                <w:kern w:val="2"/>
                <w:lang w:val="de-DE" w:eastAsia="hi-IN" w:bidi="hi-IN"/>
              </w:rPr>
              <w:t xml:space="preserve">Beruf </w:t>
            </w:r>
            <w:r w:rsidRPr="0099655E">
              <w:rPr>
                <w:rFonts w:eastAsia="SimSun" w:cs="Mangal"/>
                <w:kern w:val="2"/>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99655E">
              <w:rPr>
                <w:rFonts w:eastAsia="Arial" w:cs="Mangal"/>
                <w:bCs/>
                <w:kern w:val="2"/>
                <w:lang w:val="de-DE" w:eastAsia="hi-IN" w:bidi="hi-IN"/>
              </w:rPr>
              <w:t>II“.</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4. Für das berufliche Fortkommen ist das Auslandspraktikum natürlich auch gut. Wenn Europa noch mehr zusammenwächst, werden Arbeit</w:t>
            </w:r>
            <w:r w:rsidRPr="0099655E">
              <w:rPr>
                <w:rFonts w:eastAsia="SimSun" w:cs="Mangal"/>
                <w:kern w:val="2"/>
                <w:lang w:val="de-DE" w:eastAsia="hi-IN" w:bidi="hi-IN"/>
              </w:rPr>
              <w:softHyphen/>
              <w:t>nehmer mit Fremdsprachen- und Auslandserfahrungen am schnellsten guten Stellen finden.</w:t>
            </w:r>
          </w:p>
          <w:p w:rsidR="00D8136E" w:rsidRPr="0099655E" w:rsidRDefault="00D8136E" w:rsidP="004B4705">
            <w:pPr>
              <w:suppressAutoHyphens/>
              <w:spacing w:line="254" w:lineRule="auto"/>
              <w:rPr>
                <w:rFonts w:eastAsia="SimSun" w:cs="Mangal"/>
                <w:kern w:val="2"/>
                <w:lang w:val="de-DE" w:eastAsia="hi-IN" w:bidi="hi-IN"/>
              </w:rPr>
            </w:pPr>
          </w:p>
          <w:p w:rsidR="00D8136E" w:rsidRPr="00D8136E" w:rsidRDefault="00D8136E" w:rsidP="004B4705">
            <w:pPr>
              <w:suppressAutoHyphens/>
              <w:spacing w:line="254" w:lineRule="auto"/>
              <w:rPr>
                <w:rFonts w:ascii="Liberation Serif" w:eastAsia="SimSun" w:hAnsi="Liberation Serif" w:cs="Mangal" w:hint="eastAsia"/>
                <w:kern w:val="2"/>
                <w:lang w:val="ru-RU" w:eastAsia="zh-CN" w:bidi="hi-IN"/>
              </w:rPr>
            </w:pPr>
            <w:r w:rsidRPr="00D8136E">
              <w:rPr>
                <w:rFonts w:eastAsia="SimSun" w:cs="Mangal"/>
                <w:b/>
                <w:i/>
                <w:kern w:val="2"/>
                <w:lang w:val="ru-RU" w:eastAsia="hi-IN" w:bidi="hi-IN"/>
              </w:rPr>
              <w:t>3</w:t>
            </w:r>
            <w:r w:rsidRPr="00D8136E">
              <w:rPr>
                <w:rFonts w:eastAsia="SimSun" w:cs="Mangal"/>
                <w:b/>
                <w:bCs/>
                <w:i/>
                <w:iCs/>
                <w:kern w:val="2"/>
                <w:lang w:val="ru-RU" w:eastAsia="hi-IN" w:bidi="hi-IN"/>
              </w:rPr>
              <w:t>. Определите, какое утверждение соответствует содержанию текста.</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 xml:space="preserve">a) </w:t>
            </w:r>
            <w:r w:rsidRPr="0099655E">
              <w:rPr>
                <w:rFonts w:eastAsia="SimSun" w:cs="Mangal"/>
                <w:i/>
                <w:kern w:val="2"/>
                <w:lang w:val="de-DE" w:eastAsia="hi-IN" w:bidi="hi-IN"/>
              </w:rPr>
              <w:t>Für das berufliche Fortkommen ist das Auslandspraktikum natürlich auch gut.</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 xml:space="preserve">b) </w:t>
            </w:r>
            <w:r w:rsidRPr="0099655E">
              <w:rPr>
                <w:rFonts w:eastAsia="SimSun" w:cs="Mangal"/>
                <w:i/>
                <w:kern w:val="2"/>
                <w:lang w:val="de-DE" w:eastAsia="hi-IN" w:bidi="hi-IN"/>
              </w:rPr>
              <w:t>Im Ausland kann man sich gut erholen.</w:t>
            </w:r>
          </w:p>
          <w:p w:rsidR="00D8136E" w:rsidRPr="0099655E" w:rsidRDefault="00D8136E" w:rsidP="002A275F">
            <w:pPr>
              <w:numPr>
                <w:ilvl w:val="0"/>
                <w:numId w:val="75"/>
              </w:numPr>
              <w:suppressAutoHyphens/>
              <w:spacing w:after="0"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 xml:space="preserve">c) </w:t>
            </w:r>
            <w:r w:rsidRPr="0099655E">
              <w:rPr>
                <w:rFonts w:eastAsia="SimSun" w:cs="Mangal"/>
                <w:i/>
                <w:kern w:val="2"/>
                <w:lang w:val="de-DE" w:eastAsia="hi-IN" w:bidi="hi-IN"/>
              </w:rPr>
              <w:t>Junge Arbeitnehmer lernen ohne große Anstrengung eine Fremdsprache im</w:t>
            </w:r>
            <w:r w:rsidRPr="0099655E">
              <w:rPr>
                <w:rFonts w:eastAsia="SimSun" w:cs="Mangal"/>
                <w:i/>
                <w:spacing w:val="20"/>
                <w:kern w:val="2"/>
                <w:lang w:val="de-DE" w:eastAsia="hi-IN" w:bidi="hi-IN"/>
              </w:rPr>
              <w:t xml:space="preserve"> </w:t>
            </w:r>
            <w:r w:rsidRPr="0099655E">
              <w:rPr>
                <w:rFonts w:eastAsia="SimSun" w:cs="Mangal"/>
                <w:i/>
                <w:kern w:val="2"/>
                <w:lang w:val="de-DE" w:eastAsia="hi-IN" w:bidi="hi-IN"/>
              </w:rPr>
              <w:t>Kontakt mit den Berufskollegen</w:t>
            </w:r>
            <w:r w:rsidRPr="0099655E">
              <w:rPr>
                <w:rFonts w:eastAsia="SimSun" w:cs="Mangal"/>
                <w:kern w:val="2"/>
                <w:lang w:val="de-DE" w:eastAsia="hi-IN" w:bidi="hi-IN"/>
              </w:rPr>
              <w:t xml:space="preserve"> </w:t>
            </w:r>
          </w:p>
          <w:p w:rsidR="00D8136E" w:rsidRPr="0099655E" w:rsidRDefault="00D8136E" w:rsidP="002A275F">
            <w:pPr>
              <w:numPr>
                <w:ilvl w:val="0"/>
                <w:numId w:val="75"/>
              </w:numPr>
              <w:suppressAutoHyphens/>
              <w:spacing w:after="0"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 xml:space="preserve">d) </w:t>
            </w:r>
            <w:r w:rsidRPr="0099655E">
              <w:rPr>
                <w:rFonts w:eastAsia="SimSun" w:cs="Mangal"/>
                <w:i/>
                <w:kern w:val="2"/>
                <w:lang w:val="de-DE" w:eastAsia="hi-IN" w:bidi="hi-IN"/>
              </w:rPr>
              <w:t>Im Programm „Leonardo da Vinci“ geht es um die Berufsbildung Jugendlicher in Europa</w:t>
            </w:r>
            <w:r w:rsidRPr="0099655E">
              <w:rPr>
                <w:rFonts w:eastAsia="SimSun" w:cs="Mangal"/>
                <w:b/>
                <w:i/>
                <w:kern w:val="2"/>
                <w:lang w:val="de-DE" w:eastAsia="hi-IN" w:bidi="hi-IN"/>
              </w:rPr>
              <w:t>.</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D8136E">
              <w:rPr>
                <w:rFonts w:eastAsia="SimSun" w:cs="Mangal"/>
                <w:b/>
                <w:bCs/>
                <w:i/>
                <w:iCs/>
                <w:kern w:val="2"/>
                <w:lang w:val="ru-RU" w:eastAsia="hi-IN" w:bidi="hi-IN"/>
              </w:rPr>
              <w:t>4. Завершите утверждение согласно содержанию текста.</w:t>
            </w:r>
            <w:r w:rsidRPr="00D8136E">
              <w:rPr>
                <w:rFonts w:eastAsia="SimSun" w:cs="Mangal"/>
                <w:b/>
                <w:bCs/>
                <w:i/>
                <w:iCs/>
                <w:kern w:val="2"/>
                <w:lang w:val="ru-RU" w:eastAsia="hi-IN" w:bidi="hi-IN"/>
              </w:rPr>
              <w:br/>
            </w:r>
            <w:r w:rsidRPr="0099655E">
              <w:rPr>
                <w:rFonts w:eastAsia="SimSun" w:cs="Mangal"/>
                <w:kern w:val="2"/>
                <w:lang w:val="de-DE" w:eastAsia="hi-IN" w:bidi="hi-IN"/>
              </w:rPr>
              <w:lastRenderedPageBreak/>
              <w:t>Die Teilnahme soll mehrere Wochen dauern und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 xml:space="preserve">Варианты ответов: </w:t>
            </w:r>
          </w:p>
          <w:p w:rsidR="00D8136E" w:rsidRPr="0099655E" w:rsidRDefault="00D8136E" w:rsidP="002A275F">
            <w:pPr>
              <w:numPr>
                <w:ilvl w:val="0"/>
                <w:numId w:val="76"/>
              </w:numPr>
              <w:suppressAutoHyphens/>
              <w:spacing w:after="0"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 xml:space="preserve">a) bildet sich in seinem </w:t>
            </w:r>
            <w:r w:rsidRPr="0099655E">
              <w:rPr>
                <w:rFonts w:eastAsia="SimSun" w:cs="Mangal"/>
                <w:bCs/>
                <w:kern w:val="2"/>
                <w:lang w:val="de-DE" w:eastAsia="hi-IN" w:bidi="hi-IN"/>
              </w:rPr>
              <w:t xml:space="preserve">Beruf </w:t>
            </w:r>
            <w:r w:rsidRPr="0099655E">
              <w:rPr>
                <w:rFonts w:eastAsia="SimSun" w:cs="Mangal"/>
                <w:kern w:val="2"/>
                <w:lang w:val="de-DE" w:eastAsia="hi-IN" w:bidi="hi-IN"/>
              </w:rPr>
              <w:t>weiter und erfährt gleichzeitig viel über eine andere Kultur.</w:t>
            </w:r>
          </w:p>
          <w:p w:rsidR="00D8136E" w:rsidRPr="0099655E" w:rsidRDefault="00D8136E" w:rsidP="002A275F">
            <w:pPr>
              <w:numPr>
                <w:ilvl w:val="0"/>
                <w:numId w:val="76"/>
              </w:numPr>
              <w:suppressAutoHyphens/>
              <w:spacing w:after="0"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b) kritischer mit sich selbst und den eigenen Vorerfahrungen umzugehen“.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c) am Ende des Aufenthaltes einen qualifizierten Abschluss ermöglichen.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d) mit Fremdsprachen- und Auslandserfahrungen am schnellsten guten Stellen finden.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 xml:space="preserve">5. </w:t>
            </w:r>
            <w:r w:rsidRPr="0099655E">
              <w:rPr>
                <w:rFonts w:eastAsia="SimSun" w:cs="Mangal"/>
                <w:b/>
                <w:i/>
                <w:kern w:val="2"/>
                <w:lang w:val="en-US" w:eastAsia="hi-IN" w:bidi="hi-IN"/>
              </w:rPr>
              <w:t>Дайте</w:t>
            </w:r>
            <w:r w:rsidRPr="0099655E">
              <w:rPr>
                <w:rFonts w:eastAsia="SimSun" w:cs="Mangal"/>
                <w:b/>
                <w:i/>
                <w:kern w:val="2"/>
                <w:lang w:val="de-DE" w:eastAsia="hi-IN" w:bidi="hi-IN"/>
              </w:rPr>
              <w:t xml:space="preserve"> </w:t>
            </w:r>
            <w:r w:rsidRPr="0099655E">
              <w:rPr>
                <w:rFonts w:eastAsia="SimSun" w:cs="Mangal"/>
                <w:b/>
                <w:i/>
                <w:kern w:val="2"/>
                <w:lang w:val="en-US" w:eastAsia="hi-IN" w:bidi="hi-IN"/>
              </w:rPr>
              <w:t>аргументированный</w:t>
            </w:r>
            <w:r w:rsidRPr="0099655E">
              <w:rPr>
                <w:rFonts w:eastAsia="SimSun" w:cs="Mangal"/>
                <w:b/>
                <w:i/>
                <w:kern w:val="2"/>
                <w:lang w:val="de-DE" w:eastAsia="hi-IN" w:bidi="hi-IN"/>
              </w:rPr>
              <w:t xml:space="preserve"> </w:t>
            </w:r>
            <w:r w:rsidRPr="0099655E">
              <w:rPr>
                <w:rFonts w:eastAsia="SimSun" w:cs="Mangal"/>
                <w:b/>
                <w:i/>
                <w:kern w:val="2"/>
                <w:lang w:val="en-US" w:eastAsia="hi-IN" w:bidi="hi-IN"/>
              </w:rPr>
              <w:t>ответ</w:t>
            </w:r>
            <w:r w:rsidRPr="0099655E">
              <w:rPr>
                <w:rFonts w:eastAsia="SimSun" w:cs="Mangal"/>
                <w:b/>
                <w:bCs/>
                <w:i/>
                <w:iCs/>
                <w:kern w:val="2"/>
                <w:lang w:val="de-DE" w:eastAsia="hi-IN" w:bidi="hi-IN"/>
              </w:rPr>
              <w:t xml:space="preserve"> </w:t>
            </w:r>
            <w:r w:rsidRPr="0099655E">
              <w:rPr>
                <w:rFonts w:eastAsia="SimSun" w:cs="Mangal"/>
                <w:b/>
                <w:bCs/>
                <w:i/>
                <w:iCs/>
                <w:kern w:val="2"/>
                <w:lang w:val="en-US" w:eastAsia="hi-IN" w:bidi="hi-IN"/>
              </w:rPr>
              <w:t>на</w:t>
            </w:r>
            <w:r w:rsidRPr="0099655E">
              <w:rPr>
                <w:rFonts w:eastAsia="SimSun" w:cs="Mangal"/>
                <w:b/>
                <w:bCs/>
                <w:i/>
                <w:iCs/>
                <w:kern w:val="2"/>
                <w:lang w:val="de-DE" w:eastAsia="hi-IN" w:bidi="hi-IN"/>
              </w:rPr>
              <w:t xml:space="preserve"> </w:t>
            </w:r>
            <w:r w:rsidRPr="0099655E">
              <w:rPr>
                <w:rFonts w:eastAsia="SimSun" w:cs="Mangal"/>
                <w:b/>
                <w:bCs/>
                <w:i/>
                <w:iCs/>
                <w:kern w:val="2"/>
                <w:lang w:val="en-US" w:eastAsia="hi-IN" w:bidi="hi-IN"/>
              </w:rPr>
              <w:t>вопрос</w:t>
            </w:r>
            <w:r w:rsidRPr="0099655E">
              <w:rPr>
                <w:rFonts w:eastAsia="SimSun" w:cs="Mangal"/>
                <w:b/>
                <w:bCs/>
                <w:i/>
                <w:iCs/>
                <w:kern w:val="2"/>
                <w:lang w:val="de-DE" w:eastAsia="hi-IN" w:bidi="hi-IN"/>
              </w:rPr>
              <w:t>:</w:t>
            </w:r>
            <w:r w:rsidRPr="0099655E">
              <w:rPr>
                <w:rFonts w:eastAsia="SimSun" w:cs="Mangal"/>
                <w:b/>
                <w:bCs/>
                <w:i/>
                <w:iCs/>
                <w:kern w:val="2"/>
                <w:lang w:val="de-DE" w:eastAsia="hi-IN" w:bidi="hi-IN"/>
              </w:rPr>
              <w:br/>
            </w:r>
            <w:r w:rsidRPr="0099655E">
              <w:rPr>
                <w:rFonts w:eastAsia="SimSun" w:cs="Mangal"/>
                <w:b/>
                <w:i/>
                <w:kern w:val="2"/>
                <w:lang w:val="de-DE" w:eastAsia="hi-IN" w:bidi="hi-IN"/>
              </w:rPr>
              <w:t>Was steht im Programm „Leonardo da Vinci“?</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a) nur Betriebspraktika und Arbeitsaufenthalt im Ausland</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b) das Studium einer Fremdsprache</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c) Betriebspraktika und Arbeitsaufenthalt im Ausland sowie ein Kurs in einer der europäischen Berufsakademien</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d) eine gute Erholung am Meer</w:t>
            </w:r>
          </w:p>
          <w:p w:rsidR="00D8136E" w:rsidRPr="00D8136E" w:rsidRDefault="00D8136E" w:rsidP="004B4705">
            <w:pPr>
              <w:suppressAutoHyphens/>
              <w:spacing w:line="254" w:lineRule="auto"/>
              <w:rPr>
                <w:rFonts w:ascii="Liberation Serif" w:eastAsia="SimSun" w:hAnsi="Liberation Serif" w:cs="Mangal" w:hint="eastAsia"/>
                <w:kern w:val="2"/>
                <w:lang w:val="ru-RU" w:eastAsia="zh-CN" w:bidi="hi-IN"/>
              </w:rPr>
            </w:pPr>
            <w:r w:rsidRPr="00D8136E">
              <w:rPr>
                <w:rFonts w:eastAsia="SimSun" w:cs="Mangal"/>
                <w:b/>
                <w:bCs/>
                <w:i/>
                <w:iCs/>
                <w:kern w:val="2"/>
                <w:lang w:val="ru-RU" w:eastAsia="hi-IN" w:bidi="hi-IN"/>
              </w:rPr>
              <w:t>6. Определите и докажите основную идею текста</w:t>
            </w:r>
            <w:r w:rsidRPr="00D8136E">
              <w:rPr>
                <w:rFonts w:eastAsia="SimSun" w:cs="Mangal"/>
                <w:kern w:val="2"/>
                <w:lang w:val="ru-RU" w:eastAsia="hi-IN" w:bidi="hi-IN"/>
              </w:rPr>
              <w:t xml:space="preserve">.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en-US" w:eastAsia="hi-IN" w:bidi="hi-IN"/>
              </w:rPr>
              <w:t>Варианты</w:t>
            </w:r>
            <w:r w:rsidRPr="0099655E">
              <w:rPr>
                <w:rFonts w:eastAsia="SimSun" w:cs="Mangal"/>
                <w:kern w:val="2"/>
                <w:lang w:val="de-DE" w:eastAsia="hi-IN" w:bidi="hi-IN"/>
              </w:rPr>
              <w:t xml:space="preserve"> </w:t>
            </w:r>
            <w:r w:rsidRPr="0099655E">
              <w:rPr>
                <w:rFonts w:eastAsia="SimSun" w:cs="Mangal"/>
                <w:kern w:val="2"/>
                <w:lang w:val="en-US" w:eastAsia="hi-IN" w:bidi="hi-IN"/>
              </w:rPr>
              <w:t>ответов</w:t>
            </w:r>
            <w:r w:rsidRPr="0099655E">
              <w:rPr>
                <w:rFonts w:eastAsia="SimSun" w:cs="Mangal"/>
                <w:kern w:val="2"/>
                <w:lang w:val="de-DE" w:eastAsia="hi-IN" w:bidi="hi-IN"/>
              </w:rPr>
              <w:t xml:space="preserve">: </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a) Das Programm „Leonardo da Vinci“ ist für alle Jugendlichen erarbeitet.</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b) Das Programm „Leonardo da Vinci“ ist für die Arbeitslosen zwischen 18 und 27 Jahren erarbeitet.</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c) Das Programm „Leonardo da Vinci“ ist für die Besucher der Berufsakademien erarbeitet.</w:t>
            </w:r>
          </w:p>
          <w:p w:rsidR="00D8136E" w:rsidRPr="0099655E" w:rsidRDefault="00D8136E" w:rsidP="004B4705">
            <w:pPr>
              <w:suppressAutoHyphens/>
              <w:spacing w:line="254" w:lineRule="auto"/>
              <w:rPr>
                <w:rFonts w:ascii="Liberation Serif" w:eastAsia="SimSun" w:hAnsi="Liberation Serif" w:cs="Mangal" w:hint="eastAsia"/>
                <w:kern w:val="2"/>
                <w:lang w:val="en-US" w:eastAsia="zh-CN" w:bidi="hi-IN"/>
              </w:rPr>
            </w:pPr>
            <w:r w:rsidRPr="0099655E">
              <w:rPr>
                <w:rFonts w:eastAsia="SimSun" w:cs="Mangal"/>
                <w:kern w:val="2"/>
                <w:lang w:val="de-DE" w:eastAsia="hi-IN" w:bidi="hi-IN"/>
              </w:rPr>
              <w:t>d) Das Programm „Leonardo da Vinci“ ist für die Jugendlichen erarbeitet, die einen Beruf lernen oder gelernt haben.</w:t>
            </w:r>
          </w:p>
          <w:p w:rsidR="00D8136E" w:rsidRPr="0099655E" w:rsidRDefault="00D8136E" w:rsidP="004B4705">
            <w:pPr>
              <w:suppressAutoHyphens/>
              <w:rPr>
                <w:rFonts w:eastAsia="SimSun" w:cs="Mangal"/>
                <w:b/>
                <w:kern w:val="2"/>
                <w:lang w:val="de-DE" w:bidi="hi-IN"/>
              </w:rPr>
            </w:pPr>
          </w:p>
          <w:p w:rsidR="00D8136E" w:rsidRPr="00D8136E" w:rsidRDefault="00D8136E" w:rsidP="004B4705">
            <w:pPr>
              <w:suppressAutoHyphens/>
              <w:contextualSpacing/>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Подготовьте письменный доклад по одной из предложенных  тем (примеры тем).</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1. Система высшего образования 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Мировые достопримечательности.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3. Студенческая жизнь в моём университете.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4. Культура и традиции 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lastRenderedPageBreak/>
              <w:t>5. Эффективные способы поиска работы.</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6. Градообразующее предприятие: признаки и перспективы.</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7.  Мировые достижения НТР ХХ</w:t>
            </w:r>
            <w:r w:rsidRPr="0099655E">
              <w:rPr>
                <w:rFonts w:eastAsia="SimSun" w:cs="Mangal"/>
                <w:kern w:val="2"/>
                <w:lang w:val="en-US" w:bidi="hi-IN"/>
              </w:rPr>
              <w:t>I</w:t>
            </w:r>
            <w:r w:rsidRPr="00D8136E">
              <w:rPr>
                <w:rFonts w:eastAsia="SimSun" w:cs="Mangal"/>
                <w:kern w:val="2"/>
                <w:lang w:val="ru-RU" w:bidi="hi-IN"/>
              </w:rPr>
              <w:t xml:space="preserve"> века.</w:t>
            </w:r>
          </w:p>
          <w:p w:rsidR="00D8136E" w:rsidRPr="00D8136E" w:rsidRDefault="00D8136E" w:rsidP="004B4705">
            <w:pPr>
              <w:suppressAutoHyphens/>
              <w:rPr>
                <w:rFonts w:ascii="Liberation Serif" w:eastAsia="SimSun" w:hAnsi="Liberation Serif" w:cs="Mangal" w:hint="eastAsia"/>
                <w:kern w:val="2"/>
                <w:lang w:val="ru-RU" w:eastAsia="zh-CN" w:bidi="hi-IN"/>
              </w:rPr>
            </w:pPr>
          </w:p>
          <w:p w:rsidR="00D8136E" w:rsidRPr="00D8136E" w:rsidRDefault="00D8136E" w:rsidP="004B4705">
            <w:pPr>
              <w:suppressAutoHyphens/>
              <w:contextualSpacing/>
              <w:jc w:val="center"/>
              <w:rPr>
                <w:rFonts w:eastAsia="SimSun" w:cs="Courier New"/>
                <w:kern w:val="2"/>
                <w:lang w:val="ru-RU" w:bidi="hi-IN"/>
              </w:rPr>
            </w:pPr>
            <w:r w:rsidRPr="00D8136E">
              <w:rPr>
                <w:rFonts w:eastAsia="SimSun" w:cs="Courier New"/>
                <w:kern w:val="2"/>
                <w:lang w:val="ru-RU" w:bidi="hi-IN"/>
              </w:rPr>
              <w:t>Французский язык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Оценочные средства для зачета (4-5 семестр)</w:t>
            </w:r>
          </w:p>
          <w:p w:rsidR="00D8136E" w:rsidRPr="00D8136E" w:rsidRDefault="00D8136E" w:rsidP="004B4705">
            <w:pPr>
              <w:suppressAutoHyphens/>
              <w:contextualSpacing/>
              <w:rPr>
                <w:rFonts w:ascii="Courier New" w:eastAsia="SimSun" w:hAnsi="Courier New" w:cs="Courier New"/>
                <w:kern w:val="2"/>
                <w:sz w:val="20"/>
                <w:lang w:val="ru-RU" w:eastAsia="zh-CN" w:bidi="hi-IN"/>
              </w:rPr>
            </w:pPr>
            <w:r w:rsidRPr="00D8136E">
              <w:rPr>
                <w:rFonts w:eastAsia="SimSun" w:cs="Courier New"/>
                <w:kern w:val="2"/>
                <w:lang w:val="ru-RU" w:bidi="hi-IN"/>
              </w:rPr>
              <w:t>1.Соотнесите слова и выражения с их русскими эквивалентами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Я в современном мире</w:t>
            </w:r>
          </w:p>
          <w:tbl>
            <w:tblPr>
              <w:tblW w:w="5000" w:type="pct"/>
              <w:tblInd w:w="55" w:type="dxa"/>
              <w:tblLayout w:type="fixed"/>
              <w:tblCellMar>
                <w:top w:w="55" w:type="dxa"/>
                <w:left w:w="55" w:type="dxa"/>
                <w:bottom w:w="55" w:type="dxa"/>
                <w:right w:w="55" w:type="dxa"/>
              </w:tblCellMar>
              <w:tblLook w:val="0000"/>
            </w:tblPr>
            <w:tblGrid>
              <w:gridCol w:w="3170"/>
              <w:gridCol w:w="3534"/>
            </w:tblGrid>
            <w:tr w:rsidR="00D8136E" w:rsidRPr="00464B34" w:rsidTr="004B4705">
              <w:trPr>
                <w:trHeight w:val="342"/>
              </w:trPr>
              <w:tc>
                <w:tcPr>
                  <w:tcW w:w="2505"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1) </w:t>
                  </w:r>
                  <w:r w:rsidRPr="0099655E">
                    <w:rPr>
                      <w:rFonts w:eastAsia="SimSun" w:cs="Mangal"/>
                      <w:kern w:val="2"/>
                      <w:lang w:val="de-DE" w:bidi="hi-IN"/>
                    </w:rPr>
                    <w:t>passer son enfance</w:t>
                  </w:r>
                </w:p>
              </w:tc>
              <w:tc>
                <w:tcPr>
                  <w:tcW w:w="2792"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a</w:t>
                  </w:r>
                  <w:r w:rsidRPr="00D8136E">
                    <w:rPr>
                      <w:rFonts w:eastAsia="SimSun" w:cs="Mangal"/>
                      <w:kern w:val="2"/>
                      <w:lang w:val="ru-RU" w:bidi="hi-IN"/>
                    </w:rPr>
                    <w:t>) поступать (в вуз)</w:t>
                  </w:r>
                </w:p>
              </w:tc>
            </w:tr>
            <w:tr w:rsidR="00D8136E" w:rsidRPr="00464B34" w:rsidTr="004B4705">
              <w:trPr>
                <w:trHeight w:val="342"/>
              </w:trPr>
              <w:tc>
                <w:tcPr>
                  <w:tcW w:w="2505"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2) entrer</w:t>
                  </w:r>
                </w:p>
              </w:tc>
              <w:tc>
                <w:tcPr>
                  <w:tcW w:w="2792"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 xml:space="preserve">b) </w:t>
                  </w:r>
                  <w:r w:rsidRPr="00D8136E">
                    <w:rPr>
                      <w:rFonts w:eastAsia="SimSun" w:cs="Mangal"/>
                      <w:kern w:val="2"/>
                      <w:lang w:val="ru-RU" w:bidi="hi-IN"/>
                    </w:rPr>
                    <w:t>семья</w:t>
                  </w:r>
                </w:p>
              </w:tc>
            </w:tr>
            <w:tr w:rsidR="00D8136E" w:rsidRPr="00464B34" w:rsidTr="004B4705">
              <w:trPr>
                <w:trHeight w:val="342"/>
              </w:trPr>
              <w:tc>
                <w:tcPr>
                  <w:tcW w:w="2505"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3) </w:t>
                  </w:r>
                  <w:r w:rsidRPr="0099655E">
                    <w:rPr>
                      <w:rFonts w:eastAsia="SimSun" w:cs="Mangal"/>
                      <w:kern w:val="2"/>
                      <w:lang w:val="de-DE" w:bidi="hi-IN"/>
                    </w:rPr>
                    <w:t>être capable</w:t>
                  </w:r>
                </w:p>
              </w:tc>
              <w:tc>
                <w:tcPr>
                  <w:tcW w:w="2792"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 xml:space="preserve">c) </w:t>
                  </w:r>
                  <w:r w:rsidRPr="00D8136E">
                    <w:rPr>
                      <w:rFonts w:eastAsia="SimSun" w:cs="Mangal"/>
                      <w:kern w:val="2"/>
                      <w:lang w:val="ru-RU" w:bidi="hi-IN"/>
                    </w:rPr>
                    <w:t>провести свое детство</w:t>
                  </w:r>
                </w:p>
              </w:tc>
            </w:tr>
            <w:tr w:rsidR="00D8136E" w:rsidRPr="00464B34" w:rsidTr="004B4705">
              <w:trPr>
                <w:trHeight w:val="342"/>
              </w:trPr>
              <w:tc>
                <w:tcPr>
                  <w:tcW w:w="2505"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4) </w:t>
                  </w:r>
                  <w:r w:rsidRPr="0099655E">
                    <w:rPr>
                      <w:rFonts w:eastAsia="SimSun" w:cs="Mangal"/>
                      <w:kern w:val="2"/>
                      <w:lang w:val="de-DE" w:bidi="hi-IN"/>
                    </w:rPr>
                    <w:t>aîné</w:t>
                  </w:r>
                </w:p>
              </w:tc>
              <w:tc>
                <w:tcPr>
                  <w:tcW w:w="2792"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d</w:t>
                  </w:r>
                  <w:r w:rsidRPr="00D8136E">
                    <w:rPr>
                      <w:rFonts w:eastAsia="SimSun" w:cs="Mangal"/>
                      <w:kern w:val="2"/>
                      <w:lang w:val="ru-RU" w:bidi="hi-IN"/>
                    </w:rPr>
                    <w:t>) быть способным</w:t>
                  </w:r>
                </w:p>
              </w:tc>
            </w:tr>
            <w:tr w:rsidR="00D8136E" w:rsidRPr="00464B34" w:rsidTr="004B4705">
              <w:trPr>
                <w:trHeight w:val="342"/>
              </w:trPr>
              <w:tc>
                <w:tcPr>
                  <w:tcW w:w="2505"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5) </w:t>
                  </w:r>
                  <w:r w:rsidRPr="0099655E">
                    <w:rPr>
                      <w:rFonts w:eastAsia="SimSun" w:cs="Mangal"/>
                      <w:kern w:val="2"/>
                      <w:lang w:val="de-DE" w:bidi="hi-IN"/>
                    </w:rPr>
                    <w:t>la famille</w:t>
                  </w:r>
                </w:p>
              </w:tc>
              <w:tc>
                <w:tcPr>
                  <w:tcW w:w="2792"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 xml:space="preserve">e) </w:t>
                  </w:r>
                  <w:r w:rsidRPr="00D8136E">
                    <w:rPr>
                      <w:rFonts w:eastAsia="SimSun" w:cs="Mangal"/>
                      <w:kern w:val="2"/>
                      <w:lang w:val="ru-RU" w:bidi="hi-IN"/>
                    </w:rPr>
                    <w:t>старший</w:t>
                  </w:r>
                </w:p>
              </w:tc>
            </w:tr>
          </w:tbl>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Мои планы на будущее</w:t>
            </w:r>
          </w:p>
          <w:tbl>
            <w:tblPr>
              <w:tblW w:w="5000" w:type="pct"/>
              <w:tblInd w:w="55" w:type="dxa"/>
              <w:tblLayout w:type="fixed"/>
              <w:tblCellMar>
                <w:top w:w="55" w:type="dxa"/>
                <w:left w:w="55" w:type="dxa"/>
                <w:bottom w:w="55" w:type="dxa"/>
                <w:right w:w="55" w:type="dxa"/>
              </w:tblCellMar>
              <w:tblLook w:val="0000"/>
            </w:tblPr>
            <w:tblGrid>
              <w:gridCol w:w="3265"/>
              <w:gridCol w:w="3439"/>
            </w:tblGrid>
            <w:tr w:rsidR="00D8136E" w:rsidRPr="00464B34" w:rsidTr="004B4705">
              <w:trPr>
                <w:trHeight w:val="342"/>
              </w:trPr>
              <w:tc>
                <w:tcPr>
                  <w:tcW w:w="2580"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1) </w:t>
                  </w:r>
                  <w:r w:rsidRPr="0099655E">
                    <w:rPr>
                      <w:rFonts w:eastAsia="SimSun" w:cs="Mangal"/>
                      <w:kern w:val="2"/>
                      <w:lang w:val="en-US" w:bidi="hi-IN"/>
                    </w:rPr>
                    <w:t>l</w:t>
                  </w:r>
                  <w:r w:rsidRPr="00D8136E">
                    <w:rPr>
                      <w:rFonts w:eastAsia="SimSun" w:cs="Mangal"/>
                      <w:kern w:val="2"/>
                      <w:lang w:val="ru-RU" w:bidi="hi-IN"/>
                    </w:rPr>
                    <w:t>’</w:t>
                  </w:r>
                  <w:r w:rsidRPr="0099655E">
                    <w:rPr>
                      <w:rFonts w:eastAsia="SimSun" w:cs="Mangal"/>
                      <w:kern w:val="2"/>
                      <w:lang w:val="de-DE" w:bidi="hi-IN"/>
                    </w:rPr>
                    <w:t xml:space="preserve">employeur, </w:t>
                  </w:r>
                </w:p>
              </w:tc>
              <w:tc>
                <w:tcPr>
                  <w:tcW w:w="2717"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a</w:t>
                  </w:r>
                  <w:r w:rsidRPr="00D8136E">
                    <w:rPr>
                      <w:rFonts w:eastAsia="SimSun" w:cs="Mangal"/>
                      <w:kern w:val="2"/>
                      <w:lang w:val="ru-RU" w:bidi="hi-IN"/>
                    </w:rPr>
                    <w:t>) будущее</w:t>
                  </w:r>
                </w:p>
              </w:tc>
            </w:tr>
            <w:tr w:rsidR="00D8136E" w:rsidRPr="00464B34" w:rsidTr="004B4705">
              <w:trPr>
                <w:trHeight w:val="342"/>
              </w:trPr>
              <w:tc>
                <w:tcPr>
                  <w:tcW w:w="2580"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2) le lieu de travail</w:t>
                  </w:r>
                </w:p>
              </w:tc>
              <w:tc>
                <w:tcPr>
                  <w:tcW w:w="2717"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 xml:space="preserve">b) </w:t>
                  </w:r>
                  <w:r w:rsidRPr="00D8136E">
                    <w:rPr>
                      <w:rFonts w:eastAsia="SimSun" w:cs="Mangal"/>
                      <w:kern w:val="2"/>
                      <w:lang w:val="ru-RU" w:bidi="hi-IN"/>
                    </w:rPr>
                    <w:t>работать</w:t>
                  </w:r>
                </w:p>
              </w:tc>
            </w:tr>
            <w:tr w:rsidR="00D8136E" w:rsidRPr="00464B34" w:rsidTr="004B4705">
              <w:trPr>
                <w:trHeight w:val="342"/>
              </w:trPr>
              <w:tc>
                <w:tcPr>
                  <w:tcW w:w="2580"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3) </w:t>
                  </w:r>
                  <w:r w:rsidRPr="0099655E">
                    <w:rPr>
                      <w:rFonts w:eastAsia="SimSun" w:cs="Mangal"/>
                      <w:kern w:val="2"/>
                      <w:lang w:val="de-DE" w:bidi="hi-IN"/>
                    </w:rPr>
                    <w:t>être occupé</w:t>
                  </w:r>
                </w:p>
              </w:tc>
              <w:tc>
                <w:tcPr>
                  <w:tcW w:w="2717"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 xml:space="preserve">c) </w:t>
                  </w:r>
                  <w:r w:rsidRPr="00D8136E">
                    <w:rPr>
                      <w:rFonts w:eastAsia="SimSun" w:cs="Mangal"/>
                      <w:kern w:val="2"/>
                      <w:lang w:val="ru-RU" w:bidi="hi-IN"/>
                    </w:rPr>
                    <w:t>работодатель</w:t>
                  </w:r>
                </w:p>
              </w:tc>
            </w:tr>
            <w:tr w:rsidR="00D8136E" w:rsidRPr="00464B34" w:rsidTr="004B4705">
              <w:trPr>
                <w:trHeight w:val="342"/>
              </w:trPr>
              <w:tc>
                <w:tcPr>
                  <w:tcW w:w="2580"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4) </w:t>
                  </w:r>
                  <w:r w:rsidRPr="0099655E">
                    <w:rPr>
                      <w:rFonts w:eastAsia="SimSun" w:cs="Mangal"/>
                      <w:kern w:val="2"/>
                      <w:lang w:val="de-DE" w:bidi="hi-IN"/>
                    </w:rPr>
                    <w:t>travailler</w:t>
                  </w:r>
                </w:p>
              </w:tc>
              <w:tc>
                <w:tcPr>
                  <w:tcW w:w="2717"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d</w:t>
                  </w:r>
                  <w:r w:rsidRPr="00D8136E">
                    <w:rPr>
                      <w:rFonts w:eastAsia="SimSun" w:cs="Mangal"/>
                      <w:kern w:val="2"/>
                      <w:lang w:val="ru-RU" w:bidi="hi-IN"/>
                    </w:rPr>
                    <w:t>) рабочее место</w:t>
                  </w:r>
                </w:p>
              </w:tc>
            </w:tr>
            <w:tr w:rsidR="00D8136E" w:rsidRPr="00464B34" w:rsidTr="004B4705">
              <w:trPr>
                <w:trHeight w:val="342"/>
              </w:trPr>
              <w:tc>
                <w:tcPr>
                  <w:tcW w:w="2580"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5) </w:t>
                  </w:r>
                  <w:r w:rsidRPr="0099655E">
                    <w:rPr>
                      <w:rFonts w:eastAsia="SimSun" w:cs="Mangal"/>
                      <w:kern w:val="2"/>
                      <w:lang w:val="de-DE" w:bidi="hi-IN"/>
                    </w:rPr>
                    <w:t>le futur</w:t>
                  </w:r>
                </w:p>
              </w:tc>
              <w:tc>
                <w:tcPr>
                  <w:tcW w:w="2717" w:type="dxa"/>
                  <w:shd w:val="clear" w:color="auto" w:fill="auto"/>
                </w:tcPr>
                <w:p w:rsidR="00D8136E" w:rsidRPr="00D8136E" w:rsidRDefault="00D8136E" w:rsidP="004B4705">
                  <w:pPr>
                    <w:suppressAutoHyphens/>
                    <w:snapToGrid w:val="0"/>
                    <w:ind w:right="57"/>
                    <w:rPr>
                      <w:rFonts w:ascii="Liberation Serif" w:eastAsia="SimSun" w:hAnsi="Liberation Serif" w:cs="Mangal" w:hint="eastAsia"/>
                      <w:kern w:val="2"/>
                      <w:lang w:val="ru-RU" w:eastAsia="zh-CN" w:bidi="hi-IN"/>
                    </w:rPr>
                  </w:pPr>
                  <w:r w:rsidRPr="0099655E">
                    <w:rPr>
                      <w:rFonts w:eastAsia="SimSun" w:cs="Mangal"/>
                      <w:kern w:val="2"/>
                      <w:lang w:val="de-DE" w:bidi="hi-IN"/>
                    </w:rPr>
                    <w:t xml:space="preserve">e) </w:t>
                  </w:r>
                  <w:r w:rsidRPr="00D8136E">
                    <w:rPr>
                      <w:rFonts w:eastAsia="SimSun" w:cs="Mangal"/>
                      <w:kern w:val="2"/>
                      <w:lang w:val="ru-RU" w:bidi="hi-IN"/>
                    </w:rPr>
                    <w:t>быть занятым</w:t>
                  </w:r>
                </w:p>
              </w:tc>
            </w:tr>
          </w:tbl>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eastAsia="zh-CN" w:bidi="hi-IN"/>
              </w:rPr>
              <w:t>Ценности образования</w:t>
            </w:r>
            <w:r w:rsidRPr="00D8136E">
              <w:rPr>
                <w:rFonts w:eastAsia="SimSun" w:cs="Mangal"/>
                <w:kern w:val="2"/>
                <w:lang w:val="ru-RU"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1) </w:t>
            </w:r>
            <w:r w:rsidRPr="0099655E">
              <w:rPr>
                <w:rFonts w:eastAsia="SimSun" w:cs="Mangal"/>
                <w:kern w:val="2"/>
                <w:lang w:val="en-US" w:eastAsia="zh-CN" w:bidi="hi-IN"/>
              </w:rPr>
              <w:t>Les etudes</w:t>
            </w:r>
            <w:r w:rsidRPr="0099655E">
              <w:rPr>
                <w:rFonts w:eastAsia="SimSun" w:cs="Mangal"/>
                <w:kern w:val="2"/>
                <w:lang w:val="de-DE" w:eastAsia="zh-CN" w:bidi="hi-IN"/>
              </w:rPr>
              <w:tab/>
              <w:t xml:space="preserve">                a) </w:t>
            </w:r>
            <w:r w:rsidRPr="0099655E">
              <w:rPr>
                <w:rFonts w:eastAsia="SimSun" w:cs="Mangal"/>
                <w:kern w:val="2"/>
                <w:lang w:val="en-US" w:eastAsia="zh-CN" w:bidi="hi-IN"/>
              </w:rPr>
              <w:t>лекция</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La lecture </w:t>
            </w:r>
            <w:r w:rsidRPr="0099655E">
              <w:rPr>
                <w:rFonts w:eastAsia="SimSun" w:cs="Mangal"/>
                <w:kern w:val="2"/>
                <w:lang w:val="de-DE" w:eastAsia="zh-CN" w:bidi="hi-IN"/>
              </w:rPr>
              <w:tab/>
              <w:t xml:space="preserve">                b) </w:t>
            </w:r>
            <w:r w:rsidRPr="0099655E">
              <w:rPr>
                <w:rFonts w:eastAsia="SimSun" w:cs="Mangal"/>
                <w:kern w:val="2"/>
                <w:lang w:val="en-US" w:eastAsia="zh-CN" w:bidi="hi-IN"/>
              </w:rPr>
              <w:t>экзамен</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La lecon</w:t>
            </w:r>
            <w:r w:rsidRPr="0099655E">
              <w:rPr>
                <w:rFonts w:eastAsia="SimSun" w:cs="Mangal"/>
                <w:kern w:val="2"/>
                <w:lang w:val="de-DE" w:eastAsia="zh-CN" w:bidi="hi-IN"/>
              </w:rPr>
              <w:tab/>
              <w:t xml:space="preserve">                c) </w:t>
            </w:r>
            <w:r w:rsidRPr="0099655E">
              <w:rPr>
                <w:rFonts w:eastAsia="SimSun" w:cs="Mangal"/>
                <w:kern w:val="2"/>
                <w:lang w:val="en-US" w:eastAsia="zh-CN" w:bidi="hi-IN"/>
              </w:rPr>
              <w:t>занятие</w:t>
            </w:r>
            <w:r w:rsidRPr="0099655E">
              <w:rPr>
                <w:rFonts w:eastAsia="SimSun" w:cs="Mangal"/>
                <w:kern w:val="2"/>
                <w:lang w:val="de-DE" w:eastAsia="zh-CN"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4) L‘examen</w:t>
            </w:r>
            <w:r w:rsidRPr="0099655E">
              <w:rPr>
                <w:rFonts w:eastAsia="SimSun" w:cs="Mangal"/>
                <w:kern w:val="2"/>
                <w:lang w:val="de-DE" w:eastAsia="zh-CN" w:bidi="hi-IN"/>
              </w:rPr>
              <w:tab/>
              <w:t xml:space="preserve">                d) </w:t>
            </w:r>
            <w:r w:rsidRPr="0099655E">
              <w:rPr>
                <w:rFonts w:eastAsia="SimSun" w:cs="Mangal"/>
                <w:kern w:val="2"/>
                <w:lang w:val="en-US" w:eastAsia="zh-CN" w:bidi="hi-IN"/>
              </w:rPr>
              <w:t>зачёт</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lastRenderedPageBreak/>
              <w:t xml:space="preserve">5) L’epreuve            </w:t>
            </w:r>
            <w:r w:rsidRPr="0099655E">
              <w:rPr>
                <w:rFonts w:eastAsia="SimSun" w:cs="Mangal"/>
                <w:kern w:val="2"/>
                <w:lang w:val="de-DE" w:eastAsia="zh-CN" w:bidi="hi-IN"/>
              </w:rPr>
              <w:tab/>
              <w:t xml:space="preserve">  e) </w:t>
            </w:r>
            <w:r w:rsidRPr="00D8136E">
              <w:rPr>
                <w:rFonts w:eastAsia="SimSun" w:cs="Mangal"/>
                <w:kern w:val="2"/>
                <w:lang w:val="ru-RU" w:eastAsia="zh-CN" w:bidi="hi-IN"/>
              </w:rPr>
              <w:t>учёба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История научной мысли</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1) </w:t>
            </w:r>
            <w:r w:rsidRPr="0099655E">
              <w:rPr>
                <w:rFonts w:eastAsia="SimSun" w:cs="Mangal"/>
                <w:kern w:val="2"/>
                <w:lang w:val="en-US" w:eastAsia="zh-CN" w:bidi="hi-IN"/>
              </w:rPr>
              <w:t xml:space="preserve">echouer a </w:t>
            </w:r>
            <w:r w:rsidRPr="0099655E">
              <w:rPr>
                <w:rFonts w:eastAsia="SimSun" w:cs="Mangal"/>
                <w:kern w:val="2"/>
                <w:lang w:val="de-DE" w:eastAsia="zh-CN" w:bidi="hi-IN"/>
              </w:rPr>
              <w:tab/>
              <w:t xml:space="preserve">                       a) </w:t>
            </w:r>
            <w:r w:rsidRPr="0099655E">
              <w:rPr>
                <w:rFonts w:eastAsia="SimSun" w:cs="Mangal"/>
                <w:kern w:val="2"/>
                <w:lang w:val="en-US" w:eastAsia="zh-CN" w:bidi="hi-IN"/>
              </w:rPr>
              <w:t>читать</w:t>
            </w:r>
            <w:r w:rsidRPr="0099655E">
              <w:rPr>
                <w:rFonts w:eastAsia="SimSun" w:cs="Mangal"/>
                <w:kern w:val="2"/>
                <w:lang w:val="de-DE" w:eastAsia="zh-CN" w:bidi="hi-IN"/>
              </w:rPr>
              <w:t xml:space="preserve"> </w:t>
            </w:r>
            <w:r w:rsidRPr="0099655E">
              <w:rPr>
                <w:rFonts w:eastAsia="SimSun" w:cs="Mangal"/>
                <w:kern w:val="2"/>
                <w:lang w:val="en-US" w:eastAsia="zh-CN" w:bidi="hi-IN"/>
              </w:rPr>
              <w:t>лекцию</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étudier en </w:t>
            </w:r>
            <w:r w:rsidRPr="0099655E">
              <w:rPr>
                <w:rFonts w:eastAsia="SimSun" w:cs="Mangal"/>
                <w:kern w:val="2"/>
                <w:lang w:val="en-US" w:eastAsia="zh-CN" w:bidi="hi-IN"/>
              </w:rPr>
              <w:t xml:space="preserve">premiere </w:t>
            </w:r>
            <w:r w:rsidRPr="0099655E">
              <w:rPr>
                <w:rFonts w:eastAsia="SimSun" w:cs="Mangal"/>
                <w:kern w:val="2"/>
                <w:lang w:val="de-DE" w:eastAsia="zh-CN" w:bidi="hi-IN"/>
              </w:rPr>
              <w:t xml:space="preserve">année       </w:t>
            </w:r>
            <w:r w:rsidRPr="0099655E">
              <w:rPr>
                <w:rFonts w:eastAsia="SimSun" w:cs="Mangal"/>
                <w:kern w:val="2"/>
                <w:lang w:val="en-US" w:eastAsia="zh-CN" w:bidi="hi-IN"/>
              </w:rPr>
              <w:t xml:space="preserve"> </w:t>
            </w:r>
            <w:r w:rsidRPr="0099655E">
              <w:rPr>
                <w:rFonts w:eastAsia="SimSun" w:cs="Mangal"/>
                <w:kern w:val="2"/>
                <w:lang w:val="de-DE" w:eastAsia="zh-CN" w:bidi="hi-IN"/>
              </w:rPr>
              <w:t xml:space="preserve">b) </w:t>
            </w:r>
            <w:r w:rsidRPr="0099655E">
              <w:rPr>
                <w:rFonts w:eastAsia="SimSun" w:cs="Mangal"/>
                <w:kern w:val="2"/>
                <w:lang w:val="en-US" w:eastAsia="zh-CN" w:bidi="hi-IN"/>
              </w:rPr>
              <w:t>сдавать</w:t>
            </w:r>
            <w:r w:rsidRPr="0099655E">
              <w:rPr>
                <w:rFonts w:eastAsia="SimSun" w:cs="Mangal"/>
                <w:kern w:val="2"/>
                <w:lang w:val="de-DE" w:eastAsia="zh-CN" w:bidi="hi-IN"/>
              </w:rPr>
              <w:t xml:space="preserve"> </w:t>
            </w:r>
            <w:r w:rsidRPr="0099655E">
              <w:rPr>
                <w:rFonts w:eastAsia="SimSun" w:cs="Mangal"/>
                <w:kern w:val="2"/>
                <w:lang w:val="en-US" w:eastAsia="zh-CN" w:bidi="hi-IN"/>
              </w:rPr>
              <w:t>экзамен</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3) faire des cours                          c) </w:t>
            </w:r>
            <w:r w:rsidRPr="0099655E">
              <w:rPr>
                <w:rFonts w:eastAsia="SimSun" w:cs="Mangal"/>
                <w:kern w:val="2"/>
                <w:lang w:val="en-US" w:eastAsia="zh-CN" w:bidi="hi-IN"/>
              </w:rPr>
              <w:t>потерпеть неудачу</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4</w:t>
            </w:r>
            <w:r w:rsidRPr="00D8136E">
              <w:rPr>
                <w:rFonts w:eastAsia="SimSun" w:cs="Mangal"/>
                <w:kern w:val="2"/>
                <w:lang w:val="ru-RU" w:eastAsia="zh-CN" w:bidi="hi-IN"/>
              </w:rPr>
              <w:t xml:space="preserve">) </w:t>
            </w:r>
            <w:r w:rsidRPr="0099655E">
              <w:rPr>
                <w:rFonts w:eastAsia="SimSun" w:cs="Mangal"/>
                <w:kern w:val="2"/>
                <w:lang w:val="en-US" w:eastAsia="zh-CN" w:bidi="hi-IN"/>
              </w:rPr>
              <w:t>etre</w:t>
            </w:r>
            <w:r w:rsidRPr="00D8136E">
              <w:rPr>
                <w:rFonts w:eastAsia="SimSun" w:cs="Mangal"/>
                <w:kern w:val="2"/>
                <w:lang w:val="ru-RU" w:eastAsia="zh-CN" w:bidi="hi-IN"/>
              </w:rPr>
              <w:t xml:space="preserve"> </w:t>
            </w:r>
            <w:r w:rsidRPr="0099655E">
              <w:rPr>
                <w:rFonts w:eastAsia="SimSun" w:cs="Mangal"/>
                <w:kern w:val="2"/>
                <w:lang w:val="de-DE" w:eastAsia="zh-CN" w:bidi="hi-IN"/>
              </w:rPr>
              <w:t>occupé</w:t>
            </w:r>
            <w:r w:rsidRPr="0099655E">
              <w:rPr>
                <w:rFonts w:eastAsia="SimSun" w:cs="Mangal"/>
                <w:kern w:val="2"/>
                <w:lang w:val="de-DE" w:eastAsia="zh-CN" w:bidi="hi-IN"/>
              </w:rPr>
              <w:tab/>
              <w:t xml:space="preserve">                      d) </w:t>
            </w:r>
            <w:r w:rsidRPr="00D8136E">
              <w:rPr>
                <w:rFonts w:eastAsia="SimSun" w:cs="Mangal"/>
                <w:kern w:val="2"/>
                <w:lang w:val="ru-RU" w:eastAsia="zh-CN" w:bidi="hi-IN"/>
              </w:rPr>
              <w:t>учиться</w:t>
            </w:r>
            <w:r w:rsidRPr="0099655E">
              <w:rPr>
                <w:rFonts w:eastAsia="SimSun" w:cs="Mangal"/>
                <w:kern w:val="2"/>
                <w:lang w:val="de-DE" w:eastAsia="zh-CN" w:bidi="hi-IN"/>
              </w:rPr>
              <w:t xml:space="preserve"> </w:t>
            </w:r>
            <w:r w:rsidRPr="00D8136E">
              <w:rPr>
                <w:rFonts w:eastAsia="SimSun" w:cs="Mangal"/>
                <w:kern w:val="2"/>
                <w:lang w:val="ru-RU" w:eastAsia="zh-CN" w:bidi="hi-IN"/>
              </w:rPr>
              <w:t>на</w:t>
            </w:r>
            <w:r w:rsidRPr="0099655E">
              <w:rPr>
                <w:rFonts w:eastAsia="SimSun" w:cs="Mangal"/>
                <w:kern w:val="2"/>
                <w:lang w:val="de-DE" w:eastAsia="zh-CN" w:bidi="hi-IN"/>
              </w:rPr>
              <w:t xml:space="preserve"> 1 </w:t>
            </w:r>
            <w:r w:rsidRPr="00D8136E">
              <w:rPr>
                <w:rFonts w:eastAsia="SimSun" w:cs="Mangal"/>
                <w:kern w:val="2"/>
                <w:lang w:val="ru-RU" w:eastAsia="zh-CN" w:bidi="hi-IN"/>
              </w:rPr>
              <w:t>курсе</w:t>
            </w:r>
            <w:r w:rsidRPr="0099655E">
              <w:rPr>
                <w:rFonts w:eastAsia="SimSun" w:cs="Mangal"/>
                <w:kern w:val="2"/>
                <w:lang w:val="de-DE" w:eastAsia="zh-CN"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5) passer un examen</w:t>
            </w:r>
            <w:r w:rsidRPr="0099655E">
              <w:rPr>
                <w:rFonts w:eastAsia="SimSun" w:cs="Mangal"/>
                <w:kern w:val="2"/>
                <w:lang w:val="en-US" w:eastAsia="zh-CN" w:bidi="hi-IN"/>
              </w:rPr>
              <w:tab/>
              <w:t xml:space="preserve">                              e) быть занятым</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Страна, где я живу</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1)  </w:t>
            </w:r>
            <w:r w:rsidRPr="0099655E">
              <w:rPr>
                <w:rFonts w:eastAsia="SimSun" w:cs="Mangal"/>
                <w:kern w:val="2"/>
                <w:lang w:val="en-US" w:eastAsia="zh-CN" w:bidi="hi-IN"/>
              </w:rPr>
              <w:t>la</w:t>
            </w:r>
            <w:r w:rsidRPr="00D8136E">
              <w:rPr>
                <w:rFonts w:eastAsia="SimSun" w:cs="Mangal"/>
                <w:kern w:val="2"/>
                <w:lang w:val="ru-RU" w:eastAsia="zh-CN" w:bidi="hi-IN"/>
              </w:rPr>
              <w:t xml:space="preserve"> </w:t>
            </w:r>
            <w:r w:rsidRPr="0099655E">
              <w:rPr>
                <w:rFonts w:eastAsia="SimSun" w:cs="Mangal"/>
                <w:kern w:val="2"/>
                <w:lang w:val="en-US" w:eastAsia="zh-CN" w:bidi="hi-IN"/>
              </w:rPr>
              <w:t>population</w:t>
            </w:r>
            <w:r w:rsidRPr="00D8136E">
              <w:rPr>
                <w:rFonts w:eastAsia="SimSun" w:cs="Mangal"/>
                <w:kern w:val="2"/>
                <w:lang w:val="ru-RU" w:eastAsia="zh-CN" w:bidi="hi-IN"/>
              </w:rPr>
              <w:tab/>
              <w:t xml:space="preserve">                        </w:t>
            </w:r>
            <w:r w:rsidRPr="0099655E">
              <w:rPr>
                <w:rFonts w:eastAsia="SimSun" w:cs="Mangal"/>
                <w:kern w:val="2"/>
                <w:lang w:val="en-US" w:eastAsia="zh-CN" w:bidi="hi-IN"/>
              </w:rPr>
              <w:t>a</w:t>
            </w:r>
            <w:r w:rsidRPr="00D8136E">
              <w:rPr>
                <w:rFonts w:eastAsia="SimSun" w:cs="Mangal"/>
                <w:kern w:val="2"/>
                <w:lang w:val="ru-RU" w:eastAsia="zh-CN" w:bidi="hi-IN"/>
              </w:rPr>
              <w:t>) разработки железной руды</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2) le gisement</w:t>
            </w:r>
            <w:r w:rsidRPr="0099655E">
              <w:rPr>
                <w:rFonts w:eastAsia="SimSun" w:cs="Mangal"/>
                <w:kern w:val="2"/>
                <w:lang w:val="en-US" w:eastAsia="zh-CN" w:bidi="hi-IN"/>
              </w:rPr>
              <w:tab/>
              <w:t xml:space="preserve">                        b) гражданин</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3) le citoyen</w:t>
            </w:r>
            <w:r w:rsidRPr="0099655E">
              <w:rPr>
                <w:rFonts w:eastAsia="SimSun" w:cs="Mangal"/>
                <w:kern w:val="2"/>
                <w:lang w:val="en-US" w:eastAsia="zh-CN" w:bidi="hi-IN"/>
              </w:rPr>
              <w:tab/>
              <w:t xml:space="preserve">                         c) жить</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4) habiter</w:t>
            </w:r>
            <w:r w:rsidRPr="0099655E">
              <w:rPr>
                <w:rFonts w:eastAsia="SimSun" w:cs="Mangal"/>
                <w:kern w:val="2"/>
                <w:lang w:val="de-DE" w:eastAsia="zh-CN" w:bidi="hi-IN"/>
              </w:rPr>
              <w:tab/>
              <w:t xml:space="preserve">                                     </w:t>
            </w:r>
            <w:r w:rsidRPr="0099655E">
              <w:rPr>
                <w:rFonts w:eastAsia="SimSun" w:cs="Mangal"/>
                <w:kern w:val="2"/>
                <w:lang w:val="en-US" w:eastAsia="zh-CN" w:bidi="hi-IN"/>
              </w:rPr>
              <w:t xml:space="preserve"> </w:t>
            </w:r>
            <w:r w:rsidRPr="0099655E">
              <w:rPr>
                <w:rFonts w:eastAsia="SimSun" w:cs="Mangal"/>
                <w:kern w:val="2"/>
                <w:lang w:val="de-DE" w:eastAsia="zh-CN" w:bidi="hi-IN"/>
              </w:rPr>
              <w:t xml:space="preserve"> d) </w:t>
            </w:r>
            <w:r w:rsidRPr="0099655E">
              <w:rPr>
                <w:rFonts w:eastAsia="SimSun" w:cs="Mangal"/>
                <w:kern w:val="2"/>
                <w:lang w:val="en-US" w:eastAsia="zh-CN" w:bidi="hi-IN"/>
              </w:rPr>
              <w:t>население</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5) l‘ exploitation du minerai de fer   e) </w:t>
            </w:r>
            <w:r w:rsidRPr="0099655E">
              <w:rPr>
                <w:rFonts w:eastAsia="SimSun" w:cs="Mangal"/>
                <w:kern w:val="2"/>
                <w:lang w:val="en-US" w:eastAsia="zh-CN" w:bidi="hi-IN"/>
              </w:rPr>
              <w:t>месторождение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1) voyager</w:t>
            </w:r>
            <w:r w:rsidRPr="0099655E">
              <w:rPr>
                <w:rFonts w:eastAsia="SimSun" w:cs="Mangal"/>
                <w:kern w:val="2"/>
                <w:lang w:val="de-DE" w:eastAsia="zh-CN" w:bidi="hi-IN"/>
              </w:rPr>
              <w:tab/>
              <w:t xml:space="preserve">         </w:t>
            </w:r>
            <w:r w:rsidRPr="00D8136E">
              <w:rPr>
                <w:rFonts w:eastAsia="SimSun" w:cs="Mangal"/>
                <w:kern w:val="2"/>
                <w:lang w:val="ru-RU" w:eastAsia="zh-CN" w:bidi="hi-IN"/>
              </w:rPr>
              <w:t xml:space="preserve">          </w:t>
            </w:r>
            <w:r w:rsidRPr="0099655E">
              <w:rPr>
                <w:rFonts w:eastAsia="SimSun" w:cs="Mangal"/>
                <w:kern w:val="2"/>
                <w:lang w:val="de-DE" w:eastAsia="zh-CN" w:bidi="hi-IN"/>
              </w:rPr>
              <w:t xml:space="preserve">  a) </w:t>
            </w:r>
            <w:r w:rsidRPr="00D8136E">
              <w:rPr>
                <w:rFonts w:eastAsia="SimSun" w:cs="Mangal"/>
                <w:kern w:val="2"/>
                <w:lang w:val="ru-RU" w:eastAsia="zh-CN" w:bidi="hi-IN"/>
              </w:rPr>
              <w:t>отпуск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2) l‘étranger</w:t>
            </w:r>
            <w:r w:rsidRPr="0099655E">
              <w:rPr>
                <w:rFonts w:eastAsia="SimSun" w:cs="Mangal"/>
                <w:kern w:val="2"/>
                <w:lang w:val="de-DE" w:eastAsia="zh-CN" w:bidi="hi-IN"/>
              </w:rPr>
              <w:tab/>
              <w:t xml:space="preserve">                     b) </w:t>
            </w:r>
            <w:r w:rsidRPr="00D8136E">
              <w:rPr>
                <w:rFonts w:eastAsia="SimSun" w:cs="Mangal"/>
                <w:kern w:val="2"/>
                <w:lang w:val="ru-RU" w:eastAsia="zh-CN" w:bidi="hi-IN"/>
              </w:rPr>
              <w:t>путешествовать</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3) le bagage</w:t>
            </w:r>
            <w:r w:rsidRPr="0099655E">
              <w:rPr>
                <w:rFonts w:eastAsia="SimSun" w:cs="Mangal"/>
                <w:kern w:val="2"/>
                <w:lang w:val="de-DE" w:eastAsia="zh-CN" w:bidi="hi-IN"/>
              </w:rPr>
              <w:tab/>
              <w:t xml:space="preserve">                      c) </w:t>
            </w:r>
            <w:r w:rsidRPr="00D8136E">
              <w:rPr>
                <w:rFonts w:eastAsia="SimSun" w:cs="Mangal"/>
                <w:kern w:val="2"/>
                <w:lang w:val="ru-RU" w:eastAsia="zh-CN" w:bidi="hi-IN"/>
              </w:rPr>
              <w:t>заграница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4) le conge</w:t>
            </w:r>
            <w:r w:rsidRPr="0099655E">
              <w:rPr>
                <w:rFonts w:eastAsia="SimSun" w:cs="Mangal"/>
                <w:kern w:val="2"/>
                <w:lang w:val="de-DE" w:eastAsia="zh-CN" w:bidi="hi-IN"/>
              </w:rPr>
              <w:tab/>
              <w:t xml:space="preserve">                     d) </w:t>
            </w:r>
            <w:r w:rsidRPr="00D8136E">
              <w:rPr>
                <w:rFonts w:eastAsia="SimSun" w:cs="Mangal"/>
                <w:kern w:val="2"/>
                <w:lang w:val="ru-RU" w:eastAsia="zh-CN" w:bidi="hi-IN"/>
              </w:rPr>
              <w:t>достопримечательность</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 xml:space="preserve">5) les curiosités         </w:t>
            </w:r>
            <w:r w:rsidRPr="0099655E">
              <w:rPr>
                <w:rFonts w:eastAsia="SimSun" w:cs="Mangal"/>
                <w:kern w:val="2"/>
                <w:lang w:val="de-DE" w:eastAsia="zh-CN" w:bidi="hi-IN"/>
              </w:rPr>
              <w:tab/>
              <w:t xml:space="preserve">        e) </w:t>
            </w:r>
            <w:r w:rsidRPr="00D8136E">
              <w:rPr>
                <w:rFonts w:eastAsia="SimSun" w:cs="Mangal"/>
                <w:kern w:val="2"/>
                <w:lang w:val="ru-RU" w:eastAsia="zh-CN" w:bidi="hi-IN"/>
              </w:rPr>
              <w:t>багаж</w:t>
            </w:r>
          </w:p>
          <w:p w:rsidR="00D8136E" w:rsidRPr="00D8136E" w:rsidRDefault="00D8136E" w:rsidP="004B4705">
            <w:pPr>
              <w:suppressAutoHyphens/>
              <w:ind w:left="357"/>
              <w:contextualSpacing/>
              <w:rPr>
                <w:rFonts w:ascii="Courier New" w:eastAsia="SimSun" w:hAnsi="Courier New" w:cs="Courier New"/>
                <w:kern w:val="2"/>
                <w:sz w:val="20"/>
                <w:lang w:val="ru-RU" w:eastAsia="zh-CN" w:bidi="hi-IN"/>
              </w:rPr>
            </w:pPr>
            <w:r w:rsidRPr="00D8136E">
              <w:rPr>
                <w:rFonts w:eastAsia="SimSun" w:cs="Courier New"/>
                <w:kern w:val="2"/>
                <w:lang w:val="ru-RU" w:bidi="hi-IN"/>
              </w:rPr>
              <w:t>2.Исправьте грамматические ошибки в каждом из предложений.</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Я в современном мире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1) Monika a trois enfants?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Nous en France avons beaucoup de parents.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3) Où vive mes grands-parents?</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Мои</w:t>
            </w:r>
            <w:r w:rsidRPr="0099655E">
              <w:rPr>
                <w:rFonts w:eastAsia="SimSun" w:cs="Mangal"/>
                <w:b/>
                <w:kern w:val="2"/>
                <w:lang w:val="de-DE" w:bidi="hi-IN"/>
              </w:rPr>
              <w:t xml:space="preserve"> </w:t>
            </w:r>
            <w:r w:rsidRPr="00D8136E">
              <w:rPr>
                <w:rFonts w:eastAsia="SimSun" w:cs="Mangal"/>
                <w:b/>
                <w:kern w:val="2"/>
                <w:lang w:val="ru-RU" w:bidi="hi-IN"/>
              </w:rPr>
              <w:t>планы</w:t>
            </w:r>
            <w:r w:rsidRPr="0099655E">
              <w:rPr>
                <w:rFonts w:eastAsia="SimSun" w:cs="Mangal"/>
                <w:b/>
                <w:kern w:val="2"/>
                <w:lang w:val="de-DE" w:bidi="hi-IN"/>
              </w:rPr>
              <w:t xml:space="preserve"> </w:t>
            </w:r>
            <w:r w:rsidRPr="00D8136E">
              <w:rPr>
                <w:rFonts w:eastAsia="SimSun" w:cs="Mangal"/>
                <w:b/>
                <w:kern w:val="2"/>
                <w:lang w:val="ru-RU" w:bidi="hi-IN"/>
              </w:rPr>
              <w:t>на</w:t>
            </w:r>
            <w:r w:rsidRPr="0099655E">
              <w:rPr>
                <w:rFonts w:eastAsia="SimSun" w:cs="Mangal"/>
                <w:b/>
                <w:kern w:val="2"/>
                <w:lang w:val="de-DE" w:bidi="hi-IN"/>
              </w:rPr>
              <w:t xml:space="preserve"> </w:t>
            </w:r>
            <w:r w:rsidRPr="00D8136E">
              <w:rPr>
                <w:rFonts w:eastAsia="SimSun" w:cs="Mangal"/>
                <w:b/>
                <w:kern w:val="2"/>
                <w:lang w:val="ru-RU" w:bidi="hi-IN"/>
              </w:rPr>
              <w:t>будущее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1) Je vais à France  1er janvier.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lastRenderedPageBreak/>
              <w:t>2) J'habite au quatrième étages.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3) Aujourd'hui sommes nous  le vingt octobre.</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eastAsia="zh-CN" w:bidi="hi-IN"/>
              </w:rPr>
              <w:t>Ценности</w:t>
            </w:r>
            <w:r w:rsidRPr="0099655E">
              <w:rPr>
                <w:rFonts w:eastAsia="SimSun" w:cs="Mangal"/>
                <w:b/>
                <w:kern w:val="2"/>
                <w:lang w:val="de-DE" w:eastAsia="zh-CN" w:bidi="hi-IN"/>
              </w:rPr>
              <w:t xml:space="preserve"> </w:t>
            </w:r>
            <w:r w:rsidRPr="00D8136E">
              <w:rPr>
                <w:rFonts w:eastAsia="SimSun" w:cs="Mangal"/>
                <w:b/>
                <w:kern w:val="2"/>
                <w:lang w:val="ru-RU" w:eastAsia="zh-CN" w:bidi="hi-IN"/>
              </w:rPr>
              <w:t>образования</w:t>
            </w:r>
            <w:r w:rsidRPr="0099655E">
              <w:rPr>
                <w:rFonts w:eastAsia="SimSun" w:cs="Mangal"/>
                <w:kern w:val="2"/>
                <w:lang w:val="de-DE"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Claire est malade. Pourriez-vous le visiter?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Le texte étais difficile. Avez-vous tout comprendre?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3) Tous ont déjà exprimé leur opinions.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w:t>
            </w:r>
            <w:r w:rsidRPr="0099655E">
              <w:rPr>
                <w:rFonts w:eastAsia="SimSun" w:cs="Mangal"/>
                <w:b/>
                <w:kern w:val="2"/>
                <w:lang w:val="en-US" w:bidi="hi-IN"/>
              </w:rPr>
              <w:t>История</w:t>
            </w:r>
            <w:r w:rsidRPr="0099655E">
              <w:rPr>
                <w:rFonts w:eastAsia="SimSun" w:cs="Mangal"/>
                <w:b/>
                <w:kern w:val="2"/>
                <w:lang w:val="de-DE" w:bidi="hi-IN"/>
              </w:rPr>
              <w:t xml:space="preserve"> </w:t>
            </w:r>
            <w:r w:rsidRPr="0099655E">
              <w:rPr>
                <w:rFonts w:eastAsia="SimSun" w:cs="Mangal"/>
                <w:b/>
                <w:kern w:val="2"/>
                <w:lang w:val="en-US" w:bidi="hi-IN"/>
              </w:rPr>
              <w:t>научной</w:t>
            </w:r>
            <w:r w:rsidRPr="0099655E">
              <w:rPr>
                <w:rFonts w:eastAsia="SimSun" w:cs="Mangal"/>
                <w:b/>
                <w:kern w:val="2"/>
                <w:lang w:val="de-DE" w:bidi="hi-IN"/>
              </w:rPr>
              <w:t xml:space="preserve"> </w:t>
            </w:r>
            <w:r w:rsidRPr="0099655E">
              <w:rPr>
                <w:rFonts w:eastAsia="SimSun" w:cs="Mangal"/>
                <w:b/>
                <w:kern w:val="2"/>
                <w:lang w:val="en-US" w:bidi="hi-IN"/>
              </w:rPr>
              <w:t>мысли</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Nous avez fait une promenade dans la ville.</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Il a écrit court un essai hier.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3) La maison de mon oncle a été construit très vite.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Страна, где я живу</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J'ai eu un coup de soleil parce que j'avait oublié m</w:t>
            </w:r>
            <w:r w:rsidRPr="0099655E">
              <w:rPr>
                <w:rFonts w:eastAsia="SimSun" w:cs="Mangal"/>
                <w:kern w:val="2"/>
                <w:lang w:val="en-US" w:eastAsia="zh-CN" w:bidi="hi-IN"/>
              </w:rPr>
              <w:t>a</w:t>
            </w:r>
            <w:r w:rsidRPr="0099655E">
              <w:rPr>
                <w:rFonts w:eastAsia="SimSun" w:cs="Mangal"/>
                <w:kern w:val="2"/>
                <w:lang w:val="de-DE" w:eastAsia="zh-CN" w:bidi="hi-IN"/>
              </w:rPr>
              <w:t xml:space="preserve"> creme de protection.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Si nous passons des heures à marcher autour de la ville, nous avons fatigués.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3) J'ai besoin d'un livre, parce que pendant les vacances j‘aiment lire.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Страны изучаемого языка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1</w:t>
            </w:r>
            <w:r w:rsidRPr="0099655E">
              <w:rPr>
                <w:rFonts w:eastAsia="SimSun" w:cs="Mangal"/>
                <w:kern w:val="2"/>
                <w:u w:val="single"/>
                <w:lang w:val="en-US" w:eastAsia="zh-CN" w:bidi="hi-IN"/>
              </w:rPr>
              <w:t xml:space="preserve"> </w:t>
            </w:r>
            <w:r w:rsidRPr="0099655E">
              <w:rPr>
                <w:rFonts w:eastAsia="SimSun" w:cs="Mangal"/>
                <w:kern w:val="2"/>
                <w:lang w:val="de-DE" w:eastAsia="zh-CN" w:bidi="hi-IN"/>
              </w:rPr>
              <w:t>Ils a décidé de faire une promenade à travers Marceille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Gaston ont voulu montrer la ville du haut de la Tour Eiffel.</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w:t>
            </w:r>
            <w:r w:rsidRPr="0099655E">
              <w:rPr>
                <w:rFonts w:eastAsia="SimSun" w:cs="Mangal"/>
                <w:kern w:val="2"/>
                <w:lang w:val="de-DE" w:eastAsia="zh-CN" w:bidi="hi-IN"/>
              </w:rPr>
              <w:t xml:space="preserve">3) Je vais aller en Suisse cette été. </w:t>
            </w:r>
          </w:p>
          <w:p w:rsidR="00D8136E" w:rsidRPr="0099655E" w:rsidRDefault="00D8136E" w:rsidP="004B4705">
            <w:pPr>
              <w:suppressAutoHyphens/>
              <w:rPr>
                <w:rFonts w:eastAsia="SimSun" w:cs="Mangal"/>
                <w:kern w:val="2"/>
                <w:lang w:val="de-DE" w:eastAsia="zh-CN"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3. Выберите правильный ответ на вопросы лингвострановедческого характера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w:t>
            </w:r>
            <w:r w:rsidRPr="0099655E">
              <w:rPr>
                <w:rFonts w:eastAsia="SimSun" w:cs="Mangal"/>
                <w:kern w:val="2"/>
                <w:lang w:val="fr-FR" w:eastAsia="zh-CN" w:bidi="hi-IN"/>
              </w:rPr>
              <w:t>Les deux premiers cycles sont destin</w:t>
            </w:r>
            <w:r w:rsidRPr="0099655E">
              <w:rPr>
                <w:rFonts w:eastAsia="SimSun" w:cs="Mangal"/>
                <w:kern w:val="2"/>
                <w:lang w:val="en-US" w:eastAsia="zh-CN" w:bidi="hi-IN"/>
              </w:rPr>
              <w:t>é</w:t>
            </w:r>
            <w:r w:rsidRPr="0099655E">
              <w:rPr>
                <w:rFonts w:eastAsia="SimSun" w:cs="Mangal"/>
                <w:kern w:val="2"/>
                <w:lang w:val="fr-FR" w:eastAsia="zh-CN" w:bidi="hi-IN"/>
              </w:rPr>
              <w:t xml:space="preserve">s </w:t>
            </w:r>
            <w:r w:rsidRPr="0099655E">
              <w:rPr>
                <w:rFonts w:eastAsia="SimSun" w:cs="Mangal"/>
                <w:kern w:val="2"/>
                <w:lang w:val="en-US" w:eastAsia="zh-CN" w:bidi="hi-IN"/>
              </w:rPr>
              <w: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aux recherches</w:t>
            </w:r>
          </w:p>
          <w:p w:rsidR="00D8136E" w:rsidRPr="0099655E" w:rsidRDefault="00D8136E" w:rsidP="004B4705">
            <w:pPr>
              <w:suppressAutoHyphens/>
              <w:ind w:left="851" w:hanging="284"/>
              <w:rPr>
                <w:rFonts w:ascii="Liberation Serif" w:eastAsia="SimSun" w:hAnsi="Liberation Serif" w:cs="Mangal" w:hint="eastAsia"/>
                <w:kern w:val="2"/>
                <w:lang w:val="en-US" w:eastAsia="zh-CN" w:bidi="hi-IN"/>
              </w:rPr>
            </w:pPr>
            <w:r w:rsidRPr="0099655E">
              <w:rPr>
                <w:rFonts w:eastAsia="SimSun" w:cs="Mangal"/>
                <w:kern w:val="2"/>
                <w:lang w:val="en-US" w:eastAsia="zh-CN" w:bidi="hi-IN"/>
              </w:rPr>
              <w:t>B</w:t>
            </w:r>
            <w:r w:rsidRPr="0099655E">
              <w:rPr>
                <w:rFonts w:eastAsia="SimSun" w:cs="Mangal"/>
                <w:kern w:val="2"/>
                <w:lang w:val="en-US" w:eastAsia="zh-CN" w:bidi="hi-IN"/>
              </w:rPr>
              <w:tab/>
            </w:r>
            <w:r w:rsidRPr="0099655E">
              <w:rPr>
                <w:rFonts w:eastAsia="SimSun" w:cs="Mangal"/>
                <w:kern w:val="2"/>
                <w:lang w:val="fr-FR" w:eastAsia="zh-CN" w:bidi="hi-IN"/>
              </w:rPr>
              <w:t>aux études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C aux stages pratiques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lastRenderedPageBreak/>
              <w:t xml:space="preserve">2. </w:t>
            </w:r>
            <w:r w:rsidRPr="0099655E">
              <w:rPr>
                <w:rFonts w:eastAsia="SimSun" w:cs="Mangal"/>
                <w:kern w:val="2"/>
                <w:lang w:val="fr-FR" w:eastAsia="zh-CN" w:bidi="hi-IN"/>
              </w:rPr>
              <w:t>Le troisi</w:t>
            </w:r>
            <w:r w:rsidRPr="0099655E">
              <w:rPr>
                <w:rFonts w:eastAsia="SimSun" w:cs="Mangal"/>
                <w:kern w:val="2"/>
                <w:lang w:val="en-US" w:eastAsia="zh-CN" w:bidi="hi-IN"/>
              </w:rPr>
              <w:t>è</w:t>
            </w:r>
            <w:r w:rsidRPr="0099655E">
              <w:rPr>
                <w:rFonts w:eastAsia="SimSun" w:cs="Mangal"/>
                <w:kern w:val="2"/>
                <w:lang w:val="fr-FR" w:eastAsia="zh-CN" w:bidi="hi-IN"/>
              </w:rPr>
              <w:t>me cycle est destiné à la recherche</w:t>
            </w:r>
            <w:r w:rsidRPr="0099655E">
              <w:rPr>
                <w:rFonts w:eastAsia="SimSun" w:cs="Mangal"/>
                <w:kern w:val="2"/>
                <w:lang w:val="en-US" w:eastAsia="zh-CN" w:bidi="hi-IN"/>
              </w:rPr>
              <w:t>…</w:t>
            </w:r>
          </w:p>
          <w:p w:rsidR="00D8136E" w:rsidRPr="0099655E" w:rsidRDefault="00D8136E" w:rsidP="004B4705">
            <w:pPr>
              <w:suppressAutoHyphens/>
              <w:ind w:left="568" w:hanging="284"/>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A </w:t>
            </w:r>
            <w:r w:rsidRPr="0099655E">
              <w:rPr>
                <w:rFonts w:eastAsia="SimSun" w:cs="Mangal"/>
                <w:kern w:val="2"/>
                <w:lang w:val="fr-FR" w:eastAsia="zh-CN" w:bidi="hi-IN"/>
              </w:rPr>
              <w:t>à la recherche</w:t>
            </w:r>
            <w:r w:rsidRPr="0099655E">
              <w:rPr>
                <w:rFonts w:eastAsia="SimSun" w:cs="Mangal"/>
                <w:kern w:val="2"/>
                <w:lang w:val="en-US" w:eastAsia="zh-CN" w:bidi="hi-IN"/>
              </w:rPr>
              <w:t xml:space="preserve"> </w:t>
            </w:r>
          </w:p>
          <w:p w:rsidR="00D8136E" w:rsidRPr="0099655E" w:rsidRDefault="00D8136E" w:rsidP="004B4705">
            <w:pPr>
              <w:suppressAutoHyphens/>
              <w:ind w:left="568" w:hanging="284"/>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B</w:t>
            </w:r>
            <w:r w:rsidRPr="0099655E">
              <w:rPr>
                <w:rFonts w:eastAsia="SimSun" w:cs="Mangal"/>
                <w:kern w:val="2"/>
                <w:lang w:val="en-US" w:eastAsia="zh-CN" w:bidi="hi-IN"/>
              </w:rPr>
              <w:tab/>
              <w:t xml:space="preserve"> </w:t>
            </w:r>
            <w:r w:rsidRPr="0099655E">
              <w:rPr>
                <w:rFonts w:eastAsia="SimSun" w:cs="Mangal"/>
                <w:kern w:val="2"/>
                <w:lang w:val="fr-FR" w:eastAsia="zh-CN" w:bidi="hi-IN"/>
              </w:rPr>
              <w:t>aux études</w:t>
            </w:r>
          </w:p>
          <w:p w:rsidR="00D8136E" w:rsidRPr="0099655E" w:rsidRDefault="00D8136E" w:rsidP="004B4705">
            <w:pPr>
              <w:suppressAutoHyphens/>
              <w:ind w:left="568" w:hanging="284"/>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C  aux vacances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3.  </w:t>
            </w:r>
            <w:r w:rsidRPr="0099655E">
              <w:rPr>
                <w:rFonts w:eastAsia="SimSun" w:cs="Mangal"/>
                <w:kern w:val="2"/>
                <w:lang w:val="fr-FR" w:eastAsia="zh-CN" w:bidi="hi-IN"/>
              </w:rPr>
              <w:t xml:space="preserve">Les les </w:t>
            </w:r>
            <w:r w:rsidRPr="0099655E">
              <w:rPr>
                <w:rFonts w:eastAsia="SimSun" w:cs="Mangal"/>
                <w:kern w:val="2"/>
                <w:lang w:val="en-US" w:eastAsia="zh-CN" w:bidi="hi-IN"/>
              </w:rPr>
              <w:t>é</w:t>
            </w:r>
            <w:r w:rsidRPr="0099655E">
              <w:rPr>
                <w:rFonts w:eastAsia="SimSun" w:cs="Mangal"/>
                <w:kern w:val="2"/>
                <w:lang w:val="fr-FR" w:eastAsia="zh-CN" w:bidi="hi-IN"/>
              </w:rPr>
              <w:t>tudiants se retrouvent toujours à l’universit</w:t>
            </w:r>
            <w:r w:rsidRPr="0099655E">
              <w:rPr>
                <w:rFonts w:eastAsia="SimSun" w:cs="Mangal"/>
                <w:kern w:val="2"/>
                <w:lang w:val="en-US" w:eastAsia="zh-CN" w:bidi="hi-IN"/>
              </w:rPr>
              <w:t xml:space="preserve">é </w:t>
            </w:r>
            <w:r w:rsidRPr="0099655E">
              <w:rPr>
                <w:rFonts w:eastAsia="SimSun" w:cs="Mangal"/>
                <w:kern w:val="2"/>
                <w:lang w:val="fr-FR" w:eastAsia="zh-CN" w:bidi="hi-IN"/>
              </w:rPr>
              <w:t xml:space="preserve">quand </w:t>
            </w:r>
            <w:r w:rsidRPr="0099655E">
              <w:rPr>
                <w:rFonts w:eastAsia="SimSun" w:cs="Mangal"/>
                <w:kern w:val="2"/>
                <w:lang w:val="en-US" w:eastAsia="zh-CN" w:bidi="hi-IN"/>
              </w:rPr>
              <w:t>…</w:t>
            </w:r>
          </w:p>
          <w:p w:rsidR="00D8136E" w:rsidRPr="0099655E" w:rsidRDefault="00D8136E" w:rsidP="004B4705">
            <w:pPr>
              <w:suppressAutoHyphens/>
              <w:ind w:left="568" w:hanging="284"/>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A ils se sont repos</w:t>
            </w:r>
            <w:r w:rsidRPr="0099655E">
              <w:rPr>
                <w:rFonts w:eastAsia="SimSun" w:cs="Mangal"/>
                <w:kern w:val="2"/>
                <w:lang w:val="fr-FR" w:eastAsia="zh-CN" w:bidi="hi-IN"/>
              </w:rPr>
              <w:t>é</w:t>
            </w:r>
            <w:r w:rsidRPr="0099655E">
              <w:rPr>
                <w:rFonts w:eastAsia="SimSun" w:cs="Mangal"/>
                <w:kern w:val="2"/>
                <w:lang w:val="en-US" w:eastAsia="zh-CN" w:bidi="hi-IN"/>
              </w:rPr>
              <w:t>s après les</w:t>
            </w:r>
            <w:r w:rsidRPr="0099655E">
              <w:rPr>
                <w:rFonts w:eastAsia="SimSun" w:cs="Mangal"/>
                <w:kern w:val="2"/>
                <w:lang w:val="fr-FR" w:eastAsia="zh-CN" w:bidi="hi-IN"/>
              </w:rPr>
              <w:t xml:space="preserve"> études.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ils ont pass</w:t>
            </w:r>
            <w:r w:rsidRPr="0099655E">
              <w:rPr>
                <w:rFonts w:eastAsia="SimSun" w:cs="Mangal"/>
                <w:kern w:val="2"/>
                <w:lang w:val="fr-FR" w:eastAsia="zh-CN" w:bidi="hi-IN"/>
              </w:rPr>
              <w:t>é</w:t>
            </w:r>
            <w:r w:rsidRPr="0099655E">
              <w:rPr>
                <w:rFonts w:eastAsia="SimSun" w:cs="Mangal"/>
                <w:kern w:val="2"/>
                <w:lang w:val="en-US" w:eastAsia="zh-CN" w:bidi="hi-IN"/>
              </w:rPr>
              <w:t xml:space="preserve"> leurs examens.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C </w:t>
            </w:r>
            <w:r w:rsidRPr="0099655E">
              <w:rPr>
                <w:rFonts w:eastAsia="SimSun" w:cs="Mangal"/>
                <w:kern w:val="2"/>
                <w:lang w:val="fr-FR" w:eastAsia="zh-CN" w:bidi="hi-IN"/>
              </w:rPr>
              <w:t xml:space="preserve">ils n’ont pas </w:t>
            </w:r>
            <w:r w:rsidRPr="0099655E">
              <w:rPr>
                <w:rFonts w:eastAsia="SimSun" w:cs="Mangal"/>
                <w:kern w:val="2"/>
                <w:lang w:val="en-US" w:eastAsia="zh-CN" w:bidi="hi-IN"/>
              </w:rPr>
              <w:t>é</w:t>
            </w:r>
            <w:r w:rsidRPr="0099655E">
              <w:rPr>
                <w:rFonts w:eastAsia="SimSun" w:cs="Mangal"/>
                <w:kern w:val="2"/>
                <w:lang w:val="fr-FR" w:eastAsia="zh-CN" w:bidi="hi-IN"/>
              </w:rPr>
              <w:t>t</w:t>
            </w:r>
            <w:r w:rsidRPr="0099655E">
              <w:rPr>
                <w:rFonts w:eastAsia="SimSun" w:cs="Mangal"/>
                <w:kern w:val="2"/>
                <w:lang w:val="en-US" w:eastAsia="zh-CN" w:bidi="hi-IN"/>
              </w:rPr>
              <w:t>é</w:t>
            </w:r>
            <w:r w:rsidRPr="0099655E">
              <w:rPr>
                <w:rFonts w:eastAsia="SimSun" w:cs="Mangal"/>
                <w:kern w:val="2"/>
                <w:lang w:val="fr-FR" w:eastAsia="zh-CN" w:bidi="hi-IN"/>
              </w:rPr>
              <w:t xml:space="preserve"> admis ailleurs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Страна, где я живу</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1)La République fédérale de Russie occupe environ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une deuxème partie de la surface de la Terre.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une septième partie de la surface de la Terre.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une troisième partie de la surface de la Terre.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 une cinqième partie de la surface de la Terre.</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Ses côtes sont baignées par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a) onze mers de trois océans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b) douze mers de trois océans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c) trois mers de trois océans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d) douze mers de deux océans </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Le plus profond lac du monde est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le lac Ladoga</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b) le lac Blanc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c) le lac Baikal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 ) le lac Onega</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lastRenderedPageBreak/>
              <w:t>Страны</w:t>
            </w:r>
            <w:r w:rsidRPr="0099655E">
              <w:rPr>
                <w:rFonts w:eastAsia="SimSun" w:cs="Mangal"/>
                <w:b/>
                <w:kern w:val="2"/>
                <w:lang w:val="de-DE" w:bidi="hi-IN"/>
              </w:rPr>
              <w:t xml:space="preserve"> </w:t>
            </w:r>
            <w:r w:rsidRPr="0099655E">
              <w:rPr>
                <w:rFonts w:eastAsia="SimSun" w:cs="Mangal"/>
                <w:b/>
                <w:kern w:val="2"/>
                <w:lang w:val="en-US" w:bidi="hi-IN"/>
              </w:rPr>
              <w:t>изучаемого</w:t>
            </w:r>
            <w:r w:rsidRPr="0099655E">
              <w:rPr>
                <w:rFonts w:eastAsia="SimSun" w:cs="Mangal"/>
                <w:b/>
                <w:kern w:val="2"/>
                <w:lang w:val="de-DE" w:bidi="hi-IN"/>
              </w:rPr>
              <w:t xml:space="preserve"> </w:t>
            </w:r>
            <w:r w:rsidRPr="0099655E">
              <w:rPr>
                <w:rFonts w:eastAsia="SimSun" w:cs="Mangal"/>
                <w:b/>
                <w:kern w:val="2"/>
                <w:lang w:val="en-US" w:bidi="hi-IN"/>
              </w:rPr>
              <w:t>языка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 Ce sont les Champs-Elysées qui vont de la place Charles de Gaulle….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au Quartier Latin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à la place de l‘Opéra</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 à la place de la Concorde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2.Sur la rive gauche se trouve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les Grands Boulevards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le Quartier Latin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 la Tour Eiffel</w:t>
            </w:r>
            <w:r w:rsidRPr="0099655E">
              <w:rPr>
                <w:rFonts w:eastAsia="SimSun" w:cs="Mangal"/>
                <w:kern w:val="2"/>
                <w:u w:val="single"/>
                <w:lang w:val="en-US" w:eastAsia="zh-CN"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3. Sur la rive droite se trouve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l’Arc de Triomphe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Notre-Dame</w:t>
            </w:r>
            <w:r w:rsidRPr="0099655E">
              <w:rPr>
                <w:rFonts w:eastAsia="SimSun" w:cs="Mangal"/>
                <w:kern w:val="2"/>
                <w:u w:val="single"/>
                <w:lang w:val="en-US" w:eastAsia="zh-CN" w:bidi="hi-IN"/>
              </w:rPr>
              <w:t xml:space="preserve">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c. le Quartier Latin</w:t>
            </w:r>
          </w:p>
          <w:p w:rsidR="00D8136E" w:rsidRPr="00D8136E" w:rsidRDefault="00D8136E" w:rsidP="004B4705">
            <w:pPr>
              <w:suppressAutoHyphens/>
              <w:rPr>
                <w:rFonts w:eastAsia="SimSun" w:cs="Mangal"/>
                <w:b/>
                <w:kern w:val="2"/>
                <w:lang w:val="ru-RU"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b/>
                <w:kern w:val="2"/>
                <w:lang w:val="ru-RU" w:bidi="hi-IN"/>
              </w:rPr>
              <w:t>Оценочные средства для зачета (5 семестр)</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1.Выполните лексико-грамматические задания к тексту</w:t>
            </w:r>
          </w:p>
          <w:p w:rsidR="00D8136E" w:rsidRPr="00D8136E" w:rsidRDefault="00D8136E" w:rsidP="004B4705">
            <w:pPr>
              <w:suppressAutoHyphens/>
              <w:ind w:left="720"/>
              <w:contextualSpacing/>
              <w:rPr>
                <w:rFonts w:eastAsia="SimSun" w:cs="Courier New"/>
                <w:kern w:val="2"/>
                <w:lang w:val="ru-RU" w:bidi="hi-IN"/>
              </w:rPr>
            </w:pPr>
          </w:p>
          <w:p w:rsidR="00D8136E" w:rsidRPr="0099655E" w:rsidRDefault="00D8136E" w:rsidP="004B4705">
            <w:pPr>
              <w:keepNext/>
              <w:keepLines/>
              <w:suppressAutoHyphens/>
              <w:jc w:val="center"/>
              <w:outlineLvl w:val="0"/>
              <w:rPr>
                <w:rFonts w:ascii="Cambria" w:eastAsia="font237" w:hAnsi="Cambria" w:cs="font237"/>
                <w:b/>
                <w:bCs/>
                <w:color w:val="000000"/>
                <w:kern w:val="2"/>
                <w:sz w:val="28"/>
                <w:szCs w:val="28"/>
                <w:lang w:val="en-US" w:eastAsia="zh-CN" w:bidi="hi-IN"/>
              </w:rPr>
            </w:pPr>
            <w:r w:rsidRPr="0099655E">
              <w:rPr>
                <w:rFonts w:eastAsia="font237" w:cs="font237"/>
                <w:b/>
                <w:bCs/>
                <w:color w:val="000000"/>
                <w:kern w:val="2"/>
                <w:lang w:val="en-US" w:eastAsia="zh-CN" w:bidi="hi-IN"/>
              </w:rPr>
              <w:t>La famille française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b/>
              <w:t xml:space="preserve">1. </w:t>
            </w:r>
            <w:r w:rsidRPr="0099655E">
              <w:rPr>
                <w:rFonts w:eastAsia="SimSun" w:cs="Mangal"/>
                <w:kern w:val="2"/>
                <w:lang w:val="fr-FR" w:eastAsia="zh-CN" w:bidi="hi-IN"/>
              </w:rPr>
              <w:t>On se fait souvent une idée fausse des Fran</w:t>
            </w:r>
            <w:r w:rsidRPr="0099655E">
              <w:rPr>
                <w:rFonts w:eastAsia="SimSun" w:cs="Mangal"/>
                <w:kern w:val="2"/>
                <w:lang w:val="en-US" w:eastAsia="zh-CN" w:bidi="hi-IN"/>
              </w:rPr>
              <w:t>ç</w:t>
            </w:r>
            <w:r w:rsidRPr="0099655E">
              <w:rPr>
                <w:rFonts w:eastAsia="SimSun" w:cs="Mangal"/>
                <w:kern w:val="2"/>
                <w:lang w:val="fr-FR" w:eastAsia="zh-CN" w:bidi="hi-IN"/>
              </w:rPr>
              <w:t>ais: on s’imagine le Fran</w:t>
            </w:r>
            <w:r w:rsidRPr="0099655E">
              <w:rPr>
                <w:rFonts w:eastAsia="SimSun" w:cs="Mangal"/>
                <w:kern w:val="2"/>
                <w:lang w:val="en-US" w:eastAsia="zh-CN" w:bidi="hi-IN"/>
              </w:rPr>
              <w:t>ç</w:t>
            </w:r>
            <w:r w:rsidRPr="0099655E">
              <w:rPr>
                <w:rFonts w:eastAsia="SimSun" w:cs="Mangal"/>
                <w:kern w:val="2"/>
                <w:lang w:val="fr-FR" w:eastAsia="zh-CN" w:bidi="hi-IN"/>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ab/>
              <w:t>2. La loi fran</w:t>
            </w:r>
            <w:r w:rsidRPr="0099655E">
              <w:rPr>
                <w:rFonts w:eastAsia="SimSun" w:cs="Mangal"/>
                <w:kern w:val="2"/>
                <w:lang w:val="en-US" w:eastAsia="zh-CN" w:bidi="hi-IN"/>
              </w:rPr>
              <w:t>ç</w:t>
            </w:r>
            <w:r w:rsidRPr="0099655E">
              <w:rPr>
                <w:rFonts w:eastAsia="SimSun" w:cs="Mangal"/>
                <w:kern w:val="2"/>
                <w:lang w:val="fr-FR" w:eastAsia="zh-CN" w:bidi="hi-IN"/>
              </w:rPr>
              <w:t>aise reconnait le mariage civil, mais la majorité des couples célèbrent encore un mariage religieux.</w:t>
            </w:r>
            <w:r w:rsidRPr="0099655E">
              <w:rPr>
                <w:rFonts w:eastAsia="SimSun" w:cs="Mangal"/>
                <w:kern w:val="2"/>
                <w:lang w:val="en-US" w:eastAsia="zh-CN" w:bidi="hi-IN"/>
              </w:rPr>
              <w:t xml:space="preserve"> </w:t>
            </w:r>
            <w:r w:rsidRPr="0099655E">
              <w:rPr>
                <w:rFonts w:eastAsia="SimSun" w:cs="Mangal"/>
                <w:kern w:val="2"/>
                <w:lang w:val="fr-FR" w:eastAsia="zh-CN" w:bidi="hi-IN"/>
              </w:rPr>
              <w:tab/>
              <w:t>La famille trouve vraiment son accomplissement</w:t>
            </w:r>
            <w:r w:rsidRPr="0099655E">
              <w:rPr>
                <w:rFonts w:eastAsia="SimSun" w:cs="Mangal"/>
                <w:kern w:val="2"/>
                <w:lang w:val="en-US" w:eastAsia="zh-CN" w:bidi="hi-IN"/>
              </w:rPr>
              <w:t xml:space="preserve"> </w:t>
            </w:r>
            <w:r w:rsidRPr="0099655E">
              <w:rPr>
                <w:rFonts w:eastAsia="SimSun" w:cs="Mangal"/>
                <w:kern w:val="2"/>
                <w:lang w:val="fr-FR" w:eastAsia="zh-CN" w:bidi="hi-IN"/>
              </w:rPr>
              <w:t>par les enfants. Dès son arrivée</w:t>
            </w:r>
            <w:r w:rsidRPr="0099655E">
              <w:rPr>
                <w:rFonts w:eastAsia="SimSun" w:cs="Mangal"/>
                <w:kern w:val="2"/>
                <w:lang w:val="en-US" w:eastAsia="zh-CN" w:bidi="hi-IN"/>
              </w:rPr>
              <w:t xml:space="preserve"> </w:t>
            </w:r>
            <w:r w:rsidRPr="0099655E">
              <w:rPr>
                <w:rFonts w:eastAsia="SimSun" w:cs="Mangal"/>
                <w:kern w:val="2"/>
                <w:lang w:val="fr-FR" w:eastAsia="zh-CN" w:bidi="hi-IN"/>
              </w:rPr>
              <w:t>l’enfant est l’objet des soins, et le souci principal des parents est de lui donner une bonne éducation.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ab/>
              <w:t xml:space="preserve">3. Depuis 1969 la loi sur l’autorité parentale reconnait les mêmes </w:t>
            </w:r>
            <w:r w:rsidRPr="0099655E">
              <w:rPr>
                <w:rFonts w:eastAsia="SimSun" w:cs="Mangal"/>
                <w:kern w:val="2"/>
                <w:lang w:val="fr-FR" w:eastAsia="zh-CN" w:bidi="hi-IN"/>
              </w:rPr>
              <w:lastRenderedPageBreak/>
              <w:t>droits du père et de la mère sur leurs enfants. Pour l’ensemble des Français, le mariage est un engagement à vie. Néamoins le nombre des divorces a considérablement augmenté en France, comme partout dans le monde.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8136E" w:rsidRPr="0099655E" w:rsidRDefault="00D8136E" w:rsidP="004B4705">
            <w:pPr>
              <w:suppressAutoHyphens/>
              <w:rPr>
                <w:rFonts w:eastAsia="SimSun" w:cs="Mangal"/>
                <w:kern w:val="2"/>
                <w:lang w:val="fr-FR"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 xml:space="preserve">1. </w:t>
            </w:r>
            <w:r w:rsidRPr="00D8136E">
              <w:rPr>
                <w:rFonts w:eastAsia="SimSun" w:cs="Mangal"/>
                <w:kern w:val="2"/>
                <w:lang w:val="ru-RU" w:eastAsia="zh-CN" w:bidi="hi-IN"/>
              </w:rPr>
              <w:t xml:space="preserve">Прочитайте текст. Выберите один вариант ответа. </w:t>
            </w:r>
            <w:r w:rsidRPr="0099655E">
              <w:rPr>
                <w:rFonts w:eastAsia="SimSun" w:cs="Mangal"/>
                <w:kern w:val="2"/>
                <w:lang w:val="en-US" w:eastAsia="zh-CN" w:bidi="hi-IN"/>
              </w:rPr>
              <w:t xml:space="preserve">Определите, является ли утверждение: </w:t>
            </w:r>
            <w:r w:rsidRPr="0099655E">
              <w:rPr>
                <w:rFonts w:eastAsia="SimSun" w:cs="Mangal"/>
                <w:i/>
                <w:kern w:val="2"/>
                <w:lang w:val="en-US" w:eastAsia="zh-CN" w:bidi="hi-IN"/>
              </w:rPr>
              <w:t xml:space="preserve">Une </w:t>
            </w:r>
            <w:r w:rsidRPr="0099655E">
              <w:rPr>
                <w:rFonts w:eastAsia="SimSun" w:cs="Mangal"/>
                <w:i/>
                <w:kern w:val="2"/>
                <w:lang w:val="fr-FR" w:eastAsia="zh-CN" w:bidi="hi-IN"/>
              </w:rPr>
              <w:t>bonne utilisation des loisirs familiaux permet de consolider la communauté  familiale</w:t>
            </w:r>
            <w:r w:rsidRPr="0099655E">
              <w:rPr>
                <w:rFonts w:eastAsia="SimSun" w:cs="Mangal"/>
                <w:b/>
                <w:i/>
                <w:kern w:val="2"/>
                <w:lang w:val="fr-FR" w:eastAsia="zh-CN" w:bidi="hi-IN"/>
              </w:rPr>
              <w:t>.</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a</w:t>
            </w:r>
            <w:r w:rsidRPr="00D8136E">
              <w:rPr>
                <w:rFonts w:eastAsia="SimSun" w:cs="Mangal"/>
                <w:kern w:val="2"/>
                <w:lang w:val="ru-RU" w:eastAsia="zh-CN" w:bidi="hi-IN"/>
              </w:rPr>
              <w:t xml:space="preserve">) ложным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b</w:t>
            </w:r>
            <w:r w:rsidRPr="00D8136E">
              <w:rPr>
                <w:rFonts w:eastAsia="SimSun" w:cs="Mangal"/>
                <w:kern w:val="2"/>
                <w:lang w:val="ru-RU" w:eastAsia="zh-CN" w:bidi="hi-IN"/>
              </w:rPr>
              <w:t xml:space="preserve">) истинным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c</w:t>
            </w:r>
            <w:r w:rsidRPr="00D8136E">
              <w:rPr>
                <w:rFonts w:eastAsia="SimSun" w:cs="Mangal"/>
                <w:kern w:val="2"/>
                <w:lang w:val="ru-RU" w:eastAsia="zh-CN" w:bidi="hi-IN"/>
              </w:rPr>
              <w:t>) в тексте нет информации</w:t>
            </w:r>
          </w:p>
          <w:p w:rsidR="00D8136E" w:rsidRPr="00D8136E" w:rsidRDefault="00D8136E" w:rsidP="004B4705">
            <w:pPr>
              <w:suppressAutoHyphens/>
              <w:rPr>
                <w:rFonts w:eastAsia="SimSun" w:cs="Mangal"/>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D8136E">
              <w:rPr>
                <w:rFonts w:eastAsia="SimSun" w:cs="Mangal"/>
                <w:kern w:val="2"/>
                <w:lang w:val="ru-RU" w:eastAsia="zh-CN" w:bidi="hi-IN"/>
              </w:rPr>
              <w:t xml:space="preserve">2. Прочитайте текст. Выберите один вариант ответа. </w:t>
            </w:r>
            <w:r w:rsidRPr="0099655E">
              <w:rPr>
                <w:rFonts w:eastAsia="SimSun" w:cs="Mangal"/>
                <w:kern w:val="2"/>
                <w:lang w:val="en-US" w:eastAsia="zh-CN" w:bidi="hi-IN"/>
              </w:rPr>
              <w:t xml:space="preserve">Определите, является ли утверждение: </w:t>
            </w:r>
            <w:r w:rsidRPr="0099655E">
              <w:rPr>
                <w:rFonts w:eastAsia="SimSun" w:cs="Mangal"/>
                <w:i/>
                <w:kern w:val="2"/>
                <w:lang w:val="en-US" w:eastAsia="zh-CN" w:bidi="hi-IN"/>
              </w:rPr>
              <w:t xml:space="preserve">En effet </w:t>
            </w:r>
            <w:r w:rsidRPr="0099655E">
              <w:rPr>
                <w:rFonts w:eastAsia="SimSun" w:cs="Mangal"/>
                <w:i/>
                <w:kern w:val="2"/>
                <w:lang w:val="fr-FR" w:eastAsia="zh-CN" w:bidi="hi-IN"/>
              </w:rPr>
              <w:t>les enfants</w:t>
            </w:r>
            <w:r w:rsidRPr="0099655E">
              <w:rPr>
                <w:rFonts w:eastAsia="SimSun" w:cs="Mangal"/>
                <w:i/>
                <w:kern w:val="2"/>
                <w:lang w:val="en-US" w:eastAsia="zh-CN" w:bidi="hi-IN"/>
              </w:rPr>
              <w:t xml:space="preserve"> </w:t>
            </w:r>
            <w:r w:rsidRPr="0099655E">
              <w:rPr>
                <w:rFonts w:eastAsia="SimSun" w:cs="Mangal"/>
                <w:i/>
                <w:kern w:val="2"/>
                <w:lang w:val="fr-FR" w:eastAsia="zh-CN" w:bidi="hi-IN"/>
              </w:rPr>
              <w:t>sont</w:t>
            </w:r>
            <w:r w:rsidRPr="0099655E">
              <w:rPr>
                <w:rFonts w:eastAsia="SimSun" w:cs="Mangal"/>
                <w:i/>
                <w:kern w:val="2"/>
                <w:lang w:val="en-US" w:eastAsia="zh-CN" w:bidi="hi-IN"/>
              </w:rPr>
              <w:t xml:space="preserve"> l‘</w:t>
            </w:r>
            <w:r w:rsidRPr="0099655E">
              <w:rPr>
                <w:rFonts w:eastAsia="SimSun" w:cs="Mangal"/>
                <w:i/>
                <w:kern w:val="2"/>
                <w:lang w:val="fr-FR" w:eastAsia="zh-CN" w:bidi="hi-IN"/>
              </w:rPr>
              <w:t>accomplissement de la famille</w:t>
            </w:r>
            <w:r w:rsidRPr="0099655E">
              <w:rPr>
                <w:rFonts w:eastAsia="SimSun" w:cs="Mangal"/>
                <w:i/>
                <w:kern w:val="2"/>
                <w:lang w:val="en-US" w:eastAsia="zh-CN" w:bidi="hi-IN"/>
              </w:rPr>
              <w:t>.</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a</w:t>
            </w:r>
            <w:r w:rsidRPr="00D8136E">
              <w:rPr>
                <w:rFonts w:eastAsia="SimSun" w:cs="Mangal"/>
                <w:kern w:val="2"/>
                <w:lang w:val="ru-RU" w:eastAsia="zh-CN" w:bidi="hi-IN"/>
              </w:rPr>
              <w:t xml:space="preserve">) ложным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b</w:t>
            </w:r>
            <w:r w:rsidRPr="00D8136E">
              <w:rPr>
                <w:rFonts w:eastAsia="SimSun" w:cs="Mangal"/>
                <w:kern w:val="2"/>
                <w:lang w:val="ru-RU" w:eastAsia="zh-CN" w:bidi="hi-IN"/>
              </w:rPr>
              <w:t xml:space="preserve">) истинным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c</w:t>
            </w:r>
            <w:r w:rsidRPr="00D8136E">
              <w:rPr>
                <w:rFonts w:eastAsia="SimSun" w:cs="Mangal"/>
                <w:kern w:val="2"/>
                <w:lang w:val="ru-RU" w:eastAsia="zh-CN" w:bidi="hi-IN"/>
              </w:rPr>
              <w:t>) в тексте нет информации</w:t>
            </w:r>
          </w:p>
          <w:p w:rsidR="00D8136E" w:rsidRPr="00D8136E" w:rsidRDefault="00D8136E" w:rsidP="004B4705">
            <w:pPr>
              <w:suppressAutoHyphens/>
              <w:rPr>
                <w:rFonts w:eastAsia="SimSun" w:cs="Mangal"/>
                <w:b/>
                <w:i/>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D8136E">
              <w:rPr>
                <w:rFonts w:eastAsia="SimSun" w:cs="Mangal"/>
                <w:kern w:val="2"/>
                <w:lang w:val="ru-RU" w:eastAsia="zh-CN" w:bidi="hi-IN"/>
              </w:rPr>
              <w:t xml:space="preserve">3. Прочитайте текст. Выберите один вариант ответа. </w:t>
            </w:r>
            <w:r w:rsidRPr="0099655E">
              <w:rPr>
                <w:rFonts w:eastAsia="SimSun" w:cs="Mangal"/>
                <w:kern w:val="2"/>
                <w:lang w:val="en-US" w:eastAsia="zh-CN" w:bidi="hi-IN"/>
              </w:rPr>
              <w:t xml:space="preserve">Определите, является ли утверждение:  </w:t>
            </w:r>
            <w:r w:rsidRPr="0099655E">
              <w:rPr>
                <w:rFonts w:eastAsia="SimSun" w:cs="Mangal"/>
                <w:i/>
                <w:kern w:val="2"/>
                <w:lang w:val="fr-FR" w:eastAsia="zh-CN" w:bidi="hi-IN"/>
              </w:rPr>
              <w:t xml:space="preserve">Le nombre des divorces a considérablement </w:t>
            </w:r>
            <w:r w:rsidRPr="0099655E">
              <w:rPr>
                <w:rFonts w:eastAsia="SimSun" w:cs="Mangal"/>
                <w:i/>
                <w:kern w:val="2"/>
                <w:lang w:val="en-US" w:eastAsia="zh-CN" w:bidi="hi-IN"/>
              </w:rPr>
              <w:t>r</w:t>
            </w:r>
            <w:r w:rsidRPr="0099655E">
              <w:rPr>
                <w:rFonts w:eastAsia="SimSun" w:cs="Mangal"/>
                <w:i/>
                <w:kern w:val="2"/>
                <w:lang w:val="fr-FR" w:eastAsia="zh-CN" w:bidi="hi-IN"/>
              </w:rPr>
              <w:t>éduit en France.</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a</w:t>
            </w:r>
            <w:r w:rsidRPr="00D8136E">
              <w:rPr>
                <w:rFonts w:eastAsia="SimSun" w:cs="Mangal"/>
                <w:kern w:val="2"/>
                <w:lang w:val="ru-RU" w:eastAsia="zh-CN" w:bidi="hi-IN"/>
              </w:rPr>
              <w:t xml:space="preserve">) ложным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b</w:t>
            </w:r>
            <w:r w:rsidRPr="00D8136E">
              <w:rPr>
                <w:rFonts w:eastAsia="SimSun" w:cs="Mangal"/>
                <w:kern w:val="2"/>
                <w:lang w:val="ru-RU" w:eastAsia="zh-CN" w:bidi="hi-IN"/>
              </w:rPr>
              <w:t xml:space="preserve">) истинным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c</w:t>
            </w:r>
            <w:r w:rsidRPr="00D8136E">
              <w:rPr>
                <w:rFonts w:eastAsia="SimSun" w:cs="Mangal"/>
                <w:kern w:val="2"/>
                <w:lang w:val="ru-RU" w:eastAsia="zh-CN" w:bidi="hi-IN"/>
              </w:rPr>
              <w:t>) в тексте нет информации</w:t>
            </w:r>
          </w:p>
          <w:p w:rsidR="00D8136E" w:rsidRPr="0099655E" w:rsidRDefault="00D8136E" w:rsidP="004B4705">
            <w:pPr>
              <w:suppressAutoHyphens/>
              <w:rPr>
                <w:rFonts w:eastAsia="SimSun" w:cs="Mangal"/>
                <w:b/>
                <w:i/>
                <w:kern w:val="2"/>
                <w:lang w:val="fr-FR"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4.</w:t>
            </w:r>
            <w:r w:rsidRPr="0099655E">
              <w:rPr>
                <w:rFonts w:eastAsia="SimSun" w:cs="Mangal"/>
                <w:kern w:val="2"/>
                <w:lang w:val="en-US" w:eastAsia="zh-CN" w:bidi="hi-IN"/>
              </w:rPr>
              <w:t xml:space="preserve"> Ответьте на вопрос:</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De quoi sont occupés les enfants </w:t>
            </w:r>
            <w:r w:rsidRPr="0099655E">
              <w:rPr>
                <w:rFonts w:eastAsia="Arial"/>
                <w:b/>
                <w:bCs/>
                <w:kern w:val="2"/>
                <w:lang w:val="en-US" w:eastAsia="de-DE" w:bidi="hi-IN"/>
              </w:rPr>
              <w:t xml:space="preserve">tous les jours?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Arial"/>
                <w:b/>
                <w:bCs/>
                <w:kern w:val="2"/>
                <w:lang w:val="en-US" w:eastAsia="de-DE" w:bidi="hi-IN"/>
              </w:rPr>
              <w:t xml:space="preserve">a) </w:t>
            </w:r>
            <w:r w:rsidRPr="0099655E">
              <w:rPr>
                <w:rFonts w:eastAsia="SimSun" w:cs="Mangal"/>
                <w:kern w:val="2"/>
                <w:lang w:val="en-US" w:eastAsia="zh-CN" w:bidi="hi-IN"/>
              </w:rPr>
              <w:t>Ils aident leurs parents.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b) Ils sont </w:t>
            </w:r>
            <w:r w:rsidRPr="0099655E">
              <w:rPr>
                <w:rFonts w:eastAsia="SimSun" w:cs="Mangal"/>
                <w:kern w:val="2"/>
                <w:lang w:val="fr-FR" w:eastAsia="zh-CN" w:bidi="hi-IN"/>
              </w:rPr>
              <w:t>livrés à eux-mêmes</w:t>
            </w:r>
            <w:r w:rsidRPr="0099655E">
              <w:rPr>
                <w:rFonts w:eastAsia="SimSun" w:cs="Mangal"/>
                <w:kern w:val="2"/>
                <w:lang w:val="en-US" w:eastAsia="zh-CN" w:bidi="hi-IN"/>
              </w:rPr>
              <w: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c) Ils sont </w:t>
            </w:r>
            <w:r w:rsidRPr="0099655E">
              <w:rPr>
                <w:rFonts w:eastAsia="SimSun" w:cs="Mangal"/>
                <w:kern w:val="2"/>
                <w:lang w:val="fr-FR" w:eastAsia="zh-CN" w:bidi="hi-IN"/>
              </w:rPr>
              <w:t>absorbée par leurs exercices scolaires</w:t>
            </w:r>
            <w:r w:rsidRPr="0099655E">
              <w:rPr>
                <w:rFonts w:eastAsia="SimSun" w:cs="Mangal"/>
                <w:kern w:val="2"/>
                <w:lang w:val="en-US" w:eastAsia="zh-CN" w:bidi="hi-IN"/>
              </w:rPr>
              <w:t>.</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d</w:t>
            </w:r>
            <w:r w:rsidRPr="00D8136E">
              <w:rPr>
                <w:rFonts w:eastAsia="SimSun" w:cs="Mangal"/>
                <w:kern w:val="2"/>
                <w:lang w:val="ru-RU" w:eastAsia="zh-CN" w:bidi="hi-IN"/>
              </w:rPr>
              <w:t xml:space="preserve">) </w:t>
            </w:r>
            <w:r w:rsidRPr="0099655E">
              <w:rPr>
                <w:rFonts w:eastAsia="SimSun" w:cs="Mangal"/>
                <w:kern w:val="2"/>
                <w:lang w:val="de-DE" w:eastAsia="zh-CN" w:bidi="hi-IN"/>
              </w:rPr>
              <w:t>Ils vont au cinema</w:t>
            </w:r>
          </w:p>
          <w:p w:rsidR="00D8136E" w:rsidRPr="00D8136E" w:rsidRDefault="00D8136E" w:rsidP="004B4705">
            <w:pPr>
              <w:suppressAutoHyphens/>
              <w:rPr>
                <w:rFonts w:eastAsia="SimSun" w:cs="Mangal"/>
                <w:kern w:val="2"/>
                <w:lang w:val="ru-RU" w:eastAsia="zh-CN"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5. Определите основную идею текста</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Les Francais se marient rare aujourd’hui.</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L’ancienne generation ne communique pratiquement pas avec les jeunes.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w:t>
            </w:r>
            <w:r w:rsidRPr="0099655E">
              <w:rPr>
                <w:rFonts w:eastAsia="SimSun" w:cs="Mangal"/>
                <w:kern w:val="2"/>
                <w:lang w:val="fr-FR" w:eastAsia="zh-CN" w:bidi="hi-IN"/>
              </w:rPr>
              <w:t xml:space="preserve"> La famille fran</w:t>
            </w:r>
            <w:r w:rsidRPr="0099655E">
              <w:rPr>
                <w:rFonts w:eastAsia="SimSun" w:cs="Mangal"/>
                <w:kern w:val="2"/>
                <w:lang w:val="en-US" w:eastAsia="zh-CN" w:bidi="hi-IN"/>
              </w:rPr>
              <w:t>ç</w:t>
            </w:r>
            <w:r w:rsidRPr="0099655E">
              <w:rPr>
                <w:rFonts w:eastAsia="SimSun" w:cs="Mangal"/>
                <w:kern w:val="2"/>
                <w:lang w:val="fr-FR" w:eastAsia="zh-CN" w:bidi="hi-IN"/>
              </w:rPr>
              <w:t>aise est reconnue comme fondement de la société.</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D La famille fran</w:t>
            </w:r>
            <w:r w:rsidRPr="0099655E">
              <w:rPr>
                <w:rFonts w:eastAsia="SimSun" w:cs="Mangal"/>
                <w:kern w:val="2"/>
                <w:lang w:val="en-US" w:eastAsia="zh-CN" w:bidi="hi-IN"/>
              </w:rPr>
              <w:t>ç</w:t>
            </w:r>
            <w:r w:rsidRPr="0099655E">
              <w:rPr>
                <w:rFonts w:eastAsia="SimSun" w:cs="Mangal"/>
                <w:kern w:val="2"/>
                <w:lang w:val="fr-FR" w:eastAsia="zh-CN" w:bidi="hi-IN"/>
              </w:rPr>
              <w:t>aise n’a pas de problemes avec les enfants.</w:t>
            </w:r>
          </w:p>
          <w:p w:rsidR="00D8136E" w:rsidRPr="0099655E" w:rsidRDefault="00D8136E" w:rsidP="004B4705">
            <w:pPr>
              <w:suppressAutoHyphens/>
              <w:rPr>
                <w:rFonts w:eastAsia="SimSun" w:cs="Mangal"/>
                <w:b/>
                <w:kern w:val="2"/>
                <w:lang w:val="fr-FR" w:bidi="hi-IN"/>
              </w:rPr>
            </w:pPr>
          </w:p>
          <w:p w:rsidR="00D8136E" w:rsidRPr="00D8136E" w:rsidRDefault="00D8136E" w:rsidP="004B4705">
            <w:pPr>
              <w:suppressAutoHyphens/>
              <w:contextualSpacing/>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Подготовьте письменный доклад по одной из предложенных тем (примеры тем).</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1. Система высшего образования 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Мировые достопримечательности.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3. Студенческая жизнь в моём университете. </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4. Культура и традиции страны изучаемого языка.</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5. Эффективные способы поиска работы.</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6. Градообразующее предприятие: признаки и перспективы.</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7.  Мировые достижения НТР ХХ</w:t>
            </w:r>
            <w:r w:rsidRPr="0099655E">
              <w:rPr>
                <w:rFonts w:eastAsia="SimSun" w:cs="Mangal"/>
                <w:kern w:val="2"/>
                <w:lang w:val="en-US" w:bidi="hi-IN"/>
              </w:rPr>
              <w:t>I</w:t>
            </w:r>
            <w:r w:rsidRPr="00D8136E">
              <w:rPr>
                <w:rFonts w:eastAsia="SimSun" w:cs="Mangal"/>
                <w:kern w:val="2"/>
                <w:lang w:val="ru-RU" w:bidi="hi-IN"/>
              </w:rPr>
              <w:t xml:space="preserve"> века.</w:t>
            </w:r>
          </w:p>
        </w:tc>
      </w:tr>
      <w:tr w:rsidR="00D8136E" w:rsidRPr="00E94509" w:rsidTr="004B4705">
        <w:trPr>
          <w:trHeight w:val="258"/>
        </w:trPr>
        <w:tc>
          <w:tcPr>
            <w:tcW w:w="1936" w:type="dxa"/>
            <w:tcBorders>
              <w:top w:val="single" w:sz="8" w:space="0" w:color="000000"/>
              <w:left w:val="single" w:sz="8" w:space="0" w:color="000000"/>
              <w:bottom w:val="single" w:sz="8" w:space="0" w:color="000000"/>
              <w:right w:val="single" w:sz="8"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lastRenderedPageBreak/>
              <w:t>Уметь</w:t>
            </w:r>
          </w:p>
        </w:tc>
        <w:tc>
          <w:tcPr>
            <w:tcW w:w="2948" w:type="dxa"/>
            <w:tcBorders>
              <w:top w:val="single" w:sz="8" w:space="0" w:color="000000"/>
              <w:left w:val="single" w:sz="8" w:space="0" w:color="000000"/>
              <w:bottom w:val="single" w:sz="8" w:space="0" w:color="000000"/>
              <w:right w:val="single" w:sz="8" w:space="0" w:color="000000"/>
            </w:tcBorders>
            <w:shd w:val="clear" w:color="auto" w:fill="auto"/>
          </w:tcPr>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 xml:space="preserve">- читать и извлекать информацию из адаптированных иноязычных </w:t>
            </w:r>
            <w:r w:rsidRPr="00D8136E">
              <w:rPr>
                <w:rFonts w:eastAsia="SimSun" w:cs="Mangal"/>
                <w:kern w:val="2"/>
                <w:lang w:val="ru-RU" w:bidi="hi-IN"/>
              </w:rPr>
              <w:lastRenderedPageBreak/>
              <w:t>текстов;</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bidi="hi-IN"/>
              </w:rPr>
              <w:t>- оформлять информацию на иностранном языке в устной и письменной формах.</w:t>
            </w:r>
          </w:p>
        </w:tc>
        <w:tc>
          <w:tcPr>
            <w:tcW w:w="109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D8136E" w:rsidRPr="00D8136E" w:rsidRDefault="00D8136E" w:rsidP="004B4705">
            <w:pPr>
              <w:suppressAutoHyphens/>
              <w:jc w:val="center"/>
              <w:rPr>
                <w:rFonts w:eastAsia="SimSun" w:cs="Mangal"/>
                <w:kern w:val="2"/>
                <w:lang w:val="ru-RU" w:eastAsia="zh-CN" w:bidi="hi-IN"/>
              </w:rPr>
            </w:pPr>
            <w:r w:rsidRPr="00D8136E">
              <w:rPr>
                <w:rFonts w:eastAsia="SimSun" w:cs="Mangal"/>
                <w:kern w:val="2"/>
                <w:lang w:val="ru-RU" w:eastAsia="zh-CN" w:bidi="hi-IN"/>
              </w:rPr>
              <w:lastRenderedPageBreak/>
              <w:t>Английский язык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Оценочные средства для зачета (4-5 семестр)</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1. Прочитайте текст и определите, является высказывание истинным или ложным.</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lastRenderedPageBreak/>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99655E">
              <w:rPr>
                <w:rFonts w:eastAsia="SimSun" w:cs="Mangal"/>
                <w:kern w:val="2"/>
                <w:lang w:val="en-US" w:eastAsia="zh-CN" w:bidi="hi-IN"/>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а). I have known for a long time that leaving school is the beginning of my family life, the beginning of a far more serious examination of my abilities and character.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A couple of years ago I wanted to become a teacher.</w:t>
            </w:r>
          </w:p>
          <w:p w:rsidR="00D8136E" w:rsidRPr="0099655E" w:rsidRDefault="00D8136E" w:rsidP="004B4705">
            <w:pPr>
              <w:suppressAutoHyphens/>
              <w:rPr>
                <w:rFonts w:eastAsia="SimSun" w:cs="Mangal"/>
                <w:kern w:val="2"/>
                <w:lang w:val="en-US" w:eastAsia="zh-CN"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Прочитайте диалоги и заполните пробелы, используя предложенные ниже реплики</w:t>
            </w:r>
          </w:p>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t>Dialogue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Susan: Oh, my god! The final exams are coming, and I still have not chosen the place to enter.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Jane: ____________ Let's try to determine which profession suits you most of all.</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 But how can we do it?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D: It's very easy. ______________ Then we will analyze and understand what your future profession.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S: How do you know all this?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D: Have you forgotten? I attend psychology courses once a week. We have </w:t>
            </w:r>
            <w:r w:rsidRPr="0099655E">
              <w:rPr>
                <w:rFonts w:eastAsia="SimSun" w:cs="Mangal"/>
                <w:kern w:val="2"/>
                <w:lang w:val="en-US" w:eastAsia="zh-CN" w:bidi="hi-IN"/>
              </w:rPr>
              <w:lastRenderedPageBreak/>
              <w:t>recently discussed such problem.</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S: _______________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D: Yes, you will be surprised, but you are not alone to have such a problem.</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S: That calms me a little. Well, come on, let’s start.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D: ______________________working with people, with animals or with documents?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S: I'm afraid of animals, and a little shy to communicate with people. I prefer to work with documents.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D: Do you like children?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S: Oh, yes. I always play with children when guests come to us. I think they like to spend time with me too.</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D: Well, it became clear to me that you need to choose a profession that relates to children, and documents. For example, an interpreter or a school teacher.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S: ___________ Now I have something to think about. Your advice really helped me, thank you!</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__________________________________________________________________________</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Stop to panic.    I will ask you questions, and you will honestly answer them.    Really?</w:t>
            </w:r>
          </w:p>
          <w:p w:rsidR="00D8136E" w:rsidRPr="00E94509"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What kind of work do you prefer. Well</w:t>
            </w:r>
            <w:r w:rsidRPr="00E94509">
              <w:rPr>
                <w:rFonts w:eastAsia="SimSun" w:cs="Mangal"/>
                <w:kern w:val="2"/>
                <w:lang w:val="en-US" w:eastAsia="zh-CN" w:bidi="hi-IN"/>
              </w:rPr>
              <w:t xml:space="preserve"> </w:t>
            </w:r>
            <w:r w:rsidRPr="0099655E">
              <w:rPr>
                <w:rFonts w:eastAsia="SimSun" w:cs="Mangal"/>
                <w:kern w:val="2"/>
                <w:lang w:val="en-US" w:eastAsia="zh-CN" w:bidi="hi-IN"/>
              </w:rPr>
              <w:t>done</w:t>
            </w:r>
            <w:r w:rsidRPr="00E94509">
              <w:rPr>
                <w:rFonts w:eastAsia="SimSun" w:cs="Mangal"/>
                <w:kern w:val="2"/>
                <w:lang w:val="en-US" w:eastAsia="zh-CN" w:bidi="hi-IN"/>
              </w:rPr>
              <w:t>!</w:t>
            </w:r>
          </w:p>
          <w:p w:rsidR="00D8136E" w:rsidRPr="00E94509" w:rsidRDefault="00D8136E" w:rsidP="004B4705">
            <w:pPr>
              <w:suppressAutoHyphens/>
              <w:rPr>
                <w:rFonts w:eastAsia="SimSun" w:cs="Mangal"/>
                <w:kern w:val="2"/>
                <w:lang w:val="en-US" w:eastAsia="zh-CN"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3. Составьте план ответа к одной из пройденных тем</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1. Я в современном мире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2. Мои планы на будущее</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3. История научной мысли</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 xml:space="preserve">4. Ценности образования </w:t>
            </w:r>
          </w:p>
          <w:p w:rsidR="00D8136E" w:rsidRPr="00D8136E" w:rsidRDefault="00D8136E" w:rsidP="004B4705">
            <w:pPr>
              <w:suppressAutoHyphens/>
              <w:rPr>
                <w:rFonts w:eastAsia="SimSun" w:cs="Mangal"/>
                <w:kern w:val="2"/>
                <w:lang w:val="ru-RU" w:eastAsia="zh-CN" w:bidi="hi-IN"/>
              </w:rPr>
            </w:pP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t>Оценочные средства для экзамена (3 семестр)</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kern w:val="2"/>
                <w:lang w:val="ru-RU" w:eastAsia="zh-CN" w:bidi="hi-IN"/>
              </w:rPr>
              <w:lastRenderedPageBreak/>
              <w:t>1.Прочитайте текст и укажите, какой части текста соответствует информация</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The time to choose your future profession has come.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I wanted to become a doctor.</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136E" w:rsidRPr="0099655E" w:rsidRDefault="00D8136E" w:rsidP="004B4705">
            <w:pPr>
              <w:suppressAutoHyphens/>
              <w:ind w:left="2880"/>
              <w:contextualSpacing/>
              <w:rPr>
                <w:rFonts w:eastAsia="SimSun" w:cs="Courier New"/>
                <w:kern w:val="2"/>
                <w:lang w:val="en-US" w:eastAsia="zh-CN" w:bidi="hi-IN"/>
              </w:rPr>
            </w:pPr>
          </w:p>
          <w:p w:rsidR="00D8136E" w:rsidRPr="00D8136E" w:rsidRDefault="00D8136E" w:rsidP="002A275F">
            <w:pPr>
              <w:numPr>
                <w:ilvl w:val="0"/>
                <w:numId w:val="64"/>
              </w:numPr>
              <w:tabs>
                <w:tab w:val="clear" w:pos="0"/>
                <w:tab w:val="num" w:pos="720"/>
              </w:tabs>
              <w:suppressAutoHyphens/>
              <w:spacing w:after="0" w:line="240" w:lineRule="auto"/>
              <w:contextualSpacing/>
              <w:rPr>
                <w:rFonts w:ascii="Courier New" w:eastAsia="SimSun" w:hAnsi="Courier New" w:cs="Courier New"/>
                <w:kern w:val="2"/>
                <w:sz w:val="20"/>
                <w:lang w:val="ru-RU" w:eastAsia="zh-CN" w:bidi="hi-IN"/>
              </w:rPr>
            </w:pPr>
            <w:r w:rsidRPr="00D8136E">
              <w:rPr>
                <w:rFonts w:eastAsia="SimSun" w:cs="Courier New"/>
                <w:kern w:val="2"/>
                <w:lang w:val="ru-RU" w:eastAsia="zh-CN" w:bidi="hi-IN"/>
              </w:rPr>
              <w:t>Дополните минидиалог, используя предложенные ниже реплики</w:t>
            </w:r>
          </w:p>
          <w:p w:rsidR="00D8136E" w:rsidRPr="00D8136E" w:rsidRDefault="00D8136E" w:rsidP="004B4705">
            <w:pPr>
              <w:suppressAutoHyphens/>
              <w:ind w:left="720"/>
              <w:contextualSpacing/>
              <w:rPr>
                <w:rFonts w:eastAsia="SimSun" w:cs="Courier New"/>
                <w:kern w:val="2"/>
                <w:lang w:val="ru-RU" w:eastAsia="zh-CN" w:bidi="hi-IN"/>
              </w:rPr>
            </w:pPr>
          </w:p>
          <w:p w:rsidR="00D8136E" w:rsidRPr="0099655E" w:rsidRDefault="00D8136E" w:rsidP="002A275F">
            <w:pPr>
              <w:numPr>
                <w:ilvl w:val="0"/>
                <w:numId w:val="65"/>
              </w:numPr>
              <w:tabs>
                <w:tab w:val="clear" w:pos="0"/>
                <w:tab w:val="left" w:pos="344"/>
                <w:tab w:val="num" w:pos="720"/>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Hi, Jim. Are you still looking for work?</w:t>
            </w:r>
          </w:p>
          <w:p w:rsidR="00D8136E" w:rsidRPr="0099655E" w:rsidRDefault="00D8136E" w:rsidP="004B4705">
            <w:pPr>
              <w:tabs>
                <w:tab w:val="left" w:pos="704"/>
              </w:tabs>
              <w:suppressAutoHyphens/>
              <w:ind w:left="360"/>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B: ____________</w:t>
            </w:r>
          </w:p>
          <w:p w:rsidR="00D8136E" w:rsidRPr="0099655E" w:rsidRDefault="00D8136E" w:rsidP="002A275F">
            <w:pPr>
              <w:numPr>
                <w:ilvl w:val="0"/>
                <w:numId w:val="66"/>
              </w:numPr>
              <w:tabs>
                <w:tab w:val="clear" w:pos="0"/>
                <w:tab w:val="left" w:pos="344"/>
                <w:tab w:val="num" w:pos="720"/>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No, thanks a lot, I’m fed up.</w:t>
            </w:r>
          </w:p>
          <w:p w:rsidR="00D8136E" w:rsidRPr="0099655E" w:rsidRDefault="00D8136E" w:rsidP="002A275F">
            <w:pPr>
              <w:numPr>
                <w:ilvl w:val="0"/>
                <w:numId w:val="66"/>
              </w:numPr>
              <w:tabs>
                <w:tab w:val="clear" w:pos="0"/>
                <w:tab w:val="left" w:pos="344"/>
                <w:tab w:val="num" w:pos="720"/>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As a matter of fact, I am.</w:t>
            </w:r>
          </w:p>
          <w:p w:rsidR="00D8136E" w:rsidRPr="0099655E" w:rsidRDefault="00D8136E" w:rsidP="002A275F">
            <w:pPr>
              <w:numPr>
                <w:ilvl w:val="0"/>
                <w:numId w:val="66"/>
              </w:numPr>
              <w:tabs>
                <w:tab w:val="clear" w:pos="0"/>
                <w:tab w:val="left" w:pos="344"/>
                <w:tab w:val="num" w:pos="720"/>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Yes, I do.</w:t>
            </w:r>
          </w:p>
          <w:p w:rsidR="00D8136E" w:rsidRPr="0099655E" w:rsidRDefault="00D8136E" w:rsidP="002A275F">
            <w:pPr>
              <w:numPr>
                <w:ilvl w:val="0"/>
                <w:numId w:val="66"/>
              </w:numPr>
              <w:tabs>
                <w:tab w:val="clear" w:pos="0"/>
                <w:tab w:val="left" w:pos="344"/>
                <w:tab w:val="num" w:pos="720"/>
              </w:tabs>
              <w:suppressAutoHyphens/>
              <w:spacing w:after="0" w:line="240" w:lineRule="auto"/>
              <w:contextualSpacing/>
              <w:rPr>
                <w:rFonts w:eastAsia="SimSun" w:cs="Mangal"/>
                <w:kern w:val="2"/>
                <w:lang w:val="en-US" w:eastAsia="zh-CN" w:bidi="hi-IN"/>
              </w:rPr>
            </w:pPr>
          </w:p>
          <w:p w:rsidR="00D8136E" w:rsidRPr="0099655E" w:rsidRDefault="00D8136E" w:rsidP="002A275F">
            <w:pPr>
              <w:numPr>
                <w:ilvl w:val="0"/>
                <w:numId w:val="65"/>
              </w:numPr>
              <w:tabs>
                <w:tab w:val="left" w:pos="0"/>
                <w:tab w:val="left" w:pos="344"/>
                <w:tab w:val="num" w:pos="720"/>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Do you have any career plans yet?</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B: _______________</w:t>
            </w:r>
          </w:p>
          <w:p w:rsidR="00D8136E" w:rsidRPr="0099655E" w:rsidRDefault="00D8136E" w:rsidP="002A275F">
            <w:pPr>
              <w:numPr>
                <w:ilvl w:val="0"/>
                <w:numId w:val="67"/>
              </w:numPr>
              <w:tabs>
                <w:tab w:val="left" w:pos="0"/>
                <w:tab w:val="left" w:pos="344"/>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I’m sure, it will be well-paid.</w:t>
            </w:r>
          </w:p>
          <w:p w:rsidR="00D8136E" w:rsidRPr="0099655E" w:rsidRDefault="00D8136E" w:rsidP="002A275F">
            <w:pPr>
              <w:numPr>
                <w:ilvl w:val="0"/>
                <w:numId w:val="67"/>
              </w:numPr>
              <w:tabs>
                <w:tab w:val="left" w:pos="0"/>
                <w:tab w:val="left" w:pos="344"/>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No, it doesn’t appeal to me at all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Yes … I’d like to be my own boss one day.</w:t>
            </w:r>
          </w:p>
          <w:p w:rsidR="00D8136E" w:rsidRPr="0099655E" w:rsidRDefault="00D8136E" w:rsidP="004B4705">
            <w:pPr>
              <w:suppressAutoHyphens/>
              <w:rPr>
                <w:rFonts w:eastAsia="SimSun" w:cs="Mangal"/>
                <w:kern w:val="2"/>
                <w:lang w:val="en-US" w:eastAsia="zh-CN" w:bidi="hi-IN"/>
              </w:rPr>
            </w:pPr>
          </w:p>
          <w:p w:rsidR="00D8136E" w:rsidRPr="00D8136E" w:rsidRDefault="00D8136E" w:rsidP="002A275F">
            <w:pPr>
              <w:numPr>
                <w:ilvl w:val="0"/>
                <w:numId w:val="64"/>
              </w:numPr>
              <w:tabs>
                <w:tab w:val="clear" w:pos="0"/>
                <w:tab w:val="num" w:pos="720"/>
              </w:tabs>
              <w:suppressAutoHyphens/>
              <w:spacing w:after="0" w:line="240" w:lineRule="auto"/>
              <w:contextualSpacing/>
              <w:rPr>
                <w:rFonts w:ascii="Courier New" w:eastAsia="SimSun" w:hAnsi="Courier New" w:cs="Courier New"/>
                <w:kern w:val="2"/>
                <w:sz w:val="20"/>
                <w:lang w:val="ru-RU" w:eastAsia="zh-CN" w:bidi="hi-IN"/>
              </w:rPr>
            </w:pPr>
            <w:r w:rsidRPr="00D8136E">
              <w:rPr>
                <w:rFonts w:eastAsia="SimSun" w:cs="Courier New"/>
                <w:kern w:val="2"/>
                <w:lang w:val="ru-RU" w:eastAsia="zh-CN" w:bidi="hi-IN"/>
              </w:rPr>
              <w:t>Расположите части письма в правильной последовательности</w:t>
            </w:r>
          </w:p>
          <w:p w:rsidR="00D8136E" w:rsidRPr="0099655E" w:rsidRDefault="00D8136E" w:rsidP="002A275F">
            <w:pPr>
              <w:numPr>
                <w:ilvl w:val="0"/>
                <w:numId w:val="68"/>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Sincerely yours,</w:t>
            </w:r>
          </w:p>
          <w:p w:rsidR="00D8136E" w:rsidRPr="0099655E" w:rsidRDefault="00D8136E" w:rsidP="002A275F">
            <w:pPr>
              <w:numPr>
                <w:ilvl w:val="0"/>
                <w:numId w:val="68"/>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Dear Madam,</w:t>
            </w:r>
          </w:p>
          <w:p w:rsidR="00D8136E" w:rsidRPr="0099655E" w:rsidRDefault="00D8136E" w:rsidP="002A275F">
            <w:pPr>
              <w:numPr>
                <w:ilvl w:val="0"/>
                <w:numId w:val="68"/>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12th December, 2021</w:t>
            </w:r>
          </w:p>
          <w:p w:rsidR="00D8136E" w:rsidRPr="0099655E" w:rsidRDefault="00D8136E" w:rsidP="004B4705">
            <w:pPr>
              <w:suppressAutoHyphens/>
              <w:contextualSpacing/>
              <w:rPr>
                <w:rFonts w:eastAsia="SimSun" w:cs="Courier New"/>
                <w:kern w:val="2"/>
                <w:lang w:eastAsia="zh-CN" w:bidi="hi-IN"/>
              </w:rPr>
            </w:pPr>
          </w:p>
          <w:p w:rsidR="00D8136E" w:rsidRPr="0099655E" w:rsidRDefault="00D8136E" w:rsidP="004B4705">
            <w:pPr>
              <w:suppressAutoHyphens/>
              <w:contextualSpacing/>
              <w:jc w:val="center"/>
              <w:rPr>
                <w:rFonts w:eastAsia="SimSun" w:cs="Courier New"/>
                <w:kern w:val="2"/>
                <w:lang w:eastAsia="zh-CN" w:bidi="hi-IN"/>
              </w:rPr>
            </w:pPr>
            <w:r w:rsidRPr="0099655E">
              <w:rPr>
                <w:rFonts w:eastAsia="SimSun" w:cs="Courier New"/>
                <w:kern w:val="2"/>
                <w:lang w:eastAsia="zh-CN" w:bidi="hi-IN"/>
              </w:rPr>
              <w:t>Немецкий язык</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color w:val="000000"/>
                <w:kern w:val="2"/>
                <w:lang w:val="ru-RU" w:eastAsia="zh-CN" w:bidi="hi-IN"/>
              </w:rPr>
              <w:t>Оценочные средства для зачета (1-2 семестр)</w:t>
            </w:r>
          </w:p>
          <w:p w:rsidR="00D8136E" w:rsidRPr="00D8136E" w:rsidRDefault="00D8136E" w:rsidP="004B4705">
            <w:pPr>
              <w:suppressAutoHyphens/>
              <w:rPr>
                <w:rFonts w:ascii="Liberation Serif" w:eastAsia="SimSun" w:hAnsi="Liberation Serif" w:cs="Mangal" w:hint="eastAsia"/>
                <w:kern w:val="2"/>
                <w:lang w:val="ru-RU" w:eastAsia="zh-CN" w:bidi="hi-IN"/>
              </w:rPr>
            </w:pPr>
            <w:r w:rsidRPr="00D8136E">
              <w:rPr>
                <w:rFonts w:eastAsia="SimSun" w:cs="Mangal"/>
                <w:color w:val="000000"/>
                <w:kern w:val="2"/>
                <w:lang w:val="ru-RU" w:eastAsia="zh-CN" w:bidi="hi-IN"/>
              </w:rPr>
              <w:t>1. Прочитайте текст и определите, является высказывание истинным или ложным.</w:t>
            </w:r>
          </w:p>
          <w:p w:rsidR="00D8136E" w:rsidRPr="0099655E" w:rsidRDefault="00D8136E" w:rsidP="004B4705">
            <w:pPr>
              <w:suppressAutoHyphens/>
              <w:ind w:firstLine="851"/>
              <w:rPr>
                <w:rFonts w:ascii="Liberation Serif" w:eastAsia="SimSun" w:hAnsi="Liberation Serif" w:cs="Mangal" w:hint="eastAsia"/>
                <w:kern w:val="2"/>
                <w:lang w:val="en-US" w:eastAsia="zh-CN" w:bidi="hi-IN"/>
              </w:rPr>
            </w:pPr>
            <w:r w:rsidRPr="0099655E">
              <w:rPr>
                <w:rFonts w:eastAsia="SimSun" w:cs="Mangal"/>
                <w:color w:val="000000"/>
                <w:kern w:val="2"/>
                <w:lang w:val="de-DE" w:eastAsia="zh-CN" w:bidi="hi-IN"/>
              </w:rPr>
              <w:t xml:space="preserve">In Europa werden mehr als 60 Sprachen gesprochen. Fast die Hälfte der Europäer spricht allerdings nur eine Sprache – </w:t>
            </w:r>
            <w:hyperlink r:id="rId39" w:anchor="_blank" w:history="1">
              <w:r w:rsidRPr="0099655E">
                <w:rPr>
                  <w:rFonts w:eastAsia="SimSun" w:cs="Mangal"/>
                  <w:color w:val="000000"/>
                  <w:kern w:val="2"/>
                  <w:u w:val="single"/>
                  <w:lang w:val="de-DE" w:eastAsia="zh-CN" w:bidi="hi-IN"/>
                </w:rPr>
                <w:t>die Muttersprache</w:t>
              </w:r>
            </w:hyperlink>
            <w:r w:rsidRPr="0099655E">
              <w:rPr>
                <w:rFonts w:eastAsia="SimSun" w:cs="Mangal"/>
                <w:color w:val="000000"/>
                <w:kern w:val="2"/>
                <w:lang w:val="de-DE" w:eastAsia="zh-CN" w:bidi="hi-IN"/>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40" w:anchor="_blank" w:history="1">
              <w:r w:rsidRPr="0099655E">
                <w:rPr>
                  <w:rFonts w:eastAsia="SimSun" w:cs="Mangal"/>
                  <w:color w:val="000000"/>
                  <w:kern w:val="2"/>
                  <w:u w:val="single"/>
                  <w:lang w:val="de-DE" w:eastAsia="zh-CN" w:bidi="hi-IN"/>
                </w:rPr>
                <w:t>erfolgreich</w:t>
              </w:r>
            </w:hyperlink>
            <w:r w:rsidRPr="0099655E">
              <w:rPr>
                <w:rFonts w:eastAsia="SimSun" w:cs="Mangal"/>
                <w:color w:val="000000"/>
                <w:kern w:val="2"/>
                <w:lang w:val="de-DE" w:eastAsia="zh-CN" w:bidi="hi-IN"/>
              </w:rPr>
              <w:t xml:space="preserve">e europäische Gemeinschaft. </w:t>
            </w:r>
          </w:p>
          <w:p w:rsidR="00D8136E" w:rsidRPr="0099655E" w:rsidRDefault="00D8136E" w:rsidP="004B4705">
            <w:pPr>
              <w:suppressAutoHyphens/>
              <w:ind w:firstLine="851"/>
              <w:rPr>
                <w:rFonts w:ascii="Liberation Serif" w:eastAsia="SimSun" w:hAnsi="Liberation Serif" w:cs="Mangal" w:hint="eastAsia"/>
                <w:kern w:val="2"/>
                <w:lang w:val="en-US" w:eastAsia="zh-CN" w:bidi="hi-IN"/>
              </w:rPr>
            </w:pPr>
            <w:r w:rsidRPr="0099655E">
              <w:rPr>
                <w:rFonts w:eastAsia="SimSun" w:cs="Mangal"/>
                <w:color w:val="000000"/>
                <w:kern w:val="2"/>
                <w:lang w:val="de-DE" w:eastAsia="zh-CN" w:bidi="hi-IN"/>
              </w:rPr>
              <w:t xml:space="preserve">Im März 2002 hat der Europäische Rat in der spanischen Stadt Barcelona beschlossen, </w:t>
            </w:r>
            <w:hyperlink r:id="rId41" w:anchor="_blank" w:history="1">
              <w:r w:rsidRPr="0099655E">
                <w:rPr>
                  <w:rFonts w:eastAsia="SimSun" w:cs="Mangal"/>
                  <w:color w:val="000000"/>
                  <w:kern w:val="2"/>
                  <w:u w:val="single"/>
                  <w:lang w:val="de-DE" w:eastAsia="zh-CN" w:bidi="hi-IN"/>
                </w:rPr>
                <w:t>die Mehrsprachigkeit</w:t>
              </w:r>
            </w:hyperlink>
            <w:r w:rsidRPr="0099655E">
              <w:rPr>
                <w:rFonts w:eastAsia="SimSun" w:cs="Mangal"/>
                <w:color w:val="000000"/>
                <w:kern w:val="2"/>
                <w:lang w:val="de-DE" w:eastAsia="zh-CN" w:bidi="hi-IN"/>
              </w:rPr>
              <w:t xml:space="preserve"> der EU-Bürger zu </w:t>
            </w:r>
            <w:hyperlink r:id="rId42" w:anchor="_blank" w:history="1">
              <w:r w:rsidRPr="0099655E">
                <w:rPr>
                  <w:rFonts w:eastAsia="SimSun" w:cs="Mangal"/>
                  <w:color w:val="000000"/>
                  <w:kern w:val="2"/>
                  <w:u w:val="single"/>
                  <w:lang w:val="de-DE" w:eastAsia="zh-CN" w:bidi="hi-IN"/>
                </w:rPr>
                <w:t>fördern</w:t>
              </w:r>
            </w:hyperlink>
            <w:r w:rsidRPr="0099655E">
              <w:rPr>
                <w:rFonts w:eastAsia="SimSun" w:cs="Mangal"/>
                <w:color w:val="000000"/>
                <w:kern w:val="2"/>
                <w:lang w:val="de-DE" w:eastAsia="zh-CN" w:bidi="hi-IN"/>
              </w:rPr>
              <w:t xml:space="preserve">. Jedes Kind in der EU soll von klein auf zwei Fremdsprachen erlernen. In Zukunft soll jeder EU-Bürger also mindestens drei Sprachen können: </w:t>
            </w:r>
            <w:hyperlink r:id="rId43" w:anchor="_blank" w:history="1">
              <w:r w:rsidRPr="0099655E">
                <w:rPr>
                  <w:rFonts w:eastAsia="SimSun" w:cs="Mangal"/>
                  <w:color w:val="000000"/>
                  <w:kern w:val="2"/>
                  <w:u w:val="single"/>
                  <w:lang w:val="de-DE" w:eastAsia="zh-CN" w:bidi="hi-IN"/>
                </w:rPr>
                <w:t>die Muttersprache</w:t>
              </w:r>
            </w:hyperlink>
            <w:r w:rsidRPr="0099655E">
              <w:rPr>
                <w:rFonts w:eastAsia="SimSun" w:cs="Mangal"/>
                <w:color w:val="000000"/>
                <w:kern w:val="2"/>
                <w:lang w:val="de-DE" w:eastAsia="zh-CN" w:bidi="hi-IN"/>
              </w:rPr>
              <w:t xml:space="preserve"> sowie zwei weitere Sprachen (1 + 2).</w:t>
            </w:r>
          </w:p>
          <w:p w:rsidR="00D8136E" w:rsidRPr="0099655E" w:rsidRDefault="00D8136E" w:rsidP="004B4705">
            <w:pPr>
              <w:suppressAutoHyphens/>
              <w:ind w:firstLine="851"/>
              <w:rPr>
                <w:rFonts w:ascii="Liberation Serif" w:eastAsia="SimSun" w:hAnsi="Liberation Serif" w:cs="Mangal" w:hint="eastAsia"/>
                <w:kern w:val="2"/>
                <w:lang w:val="en-US" w:eastAsia="zh-CN" w:bidi="hi-IN"/>
              </w:rPr>
            </w:pPr>
            <w:r w:rsidRPr="0099655E">
              <w:rPr>
                <w:rFonts w:eastAsia="SimSun" w:cs="Mangal"/>
                <w:color w:val="000000"/>
                <w:kern w:val="2"/>
                <w:lang w:val="de-DE" w:eastAsia="zh-CN" w:bidi="hi-IN"/>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44" w:anchor="_blank" w:history="1">
              <w:r w:rsidRPr="0099655E">
                <w:rPr>
                  <w:rFonts w:eastAsia="SimSun" w:cs="Mangal"/>
                  <w:color w:val="000000"/>
                  <w:kern w:val="2"/>
                  <w:u w:val="single"/>
                  <w:lang w:val="de-DE" w:eastAsia="zh-CN" w:bidi="hi-IN"/>
                </w:rPr>
                <w:t>herrschen</w:t>
              </w:r>
            </w:hyperlink>
            <w:r w:rsidRPr="0099655E">
              <w:rPr>
                <w:rFonts w:eastAsia="SimSun" w:cs="Mangal"/>
                <w:color w:val="000000"/>
                <w:kern w:val="2"/>
                <w:lang w:val="de-DE" w:eastAsia="zh-CN" w:bidi="hi-IN"/>
              </w:rPr>
              <w:t xml:space="preserve"> sogar drei oder mehr Fremdsprachen. Aber noch 44 Prozent der EU-Bürger sprechen außer ihrer Muttersprache keine weitere Sprache.</w:t>
            </w:r>
          </w:p>
          <w:p w:rsidR="00D8136E" w:rsidRPr="0099655E" w:rsidRDefault="00D8136E" w:rsidP="004B4705">
            <w:pPr>
              <w:suppressAutoHyphens/>
              <w:rPr>
                <w:rFonts w:eastAsia="SimSun" w:cs="Mangal"/>
                <w:color w:val="000000"/>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 xml:space="preserve">а). </w:t>
            </w:r>
            <w:r w:rsidRPr="0099655E">
              <w:rPr>
                <w:rFonts w:eastAsia="SimSun" w:cs="Mangal"/>
                <w:color w:val="000000"/>
                <w:kern w:val="2"/>
                <w:lang w:val="de-DE" w:eastAsia="zh-CN" w:bidi="hi-IN"/>
              </w:rPr>
              <w:t xml:space="preserve">Die Europäische Union (EU) möchte das ändern. Vielfalt ist ein zentrales Element der europäischen Identität. </w:t>
            </w:r>
          </w:p>
          <w:p w:rsidR="00D8136E" w:rsidRPr="0099655E" w:rsidRDefault="00D8136E" w:rsidP="004B4705">
            <w:pPr>
              <w:suppressAutoHyphens/>
              <w:rPr>
                <w:rFonts w:ascii="Liberation Serif" w:eastAsia="SimSun" w:hAnsi="Liberation Serif" w:cs="Mangal" w:hint="eastAsia"/>
                <w:kern w:val="2"/>
                <w:lang w:val="de-DE" w:eastAsia="zh-CN" w:bidi="hi-IN"/>
              </w:rPr>
            </w:pPr>
            <w:r w:rsidRPr="0099655E">
              <w:rPr>
                <w:rFonts w:eastAsia="SimSun" w:cs="Mangal"/>
                <w:color w:val="000000"/>
                <w:kern w:val="2"/>
                <w:lang w:val="en-US" w:eastAsia="zh-CN" w:bidi="hi-IN"/>
              </w:rPr>
              <w:t xml:space="preserve">b). </w:t>
            </w:r>
            <w:r w:rsidRPr="0099655E">
              <w:rPr>
                <w:rFonts w:eastAsia="SimSun" w:cs="Mangal"/>
                <w:color w:val="000000"/>
                <w:kern w:val="2"/>
                <w:lang w:val="de-DE" w:eastAsia="zh-CN" w:bidi="hi-IN"/>
              </w:rPr>
              <w:t xml:space="preserve">Die EU ist die Heimat von 450 Millionen Menschen mit </w:t>
            </w:r>
            <w:r w:rsidRPr="0099655E">
              <w:rPr>
                <w:rFonts w:eastAsia="SimSun" w:cs="Mangal"/>
                <w:color w:val="000000"/>
                <w:kern w:val="2"/>
                <w:lang w:val="de-DE" w:eastAsia="zh-CN" w:bidi="hi-IN"/>
              </w:rPr>
              <w:lastRenderedPageBreak/>
              <w:t xml:space="preserve">unterschiedlichem ethnischem, kulturellem und sprachlichem Hintergrund. Wie kann ein Sprachenkonzept im modernen Europa aussehen? </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de-DE" w:eastAsia="zh-CN" w:bidi="hi-IN"/>
              </w:rPr>
            </w:pPr>
            <w:r w:rsidRPr="0099655E">
              <w:rPr>
                <w:rFonts w:eastAsia="SimSun" w:cs="Mangal"/>
                <w:kern w:val="2"/>
                <w:lang w:val="de-DE" w:eastAsia="zh-CN" w:bidi="hi-IN"/>
              </w:rPr>
              <w:t xml:space="preserve">2. </w:t>
            </w:r>
            <w:r w:rsidRPr="0099655E">
              <w:rPr>
                <w:rFonts w:eastAsia="SimSun" w:cs="Mangal"/>
                <w:kern w:val="2"/>
                <w:lang w:val="en-US" w:eastAsia="zh-CN" w:bidi="hi-IN"/>
              </w:rPr>
              <w:t>Прочитайте</w:t>
            </w:r>
            <w:r w:rsidRPr="0099655E">
              <w:rPr>
                <w:rFonts w:eastAsia="SimSun" w:cs="Mangal"/>
                <w:kern w:val="2"/>
                <w:lang w:val="de-DE" w:eastAsia="zh-CN" w:bidi="hi-IN"/>
              </w:rPr>
              <w:t xml:space="preserve"> </w:t>
            </w:r>
            <w:r w:rsidRPr="0099655E">
              <w:rPr>
                <w:rFonts w:eastAsia="SimSun" w:cs="Mangal"/>
                <w:kern w:val="2"/>
                <w:lang w:val="en-US" w:eastAsia="zh-CN" w:bidi="hi-IN"/>
              </w:rPr>
              <w:t>диалоги</w:t>
            </w:r>
            <w:r w:rsidRPr="0099655E">
              <w:rPr>
                <w:rFonts w:eastAsia="SimSun" w:cs="Mangal"/>
                <w:kern w:val="2"/>
                <w:lang w:val="de-DE" w:eastAsia="zh-CN" w:bidi="hi-IN"/>
              </w:rPr>
              <w:t xml:space="preserve"> </w:t>
            </w:r>
            <w:r w:rsidRPr="0099655E">
              <w:rPr>
                <w:rFonts w:eastAsia="SimSun" w:cs="Mangal"/>
                <w:kern w:val="2"/>
                <w:lang w:val="en-US" w:eastAsia="zh-CN" w:bidi="hi-IN"/>
              </w:rPr>
              <w:t>и</w:t>
            </w:r>
            <w:r w:rsidRPr="0099655E">
              <w:rPr>
                <w:rFonts w:eastAsia="SimSun" w:cs="Mangal"/>
                <w:kern w:val="2"/>
                <w:lang w:val="de-DE" w:eastAsia="zh-CN" w:bidi="hi-IN"/>
              </w:rPr>
              <w:t xml:space="preserve"> </w:t>
            </w:r>
            <w:r w:rsidRPr="0099655E">
              <w:rPr>
                <w:rFonts w:eastAsia="SimSun" w:cs="Mangal"/>
                <w:kern w:val="2"/>
                <w:lang w:val="en-US" w:eastAsia="zh-CN" w:bidi="hi-IN"/>
              </w:rPr>
              <w:t>заполните</w:t>
            </w:r>
            <w:r w:rsidRPr="0099655E">
              <w:rPr>
                <w:rFonts w:eastAsia="SimSun" w:cs="Mangal"/>
                <w:kern w:val="2"/>
                <w:lang w:val="de-DE" w:eastAsia="zh-CN" w:bidi="hi-IN"/>
              </w:rPr>
              <w:t xml:space="preserve"> </w:t>
            </w:r>
            <w:r w:rsidRPr="0099655E">
              <w:rPr>
                <w:rFonts w:eastAsia="SimSun" w:cs="Mangal"/>
                <w:kern w:val="2"/>
                <w:lang w:val="en-US" w:eastAsia="zh-CN" w:bidi="hi-IN"/>
              </w:rPr>
              <w:t>пробелы</w:t>
            </w:r>
            <w:r w:rsidRPr="0099655E">
              <w:rPr>
                <w:rFonts w:eastAsia="SimSun" w:cs="Mangal"/>
                <w:kern w:val="2"/>
                <w:lang w:val="de-DE" w:eastAsia="zh-CN" w:bidi="hi-IN"/>
              </w:rPr>
              <w:t xml:space="preserve">, </w:t>
            </w:r>
            <w:r w:rsidRPr="0099655E">
              <w:rPr>
                <w:rFonts w:eastAsia="SimSun" w:cs="Mangal"/>
                <w:kern w:val="2"/>
                <w:lang w:val="en-US" w:eastAsia="zh-CN" w:bidi="hi-IN"/>
              </w:rPr>
              <w:t>используя</w:t>
            </w:r>
            <w:r w:rsidRPr="0099655E">
              <w:rPr>
                <w:rFonts w:eastAsia="SimSun" w:cs="Mangal"/>
                <w:kern w:val="2"/>
                <w:lang w:val="de-DE" w:eastAsia="zh-CN" w:bidi="hi-IN"/>
              </w:rPr>
              <w:t xml:space="preserve"> </w:t>
            </w:r>
            <w:r w:rsidRPr="0099655E">
              <w:rPr>
                <w:rFonts w:eastAsia="SimSun" w:cs="Mangal"/>
                <w:kern w:val="2"/>
                <w:lang w:val="en-US" w:eastAsia="zh-CN" w:bidi="hi-IN"/>
              </w:rPr>
              <w:t>предложенные</w:t>
            </w:r>
            <w:r w:rsidRPr="0099655E">
              <w:rPr>
                <w:rFonts w:eastAsia="SimSun" w:cs="Mangal"/>
                <w:kern w:val="2"/>
                <w:lang w:val="de-DE" w:eastAsia="zh-CN" w:bidi="hi-IN"/>
              </w:rPr>
              <w:t xml:space="preserve"> </w:t>
            </w:r>
            <w:r w:rsidRPr="0099655E">
              <w:rPr>
                <w:rFonts w:eastAsia="SimSun" w:cs="Mangal"/>
                <w:kern w:val="2"/>
                <w:lang w:val="en-US" w:eastAsia="zh-CN" w:bidi="hi-IN"/>
              </w:rPr>
              <w:t>ниже</w:t>
            </w:r>
            <w:r w:rsidRPr="0099655E">
              <w:rPr>
                <w:rFonts w:eastAsia="SimSun" w:cs="Mangal"/>
                <w:kern w:val="2"/>
                <w:lang w:val="de-DE" w:eastAsia="zh-CN" w:bidi="hi-IN"/>
              </w:rPr>
              <w:t xml:space="preserve"> </w:t>
            </w:r>
            <w:r w:rsidRPr="0099655E">
              <w:rPr>
                <w:rFonts w:eastAsia="SimSun" w:cs="Mangal"/>
                <w:kern w:val="2"/>
                <w:lang w:val="en-US" w:eastAsia="zh-CN" w:bidi="hi-IN"/>
              </w:rPr>
              <w:t>реплики</w:t>
            </w:r>
          </w:p>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t>Dialog</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t>Dialog</w:t>
            </w:r>
            <w:r w:rsidRPr="0099655E">
              <w:rPr>
                <w:rFonts w:eastAsia="SimSun" w:cs="Mangal"/>
                <w:b/>
                <w:kern w:val="2"/>
                <w:lang w:val="de-DE" w:eastAsia="zh-CN" w:bidi="hi-IN"/>
              </w:rPr>
              <w:t xml:space="preserve"> 1</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Monika:</w:t>
            </w:r>
            <w:r w:rsidRPr="0099655E">
              <w:rPr>
                <w:rFonts w:eastAsia="SimSun" w:cs="Mangal"/>
                <w:kern w:val="2"/>
                <w:lang w:val="de-DE" w:eastAsia="zh-CN" w:bidi="hi-IN"/>
              </w:rPr>
              <w:t xml:space="preserve"> Hallo, Karin!</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Karin:</w:t>
            </w:r>
            <w:r w:rsidRPr="0099655E">
              <w:rPr>
                <w:rFonts w:eastAsia="SimSun" w:cs="Mangal"/>
                <w:kern w:val="2"/>
                <w:lang w:val="de-DE" w:eastAsia="zh-CN" w:bidi="hi-IN"/>
              </w:rPr>
              <w:t xml:space="preserve"> ______, Monika! Wie geht`s?</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Monika:</w:t>
            </w:r>
            <w:r w:rsidRPr="0099655E">
              <w:rPr>
                <w:rFonts w:eastAsia="SimSun" w:cs="Mangal"/>
                <w:kern w:val="2"/>
                <w:lang w:val="de-DE" w:eastAsia="zh-CN" w:bidi="hi-IN"/>
              </w:rPr>
              <w:t xml:space="preserve"> Danke, gut! Was machst du heute Abend?</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Karin:</w:t>
            </w:r>
            <w:r w:rsidRPr="0099655E">
              <w:rPr>
                <w:rFonts w:eastAsia="SimSun" w:cs="Mangal"/>
                <w:kern w:val="2"/>
                <w:lang w:val="de-DE" w:eastAsia="zh-CN" w:bidi="hi-IN"/>
              </w:rPr>
              <w:t xml:space="preserve"> Heute habe ich viel zu tun. Tante Sabine kommt zu uns. Eigentlich muss ich mich schon beeilen. Wiedersehen!</w:t>
            </w:r>
          </w:p>
          <w:p w:rsidR="00D8136E" w:rsidRPr="0099655E" w:rsidRDefault="00D8136E" w:rsidP="004B4705">
            <w:pPr>
              <w:pBdr>
                <w:top w:val="none" w:sz="0" w:space="0" w:color="000000"/>
                <w:left w:val="none" w:sz="0" w:space="0" w:color="000000"/>
                <w:bottom w:val="single" w:sz="8" w:space="1" w:color="000000"/>
                <w:right w:val="none" w:sz="0" w:space="0" w:color="000000"/>
              </w:pBd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Monika:</w:t>
            </w:r>
            <w:r w:rsidRPr="0099655E">
              <w:rPr>
                <w:rFonts w:eastAsia="SimSun" w:cs="Mangal"/>
                <w:kern w:val="2"/>
                <w:lang w:val="de-DE" w:eastAsia="zh-CN" w:bidi="hi-IN"/>
              </w:rPr>
              <w:t xml:space="preserve"> ______!</w:t>
            </w:r>
          </w:p>
          <w:p w:rsidR="00D8136E" w:rsidRPr="0099655E" w:rsidRDefault="00D8136E" w:rsidP="004B4705">
            <w:pPr>
              <w:pBdr>
                <w:top w:val="none" w:sz="0" w:space="0" w:color="000000"/>
                <w:left w:val="none" w:sz="0" w:space="0" w:color="000000"/>
                <w:bottom w:val="single" w:sz="8" w:space="1" w:color="000000"/>
                <w:right w:val="none" w:sz="0" w:space="0" w:color="000000"/>
              </w:pBdr>
              <w:suppressAutoHyphens/>
              <w:spacing w:line="100" w:lineRule="atLeast"/>
              <w:rPr>
                <w:rFonts w:eastAsia="SimSun" w:cs="Mangal"/>
                <w:kern w:val="2"/>
                <w:lang w:val="de-DE" w:eastAsia="zh-CN" w:bidi="hi-IN"/>
              </w:rPr>
            </w:pP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Herzlich Willkommen! Grüß dich! Auf Wiederhören! Leben Sie wohl! Tschüss!</w:t>
            </w:r>
          </w:p>
          <w:p w:rsidR="00D8136E" w:rsidRPr="0099655E" w:rsidRDefault="00D8136E" w:rsidP="004B4705">
            <w:pPr>
              <w:suppressAutoHyphens/>
              <w:spacing w:line="100" w:lineRule="atLeast"/>
              <w:rPr>
                <w:rFonts w:eastAsia="SimSun" w:cs="Mangal"/>
                <w:i/>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t>Dialog</w:t>
            </w:r>
            <w:r w:rsidRPr="0099655E">
              <w:rPr>
                <w:rFonts w:eastAsia="SimSun" w:cs="Mangal"/>
                <w:b/>
                <w:kern w:val="2"/>
                <w:lang w:val="de-DE" w:eastAsia="zh-CN" w:bidi="hi-IN"/>
              </w:rPr>
              <w:t xml:space="preserve"> 2</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Ja, bitte!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Gehen Sie geradeaus und an der nächsten Kreuzung rechts. Dann die nächste Straße links.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An der nächsten Kreuzung rechts. Die Bank ist das große moderne Haus auf der rechten Seite.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Ist es weit?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Danke. Auf Wiedersehen!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lastRenderedPageBreak/>
              <w:t>_______________________________________________________________</w:t>
            </w:r>
          </w:p>
          <w:p w:rsidR="00D8136E" w:rsidRPr="0099655E" w:rsidRDefault="00D8136E" w:rsidP="004B4705">
            <w:pPr>
              <w:shd w:val="clear" w:color="auto" w:fill="FFFFFF"/>
              <w:tabs>
                <w:tab w:val="left" w:pos="498"/>
                <w:tab w:val="left" w:pos="4678"/>
              </w:tabs>
              <w:suppressAutoHyphens/>
              <w:rPr>
                <w:rFonts w:ascii="Liberation Serif" w:eastAsia="SimSun" w:hAnsi="Liberation Serif" w:cs="Mangal" w:hint="eastAsia"/>
                <w:kern w:val="2"/>
                <w:lang w:val="en-US" w:eastAsia="zh-CN" w:bidi="hi-IN"/>
              </w:rPr>
            </w:pPr>
            <w:r w:rsidRPr="0099655E">
              <w:rPr>
                <w:rFonts w:eastAsia="Courier New" w:cs="Mangal"/>
                <w:i/>
                <w:iCs/>
                <w:kern w:val="2"/>
                <w:lang w:val="de-DE" w:eastAsia="hi-IN" w:bidi="hi-IN"/>
              </w:rPr>
              <w:t xml:space="preserve">          Können Sie das bitte wiederholen?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i/>
                <w:iCs/>
                <w:kern w:val="2"/>
                <w:lang w:val="de-DE" w:eastAsia="zh-CN" w:bidi="hi-IN"/>
              </w:rPr>
              <w:t>Wo geht es zur Deutschen Bank?</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i/>
                <w:iCs/>
                <w:kern w:val="2"/>
                <w:lang w:val="de-DE" w:eastAsia="zh-CN" w:bidi="hi-IN"/>
              </w:rPr>
              <w:t>Etwa fünf Minuten zu Fuß.</w:t>
            </w:r>
          </w:p>
          <w:p w:rsidR="00D8136E" w:rsidRPr="0099655E" w:rsidRDefault="00D8136E" w:rsidP="004B4705">
            <w:pPr>
              <w:tabs>
                <w:tab w:val="left" w:pos="2250"/>
              </w:tabs>
              <w:suppressAutoHyphens/>
              <w:rPr>
                <w:rFonts w:ascii="Liberation Serif" w:eastAsia="SimSun" w:hAnsi="Liberation Serif" w:cs="Mangal" w:hint="eastAsia"/>
                <w:kern w:val="2"/>
                <w:lang w:val="en-US" w:eastAsia="zh-CN" w:bidi="hi-IN"/>
              </w:rPr>
            </w:pPr>
            <w:r w:rsidRPr="0099655E">
              <w:rPr>
                <w:rFonts w:eastAsia="SimSun" w:cs="Mangal"/>
                <w:bCs/>
                <w:i/>
                <w:iCs/>
                <w:kern w:val="2"/>
                <w:lang w:val="de-DE" w:eastAsia="zh-CN" w:bidi="hi-IN"/>
              </w:rPr>
              <w:t>Guten Tag! Entschuldigung! Könnten Sie mir helfen?</w:t>
            </w:r>
          </w:p>
          <w:p w:rsidR="00D8136E" w:rsidRPr="0099655E" w:rsidRDefault="00D8136E" w:rsidP="004B4705">
            <w:pPr>
              <w:suppressAutoHyphens/>
              <w:rPr>
                <w:rFonts w:eastAsia="SimSun" w:cs="Mangal"/>
                <w:kern w:val="2"/>
                <w:lang w:val="de-DE"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3. Составьте план ответа к одной из пройденных тем</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 Я в современном мире</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2. Мои планы на будущее</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3. История научной мысли</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4. Ценности образования </w:t>
            </w:r>
          </w:p>
          <w:p w:rsidR="00D8136E" w:rsidRPr="00464B34" w:rsidRDefault="00D8136E" w:rsidP="004B4705">
            <w:pPr>
              <w:suppressAutoHyphens/>
              <w:rPr>
                <w:rFonts w:eastAsia="SimSun" w:cs="Mangal"/>
                <w:kern w:val="2"/>
                <w:lang w:val="ru-RU"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Оценочные средства для экзамена (3 семестр)</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1.Прочитайте текст и укажите, какой части текста соответствует информация</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a) </w:t>
            </w:r>
            <w:r w:rsidRPr="0099655E">
              <w:rPr>
                <w:rFonts w:eastAsia="SimSun" w:cs="Mangal"/>
                <w:kern w:val="2"/>
                <w:lang w:val="de-DE" w:eastAsia="zh-CN" w:bidi="hi-IN"/>
              </w:rPr>
              <w:t>Die Maus ist mit dem Computer durch ein Kabel verbunden.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b) </w:t>
            </w:r>
            <w:r w:rsidRPr="0099655E">
              <w:rPr>
                <w:rFonts w:eastAsia="SimSun" w:cs="Mangal"/>
                <w:kern w:val="2"/>
                <w:lang w:val="de-DE" w:eastAsia="zh-CN" w:bidi="hi-IN"/>
              </w:rPr>
              <w:t>Im Internet sind alle wichtigen Unternehmen, Firmen und Institutionen aus der Industrie, Medien und Dienstleistungen vertreten. Die Zahl der Internet-Nutzer steigt.</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Sichtbare Teile eines Computers werden als Hardware bezeichnet. Software sind seine Programme und das Betriebssystem. Über die Tasten oder die Maus gibt man Signale ein. Die Maus ist mit dem Computer durch </w:t>
            </w:r>
            <w:r w:rsidRPr="0099655E">
              <w:rPr>
                <w:rFonts w:eastAsia="SimSun" w:cs="Mangal"/>
                <w:kern w:val="2"/>
                <w:lang w:val="de-DE" w:eastAsia="zh-CN" w:bidi="hi-IN"/>
              </w:rPr>
              <w:lastRenderedPageBreak/>
              <w:t>ein Kabel verbunden. Wenn man die Maus hin und her bewegt, bewegt sich auch der kleine Pfeil auf dem Bildschirm.</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8136E" w:rsidRPr="0099655E" w:rsidRDefault="00D8136E" w:rsidP="004B4705">
            <w:pPr>
              <w:suppressAutoHyphens/>
              <w:ind w:left="2880"/>
              <w:contextualSpacing/>
              <w:rPr>
                <w:rFonts w:eastAsia="SimSun" w:cs="Courier New"/>
                <w:kern w:val="2"/>
                <w:lang w:val="en-US" w:eastAsia="zh-CN" w:bidi="hi-IN"/>
              </w:rPr>
            </w:pPr>
          </w:p>
          <w:p w:rsidR="00D8136E" w:rsidRPr="00464B34" w:rsidRDefault="00D8136E" w:rsidP="002A275F">
            <w:pPr>
              <w:numPr>
                <w:ilvl w:val="0"/>
                <w:numId w:val="64"/>
              </w:numPr>
              <w:tabs>
                <w:tab w:val="clear" w:pos="0"/>
                <w:tab w:val="num" w:pos="720"/>
              </w:tabs>
              <w:suppressAutoHyphens/>
              <w:spacing w:after="0" w:line="240" w:lineRule="auto"/>
              <w:contextualSpacing/>
              <w:rPr>
                <w:rFonts w:ascii="Courier New" w:eastAsia="SimSun" w:hAnsi="Courier New" w:cs="Courier New"/>
                <w:kern w:val="2"/>
                <w:sz w:val="20"/>
                <w:lang w:val="ru-RU" w:eastAsia="zh-CN" w:bidi="hi-IN"/>
              </w:rPr>
            </w:pPr>
            <w:r w:rsidRPr="00464B34">
              <w:rPr>
                <w:rFonts w:eastAsia="SimSun" w:cs="Courier New"/>
                <w:kern w:val="2"/>
                <w:lang w:val="ru-RU" w:eastAsia="zh-CN" w:bidi="hi-IN"/>
              </w:rPr>
              <w:t>Дополните минидиалог, используя предложенные ниже реплики</w:t>
            </w:r>
          </w:p>
          <w:p w:rsidR="00D8136E" w:rsidRPr="00464B34" w:rsidRDefault="00D8136E" w:rsidP="004B4705">
            <w:pPr>
              <w:suppressAutoHyphens/>
              <w:ind w:left="720"/>
              <w:contextualSpacing/>
              <w:rPr>
                <w:rFonts w:eastAsia="SimSun" w:cs="Courier New"/>
                <w:kern w:val="2"/>
                <w:lang w:val="ru-RU" w:eastAsia="zh-CN" w:bidi="hi-IN"/>
              </w:rPr>
            </w:pPr>
          </w:p>
          <w:p w:rsidR="00D8136E" w:rsidRPr="0099655E" w:rsidRDefault="00D8136E" w:rsidP="002A275F">
            <w:pPr>
              <w:numPr>
                <w:ilvl w:val="0"/>
                <w:numId w:val="65"/>
              </w:numPr>
              <w:tabs>
                <w:tab w:val="clear" w:pos="0"/>
                <w:tab w:val="left" w:pos="405"/>
                <w:tab w:val="num" w:pos="720"/>
              </w:tabs>
              <w:suppressAutoHyphens/>
              <w:spacing w:after="0" w:line="240" w:lineRule="auto"/>
              <w:ind w:left="61"/>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А: Verdienst du viel?</w:t>
            </w:r>
          </w:p>
          <w:p w:rsidR="00D8136E" w:rsidRPr="0099655E" w:rsidRDefault="00D8136E" w:rsidP="004B4705">
            <w:pPr>
              <w:tabs>
                <w:tab w:val="left" w:pos="344"/>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B: ___________________</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а) Ja, ich muß viel arbeiten.</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Du muß aber danach nicht fragen!</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Ja, ich habe ein gutes Gehalt.</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d) Im Stadtzentrum.</w:t>
            </w:r>
          </w:p>
          <w:p w:rsidR="00D8136E" w:rsidRPr="0099655E" w:rsidRDefault="00D8136E" w:rsidP="004B4705">
            <w:pPr>
              <w:tabs>
                <w:tab w:val="left" w:pos="405"/>
              </w:tabs>
              <w:suppressAutoHyphens/>
              <w:ind w:left="61"/>
              <w:rPr>
                <w:rFonts w:eastAsia="SimSun" w:cs="Mangal"/>
                <w:kern w:val="2"/>
                <w:lang w:val="de-DE" w:eastAsia="zh-CN" w:bidi="hi-IN"/>
              </w:rPr>
            </w:pPr>
          </w:p>
          <w:p w:rsidR="00D8136E" w:rsidRPr="0099655E" w:rsidRDefault="00D8136E" w:rsidP="004B4705">
            <w:pPr>
              <w:tabs>
                <w:tab w:val="left" w:pos="0"/>
                <w:tab w:val="left" w:pos="344"/>
              </w:tabs>
              <w:suppressAutoHyphens/>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Stellen Sie sich vor, bitte!</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_______________</w:t>
            </w:r>
          </w:p>
          <w:p w:rsidR="00D8136E" w:rsidRPr="0099655E" w:rsidRDefault="00D8136E" w:rsidP="002A275F">
            <w:pPr>
              <w:numPr>
                <w:ilvl w:val="0"/>
                <w:numId w:val="67"/>
              </w:numPr>
              <w:tabs>
                <w:tab w:val="left" w:pos="61"/>
                <w:tab w:val="left" w:pos="405"/>
              </w:tabs>
              <w:suppressAutoHyphens/>
              <w:spacing w:after="0" w:line="240" w:lineRule="auto"/>
              <w:ind w:left="61"/>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Keine Ursache!</w:t>
            </w:r>
          </w:p>
          <w:p w:rsidR="00D8136E" w:rsidRPr="0099655E" w:rsidRDefault="00D8136E" w:rsidP="002A275F">
            <w:pPr>
              <w:numPr>
                <w:ilvl w:val="0"/>
                <w:numId w:val="67"/>
              </w:numPr>
              <w:tabs>
                <w:tab w:val="left" w:pos="61"/>
                <w:tab w:val="left" w:pos="405"/>
              </w:tabs>
              <w:suppressAutoHyphens/>
              <w:spacing w:after="0" w:line="240" w:lineRule="auto"/>
              <w:ind w:left="61"/>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Mein Name ist Kurt Braun.</w:t>
            </w:r>
          </w:p>
          <w:p w:rsidR="00D8136E" w:rsidRPr="0099655E" w:rsidRDefault="00D8136E" w:rsidP="002A275F">
            <w:pPr>
              <w:numPr>
                <w:ilvl w:val="0"/>
                <w:numId w:val="67"/>
              </w:numPr>
              <w:tabs>
                <w:tab w:val="left" w:pos="61"/>
                <w:tab w:val="left" w:pos="405"/>
              </w:tabs>
              <w:suppressAutoHyphens/>
              <w:spacing w:after="0" w:line="240" w:lineRule="auto"/>
              <w:ind w:left="61"/>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Hier ist mein Referenzschreiben.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Sie heißt Monika Scharenberg. </w:t>
            </w:r>
          </w:p>
          <w:p w:rsidR="00D8136E" w:rsidRPr="0099655E" w:rsidRDefault="00D8136E" w:rsidP="004B4705">
            <w:pPr>
              <w:suppressAutoHyphens/>
              <w:rPr>
                <w:rFonts w:eastAsia="SimSun" w:cs="Mangal"/>
                <w:kern w:val="2"/>
                <w:lang w:val="de-DE" w:eastAsia="zh-CN" w:bidi="hi-IN"/>
              </w:rPr>
            </w:pPr>
          </w:p>
          <w:p w:rsidR="00D8136E" w:rsidRPr="00464B34" w:rsidRDefault="00D8136E" w:rsidP="002A275F">
            <w:pPr>
              <w:numPr>
                <w:ilvl w:val="0"/>
                <w:numId w:val="64"/>
              </w:numPr>
              <w:tabs>
                <w:tab w:val="clear" w:pos="0"/>
                <w:tab w:val="num" w:pos="720"/>
              </w:tabs>
              <w:suppressAutoHyphens/>
              <w:spacing w:after="0" w:line="240" w:lineRule="auto"/>
              <w:contextualSpacing/>
              <w:rPr>
                <w:rFonts w:ascii="Courier New" w:eastAsia="SimSun" w:hAnsi="Courier New" w:cs="Courier New"/>
                <w:kern w:val="2"/>
                <w:sz w:val="20"/>
                <w:lang w:val="ru-RU" w:eastAsia="zh-CN" w:bidi="hi-IN"/>
              </w:rPr>
            </w:pPr>
            <w:r w:rsidRPr="00464B34">
              <w:rPr>
                <w:rFonts w:eastAsia="SimSun" w:cs="Courier New"/>
                <w:kern w:val="2"/>
                <w:lang w:val="ru-RU" w:eastAsia="zh-CN" w:bidi="hi-IN"/>
              </w:rPr>
              <w:t>Расположите части письма в правильной последовательности</w:t>
            </w:r>
          </w:p>
          <w:p w:rsidR="00D8136E" w:rsidRPr="00464B34" w:rsidRDefault="00D8136E" w:rsidP="004B4705">
            <w:pPr>
              <w:suppressAutoHyphens/>
              <w:ind w:left="720"/>
              <w:contextualSpacing/>
              <w:rPr>
                <w:rFonts w:eastAsia="SimSun" w:cs="Courier New"/>
                <w:kern w:val="2"/>
                <w:lang w:val="ru-RU" w:eastAsia="zh-CN" w:bidi="hi-IN"/>
              </w:rPr>
            </w:pPr>
          </w:p>
          <w:tbl>
            <w:tblPr>
              <w:tblW w:w="4577" w:type="pct"/>
              <w:tblInd w:w="311" w:type="dxa"/>
              <w:tblLayout w:type="fixed"/>
              <w:tblLook w:val="0000"/>
            </w:tblPr>
            <w:tblGrid>
              <w:gridCol w:w="3992"/>
              <w:gridCol w:w="2136"/>
            </w:tblGrid>
            <w:tr w:rsidR="00D8136E" w:rsidRPr="0099655E" w:rsidTr="004B4705">
              <w:trPr>
                <w:trHeight w:val="349"/>
              </w:trPr>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eastAsia="zh-CN" w:bidi="hi-IN"/>
                    </w:rPr>
                    <w:t xml:space="preserve">a)  </w:t>
                  </w:r>
                  <w:r w:rsidRPr="0099655E">
                    <w:rPr>
                      <w:iCs/>
                      <w:color w:val="212529"/>
                      <w:kern w:val="2"/>
                      <w:lang w:val="en-US" w:eastAsia="zh-CN" w:bidi="hi-IN"/>
                    </w:rPr>
                    <w:t>Schwarzer Bär, 3</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1.</w:t>
                  </w:r>
                </w:p>
              </w:tc>
            </w:tr>
            <w:tr w:rsidR="00D8136E" w:rsidRPr="0099655E"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lastRenderedPageBreak/>
                    <w:t>b) Katharina Müller</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2.</w:t>
                  </w:r>
                </w:p>
              </w:tc>
            </w:tr>
            <w:tr w:rsidR="00D8136E" w:rsidRPr="0099655E"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c) 30449 Hannover</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3.</w:t>
                  </w:r>
                </w:p>
              </w:tc>
            </w:tr>
            <w:tr w:rsidR="00D8136E" w:rsidRPr="0099655E"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4.</w:t>
                  </w:r>
                </w:p>
              </w:tc>
            </w:tr>
            <w:tr w:rsidR="00D8136E" w:rsidRPr="0099655E"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e) 11.06.2017</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5.</w:t>
                  </w:r>
                </w:p>
              </w:tc>
            </w:tr>
            <w:tr w:rsidR="00D8136E" w:rsidRPr="0099655E"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f) Mit freundlichen Grüßen,</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 xml:space="preserve"> (Unterschrift)</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Katharina Müller.</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6.</w:t>
                  </w:r>
                </w:p>
              </w:tc>
            </w:tr>
            <w:tr w:rsidR="00D8136E" w:rsidRPr="0099655E"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g) Hochschule für Musik und Theater Hannover</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7.</w:t>
                  </w:r>
                </w:p>
              </w:tc>
            </w:tr>
            <w:tr w:rsidR="00D8136E" w:rsidRPr="00E94509"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h) Sehr geehrte Damen und Herren, </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8.</w:t>
                  </w:r>
                </w:p>
              </w:tc>
            </w:tr>
            <w:tr w:rsidR="00D8136E" w:rsidRPr="00E94509"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i) Eignungsprüfung</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9.</w:t>
                  </w:r>
                </w:p>
              </w:tc>
            </w:tr>
            <w:tr w:rsidR="00D8136E" w:rsidRPr="00E94509" w:rsidTr="004B4705">
              <w:tc>
                <w:tcPr>
                  <w:tcW w:w="6495"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t>j) Neues Haus, 1</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iCs/>
                      <w:color w:val="212529"/>
                      <w:kern w:val="2"/>
                      <w:lang w:val="en-US" w:eastAsia="zh-CN" w:bidi="hi-IN"/>
                    </w:rPr>
                    <w:lastRenderedPageBreak/>
                    <w:t>30175, Hannover</w:t>
                  </w:r>
                </w:p>
                <w:p w:rsidR="00D8136E" w:rsidRPr="0099655E" w:rsidRDefault="00D8136E" w:rsidP="004B4705">
                  <w:pPr>
                    <w:shd w:val="clear" w:color="auto" w:fill="FFFFFF"/>
                    <w:suppressAutoHyphens/>
                    <w:rPr>
                      <w:iCs/>
                      <w:color w:val="212529"/>
                      <w:kern w:val="2"/>
                      <w:lang w:val="en-US" w:eastAsia="zh-CN" w:bidi="hi-I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lastRenderedPageBreak/>
                    <w:t>10.</w:t>
                  </w:r>
                </w:p>
              </w:tc>
            </w:tr>
          </w:tbl>
          <w:p w:rsidR="00D8136E" w:rsidRPr="0099655E" w:rsidRDefault="00D8136E" w:rsidP="004B4705">
            <w:pPr>
              <w:suppressAutoHyphens/>
              <w:ind w:left="720"/>
              <w:contextualSpacing/>
              <w:rPr>
                <w:rFonts w:eastAsia="SimSun" w:cs="Courier New"/>
                <w:kern w:val="2"/>
                <w:lang w:val="en-US" w:eastAsia="zh-CN" w:bidi="hi-IN"/>
              </w:rPr>
            </w:pPr>
          </w:p>
          <w:p w:rsidR="00D8136E" w:rsidRPr="0099655E" w:rsidRDefault="00D8136E" w:rsidP="004B4705">
            <w:pPr>
              <w:suppressAutoHyphens/>
              <w:contextualSpacing/>
              <w:jc w:val="center"/>
              <w:rPr>
                <w:rFonts w:eastAsia="SimSun"/>
                <w:kern w:val="2"/>
                <w:lang w:val="en-US" w:eastAsia="zh-CN" w:bidi="hi-IN"/>
              </w:rPr>
            </w:pPr>
            <w:r w:rsidRPr="0099655E">
              <w:rPr>
                <w:rFonts w:eastAsia="SimSun"/>
                <w:kern w:val="2"/>
                <w:lang w:eastAsia="zh-CN" w:bidi="hi-IN"/>
              </w:rPr>
              <w:t>Французский</w:t>
            </w:r>
            <w:r w:rsidRPr="0099655E">
              <w:rPr>
                <w:rFonts w:eastAsia="SimSun"/>
                <w:kern w:val="2"/>
                <w:lang w:val="en-US" w:eastAsia="zh-CN" w:bidi="hi-IN"/>
              </w:rPr>
              <w:t xml:space="preserve"> </w:t>
            </w:r>
            <w:r w:rsidRPr="0099655E">
              <w:rPr>
                <w:rFonts w:eastAsia="SimSun"/>
                <w:kern w:val="2"/>
                <w:lang w:eastAsia="zh-CN" w:bidi="hi-IN"/>
              </w:rPr>
              <w:t>язык</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color w:val="000000"/>
                <w:kern w:val="2"/>
                <w:lang w:val="ru-RU" w:eastAsia="zh-CN" w:bidi="hi-IN"/>
              </w:rPr>
              <w:t>Оценочные средства для зачета (1-2 семестр)</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color w:val="000000"/>
                <w:kern w:val="2"/>
                <w:lang w:val="ru-RU" w:eastAsia="zh-CN" w:bidi="hi-IN"/>
              </w:rPr>
              <w:t>1. Прочитайте текст и определите, является высказывание истинным или ложным.</w:t>
            </w:r>
          </w:p>
          <w:p w:rsidR="00D8136E" w:rsidRPr="0099655E" w:rsidRDefault="00D8136E" w:rsidP="004B4705">
            <w:pPr>
              <w:suppressAutoHyphens/>
              <w:rPr>
                <w:rFonts w:eastAsia="SimSun" w:cs="Mangal"/>
                <w:kern w:val="2"/>
                <w:lang w:val="fr-FR"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 xml:space="preserve">L’enseignement supérieur peut </w:t>
            </w:r>
            <w:r w:rsidRPr="0099655E">
              <w:rPr>
                <w:rFonts w:eastAsia="SimSun" w:cs="Mangal"/>
                <w:kern w:val="2"/>
                <w:lang w:val="en-US" w:eastAsia="zh-CN" w:bidi="hi-IN"/>
              </w:rPr>
              <w:t>ê</w:t>
            </w:r>
            <w:r w:rsidRPr="0099655E">
              <w:rPr>
                <w:rFonts w:eastAsia="SimSun" w:cs="Mangal"/>
                <w:kern w:val="2"/>
                <w:lang w:val="fr-FR" w:eastAsia="zh-CN" w:bidi="hi-IN"/>
              </w:rPr>
              <w:t>tre</w:t>
            </w:r>
            <w:r w:rsidRPr="0099655E">
              <w:rPr>
                <w:rFonts w:eastAsia="SimSun" w:cs="Mangal"/>
                <w:kern w:val="2"/>
                <w:lang w:val="en-US" w:eastAsia="zh-CN" w:bidi="hi-IN"/>
              </w:rPr>
              <w:t xml:space="preserve"> </w:t>
            </w:r>
            <w:r w:rsidRPr="0099655E">
              <w:rPr>
                <w:rFonts w:eastAsia="SimSun" w:cs="Mangal"/>
                <w:kern w:val="2"/>
                <w:lang w:val="fr-FR" w:eastAsia="zh-CN" w:bidi="hi-IN"/>
              </w:rPr>
              <w:t>court.  II s’ agit de formations qui, pour la plupart,  durent seulement deux ans et offrent des brevets de technicien supérieur et de réels débouchés professionnels. L’enseignement sup</w:t>
            </w:r>
            <w:r w:rsidRPr="0099655E">
              <w:rPr>
                <w:rFonts w:eastAsia="SimSun" w:cs="Mangal"/>
                <w:kern w:val="2"/>
                <w:lang w:val="en-US" w:eastAsia="zh-CN" w:bidi="hi-IN"/>
              </w:rPr>
              <w:t>é</w:t>
            </w:r>
            <w:r w:rsidRPr="0099655E">
              <w:rPr>
                <w:rFonts w:eastAsia="SimSun" w:cs="Mangal"/>
                <w:kern w:val="2"/>
                <w:lang w:val="fr-FR" w:eastAsia="zh-CN" w:bidi="hi-IN"/>
              </w:rPr>
              <w:t>rieur long comprend les universit</w:t>
            </w:r>
            <w:r w:rsidRPr="0099655E">
              <w:rPr>
                <w:rFonts w:eastAsia="SimSun" w:cs="Mangal"/>
                <w:kern w:val="2"/>
                <w:lang w:val="en-US" w:eastAsia="zh-CN" w:bidi="hi-IN"/>
              </w:rPr>
              <w:t>és</w:t>
            </w:r>
            <w:r w:rsidRPr="0099655E">
              <w:rPr>
                <w:rFonts w:eastAsia="SimSun" w:cs="Mangal"/>
                <w:kern w:val="2"/>
                <w:lang w:val="fr-FR" w:eastAsia="zh-CN" w:bidi="hi-IN"/>
              </w:rPr>
              <w:t xml:space="preserve"> et les grandes </w:t>
            </w:r>
            <w:r w:rsidRPr="0099655E">
              <w:rPr>
                <w:rFonts w:eastAsia="SimSun" w:cs="Mangal"/>
                <w:kern w:val="2"/>
                <w:lang w:val="en-US" w:eastAsia="zh-CN" w:bidi="hi-IN"/>
              </w:rPr>
              <w:t>é</w:t>
            </w:r>
            <w:r w:rsidRPr="0099655E">
              <w:rPr>
                <w:rFonts w:eastAsia="SimSun" w:cs="Mangal"/>
                <w:kern w:val="2"/>
                <w:lang w:val="fr-FR" w:eastAsia="zh-CN" w:bidi="hi-IN"/>
              </w:rPr>
              <w:t>coles.</w:t>
            </w:r>
          </w:p>
          <w:p w:rsidR="00D8136E" w:rsidRPr="0099655E" w:rsidRDefault="00D8136E" w:rsidP="004B4705">
            <w:pPr>
              <w:tabs>
                <w:tab w:val="left" w:pos="0"/>
                <w:tab w:val="left" w:pos="5045"/>
              </w:tabs>
              <w:suppressAutoHyphens/>
              <w:ind w:firstLine="360"/>
              <w:rPr>
                <w:rFonts w:ascii="Liberation Serif" w:eastAsia="SimSun" w:hAnsi="Liberation Serif" w:cs="Mangal" w:hint="eastAsia"/>
                <w:kern w:val="2"/>
                <w:lang w:val="en-US" w:eastAsia="zh-CN" w:bidi="hi-IN"/>
              </w:rPr>
            </w:pPr>
            <w:r w:rsidRPr="0099655E">
              <w:rPr>
                <w:rFonts w:eastAsia="SimSun" w:cs="Mangal"/>
                <w:kern w:val="2"/>
                <w:lang w:val="fr-FR" w:eastAsia="zh-CN" w:bidi="hi-IN"/>
              </w:rPr>
              <w:t>Les universit</w:t>
            </w:r>
            <w:r w:rsidRPr="0099655E">
              <w:rPr>
                <w:rFonts w:eastAsia="SimSun" w:cs="Mangal"/>
                <w:kern w:val="2"/>
                <w:lang w:val="en-US" w:eastAsia="zh-CN" w:bidi="hi-IN"/>
              </w:rPr>
              <w:t>és</w:t>
            </w:r>
            <w:r w:rsidRPr="0099655E">
              <w:rPr>
                <w:rFonts w:eastAsia="SimSun" w:cs="Mangal"/>
                <w:kern w:val="2"/>
                <w:lang w:val="fr-FR" w:eastAsia="zh-CN" w:bidi="hi-IN"/>
              </w:rPr>
              <w:t xml:space="preserve"> sont les seuls </w:t>
            </w:r>
            <w:r w:rsidRPr="0099655E">
              <w:rPr>
                <w:rFonts w:eastAsia="SimSun" w:cs="Mangal"/>
                <w:kern w:val="2"/>
                <w:lang w:val="en-US" w:eastAsia="zh-CN" w:bidi="hi-IN"/>
              </w:rPr>
              <w:t>é</w:t>
            </w:r>
            <w:r w:rsidRPr="0099655E">
              <w:rPr>
                <w:rFonts w:eastAsia="SimSun" w:cs="Mangal"/>
                <w:kern w:val="2"/>
                <w:lang w:val="fr-FR" w:eastAsia="zh-CN" w:bidi="hi-IN"/>
              </w:rPr>
              <w:t xml:space="preserve">tablissements qui accueillent tous les candidats sans faire de sélection, si bien que dans certains cas les </w:t>
            </w:r>
            <w:r w:rsidRPr="0099655E">
              <w:rPr>
                <w:rFonts w:eastAsia="SimSun" w:cs="Mangal"/>
                <w:kern w:val="2"/>
                <w:lang w:val="en-US" w:eastAsia="zh-CN" w:bidi="hi-IN"/>
              </w:rPr>
              <w:t>é</w:t>
            </w:r>
            <w:r w:rsidRPr="0099655E">
              <w:rPr>
                <w:rFonts w:eastAsia="SimSun" w:cs="Mangal"/>
                <w:kern w:val="2"/>
                <w:lang w:val="fr-FR" w:eastAsia="zh-CN" w:bidi="hi-IN"/>
              </w:rPr>
              <w:t>tudiants se retrouvent à l’universit</w:t>
            </w:r>
            <w:r w:rsidRPr="0099655E">
              <w:rPr>
                <w:rFonts w:eastAsia="SimSun" w:cs="Mangal"/>
                <w:kern w:val="2"/>
                <w:lang w:val="en-US" w:eastAsia="zh-CN" w:bidi="hi-IN"/>
              </w:rPr>
              <w:t xml:space="preserve">é </w:t>
            </w:r>
            <w:r w:rsidRPr="0099655E">
              <w:rPr>
                <w:rFonts w:eastAsia="SimSun" w:cs="Mangal"/>
                <w:kern w:val="2"/>
                <w:lang w:val="fr-FR" w:eastAsia="zh-CN" w:bidi="hi-IN"/>
              </w:rPr>
              <w:t xml:space="preserve">quand ils n’ont pas </w:t>
            </w:r>
            <w:r w:rsidRPr="0099655E">
              <w:rPr>
                <w:rFonts w:eastAsia="SimSun" w:cs="Mangal"/>
                <w:kern w:val="2"/>
                <w:lang w:val="en-US" w:eastAsia="zh-CN" w:bidi="hi-IN"/>
              </w:rPr>
              <w:t>é</w:t>
            </w:r>
            <w:r w:rsidRPr="0099655E">
              <w:rPr>
                <w:rFonts w:eastAsia="SimSun" w:cs="Mangal"/>
                <w:kern w:val="2"/>
                <w:lang w:val="fr-FR" w:eastAsia="zh-CN" w:bidi="hi-IN"/>
              </w:rPr>
              <w:t>t</w:t>
            </w:r>
            <w:r w:rsidRPr="0099655E">
              <w:rPr>
                <w:rFonts w:eastAsia="SimSun" w:cs="Mangal"/>
                <w:kern w:val="2"/>
                <w:lang w:val="en-US" w:eastAsia="zh-CN" w:bidi="hi-IN"/>
              </w:rPr>
              <w:t>é</w:t>
            </w:r>
            <w:r w:rsidRPr="0099655E">
              <w:rPr>
                <w:rFonts w:eastAsia="SimSun" w:cs="Mangal"/>
                <w:kern w:val="2"/>
                <w:lang w:val="fr-FR" w:eastAsia="zh-CN" w:bidi="hi-IN"/>
              </w:rPr>
              <w:t xml:space="preserve"> admis ailleurs.</w:t>
            </w:r>
          </w:p>
          <w:p w:rsidR="00D8136E" w:rsidRPr="0099655E" w:rsidRDefault="00D8136E" w:rsidP="004B4705">
            <w:pPr>
              <w:tabs>
                <w:tab w:val="left" w:pos="0"/>
                <w:tab w:val="left" w:pos="4580"/>
              </w:tabs>
              <w:suppressAutoHyphens/>
              <w:ind w:firstLine="360"/>
              <w:rPr>
                <w:rFonts w:ascii="Liberation Serif" w:eastAsia="SimSun" w:hAnsi="Liberation Serif" w:cs="Mangal" w:hint="eastAsia"/>
                <w:kern w:val="2"/>
                <w:lang w:val="en-US" w:eastAsia="zh-CN" w:bidi="hi-IN"/>
              </w:rPr>
            </w:pPr>
            <w:r w:rsidRPr="0099655E">
              <w:rPr>
                <w:rFonts w:eastAsia="SimSun" w:cs="Mangal"/>
                <w:kern w:val="2"/>
                <w:lang w:val="fr-FR" w:eastAsia="zh-CN" w:bidi="hi-IN"/>
              </w:rPr>
              <w:t xml:space="preserve">Chaque </w:t>
            </w:r>
            <w:r w:rsidRPr="0099655E">
              <w:rPr>
                <w:rFonts w:eastAsia="SimSun" w:cs="Mangal"/>
                <w:kern w:val="2"/>
                <w:lang w:val="en-US" w:eastAsia="zh-CN" w:bidi="hi-IN"/>
              </w:rPr>
              <w:t>é</w:t>
            </w:r>
            <w:r w:rsidRPr="0099655E">
              <w:rPr>
                <w:rFonts w:eastAsia="SimSun" w:cs="Mangal"/>
                <w:kern w:val="2"/>
                <w:lang w:val="fr-FR" w:eastAsia="zh-CN" w:bidi="hi-IN"/>
              </w:rPr>
              <w:t>l</w:t>
            </w:r>
            <w:r w:rsidRPr="0099655E">
              <w:rPr>
                <w:rFonts w:eastAsia="SimSun" w:cs="Mangal"/>
                <w:kern w:val="2"/>
                <w:lang w:val="en-US" w:eastAsia="zh-CN" w:bidi="hi-IN"/>
              </w:rPr>
              <w:t>è</w:t>
            </w:r>
            <w:r w:rsidRPr="0099655E">
              <w:rPr>
                <w:rFonts w:eastAsia="SimSun" w:cs="Mangal"/>
                <w:kern w:val="2"/>
                <w:lang w:val="fr-FR" w:eastAsia="zh-CN" w:bidi="hi-IN"/>
              </w:rPr>
              <w:t>ve du lyc</w:t>
            </w:r>
            <w:r w:rsidRPr="0099655E">
              <w:rPr>
                <w:rFonts w:eastAsia="SimSun" w:cs="Mangal"/>
                <w:kern w:val="2"/>
                <w:lang w:val="en-US" w:eastAsia="zh-CN" w:bidi="hi-IN"/>
              </w:rPr>
              <w:t>e</w:t>
            </w:r>
            <w:r w:rsidRPr="0099655E">
              <w:rPr>
                <w:rFonts w:eastAsia="SimSun" w:cs="Mangal"/>
                <w:kern w:val="2"/>
                <w:lang w:val="fr-FR" w:eastAsia="zh-CN" w:bidi="hi-IN"/>
              </w:rPr>
              <w:t>e, baccalaur</w:t>
            </w:r>
            <w:r w:rsidRPr="0099655E">
              <w:rPr>
                <w:rFonts w:eastAsia="SimSun" w:cs="Mangal"/>
                <w:kern w:val="2"/>
                <w:lang w:val="en-US" w:eastAsia="zh-CN" w:bidi="hi-IN"/>
              </w:rPr>
              <w:t>é</w:t>
            </w:r>
            <w:r w:rsidRPr="0099655E">
              <w:rPr>
                <w:rFonts w:eastAsia="SimSun" w:cs="Mangal"/>
                <w:kern w:val="2"/>
                <w:lang w:val="fr-FR" w:eastAsia="zh-CN" w:bidi="hi-IN"/>
              </w:rPr>
              <w:t>at peut s’ inscrire à une facult</w:t>
            </w:r>
            <w:r w:rsidRPr="0099655E">
              <w:rPr>
                <w:rFonts w:eastAsia="SimSun" w:cs="Mangal"/>
                <w:kern w:val="2"/>
                <w:lang w:val="en-US" w:eastAsia="zh-CN" w:bidi="hi-IN"/>
              </w:rPr>
              <w:t>é</w:t>
            </w:r>
            <w:r w:rsidRPr="0099655E">
              <w:rPr>
                <w:rFonts w:eastAsia="SimSun" w:cs="Mangal"/>
                <w:kern w:val="2"/>
                <w:lang w:val="fr-FR" w:eastAsia="zh-CN" w:bidi="hi-IN"/>
              </w:rPr>
              <w:t>. Le nombre de places n’est pas limit</w:t>
            </w:r>
            <w:r w:rsidRPr="0099655E">
              <w:rPr>
                <w:rFonts w:eastAsia="SimSun" w:cs="Mangal"/>
                <w:kern w:val="2"/>
                <w:lang w:val="en-US" w:eastAsia="zh-CN" w:bidi="hi-IN"/>
              </w:rPr>
              <w:t>é</w:t>
            </w:r>
            <w:r w:rsidRPr="0099655E">
              <w:rPr>
                <w:rFonts w:eastAsia="SimSun" w:cs="Mangal"/>
                <w:kern w:val="2"/>
                <w:lang w:val="fr-FR" w:eastAsia="zh-CN" w:bidi="hi-IN"/>
              </w:rPr>
              <w:t>. Seulement moins de la moiti</w:t>
            </w:r>
            <w:r w:rsidRPr="0099655E">
              <w:rPr>
                <w:rFonts w:eastAsia="SimSun" w:cs="Mangal"/>
                <w:kern w:val="2"/>
                <w:lang w:val="en-US" w:eastAsia="zh-CN" w:bidi="hi-IN"/>
              </w:rPr>
              <w:t xml:space="preserve">é </w:t>
            </w:r>
            <w:r w:rsidRPr="0099655E">
              <w:rPr>
                <w:rFonts w:eastAsia="SimSun" w:cs="Mangal"/>
                <w:kern w:val="2"/>
                <w:lang w:val="fr-FR" w:eastAsia="zh-CN" w:bidi="hi-IN"/>
              </w:rPr>
              <w:t>d’</w:t>
            </w:r>
            <w:r w:rsidRPr="0099655E">
              <w:rPr>
                <w:rFonts w:eastAsia="SimSun" w:cs="Mangal"/>
                <w:kern w:val="2"/>
                <w:lang w:val="en-US" w:eastAsia="zh-CN" w:bidi="hi-IN"/>
              </w:rPr>
              <w:t>é</w:t>
            </w:r>
            <w:r w:rsidRPr="0099655E">
              <w:rPr>
                <w:rFonts w:eastAsia="SimSun" w:cs="Mangal"/>
                <w:kern w:val="2"/>
                <w:lang w:val="fr-FR" w:eastAsia="zh-CN" w:bidi="hi-IN"/>
              </w:rPr>
              <w:t>tudiants obtiennent le dipl</w:t>
            </w:r>
            <w:r w:rsidRPr="0099655E">
              <w:rPr>
                <w:rFonts w:eastAsia="SimSun" w:cs="Mangal"/>
                <w:kern w:val="2"/>
                <w:lang w:val="en-US" w:eastAsia="zh-CN" w:bidi="hi-IN"/>
              </w:rPr>
              <w:t>ô</w:t>
            </w:r>
            <w:r w:rsidRPr="0099655E">
              <w:rPr>
                <w:rFonts w:eastAsia="SimSun" w:cs="Mangal"/>
                <w:kern w:val="2"/>
                <w:lang w:val="fr-FR" w:eastAsia="zh-CN" w:bidi="hi-IN"/>
              </w:rPr>
              <w:t>me (30 % quittent à la fin de la 1-</w:t>
            </w:r>
            <w:r w:rsidRPr="0099655E">
              <w:rPr>
                <w:rFonts w:eastAsia="SimSun" w:cs="Mangal"/>
                <w:kern w:val="2"/>
                <w:lang w:val="en-US" w:eastAsia="zh-CN" w:bidi="hi-IN"/>
              </w:rPr>
              <w:t>è</w:t>
            </w:r>
            <w:r w:rsidRPr="0099655E">
              <w:rPr>
                <w:rFonts w:eastAsia="SimSun" w:cs="Mangal"/>
                <w:kern w:val="2"/>
                <w:lang w:val="fr-FR" w:eastAsia="zh-CN" w:bidi="hi-IN"/>
              </w:rPr>
              <w:t>re ann</w:t>
            </w:r>
            <w:r w:rsidRPr="0099655E">
              <w:rPr>
                <w:rFonts w:eastAsia="SimSun" w:cs="Mangal"/>
                <w:kern w:val="2"/>
                <w:lang w:val="en-US" w:eastAsia="zh-CN" w:bidi="hi-IN"/>
              </w:rPr>
              <w:t>é</w:t>
            </w:r>
            <w:r w:rsidRPr="0099655E">
              <w:rPr>
                <w:rFonts w:eastAsia="SimSun" w:cs="Mangal"/>
                <w:kern w:val="2"/>
                <w:lang w:val="fr-FR" w:eastAsia="zh-CN" w:bidi="hi-IN"/>
              </w:rPr>
              <w:t>e).</w:t>
            </w:r>
          </w:p>
          <w:p w:rsidR="00D8136E" w:rsidRPr="0099655E" w:rsidRDefault="00D8136E" w:rsidP="004B4705">
            <w:pPr>
              <w:tabs>
                <w:tab w:val="left" w:pos="0"/>
                <w:tab w:val="left" w:pos="5045"/>
              </w:tabs>
              <w:suppressAutoHyphens/>
              <w:ind w:firstLine="360"/>
              <w:rPr>
                <w:rFonts w:ascii="Liberation Serif" w:eastAsia="SimSun" w:hAnsi="Liberation Serif" w:cs="Mangal" w:hint="eastAsia"/>
                <w:kern w:val="2"/>
                <w:lang w:val="en-US" w:eastAsia="zh-CN" w:bidi="hi-IN"/>
              </w:rPr>
            </w:pPr>
            <w:r w:rsidRPr="0099655E">
              <w:rPr>
                <w:rFonts w:eastAsia="SimSun" w:cs="Mangal"/>
                <w:kern w:val="2"/>
                <w:lang w:val="fr-FR" w:eastAsia="zh-CN" w:bidi="hi-IN"/>
              </w:rPr>
              <w:t>Les universit</w:t>
            </w:r>
            <w:r w:rsidRPr="0099655E">
              <w:rPr>
                <w:rFonts w:eastAsia="SimSun" w:cs="Mangal"/>
                <w:kern w:val="2"/>
                <w:lang w:val="en-US" w:eastAsia="zh-CN" w:bidi="hi-IN"/>
              </w:rPr>
              <w:t>é</w:t>
            </w:r>
            <w:r w:rsidRPr="0099655E">
              <w:rPr>
                <w:rFonts w:eastAsia="SimSun" w:cs="Mangal"/>
                <w:kern w:val="2"/>
                <w:lang w:val="fr-FR" w:eastAsia="zh-CN" w:bidi="hi-IN"/>
              </w:rPr>
              <w:t>s sont pratiquement toutes des universités publiques.</w:t>
            </w:r>
          </w:p>
          <w:p w:rsidR="00D8136E" w:rsidRPr="0099655E" w:rsidRDefault="00D8136E" w:rsidP="004B4705">
            <w:pPr>
              <w:tabs>
                <w:tab w:val="left" w:pos="0"/>
                <w:tab w:val="left" w:pos="2284"/>
                <w:tab w:val="left" w:pos="2880"/>
              </w:tabs>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w:t>
            </w:r>
            <w:r w:rsidRPr="0099655E">
              <w:rPr>
                <w:rFonts w:eastAsia="SimSun" w:cs="Arial"/>
                <w:kern w:val="2"/>
                <w:lang w:val="fr-FR" w:eastAsia="zh-CN" w:bidi="hi-IN"/>
              </w:rPr>
              <w:t xml:space="preserve">Les </w:t>
            </w:r>
            <w:r w:rsidRPr="0099655E">
              <w:rPr>
                <w:rFonts w:eastAsia="SimSun" w:cs="Mangal"/>
                <w:kern w:val="2"/>
                <w:lang w:val="fr-FR" w:eastAsia="zh-CN" w:bidi="hi-IN"/>
              </w:rPr>
              <w:t>études universitaires sont organis</w:t>
            </w:r>
            <w:r w:rsidRPr="0099655E">
              <w:rPr>
                <w:rFonts w:eastAsia="SimSun" w:cs="Mangal"/>
                <w:kern w:val="2"/>
                <w:lang w:val="en-US" w:eastAsia="zh-CN" w:bidi="hi-IN"/>
              </w:rPr>
              <w:t>é</w:t>
            </w:r>
            <w:r w:rsidRPr="0099655E">
              <w:rPr>
                <w:rFonts w:eastAsia="SimSun" w:cs="Mangal"/>
                <w:kern w:val="2"/>
                <w:lang w:val="fr-FR" w:eastAsia="zh-CN" w:bidi="hi-IN"/>
              </w:rPr>
              <w:t xml:space="preserve">es en trois cycles: </w:t>
            </w:r>
            <w:r w:rsidRPr="0099655E">
              <w:rPr>
                <w:rFonts w:eastAsia="SimSun" w:cs="Mangal"/>
                <w:i/>
                <w:iCs/>
                <w:kern w:val="2"/>
                <w:lang w:val="fr-FR" w:eastAsia="zh-CN" w:bidi="hi-IN"/>
              </w:rPr>
              <w:t xml:space="preserve"> </w:t>
            </w:r>
            <w:r w:rsidRPr="0099655E">
              <w:rPr>
                <w:rFonts w:eastAsia="SimSun" w:cs="Mangal"/>
                <w:kern w:val="2"/>
                <w:lang w:val="fr-FR" w:eastAsia="zh-CN" w:bidi="hi-IN"/>
              </w:rPr>
              <w:t xml:space="preserve">Le premier cycle prépare en deux ans au </w:t>
            </w:r>
            <w:r w:rsidRPr="0099655E">
              <w:rPr>
                <w:rFonts w:eastAsia="SimSun" w:cs="Mangal"/>
                <w:bCs/>
                <w:kern w:val="2"/>
                <w:lang w:val="fr-FR" w:eastAsia="zh-CN" w:bidi="hi-IN"/>
              </w:rPr>
              <w:t>DEUG (</w:t>
            </w:r>
            <w:r w:rsidRPr="0099655E">
              <w:rPr>
                <w:rFonts w:eastAsia="SimSun" w:cs="Mangal"/>
                <w:kern w:val="2"/>
                <w:lang w:val="fr-FR" w:eastAsia="zh-CN" w:bidi="hi-IN"/>
              </w:rPr>
              <w:t>diplôme d’études universitaires générales</w:t>
            </w:r>
            <w:r w:rsidRPr="0099655E">
              <w:rPr>
                <w:rFonts w:eastAsia="SimSun" w:cs="Mangal"/>
                <w:bCs/>
                <w:kern w:val="2"/>
                <w:lang w:val="fr-FR" w:eastAsia="zh-CN" w:bidi="hi-IN"/>
              </w:rPr>
              <w:t xml:space="preserve">), </w:t>
            </w:r>
            <w:r w:rsidRPr="0099655E">
              <w:rPr>
                <w:rFonts w:eastAsia="SimSun" w:cs="Mangal"/>
                <w:kern w:val="2"/>
                <w:lang w:val="fr-FR" w:eastAsia="zh-CN" w:bidi="hi-IN"/>
              </w:rPr>
              <w:t>mais le DEUG  est un dipl</w:t>
            </w:r>
            <w:r w:rsidRPr="0099655E">
              <w:rPr>
                <w:rFonts w:eastAsia="SimSun" w:cs="Mangal"/>
                <w:kern w:val="2"/>
                <w:lang w:val="en-US" w:eastAsia="zh-CN" w:bidi="hi-IN"/>
              </w:rPr>
              <w:t>ô</w:t>
            </w:r>
            <w:r w:rsidRPr="0099655E">
              <w:rPr>
                <w:rFonts w:eastAsia="SimSun" w:cs="Mangal"/>
                <w:kern w:val="2"/>
                <w:lang w:val="fr-FR" w:eastAsia="zh-CN" w:bidi="hi-IN"/>
              </w:rPr>
              <w:t>me sans valeur sur le march</w:t>
            </w:r>
            <w:r w:rsidRPr="0099655E">
              <w:rPr>
                <w:rFonts w:eastAsia="SimSun" w:cs="Mangal"/>
                <w:kern w:val="2"/>
                <w:lang w:val="en-US" w:eastAsia="zh-CN" w:bidi="hi-IN"/>
              </w:rPr>
              <w:t>é</w:t>
            </w:r>
            <w:r w:rsidRPr="0099655E">
              <w:rPr>
                <w:rFonts w:eastAsia="SimSun" w:cs="Mangal"/>
                <w:kern w:val="2"/>
                <w:lang w:val="fr-FR" w:eastAsia="zh-CN" w:bidi="hi-IN"/>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8136E" w:rsidRPr="0099655E" w:rsidRDefault="00D8136E" w:rsidP="004B4705">
            <w:pPr>
              <w:tabs>
                <w:tab w:val="left" w:pos="0"/>
                <w:tab w:val="left" w:pos="283"/>
                <w:tab w:val="left" w:pos="873"/>
              </w:tabs>
              <w:suppressAutoHyphens/>
              <w:ind w:firstLine="360"/>
              <w:rPr>
                <w:rFonts w:ascii="Liberation Serif" w:eastAsia="SimSun" w:hAnsi="Liberation Serif" w:cs="Mangal" w:hint="eastAsia"/>
                <w:kern w:val="2"/>
                <w:lang w:val="en-US" w:eastAsia="zh-CN" w:bidi="hi-IN"/>
              </w:rPr>
            </w:pPr>
            <w:r w:rsidRPr="0099655E">
              <w:rPr>
                <w:rFonts w:eastAsia="SimSun" w:cs="Mangal"/>
                <w:kern w:val="2"/>
                <w:lang w:val="fr-FR" w:eastAsia="zh-CN" w:bidi="hi-IN"/>
              </w:rPr>
              <w:t>L’universit</w:t>
            </w:r>
            <w:r w:rsidRPr="0099655E">
              <w:rPr>
                <w:rFonts w:eastAsia="SimSun" w:cs="Mangal"/>
                <w:kern w:val="2"/>
                <w:lang w:val="en-US" w:eastAsia="zh-CN" w:bidi="hi-IN"/>
              </w:rPr>
              <w:t>é</w:t>
            </w:r>
            <w:r w:rsidRPr="0099655E">
              <w:rPr>
                <w:rFonts w:eastAsia="SimSun" w:cs="Mangal"/>
                <w:kern w:val="2"/>
                <w:lang w:val="fr-FR" w:eastAsia="zh-CN" w:bidi="hi-IN"/>
              </w:rPr>
              <w:t xml:space="preserve"> fran</w:t>
            </w:r>
            <w:r w:rsidRPr="0099655E">
              <w:rPr>
                <w:rFonts w:eastAsia="SimSun" w:cs="Mangal"/>
                <w:kern w:val="2"/>
                <w:lang w:val="en-US" w:eastAsia="zh-CN" w:bidi="hi-IN"/>
              </w:rPr>
              <w:t>ç</w:t>
            </w:r>
            <w:r w:rsidRPr="0099655E">
              <w:rPr>
                <w:rFonts w:eastAsia="SimSun" w:cs="Mangal"/>
                <w:kern w:val="2"/>
                <w:lang w:val="fr-FR" w:eastAsia="zh-CN" w:bidi="hi-IN"/>
              </w:rPr>
              <w:t xml:space="preserve">aise a </w:t>
            </w:r>
            <w:r w:rsidRPr="0099655E">
              <w:rPr>
                <w:rFonts w:eastAsia="SimSun" w:cs="Mangal"/>
                <w:kern w:val="2"/>
                <w:lang w:val="en-US" w:eastAsia="zh-CN" w:bidi="hi-IN"/>
              </w:rPr>
              <w:t>é</w:t>
            </w:r>
            <w:r w:rsidRPr="0099655E">
              <w:rPr>
                <w:rFonts w:eastAsia="SimSun" w:cs="Mangal"/>
                <w:kern w:val="2"/>
                <w:lang w:val="fr-FR" w:eastAsia="zh-CN" w:bidi="hi-IN"/>
              </w:rPr>
              <w:t>t</w:t>
            </w:r>
            <w:r w:rsidRPr="0099655E">
              <w:rPr>
                <w:rFonts w:eastAsia="SimSun" w:cs="Mangal"/>
                <w:kern w:val="2"/>
                <w:lang w:val="en-US" w:eastAsia="zh-CN" w:bidi="hi-IN"/>
              </w:rPr>
              <w:t>é</w:t>
            </w:r>
            <w:r w:rsidRPr="0099655E">
              <w:rPr>
                <w:rFonts w:eastAsia="SimSun" w:cs="Mangal"/>
                <w:kern w:val="2"/>
                <w:lang w:val="fr-FR" w:eastAsia="zh-CN" w:bidi="hi-IN"/>
              </w:rPr>
              <w:t xml:space="preserve"> compl</w:t>
            </w:r>
            <w:r w:rsidRPr="0099655E">
              <w:rPr>
                <w:rFonts w:eastAsia="SimSun" w:cs="Mangal"/>
                <w:kern w:val="2"/>
                <w:lang w:val="en-US" w:eastAsia="zh-CN" w:bidi="hi-IN"/>
              </w:rPr>
              <w:t>è</w:t>
            </w:r>
            <w:r w:rsidRPr="0099655E">
              <w:rPr>
                <w:rFonts w:eastAsia="SimSun" w:cs="Mangal"/>
                <w:kern w:val="2"/>
                <w:lang w:val="fr-FR" w:eastAsia="zh-CN" w:bidi="hi-IN"/>
              </w:rPr>
              <w:t>tement r</w:t>
            </w:r>
            <w:r w:rsidRPr="0099655E">
              <w:rPr>
                <w:rFonts w:eastAsia="SimSun" w:cs="Mangal"/>
                <w:kern w:val="2"/>
                <w:lang w:val="en-US" w:eastAsia="zh-CN" w:bidi="hi-IN"/>
              </w:rPr>
              <w:t>e</w:t>
            </w:r>
            <w:r w:rsidRPr="0099655E">
              <w:rPr>
                <w:rFonts w:eastAsia="SimSun" w:cs="Mangal"/>
                <w:kern w:val="2"/>
                <w:lang w:val="fr-FR" w:eastAsia="zh-CN" w:bidi="hi-IN"/>
              </w:rPr>
              <w:t>organis</w:t>
            </w:r>
            <w:r w:rsidRPr="0099655E">
              <w:rPr>
                <w:rFonts w:eastAsia="SimSun" w:cs="Mangal"/>
                <w:kern w:val="2"/>
                <w:lang w:val="en-US" w:eastAsia="zh-CN" w:bidi="hi-IN"/>
              </w:rPr>
              <w:t>é</w:t>
            </w:r>
            <w:r w:rsidRPr="0099655E">
              <w:rPr>
                <w:rFonts w:eastAsia="SimSun" w:cs="Mangal"/>
                <w:kern w:val="2"/>
                <w:lang w:val="fr-FR" w:eastAsia="zh-CN" w:bidi="hi-IN"/>
              </w:rPr>
              <w:t>e apr</w:t>
            </w:r>
            <w:r w:rsidRPr="0099655E">
              <w:rPr>
                <w:rFonts w:eastAsia="SimSun" w:cs="Mangal"/>
                <w:kern w:val="2"/>
                <w:lang w:val="en-US" w:eastAsia="zh-CN" w:bidi="hi-IN"/>
              </w:rPr>
              <w:t>è</w:t>
            </w:r>
            <w:r w:rsidRPr="0099655E">
              <w:rPr>
                <w:rFonts w:eastAsia="SimSun" w:cs="Mangal"/>
                <w:kern w:val="2"/>
                <w:lang w:val="fr-FR" w:eastAsia="zh-CN" w:bidi="hi-IN"/>
              </w:rPr>
              <w:t xml:space="preserve">s les </w:t>
            </w:r>
            <w:r w:rsidRPr="0099655E">
              <w:rPr>
                <w:rFonts w:eastAsia="SimSun" w:cs="Mangal"/>
                <w:kern w:val="2"/>
                <w:lang w:val="en-US" w:eastAsia="zh-CN" w:bidi="hi-IN"/>
              </w:rPr>
              <w:t>é</w:t>
            </w:r>
            <w:r w:rsidRPr="0099655E">
              <w:rPr>
                <w:rFonts w:eastAsia="SimSun" w:cs="Mangal"/>
                <w:kern w:val="2"/>
                <w:lang w:val="fr-FR" w:eastAsia="zh-CN" w:bidi="hi-IN"/>
              </w:rPr>
              <w:t>v</w:t>
            </w:r>
            <w:r w:rsidRPr="0099655E">
              <w:rPr>
                <w:rFonts w:eastAsia="SimSun" w:cs="Mangal"/>
                <w:kern w:val="2"/>
                <w:lang w:val="en-US" w:eastAsia="zh-CN" w:bidi="hi-IN"/>
              </w:rPr>
              <w:t>é</w:t>
            </w:r>
            <w:r w:rsidRPr="0099655E">
              <w:rPr>
                <w:rFonts w:eastAsia="SimSun" w:cs="Mangal"/>
                <w:kern w:val="2"/>
                <w:lang w:val="fr-FR" w:eastAsia="zh-CN" w:bidi="hi-IN"/>
              </w:rPr>
              <w:t xml:space="preserve">nements de mai 1968. Chaque </w:t>
            </w:r>
            <w:r w:rsidRPr="0099655E">
              <w:rPr>
                <w:rFonts w:eastAsia="SimSun" w:cs="Arial"/>
                <w:kern w:val="2"/>
                <w:lang w:val="fr-FR" w:eastAsia="zh-CN" w:bidi="hi-IN"/>
              </w:rPr>
              <w:t xml:space="preserve"> </w:t>
            </w:r>
            <w:r w:rsidRPr="0099655E">
              <w:rPr>
                <w:rFonts w:eastAsia="SimSun" w:cs="Mangal"/>
                <w:kern w:val="2"/>
                <w:lang w:val="fr-FR" w:eastAsia="zh-CN" w:bidi="hi-IN"/>
              </w:rPr>
              <w:t>universit</w:t>
            </w:r>
            <w:r w:rsidRPr="0099655E">
              <w:rPr>
                <w:rFonts w:eastAsia="SimSun" w:cs="Mangal"/>
                <w:kern w:val="2"/>
                <w:lang w:val="en-US" w:eastAsia="zh-CN" w:bidi="hi-IN"/>
              </w:rPr>
              <w:t>é</w:t>
            </w:r>
            <w:r w:rsidRPr="0099655E">
              <w:rPr>
                <w:rFonts w:eastAsia="SimSun" w:cs="Mangal"/>
                <w:kern w:val="2"/>
                <w:lang w:val="fr-FR" w:eastAsia="zh-CN" w:bidi="hi-IN"/>
              </w:rPr>
              <w:t xml:space="preserve"> constitue une véritable entit</w:t>
            </w:r>
            <w:r w:rsidRPr="0099655E">
              <w:rPr>
                <w:rFonts w:eastAsia="SimSun" w:cs="Mangal"/>
                <w:kern w:val="2"/>
                <w:lang w:val="en-US" w:eastAsia="zh-CN" w:bidi="hi-IN"/>
              </w:rPr>
              <w:t>é</w:t>
            </w:r>
            <w:r w:rsidRPr="0099655E">
              <w:rPr>
                <w:rFonts w:eastAsia="SimSun" w:cs="Mangal"/>
                <w:kern w:val="2"/>
                <w:lang w:val="fr-FR" w:eastAsia="zh-CN" w:bidi="hi-IN"/>
              </w:rPr>
              <w:t>. Elle est en principe pluri</w:t>
            </w:r>
            <w:r w:rsidRPr="0099655E">
              <w:rPr>
                <w:rFonts w:eastAsia="SimSun" w:cs="Mangal"/>
                <w:kern w:val="2"/>
                <w:lang w:val="fr-FR" w:eastAsia="zh-CN" w:bidi="hi-IN"/>
              </w:rPr>
              <w:softHyphen/>
              <w:t>disciplinaire et  dispose d’une certaine autonomie p</w:t>
            </w:r>
            <w:r w:rsidRPr="0099655E">
              <w:rPr>
                <w:rFonts w:eastAsia="SimSun" w:cs="Mangal"/>
                <w:kern w:val="2"/>
                <w:lang w:val="en-US" w:eastAsia="zh-CN" w:bidi="hi-IN"/>
              </w:rPr>
              <w:t>é</w:t>
            </w:r>
            <w:r w:rsidRPr="0099655E">
              <w:rPr>
                <w:rFonts w:eastAsia="SimSun" w:cs="Mangal"/>
                <w:kern w:val="2"/>
                <w:lang w:val="fr-FR" w:eastAsia="zh-CN" w:bidi="hi-IN"/>
              </w:rPr>
              <w:t>dagogique,administrative et financi</w:t>
            </w:r>
            <w:r w:rsidRPr="0099655E">
              <w:rPr>
                <w:rFonts w:eastAsia="SimSun" w:cs="Mangal"/>
                <w:kern w:val="2"/>
                <w:lang w:val="en-US" w:eastAsia="zh-CN" w:bidi="hi-IN"/>
              </w:rPr>
              <w:t>è</w:t>
            </w:r>
            <w:r w:rsidRPr="0099655E">
              <w:rPr>
                <w:rFonts w:eastAsia="SimSun" w:cs="Mangal"/>
                <w:kern w:val="2"/>
                <w:lang w:val="fr-FR" w:eastAsia="zh-CN" w:bidi="hi-IN"/>
              </w:rPr>
              <w:t>re.</w:t>
            </w:r>
          </w:p>
          <w:p w:rsidR="00D8136E" w:rsidRPr="0099655E" w:rsidRDefault="00D8136E" w:rsidP="004B4705">
            <w:pPr>
              <w:tabs>
                <w:tab w:val="left" w:pos="0"/>
                <w:tab w:val="left" w:pos="561"/>
              </w:tabs>
              <w:suppressAutoHyphens/>
              <w:ind w:firstLine="360"/>
              <w:rPr>
                <w:rFonts w:ascii="Liberation Serif" w:eastAsia="SimSun" w:hAnsi="Liberation Serif" w:cs="Mangal" w:hint="eastAsia"/>
                <w:kern w:val="2"/>
                <w:lang w:val="en-US" w:eastAsia="zh-CN" w:bidi="hi-IN"/>
              </w:rPr>
            </w:pPr>
            <w:r w:rsidRPr="0099655E">
              <w:rPr>
                <w:rFonts w:eastAsia="SimSun" w:cs="Mangal"/>
                <w:kern w:val="2"/>
                <w:lang w:val="fr-FR" w:eastAsia="zh-CN" w:bidi="hi-IN"/>
              </w:rPr>
              <w:t>L’année universitaire commence en octobre et se termine en  juin.   Elle est divisée en deux semestres (octobre à février et février à juin). On obtient les unités de valeur en passant un examen terminal, ou bien par contr</w:t>
            </w:r>
            <w:r w:rsidRPr="0099655E">
              <w:rPr>
                <w:rFonts w:eastAsia="SimSun" w:cs="Mangal"/>
                <w:kern w:val="2"/>
                <w:lang w:val="en-US" w:eastAsia="zh-CN" w:bidi="hi-IN"/>
              </w:rPr>
              <w:t>ô</w:t>
            </w:r>
            <w:r w:rsidRPr="0099655E">
              <w:rPr>
                <w:rFonts w:eastAsia="SimSun" w:cs="Mangal"/>
                <w:kern w:val="2"/>
                <w:lang w:val="fr-FR" w:eastAsia="zh-CN" w:bidi="hi-IN"/>
              </w:rPr>
              <w:t xml:space="preserve">le continu des connaissances, ou encore par une combinaison des deux. À rares exceptions, les </w:t>
            </w:r>
            <w:r w:rsidRPr="0099655E">
              <w:rPr>
                <w:rFonts w:eastAsia="SimSun" w:cs="Mangal"/>
                <w:kern w:val="2"/>
                <w:lang w:val="en-US" w:eastAsia="zh-CN" w:bidi="hi-IN"/>
              </w:rPr>
              <w:t>é</w:t>
            </w:r>
            <w:r w:rsidRPr="0099655E">
              <w:rPr>
                <w:rFonts w:eastAsia="SimSun" w:cs="Mangal"/>
                <w:kern w:val="2"/>
                <w:lang w:val="fr-FR" w:eastAsia="zh-CN" w:bidi="hi-IN"/>
              </w:rPr>
              <w:t xml:space="preserve">tudiants ne touchent pas de bourse. Les </w:t>
            </w:r>
            <w:r w:rsidRPr="0099655E">
              <w:rPr>
                <w:rFonts w:eastAsia="SimSun" w:cs="Mangal"/>
                <w:kern w:val="2"/>
                <w:lang w:val="fr-FR" w:eastAsia="zh-CN" w:bidi="hi-IN"/>
              </w:rPr>
              <w:lastRenderedPageBreak/>
              <w:t>études sont gratuites, mais il y a des droits à payer.</w:t>
            </w:r>
          </w:p>
          <w:p w:rsidR="00D8136E" w:rsidRPr="0099655E" w:rsidRDefault="00D8136E" w:rsidP="004B4705">
            <w:pPr>
              <w:tabs>
                <w:tab w:val="left" w:pos="0"/>
                <w:tab w:val="left" w:pos="561"/>
              </w:tabs>
              <w:suppressAutoHyphens/>
              <w:ind w:firstLine="360"/>
              <w:rPr>
                <w:rFonts w:eastAsia="SimSun" w:cs="Mangal"/>
                <w:kern w:val="2"/>
                <w:lang w:val="fr-FR" w:eastAsia="zh-CN" w:bidi="hi-IN"/>
              </w:rPr>
            </w:pPr>
          </w:p>
          <w:p w:rsidR="00D8136E" w:rsidRPr="0099655E" w:rsidRDefault="00D8136E" w:rsidP="004B4705">
            <w:pPr>
              <w:suppressAutoHyphens/>
              <w:ind w:left="568" w:hanging="284"/>
              <w:rPr>
                <w:rFonts w:ascii="Liberation Serif" w:eastAsia="SimSun" w:hAnsi="Liberation Serif" w:cs="Mangal" w:hint="eastAsia"/>
                <w:kern w:val="2"/>
                <w:lang w:val="en-US" w:eastAsia="zh-CN" w:bidi="hi-IN"/>
              </w:rPr>
            </w:pPr>
            <w:r w:rsidRPr="0099655E">
              <w:rPr>
                <w:rFonts w:eastAsia="SimSun" w:cs="Mangal"/>
                <w:kern w:val="2"/>
                <w:lang w:val="en-US" w:eastAsia="zh-CN" w:bidi="hi-IN"/>
              </w:rPr>
              <w:t>1.</w:t>
            </w:r>
            <w:r w:rsidRPr="0099655E">
              <w:rPr>
                <w:rFonts w:eastAsia="SimSun" w:cs="Mangal"/>
                <w:kern w:val="2"/>
                <w:lang w:val="en-US" w:eastAsia="zh-CN" w:bidi="hi-IN"/>
              </w:rPr>
              <w:tab/>
            </w:r>
            <w:r w:rsidRPr="0099655E">
              <w:rPr>
                <w:rFonts w:eastAsia="SimSun" w:cs="Mangal"/>
                <w:kern w:val="2"/>
                <w:lang w:val="fr-FR" w:eastAsia="zh-CN" w:bidi="hi-IN"/>
              </w:rPr>
              <w:t>C’est tr</w:t>
            </w:r>
            <w:r w:rsidRPr="0099655E">
              <w:rPr>
                <w:rFonts w:eastAsia="SimSun" w:cs="Mangal"/>
                <w:kern w:val="2"/>
                <w:lang w:val="en-US" w:eastAsia="zh-CN" w:bidi="hi-IN"/>
              </w:rPr>
              <w:t>è</w:t>
            </w:r>
            <w:r w:rsidRPr="0099655E">
              <w:rPr>
                <w:rFonts w:eastAsia="SimSun" w:cs="Mangal"/>
                <w:kern w:val="2"/>
                <w:lang w:val="fr-FR" w:eastAsia="zh-CN" w:bidi="hi-IN"/>
              </w:rPr>
              <w:t>s facile d’entrer à  l’universit</w:t>
            </w:r>
            <w:r w:rsidRPr="0099655E">
              <w:rPr>
                <w:rFonts w:eastAsia="SimSun" w:cs="Mangal"/>
                <w:kern w:val="2"/>
                <w:lang w:val="en-US" w:eastAsia="zh-CN" w:bidi="hi-IN"/>
              </w:rPr>
              <w:t>é</w:t>
            </w:r>
            <w:r w:rsidRPr="0099655E">
              <w:rPr>
                <w:rFonts w:eastAsia="SimSun" w:cs="Mangal"/>
                <w:kern w:val="2"/>
                <w:lang w:val="fr-FR" w:eastAsia="zh-CN" w:bidi="hi-IN"/>
              </w:rPr>
              <w: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2. </w:t>
            </w:r>
            <w:r w:rsidRPr="0099655E">
              <w:rPr>
                <w:rFonts w:eastAsia="SimSun" w:cs="Mangal"/>
                <w:kern w:val="2"/>
                <w:lang w:val="fr-FR" w:eastAsia="zh-CN" w:bidi="hi-IN"/>
              </w:rPr>
              <w:t>Le tiers d’</w:t>
            </w:r>
            <w:r w:rsidRPr="0099655E">
              <w:rPr>
                <w:rFonts w:eastAsia="SimSun" w:cs="Mangal"/>
                <w:kern w:val="2"/>
                <w:lang w:val="en-US" w:eastAsia="zh-CN" w:bidi="hi-IN"/>
              </w:rPr>
              <w:t>é</w:t>
            </w:r>
            <w:r w:rsidRPr="0099655E">
              <w:rPr>
                <w:rFonts w:eastAsia="SimSun" w:cs="Mangal"/>
                <w:kern w:val="2"/>
                <w:lang w:val="fr-FR" w:eastAsia="zh-CN" w:bidi="hi-IN"/>
              </w:rPr>
              <w:t>tudiants ne re</w:t>
            </w:r>
            <w:r w:rsidRPr="0099655E">
              <w:rPr>
                <w:rFonts w:eastAsia="SimSun" w:cs="Mangal"/>
                <w:kern w:val="2"/>
                <w:lang w:val="en-US" w:eastAsia="zh-CN" w:bidi="hi-IN"/>
              </w:rPr>
              <w:t>ç</w:t>
            </w:r>
            <w:r w:rsidRPr="0099655E">
              <w:rPr>
                <w:rFonts w:eastAsia="SimSun" w:cs="Mangal"/>
                <w:kern w:val="2"/>
                <w:lang w:val="fr-FR" w:eastAsia="zh-CN" w:bidi="hi-IN"/>
              </w:rPr>
              <w:t>oit pas de dipl</w:t>
            </w:r>
            <w:r w:rsidRPr="0099655E">
              <w:rPr>
                <w:rFonts w:eastAsia="SimSun" w:cs="Mangal"/>
                <w:kern w:val="2"/>
                <w:lang w:val="en-US" w:eastAsia="zh-CN" w:bidi="hi-IN"/>
              </w:rPr>
              <w:t>ô</w:t>
            </w:r>
            <w:r w:rsidRPr="0099655E">
              <w:rPr>
                <w:rFonts w:eastAsia="SimSun" w:cs="Mangal"/>
                <w:kern w:val="2"/>
                <w:lang w:val="fr-FR" w:eastAsia="zh-CN" w:bidi="hi-IN"/>
              </w:rPr>
              <w:t>me</w:t>
            </w:r>
            <w:r w:rsidRPr="0099655E">
              <w:rPr>
                <w:rFonts w:eastAsia="SimSun" w:cs="Mangal"/>
                <w:kern w:val="2"/>
                <w:lang w:val="en-US" w:eastAsia="zh-CN" w:bidi="hi-IN"/>
              </w:rPr>
              <w:t>.</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3. </w:t>
            </w:r>
            <w:r w:rsidRPr="0099655E">
              <w:rPr>
                <w:rFonts w:eastAsia="SimSun" w:cs="Mangal"/>
                <w:kern w:val="2"/>
                <w:lang w:val="fr-FR" w:eastAsia="zh-CN" w:bidi="hi-IN"/>
              </w:rPr>
              <w:t>En France il n’y a que des universités priv</w:t>
            </w:r>
            <w:r w:rsidRPr="0099655E">
              <w:rPr>
                <w:rFonts w:eastAsia="SimSun" w:cs="Mangal"/>
                <w:kern w:val="2"/>
                <w:lang w:val="en-US" w:eastAsia="zh-CN" w:bidi="hi-IN"/>
              </w:rPr>
              <w:t>é</w:t>
            </w:r>
            <w:r w:rsidRPr="0099655E">
              <w:rPr>
                <w:rFonts w:eastAsia="SimSun" w:cs="Mangal"/>
                <w:kern w:val="2"/>
                <w:lang w:val="fr-FR" w:eastAsia="zh-CN" w:bidi="hi-IN"/>
              </w:rPr>
              <w:t>es.</w:t>
            </w:r>
          </w:p>
          <w:p w:rsidR="00D8136E" w:rsidRPr="0099655E" w:rsidRDefault="00D8136E" w:rsidP="004B4705">
            <w:pPr>
              <w:suppressAutoHyphens/>
              <w:rPr>
                <w:rFonts w:eastAsia="SimSun" w:cs="Mangal"/>
                <w:kern w:val="2"/>
                <w:lang w:val="fr-FR"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de-DE" w:eastAsia="zh-CN" w:bidi="hi-IN"/>
              </w:rPr>
              <w:t xml:space="preserve">2. </w:t>
            </w:r>
            <w:r w:rsidRPr="00464B34">
              <w:rPr>
                <w:rFonts w:eastAsia="SimSun" w:cs="Mangal"/>
                <w:kern w:val="2"/>
                <w:lang w:val="ru-RU" w:eastAsia="zh-CN" w:bidi="hi-IN"/>
              </w:rPr>
              <w:t>Прочитайте</w:t>
            </w:r>
            <w:r w:rsidRPr="0099655E">
              <w:rPr>
                <w:rFonts w:eastAsia="SimSun" w:cs="Mangal"/>
                <w:kern w:val="2"/>
                <w:lang w:val="de-DE" w:eastAsia="zh-CN" w:bidi="hi-IN"/>
              </w:rPr>
              <w:t xml:space="preserve"> </w:t>
            </w:r>
            <w:r w:rsidRPr="00464B34">
              <w:rPr>
                <w:rFonts w:eastAsia="SimSun" w:cs="Mangal"/>
                <w:kern w:val="2"/>
                <w:lang w:val="ru-RU" w:eastAsia="zh-CN" w:bidi="hi-IN"/>
              </w:rPr>
              <w:t>диалог</w:t>
            </w:r>
            <w:r w:rsidRPr="0099655E">
              <w:rPr>
                <w:rFonts w:eastAsia="SimSun" w:cs="Mangal"/>
                <w:kern w:val="2"/>
                <w:lang w:val="de-DE" w:eastAsia="zh-CN" w:bidi="hi-IN"/>
              </w:rPr>
              <w:t xml:space="preserve"> </w:t>
            </w:r>
            <w:r w:rsidRPr="00464B34">
              <w:rPr>
                <w:rFonts w:eastAsia="SimSun" w:cs="Mangal"/>
                <w:kern w:val="2"/>
                <w:lang w:val="ru-RU" w:eastAsia="zh-CN" w:bidi="hi-IN"/>
              </w:rPr>
              <w:t>и</w:t>
            </w:r>
            <w:r w:rsidRPr="0099655E">
              <w:rPr>
                <w:rFonts w:eastAsia="SimSun" w:cs="Mangal"/>
                <w:kern w:val="2"/>
                <w:lang w:val="de-DE" w:eastAsia="zh-CN" w:bidi="hi-IN"/>
              </w:rPr>
              <w:t xml:space="preserve"> </w:t>
            </w:r>
            <w:r w:rsidRPr="00464B34">
              <w:rPr>
                <w:rFonts w:eastAsia="SimSun" w:cs="Mangal"/>
                <w:kern w:val="2"/>
                <w:lang w:val="ru-RU" w:eastAsia="zh-CN" w:bidi="hi-IN"/>
              </w:rPr>
              <w:t>заполните</w:t>
            </w:r>
            <w:r w:rsidRPr="0099655E">
              <w:rPr>
                <w:rFonts w:eastAsia="SimSun" w:cs="Mangal"/>
                <w:kern w:val="2"/>
                <w:lang w:val="de-DE" w:eastAsia="zh-CN" w:bidi="hi-IN"/>
              </w:rPr>
              <w:t xml:space="preserve"> </w:t>
            </w:r>
            <w:r w:rsidRPr="00464B34">
              <w:rPr>
                <w:rFonts w:eastAsia="SimSun" w:cs="Mangal"/>
                <w:kern w:val="2"/>
                <w:lang w:val="ru-RU" w:eastAsia="zh-CN" w:bidi="hi-IN"/>
              </w:rPr>
              <w:t>пробелы</w:t>
            </w:r>
            <w:r w:rsidRPr="0099655E">
              <w:rPr>
                <w:rFonts w:eastAsia="SimSun" w:cs="Mangal"/>
                <w:kern w:val="2"/>
                <w:lang w:val="de-DE" w:eastAsia="zh-CN" w:bidi="hi-IN"/>
              </w:rPr>
              <w:t xml:space="preserve">, </w:t>
            </w:r>
            <w:r w:rsidRPr="00464B34">
              <w:rPr>
                <w:rFonts w:eastAsia="SimSun" w:cs="Mangal"/>
                <w:kern w:val="2"/>
                <w:lang w:val="ru-RU" w:eastAsia="zh-CN" w:bidi="hi-IN"/>
              </w:rPr>
              <w:t>используя</w:t>
            </w:r>
            <w:r w:rsidRPr="0099655E">
              <w:rPr>
                <w:rFonts w:eastAsia="SimSun" w:cs="Mangal"/>
                <w:kern w:val="2"/>
                <w:lang w:val="de-DE" w:eastAsia="zh-CN" w:bidi="hi-IN"/>
              </w:rPr>
              <w:t xml:space="preserve"> </w:t>
            </w:r>
            <w:r w:rsidRPr="00464B34">
              <w:rPr>
                <w:rFonts w:eastAsia="SimSun" w:cs="Mangal"/>
                <w:kern w:val="2"/>
                <w:lang w:val="ru-RU" w:eastAsia="zh-CN" w:bidi="hi-IN"/>
              </w:rPr>
              <w:t>предложенные</w:t>
            </w:r>
            <w:r w:rsidRPr="0099655E">
              <w:rPr>
                <w:rFonts w:eastAsia="SimSun" w:cs="Mangal"/>
                <w:kern w:val="2"/>
                <w:lang w:val="de-DE" w:eastAsia="zh-CN" w:bidi="hi-IN"/>
              </w:rPr>
              <w:t xml:space="preserve"> </w:t>
            </w:r>
            <w:r w:rsidRPr="00464B34">
              <w:rPr>
                <w:rFonts w:eastAsia="SimSun" w:cs="Mangal"/>
                <w:kern w:val="2"/>
                <w:lang w:val="ru-RU" w:eastAsia="zh-CN" w:bidi="hi-IN"/>
              </w:rPr>
              <w:t>ниже</w:t>
            </w:r>
            <w:r w:rsidRPr="0099655E">
              <w:rPr>
                <w:rFonts w:eastAsia="SimSun" w:cs="Mangal"/>
                <w:kern w:val="2"/>
                <w:lang w:val="de-DE" w:eastAsia="zh-CN" w:bidi="hi-IN"/>
              </w:rPr>
              <w:t xml:space="preserve"> </w:t>
            </w:r>
            <w:r w:rsidRPr="00464B34">
              <w:rPr>
                <w:rFonts w:eastAsia="SimSun" w:cs="Mangal"/>
                <w:kern w:val="2"/>
                <w:lang w:val="ru-RU" w:eastAsia="zh-CN" w:bidi="hi-IN"/>
              </w:rPr>
              <w:t>реплики</w:t>
            </w:r>
          </w:p>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kern w:val="2"/>
                <w:lang w:val="en-US" w:eastAsia="zh-CN" w:bidi="hi-IN"/>
              </w:rPr>
              <w:t>Dialogue</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Nicolas: Bonjour</w:t>
            </w:r>
            <w:r w:rsidRPr="0099655E">
              <w:rPr>
                <w:rFonts w:eastAsia="SimSun" w:cs="Mangal"/>
                <w:kern w:val="2"/>
                <w:lang w:val="de-DE" w:eastAsia="zh-CN" w:bidi="hi-IN"/>
              </w:rPr>
              <w:t>, Michel!</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Michel:</w:t>
            </w:r>
            <w:r w:rsidRPr="0099655E">
              <w:rPr>
                <w:rFonts w:eastAsia="SimSun" w:cs="Mangal"/>
                <w:kern w:val="2"/>
                <w:lang w:val="de-DE" w:eastAsia="zh-CN" w:bidi="hi-IN"/>
              </w:rPr>
              <w:t xml:space="preserve"> ______, Nicolas! </w:t>
            </w:r>
            <w:r w:rsidRPr="0099655E">
              <w:rPr>
                <w:rFonts w:eastAsia="SimSun" w:cs="Mangal"/>
                <w:kern w:val="2"/>
                <w:lang w:val="en-US" w:eastAsia="zh-CN" w:bidi="hi-IN"/>
              </w:rPr>
              <w:t>Comment ça va?</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en-US" w:eastAsia="zh-CN" w:bidi="hi-IN"/>
              </w:rPr>
              <w:t>Nicolas:</w:t>
            </w:r>
            <w:r w:rsidRPr="0099655E">
              <w:rPr>
                <w:rFonts w:eastAsia="SimSun" w:cs="Mangal"/>
                <w:kern w:val="2"/>
                <w:lang w:val="en-US" w:eastAsia="zh-CN" w:bidi="hi-IN"/>
              </w:rPr>
              <w:t xml:space="preserve"> Merci, ça va bien! Que fais-tu ce soir?</w:t>
            </w:r>
          </w:p>
          <w:p w:rsidR="00D8136E" w:rsidRPr="0099655E" w:rsidRDefault="00D8136E" w:rsidP="004B4705">
            <w:pP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en-US" w:eastAsia="zh-CN" w:bidi="hi-IN"/>
              </w:rPr>
              <w:t>Karin:</w:t>
            </w:r>
            <w:r w:rsidRPr="0099655E">
              <w:rPr>
                <w:rFonts w:eastAsia="SimSun" w:cs="Mangal"/>
                <w:kern w:val="2"/>
                <w:lang w:val="en-US" w:eastAsia="zh-CN" w:bidi="hi-IN"/>
              </w:rPr>
              <w:t xml:space="preserve"> Aujourd’hui j’ai beaucoup d’affaires. </w:t>
            </w:r>
            <w:r w:rsidRPr="0099655E">
              <w:rPr>
                <w:rFonts w:eastAsia="SimSun" w:cs="Mangal"/>
                <w:kern w:val="2"/>
                <w:lang w:val="de-DE" w:eastAsia="zh-CN" w:bidi="hi-IN"/>
              </w:rPr>
              <w:t>Ma tante Marie vient nous voir. En fait, je dois me dépêcher. Au revoir!</w:t>
            </w:r>
          </w:p>
          <w:p w:rsidR="00D8136E" w:rsidRPr="0099655E" w:rsidRDefault="00D8136E" w:rsidP="004B4705">
            <w:pPr>
              <w:pBdr>
                <w:top w:val="none" w:sz="0" w:space="0" w:color="000000"/>
                <w:left w:val="none" w:sz="0" w:space="0" w:color="000000"/>
                <w:bottom w:val="single" w:sz="8" w:space="1" w:color="000000"/>
                <w:right w:val="none" w:sz="0" w:space="0" w:color="000000"/>
              </w:pBdr>
              <w:suppressAutoHyphens/>
              <w:spacing w:line="100" w:lineRule="atLeast"/>
              <w:rPr>
                <w:rFonts w:ascii="Liberation Serif" w:eastAsia="SimSun" w:hAnsi="Liberation Serif" w:cs="Mangal" w:hint="eastAsia"/>
                <w:kern w:val="2"/>
                <w:lang w:val="en-US" w:eastAsia="zh-CN" w:bidi="hi-IN"/>
              </w:rPr>
            </w:pPr>
            <w:r w:rsidRPr="0099655E">
              <w:rPr>
                <w:rFonts w:eastAsia="SimSun" w:cs="Mangal"/>
                <w:i/>
                <w:kern w:val="2"/>
                <w:lang w:val="de-DE" w:eastAsia="zh-CN" w:bidi="hi-IN"/>
              </w:rPr>
              <w:t>Nicolas:</w:t>
            </w:r>
            <w:r w:rsidRPr="0099655E">
              <w:rPr>
                <w:rFonts w:eastAsia="SimSun" w:cs="Mangal"/>
                <w:kern w:val="2"/>
                <w:lang w:val="de-DE" w:eastAsia="zh-CN" w:bidi="hi-IN"/>
              </w:rPr>
              <w:t xml:space="preserve"> ______!</w:t>
            </w:r>
          </w:p>
          <w:p w:rsidR="00D8136E" w:rsidRPr="0099655E" w:rsidRDefault="00D8136E" w:rsidP="004B4705">
            <w:pPr>
              <w:pBdr>
                <w:top w:val="none" w:sz="0" w:space="0" w:color="000000"/>
                <w:left w:val="none" w:sz="0" w:space="0" w:color="000000"/>
                <w:bottom w:val="single" w:sz="8" w:space="1" w:color="000000"/>
                <w:right w:val="none" w:sz="0" w:space="0" w:color="000000"/>
              </w:pBdr>
              <w:suppressAutoHyphens/>
              <w:spacing w:line="100" w:lineRule="atLeast"/>
              <w:rPr>
                <w:rFonts w:eastAsia="SimSun" w:cs="Mangal"/>
                <w:kern w:val="2"/>
                <w:lang w:val="de-DE" w:eastAsia="zh-CN" w:bidi="hi-IN"/>
              </w:rPr>
            </w:pPr>
          </w:p>
          <w:p w:rsidR="00D8136E" w:rsidRPr="00464B34" w:rsidRDefault="00D8136E" w:rsidP="004B4705">
            <w:pPr>
              <w:suppressAutoHyphens/>
              <w:spacing w:line="100" w:lineRule="atLeast"/>
              <w:rPr>
                <w:rFonts w:ascii="Liberation Serif" w:eastAsia="SimSun" w:hAnsi="Liberation Serif" w:cs="Mangal" w:hint="eastAsia"/>
                <w:kern w:val="2"/>
                <w:lang w:val="ru-RU" w:eastAsia="zh-CN" w:bidi="hi-IN"/>
              </w:rPr>
            </w:pPr>
            <w:r w:rsidRPr="0099655E">
              <w:rPr>
                <w:rFonts w:eastAsia="SimSun" w:cs="Mangal"/>
                <w:i/>
                <w:kern w:val="2"/>
                <w:lang w:val="de-DE" w:eastAsia="zh-CN" w:bidi="hi-IN"/>
              </w:rPr>
              <w:t>Bienvenue! Salut! Portez-vous bien! Au revoir! Bon voyage</w:t>
            </w:r>
            <w:r w:rsidRPr="00464B34">
              <w:rPr>
                <w:rFonts w:eastAsia="SimSun" w:cs="Mangal"/>
                <w:i/>
                <w:kern w:val="2"/>
                <w:lang w:val="ru-RU" w:eastAsia="zh-CN" w:bidi="hi-IN"/>
              </w:rPr>
              <w:t>!</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b/>
                <w:i/>
                <w:kern w:val="2"/>
                <w:lang w:val="ru-RU" w:eastAsia="zh-CN" w:bidi="hi-IN"/>
              </w:rPr>
              <w:t xml:space="preserve"> </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3. Составьте план ответа к одной из пройденных тем</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 Я в современном мире</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2. Мои планы на будущее</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3. История научной мысли</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4. Ценности образования </w:t>
            </w:r>
          </w:p>
          <w:p w:rsidR="00D8136E" w:rsidRPr="00464B34" w:rsidRDefault="00D8136E" w:rsidP="004B4705">
            <w:pPr>
              <w:suppressAutoHyphens/>
              <w:rPr>
                <w:rFonts w:eastAsia="SimSun" w:cs="Mangal"/>
                <w:kern w:val="2"/>
                <w:lang w:val="ru-RU"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Оценочные средства для экзамена (3 семестр)</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1.Прочитайте текст и укажите, какой части текста соответствует информация</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fr-FR" w:eastAsia="zh-CN" w:bidi="hi-IN"/>
              </w:rPr>
              <w:t>1.</w:t>
            </w:r>
            <w:r w:rsidRPr="00464B34">
              <w:rPr>
                <w:rFonts w:eastAsia="SimSun" w:cs="Mangal"/>
                <w:kern w:val="2"/>
                <w:lang w:val="ru-RU" w:eastAsia="zh-CN" w:bidi="hi-IN"/>
              </w:rPr>
              <w:t>Укажите</w:t>
            </w:r>
            <w:r w:rsidRPr="0099655E">
              <w:rPr>
                <w:rFonts w:eastAsia="SimSun" w:cs="Mangal"/>
                <w:kern w:val="2"/>
                <w:lang w:val="fr-FR" w:eastAsia="zh-CN" w:bidi="hi-IN"/>
              </w:rPr>
              <w:t xml:space="preserve">, </w:t>
            </w:r>
            <w:r w:rsidRPr="00464B34">
              <w:rPr>
                <w:rFonts w:eastAsia="SimSun" w:cs="Mangal"/>
                <w:kern w:val="2"/>
                <w:lang w:val="ru-RU" w:eastAsia="zh-CN" w:bidi="hi-IN"/>
              </w:rPr>
              <w:t>какой</w:t>
            </w:r>
            <w:r w:rsidRPr="0099655E">
              <w:rPr>
                <w:rFonts w:eastAsia="SimSun" w:cs="Mangal"/>
                <w:kern w:val="2"/>
                <w:lang w:val="fr-FR" w:eastAsia="zh-CN" w:bidi="hi-IN"/>
              </w:rPr>
              <w:t xml:space="preserve"> </w:t>
            </w:r>
            <w:r w:rsidRPr="00464B34">
              <w:rPr>
                <w:rFonts w:eastAsia="SimSun" w:cs="Mangal"/>
                <w:kern w:val="2"/>
                <w:lang w:val="ru-RU" w:eastAsia="zh-CN" w:bidi="hi-IN"/>
              </w:rPr>
              <w:t>части</w:t>
            </w:r>
            <w:r w:rsidRPr="0099655E">
              <w:rPr>
                <w:rFonts w:eastAsia="SimSun" w:cs="Mangal"/>
                <w:kern w:val="2"/>
                <w:lang w:val="fr-FR" w:eastAsia="zh-CN" w:bidi="hi-IN"/>
              </w:rPr>
              <w:t xml:space="preserve"> </w:t>
            </w:r>
            <w:r w:rsidRPr="00464B34">
              <w:rPr>
                <w:rFonts w:eastAsia="SimSun" w:cs="Mangal"/>
                <w:kern w:val="2"/>
                <w:lang w:val="ru-RU" w:eastAsia="zh-CN" w:bidi="hi-IN"/>
              </w:rPr>
              <w:t>текста</w:t>
            </w:r>
            <w:r w:rsidRPr="0099655E">
              <w:rPr>
                <w:rFonts w:eastAsia="SimSun" w:cs="Mangal"/>
                <w:kern w:val="2"/>
                <w:lang w:val="fr-FR" w:eastAsia="zh-CN" w:bidi="hi-IN"/>
              </w:rPr>
              <w:t xml:space="preserve"> (1, 2, 3, 4) </w:t>
            </w:r>
            <w:r w:rsidRPr="00464B34">
              <w:rPr>
                <w:rFonts w:eastAsia="SimSun" w:cs="Mangal"/>
                <w:kern w:val="2"/>
                <w:lang w:val="ru-RU" w:eastAsia="zh-CN" w:bidi="hi-IN"/>
              </w:rPr>
              <w:t>соответствует</w:t>
            </w:r>
            <w:r w:rsidRPr="0099655E">
              <w:rPr>
                <w:rFonts w:eastAsia="SimSun" w:cs="Mangal"/>
                <w:kern w:val="2"/>
                <w:lang w:val="fr-FR" w:eastAsia="zh-CN" w:bidi="hi-IN"/>
              </w:rPr>
              <w:t xml:space="preserve"> </w:t>
            </w:r>
            <w:r w:rsidRPr="00464B34">
              <w:rPr>
                <w:rFonts w:eastAsia="SimSun" w:cs="Mangal"/>
                <w:kern w:val="2"/>
                <w:lang w:val="ru-RU" w:eastAsia="zh-CN" w:bidi="hi-IN"/>
              </w:rPr>
              <w:t>следующая</w:t>
            </w:r>
            <w:r w:rsidRPr="0099655E">
              <w:rPr>
                <w:rFonts w:eastAsia="SimSun" w:cs="Mangal"/>
                <w:kern w:val="2"/>
                <w:lang w:val="fr-FR" w:eastAsia="zh-CN" w:bidi="hi-IN"/>
              </w:rPr>
              <w:t xml:space="preserve"> </w:t>
            </w:r>
            <w:r w:rsidRPr="00464B34">
              <w:rPr>
                <w:rFonts w:eastAsia="SimSun" w:cs="Mangal"/>
                <w:kern w:val="2"/>
                <w:lang w:val="ru-RU" w:eastAsia="zh-CN" w:bidi="hi-IN"/>
              </w:rPr>
              <w:lastRenderedPageBreak/>
              <w:t>информация</w:t>
            </w:r>
            <w:r w:rsidRPr="0099655E">
              <w:rPr>
                <w:rFonts w:eastAsia="SimSun" w:cs="Mangal"/>
                <w:kern w:val="2"/>
                <w:lang w:val="fr-FR" w:eastAsia="zh-CN" w:bidi="hi-IN"/>
              </w:rPr>
              <w:t xml:space="preserve">: </w:t>
            </w:r>
            <w:r w:rsidRPr="0099655E">
              <w:rPr>
                <w:rFonts w:eastAsia="SimSun" w:cs="Mangal"/>
                <w:i/>
                <w:kern w:val="2"/>
                <w:lang w:val="fr-FR" w:eastAsia="zh-CN" w:bidi="hi-IN"/>
              </w:rPr>
              <w:t>La famille trouve vraiment son accomplissement par les enfants.</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a</w:t>
            </w:r>
            <w:r w:rsidRPr="00464B34">
              <w:rPr>
                <w:rFonts w:eastAsia="SimSun" w:cs="Mangal"/>
                <w:kern w:val="2"/>
                <w:lang w:val="ru-RU" w:eastAsia="zh-CN" w:bidi="hi-IN"/>
              </w:rPr>
              <w:t xml:space="preserve">) 2                                   </w:t>
            </w:r>
            <w:r w:rsidRPr="0099655E">
              <w:rPr>
                <w:rFonts w:eastAsia="SimSun" w:cs="Mangal"/>
                <w:kern w:val="2"/>
                <w:lang w:val="en-US" w:eastAsia="zh-CN" w:bidi="hi-IN"/>
              </w:rPr>
              <w:t>b</w:t>
            </w:r>
            <w:r w:rsidRPr="00464B34">
              <w:rPr>
                <w:rFonts w:eastAsia="SimSun" w:cs="Mangal"/>
                <w:kern w:val="2"/>
                <w:lang w:val="ru-RU" w:eastAsia="zh-CN" w:bidi="hi-IN"/>
              </w:rPr>
              <w:t>) 3</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99655E">
              <w:rPr>
                <w:rFonts w:eastAsia="SimSun" w:cs="Mangal"/>
                <w:kern w:val="2"/>
                <w:lang w:val="en-US" w:eastAsia="zh-CN" w:bidi="hi-IN"/>
              </w:rPr>
              <w:t>c</w:t>
            </w:r>
            <w:r w:rsidRPr="00464B34">
              <w:rPr>
                <w:rFonts w:eastAsia="SimSun" w:cs="Mangal"/>
                <w:kern w:val="2"/>
                <w:lang w:val="ru-RU" w:eastAsia="zh-CN" w:bidi="hi-IN"/>
              </w:rPr>
              <w:t xml:space="preserve">) 2                                   </w:t>
            </w:r>
            <w:r w:rsidRPr="0099655E">
              <w:rPr>
                <w:rFonts w:eastAsia="SimSun" w:cs="Mangal"/>
                <w:kern w:val="2"/>
                <w:lang w:val="en-US" w:eastAsia="zh-CN" w:bidi="hi-IN"/>
              </w:rPr>
              <w:t>d</w:t>
            </w:r>
            <w:r w:rsidRPr="00464B34">
              <w:rPr>
                <w:rFonts w:eastAsia="SimSun" w:cs="Mangal"/>
                <w:kern w:val="2"/>
                <w:lang w:val="ru-RU" w:eastAsia="zh-CN" w:bidi="hi-IN"/>
              </w:rPr>
              <w:t>) 1</w:t>
            </w:r>
          </w:p>
          <w:p w:rsidR="00D8136E" w:rsidRPr="00464B34" w:rsidRDefault="00D8136E" w:rsidP="004B4705">
            <w:pPr>
              <w:suppressAutoHyphens/>
              <w:rPr>
                <w:rFonts w:eastAsia="SimSun" w:cs="Mangal"/>
                <w:kern w:val="2"/>
                <w:lang w:val="ru-RU"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2. Укажите, какой части текста (1, 2, 3) соответствует следующая информация: </w:t>
            </w:r>
            <w:r w:rsidRPr="0099655E">
              <w:rPr>
                <w:rFonts w:eastAsia="SimSun" w:cs="Mangal"/>
                <w:i/>
                <w:kern w:val="2"/>
                <w:lang w:val="fr-FR" w:eastAsia="zh-CN" w:bidi="hi-IN"/>
              </w:rPr>
              <w:t>La famille fran</w:t>
            </w:r>
            <w:r w:rsidRPr="00464B34">
              <w:rPr>
                <w:rFonts w:eastAsia="SimSun" w:cs="Mangal"/>
                <w:i/>
                <w:kern w:val="2"/>
                <w:lang w:val="ru-RU" w:eastAsia="zh-CN" w:bidi="hi-IN"/>
              </w:rPr>
              <w:t>ç</w:t>
            </w:r>
            <w:r w:rsidRPr="0099655E">
              <w:rPr>
                <w:rFonts w:eastAsia="SimSun" w:cs="Mangal"/>
                <w:i/>
                <w:kern w:val="2"/>
                <w:lang w:val="fr-FR" w:eastAsia="zh-CN" w:bidi="hi-IN"/>
              </w:rPr>
              <w:t>aise en fournit un exemple.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a) 3                                    b)  2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  4                                   d)  1</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1.</w:t>
            </w:r>
            <w:r w:rsidRPr="0099655E">
              <w:rPr>
                <w:rFonts w:eastAsia="SimSun" w:cs="Mangal"/>
                <w:kern w:val="2"/>
                <w:lang w:val="fr-FR" w:eastAsia="zh-CN" w:bidi="hi-IN"/>
              </w:rPr>
              <w:t>On se fait souvent une idée fausse des Fran</w:t>
            </w:r>
            <w:r w:rsidRPr="0099655E">
              <w:rPr>
                <w:rFonts w:eastAsia="SimSun" w:cs="Mangal"/>
                <w:kern w:val="2"/>
                <w:lang w:val="en-US" w:eastAsia="zh-CN" w:bidi="hi-IN"/>
              </w:rPr>
              <w:t>ç</w:t>
            </w:r>
            <w:r w:rsidRPr="0099655E">
              <w:rPr>
                <w:rFonts w:eastAsia="SimSun" w:cs="Mangal"/>
                <w:kern w:val="2"/>
                <w:lang w:val="fr-FR" w:eastAsia="zh-CN" w:bidi="hi-IN"/>
              </w:rPr>
              <w:t>ais: on s’imagine le Fran</w:t>
            </w:r>
            <w:r w:rsidRPr="0099655E">
              <w:rPr>
                <w:rFonts w:eastAsia="SimSun" w:cs="Mangal"/>
                <w:kern w:val="2"/>
                <w:lang w:val="en-US" w:eastAsia="zh-CN" w:bidi="hi-IN"/>
              </w:rPr>
              <w:t>ç</w:t>
            </w:r>
            <w:r w:rsidRPr="0099655E">
              <w:rPr>
                <w:rFonts w:eastAsia="SimSun" w:cs="Mangal"/>
                <w:kern w:val="2"/>
                <w:lang w:val="fr-FR" w:eastAsia="zh-CN" w:bidi="hi-IN"/>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ab/>
              <w:t>2. La loi fran</w:t>
            </w:r>
            <w:r w:rsidRPr="0099655E">
              <w:rPr>
                <w:rFonts w:eastAsia="SimSun" w:cs="Mangal"/>
                <w:kern w:val="2"/>
                <w:lang w:val="en-US" w:eastAsia="zh-CN" w:bidi="hi-IN"/>
              </w:rPr>
              <w:t>ç</w:t>
            </w:r>
            <w:r w:rsidRPr="0099655E">
              <w:rPr>
                <w:rFonts w:eastAsia="SimSun" w:cs="Mangal"/>
                <w:kern w:val="2"/>
                <w:lang w:val="fr-FR" w:eastAsia="zh-CN" w:bidi="hi-IN"/>
              </w:rPr>
              <w:t>aise reconnait le mariage civil, mais la majorité des couples célèbrent encore un mariage religieux.</w:t>
            </w:r>
            <w:r w:rsidRPr="0099655E">
              <w:rPr>
                <w:rFonts w:eastAsia="SimSun" w:cs="Mangal"/>
                <w:kern w:val="2"/>
                <w:lang w:val="en-US" w:eastAsia="zh-CN" w:bidi="hi-IN"/>
              </w:rPr>
              <w:t xml:space="preserve"> </w:t>
            </w:r>
            <w:r w:rsidRPr="0099655E">
              <w:rPr>
                <w:rFonts w:eastAsia="SimSun" w:cs="Mangal"/>
                <w:kern w:val="2"/>
                <w:lang w:val="fr-FR" w:eastAsia="zh-CN" w:bidi="hi-IN"/>
              </w:rPr>
              <w:tab/>
              <w:t>La famille trouve vraiment son accomplissement</w:t>
            </w:r>
            <w:r w:rsidRPr="0099655E">
              <w:rPr>
                <w:rFonts w:eastAsia="SimSun" w:cs="Mangal"/>
                <w:kern w:val="2"/>
                <w:lang w:val="en-US" w:eastAsia="zh-CN" w:bidi="hi-IN"/>
              </w:rPr>
              <w:t xml:space="preserve"> </w:t>
            </w:r>
            <w:r w:rsidRPr="0099655E">
              <w:rPr>
                <w:rFonts w:eastAsia="SimSun" w:cs="Mangal"/>
                <w:kern w:val="2"/>
                <w:lang w:val="fr-FR" w:eastAsia="zh-CN" w:bidi="hi-IN"/>
              </w:rPr>
              <w:t>par les enfants. Dès son arrivée</w:t>
            </w:r>
            <w:r w:rsidRPr="0099655E">
              <w:rPr>
                <w:rFonts w:eastAsia="SimSun" w:cs="Mangal"/>
                <w:kern w:val="2"/>
                <w:lang w:val="en-US" w:eastAsia="zh-CN" w:bidi="hi-IN"/>
              </w:rPr>
              <w:t xml:space="preserve"> </w:t>
            </w:r>
            <w:r w:rsidRPr="0099655E">
              <w:rPr>
                <w:rFonts w:eastAsia="SimSun" w:cs="Mangal"/>
                <w:kern w:val="2"/>
                <w:lang w:val="fr-FR" w:eastAsia="zh-CN" w:bidi="hi-IN"/>
              </w:rPr>
              <w:t>l’enfant est l’objet des soins, et le souci principal des parents est de lui donner une bonne éducation.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8136E" w:rsidRPr="0099655E" w:rsidRDefault="00D8136E" w:rsidP="004B4705">
            <w:pPr>
              <w:suppressAutoHyphens/>
              <w:ind w:left="2880"/>
              <w:contextualSpacing/>
              <w:rPr>
                <w:rFonts w:eastAsia="SimSun" w:cs="Courier New"/>
                <w:kern w:val="2"/>
                <w:lang w:val="en-US" w:eastAsia="zh-CN" w:bidi="hi-IN"/>
              </w:rPr>
            </w:pPr>
          </w:p>
          <w:p w:rsidR="00D8136E" w:rsidRPr="00464B34" w:rsidRDefault="00D8136E" w:rsidP="004B4705">
            <w:pPr>
              <w:suppressAutoHyphens/>
              <w:contextualSpacing/>
              <w:rPr>
                <w:rFonts w:ascii="Courier New" w:eastAsia="SimSun" w:hAnsi="Courier New" w:cs="Courier New"/>
                <w:kern w:val="2"/>
                <w:sz w:val="20"/>
                <w:lang w:val="ru-RU" w:eastAsia="zh-CN" w:bidi="hi-IN"/>
              </w:rPr>
            </w:pPr>
            <w:r w:rsidRPr="00464B34">
              <w:rPr>
                <w:rFonts w:eastAsia="SimSun" w:cs="Courier New"/>
                <w:kern w:val="2"/>
                <w:lang w:val="ru-RU" w:eastAsia="zh-CN" w:bidi="hi-IN"/>
              </w:rPr>
              <w:t>2.Дополните минидиалог, используя предложенные ниже реплики</w:t>
            </w:r>
          </w:p>
          <w:p w:rsidR="00D8136E" w:rsidRPr="00464B34" w:rsidRDefault="00D8136E" w:rsidP="004B4705">
            <w:pPr>
              <w:suppressAutoHyphens/>
              <w:ind w:left="720"/>
              <w:contextualSpacing/>
              <w:rPr>
                <w:rFonts w:eastAsia="SimSun" w:cs="Courier New"/>
                <w:kern w:val="2"/>
                <w:lang w:val="ru-RU" w:eastAsia="zh-CN" w:bidi="hi-IN"/>
              </w:rPr>
            </w:pPr>
          </w:p>
          <w:p w:rsidR="00D8136E" w:rsidRPr="0099655E" w:rsidRDefault="00D8136E" w:rsidP="004B4705">
            <w:pPr>
              <w:tabs>
                <w:tab w:val="left" w:pos="344"/>
              </w:tabs>
              <w:suppressAutoHyphens/>
              <w:contextualSpacing/>
              <w:rPr>
                <w:rFonts w:ascii="Liberation Serif" w:eastAsia="SimSun" w:hAnsi="Liberation Serif" w:cs="Mangal" w:hint="eastAsia"/>
                <w:kern w:val="2"/>
                <w:lang w:val="en-US" w:eastAsia="zh-CN" w:bidi="hi-IN"/>
              </w:rPr>
            </w:pPr>
            <w:r w:rsidRPr="00464B34">
              <w:rPr>
                <w:rFonts w:eastAsia="SimSun" w:cs="Mangal"/>
                <w:kern w:val="2"/>
                <w:lang w:val="ru-RU" w:eastAsia="zh-CN" w:bidi="hi-IN"/>
              </w:rPr>
              <w:lastRenderedPageBreak/>
              <w:t xml:space="preserve">   </w:t>
            </w:r>
            <w:r w:rsidRPr="0099655E">
              <w:rPr>
                <w:rFonts w:eastAsia="SimSun" w:cs="Mangal"/>
                <w:kern w:val="2"/>
                <w:lang w:val="de-DE" w:eastAsia="zh-CN" w:bidi="hi-IN"/>
              </w:rPr>
              <w:t>А: Gagnez-vous beaucoup?</w:t>
            </w:r>
          </w:p>
          <w:p w:rsidR="00D8136E" w:rsidRPr="0099655E" w:rsidRDefault="00D8136E" w:rsidP="004B4705">
            <w:pPr>
              <w:tabs>
                <w:tab w:val="left" w:pos="344"/>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   B: ___________________</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а) Oui, je dois beaucoup travailler.</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Mais tu n'as pas à le demander!</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Oui, j'ai un bon salaire.</w:t>
            </w:r>
          </w:p>
          <w:p w:rsidR="00D8136E" w:rsidRPr="0099655E" w:rsidRDefault="00D8136E" w:rsidP="004B4705">
            <w:pPr>
              <w:tabs>
                <w:tab w:val="left" w:pos="405"/>
              </w:tabs>
              <w:suppressAutoHyphens/>
              <w:ind w:left="61"/>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d) </w:t>
            </w:r>
            <w:r w:rsidRPr="0099655E">
              <w:rPr>
                <w:rFonts w:eastAsia="SimSun" w:cs="Mangal"/>
                <w:kern w:val="2"/>
                <w:lang w:val="en-US" w:eastAsia="zh-CN" w:bidi="hi-IN"/>
              </w:rPr>
              <w:t xml:space="preserve">Dans le </w:t>
            </w:r>
            <w:r w:rsidRPr="0099655E">
              <w:rPr>
                <w:rFonts w:eastAsia="SimSun" w:cs="Mangal"/>
                <w:kern w:val="2"/>
                <w:lang w:val="de-DE" w:eastAsia="zh-CN" w:bidi="hi-IN"/>
              </w:rPr>
              <w:t>centre de la ville.</w:t>
            </w:r>
          </w:p>
          <w:p w:rsidR="00D8136E" w:rsidRPr="0099655E" w:rsidRDefault="00D8136E" w:rsidP="004B4705">
            <w:pPr>
              <w:tabs>
                <w:tab w:val="left" w:pos="405"/>
              </w:tabs>
              <w:suppressAutoHyphens/>
              <w:ind w:left="61"/>
              <w:rPr>
                <w:rFonts w:eastAsia="SimSun" w:cs="Mangal"/>
                <w:kern w:val="2"/>
                <w:lang w:val="de-DE" w:eastAsia="zh-CN" w:bidi="hi-IN"/>
              </w:rPr>
            </w:pPr>
          </w:p>
          <w:p w:rsidR="00D8136E" w:rsidRPr="0099655E" w:rsidRDefault="00D8136E" w:rsidP="004B4705">
            <w:pPr>
              <w:tabs>
                <w:tab w:val="left" w:pos="0"/>
                <w:tab w:val="left" w:pos="344"/>
              </w:tabs>
              <w:suppressAutoHyphens/>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Présentez-vous, s'il vous plaît.!</w:t>
            </w:r>
          </w:p>
          <w:p w:rsidR="00D8136E" w:rsidRPr="0099655E" w:rsidRDefault="00D8136E" w:rsidP="004B4705">
            <w:pPr>
              <w:tabs>
                <w:tab w:val="left" w:pos="0"/>
              </w:tabs>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_______________</w:t>
            </w:r>
          </w:p>
          <w:p w:rsidR="00D8136E" w:rsidRPr="0099655E" w:rsidRDefault="00D8136E" w:rsidP="004B4705">
            <w:pPr>
              <w:tabs>
                <w:tab w:val="left" w:pos="0"/>
                <w:tab w:val="left" w:pos="344"/>
              </w:tabs>
              <w:suppressAutoHyphens/>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a)Sans problèmes!</w:t>
            </w:r>
          </w:p>
          <w:p w:rsidR="00D8136E" w:rsidRPr="0099655E" w:rsidRDefault="00D8136E" w:rsidP="002A275F">
            <w:pPr>
              <w:numPr>
                <w:ilvl w:val="0"/>
                <w:numId w:val="67"/>
              </w:numPr>
              <w:tabs>
                <w:tab w:val="left" w:pos="61"/>
                <w:tab w:val="left" w:pos="405"/>
              </w:tabs>
              <w:suppressAutoHyphens/>
              <w:spacing w:after="0" w:line="240" w:lineRule="auto"/>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Je m’appelle Charles Dubois.</w:t>
            </w:r>
          </w:p>
          <w:p w:rsidR="00D8136E" w:rsidRPr="0099655E" w:rsidRDefault="00D8136E" w:rsidP="002A275F">
            <w:pPr>
              <w:numPr>
                <w:ilvl w:val="0"/>
                <w:numId w:val="67"/>
              </w:numPr>
              <w:tabs>
                <w:tab w:val="left" w:pos="61"/>
                <w:tab w:val="left" w:pos="405"/>
              </w:tabs>
              <w:suppressAutoHyphens/>
              <w:spacing w:after="0" w:line="240" w:lineRule="auto"/>
              <w:ind w:left="61"/>
              <w:contextualSpacing/>
              <w:rPr>
                <w:rFonts w:ascii="Liberation Serif" w:eastAsia="SimSun" w:hAnsi="Liberation Serif" w:cs="Mangal" w:hint="eastAsia"/>
                <w:kern w:val="2"/>
                <w:lang w:val="en-US" w:eastAsia="zh-CN" w:bidi="hi-IN"/>
              </w:rPr>
            </w:pPr>
            <w:r w:rsidRPr="0099655E">
              <w:rPr>
                <w:rFonts w:eastAsia="SimSun" w:cs="Mangal"/>
                <w:kern w:val="2"/>
                <w:lang w:val="de-DE" w:eastAsia="zh-CN" w:bidi="hi-IN"/>
              </w:rPr>
              <w:t>c)Voila ma carte de visite.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d) Elle s’appelle Claire </w:t>
            </w:r>
            <w:r w:rsidRPr="0099655E">
              <w:rPr>
                <w:rFonts w:eastAsia="SimSun" w:cs="Mangal"/>
                <w:bCs/>
                <w:kern w:val="2"/>
                <w:lang w:val="de-DE" w:eastAsia="zh-CN" w:bidi="hi-IN"/>
              </w:rPr>
              <w:t>Leroux</w:t>
            </w:r>
            <w:r w:rsidRPr="0099655E">
              <w:rPr>
                <w:rFonts w:eastAsia="SimSun" w:cs="Mangal"/>
                <w:kern w:val="2"/>
                <w:lang w:val="de-DE" w:eastAsia="zh-CN" w:bidi="hi-IN"/>
              </w:rPr>
              <w:t xml:space="preserve">. </w:t>
            </w:r>
          </w:p>
          <w:p w:rsidR="00D8136E" w:rsidRPr="0099655E" w:rsidRDefault="00D8136E" w:rsidP="004B4705">
            <w:pPr>
              <w:suppressAutoHyphens/>
              <w:rPr>
                <w:rFonts w:eastAsia="SimSun" w:cs="Mangal"/>
                <w:kern w:val="2"/>
                <w:lang w:val="de-DE" w:eastAsia="zh-CN" w:bidi="hi-IN"/>
              </w:rPr>
            </w:pPr>
          </w:p>
          <w:p w:rsidR="00D8136E" w:rsidRPr="00464B34" w:rsidRDefault="00D8136E" w:rsidP="004B4705">
            <w:pPr>
              <w:suppressAutoHyphens/>
              <w:ind w:left="720"/>
              <w:contextualSpacing/>
              <w:rPr>
                <w:rFonts w:ascii="Courier New" w:eastAsia="SimSun" w:hAnsi="Courier New" w:cs="Courier New"/>
                <w:kern w:val="2"/>
                <w:sz w:val="20"/>
                <w:lang w:val="ru-RU" w:eastAsia="zh-CN" w:bidi="hi-IN"/>
              </w:rPr>
            </w:pPr>
            <w:r w:rsidRPr="00464B34">
              <w:rPr>
                <w:rFonts w:eastAsia="SimSun" w:cs="Courier New"/>
                <w:kern w:val="2"/>
                <w:lang w:val="ru-RU" w:eastAsia="zh-CN" w:bidi="hi-IN"/>
              </w:rPr>
              <w:t>3.Расположите</w:t>
            </w:r>
            <w:r w:rsidRPr="0099655E">
              <w:rPr>
                <w:rFonts w:eastAsia="SimSun" w:cs="Courier New"/>
                <w:kern w:val="2"/>
                <w:lang w:val="de-DE" w:eastAsia="zh-CN" w:bidi="hi-IN"/>
              </w:rPr>
              <w:t xml:space="preserve"> </w:t>
            </w:r>
            <w:r w:rsidRPr="00464B34">
              <w:rPr>
                <w:rFonts w:eastAsia="SimSun" w:cs="Courier New"/>
                <w:kern w:val="2"/>
                <w:lang w:val="ru-RU" w:eastAsia="zh-CN" w:bidi="hi-IN"/>
              </w:rPr>
              <w:t>части</w:t>
            </w:r>
            <w:r w:rsidRPr="0099655E">
              <w:rPr>
                <w:rFonts w:eastAsia="SimSun" w:cs="Courier New"/>
                <w:kern w:val="2"/>
                <w:lang w:val="de-DE" w:eastAsia="zh-CN" w:bidi="hi-IN"/>
              </w:rPr>
              <w:t xml:space="preserve"> </w:t>
            </w:r>
            <w:r w:rsidRPr="00464B34">
              <w:rPr>
                <w:rFonts w:eastAsia="SimSun" w:cs="Courier New"/>
                <w:kern w:val="2"/>
                <w:lang w:val="ru-RU" w:eastAsia="zh-CN" w:bidi="hi-IN"/>
              </w:rPr>
              <w:t>письма</w:t>
            </w:r>
            <w:r w:rsidRPr="0099655E">
              <w:rPr>
                <w:rFonts w:eastAsia="SimSun" w:cs="Courier New"/>
                <w:kern w:val="2"/>
                <w:lang w:val="de-DE" w:eastAsia="zh-CN" w:bidi="hi-IN"/>
              </w:rPr>
              <w:t xml:space="preserve"> </w:t>
            </w:r>
            <w:r w:rsidRPr="00464B34">
              <w:rPr>
                <w:rFonts w:eastAsia="SimSun" w:cs="Courier New"/>
                <w:kern w:val="2"/>
                <w:lang w:val="ru-RU" w:eastAsia="zh-CN" w:bidi="hi-IN"/>
              </w:rPr>
              <w:t>в</w:t>
            </w:r>
            <w:r w:rsidRPr="0099655E">
              <w:rPr>
                <w:rFonts w:eastAsia="SimSun" w:cs="Courier New"/>
                <w:kern w:val="2"/>
                <w:lang w:val="de-DE" w:eastAsia="zh-CN" w:bidi="hi-IN"/>
              </w:rPr>
              <w:t xml:space="preserve"> </w:t>
            </w:r>
            <w:r w:rsidRPr="00464B34">
              <w:rPr>
                <w:rFonts w:eastAsia="SimSun" w:cs="Courier New"/>
                <w:kern w:val="2"/>
                <w:lang w:val="ru-RU" w:eastAsia="zh-CN" w:bidi="hi-IN"/>
              </w:rPr>
              <w:t>правильной</w:t>
            </w:r>
            <w:r w:rsidRPr="0099655E">
              <w:rPr>
                <w:rFonts w:eastAsia="SimSun" w:cs="Courier New"/>
                <w:kern w:val="2"/>
                <w:lang w:val="de-DE" w:eastAsia="zh-CN" w:bidi="hi-IN"/>
              </w:rPr>
              <w:t xml:space="preserve"> </w:t>
            </w:r>
            <w:r w:rsidRPr="00464B34">
              <w:rPr>
                <w:rFonts w:eastAsia="SimSun" w:cs="Courier New"/>
                <w:kern w:val="2"/>
                <w:lang w:val="ru-RU" w:eastAsia="zh-CN" w:bidi="hi-IN"/>
              </w:rPr>
              <w:t>последовательности</w:t>
            </w:r>
          </w:p>
          <w:p w:rsidR="00D8136E" w:rsidRPr="0099655E" w:rsidRDefault="00D8136E" w:rsidP="004B4705">
            <w:pPr>
              <w:suppressAutoHyphens/>
              <w:ind w:left="720"/>
              <w:contextualSpacing/>
              <w:rPr>
                <w:rFonts w:eastAsia="SimSun" w:cs="Courier New"/>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Aubert &amp; Cie (1)</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shd w:val="clear" w:color="auto" w:fill="F9F8F5"/>
                <w:lang w:val="fr-FR" w:eastAsia="zh-CN" w:bidi="hi-IN"/>
              </w:rPr>
              <w:t>Code postal</w:t>
            </w:r>
            <w:r w:rsidRPr="0099655E">
              <w:rPr>
                <w:rFonts w:eastAsia="SimSun" w:cs="Mangal"/>
                <w:kern w:val="2"/>
                <w:lang w:val="fr-FR" w:eastAsia="zh-CN" w:bidi="hi-IN"/>
              </w:rPr>
              <w:t xml:space="preserve"> 75014 Paris (2)</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(3) M. Jean Bertrand</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 xml:space="preserve">(4) Etablissement  Butot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 xml:space="preserve"> (5)  20, Rue du Rhône</w:t>
            </w:r>
          </w:p>
          <w:p w:rsidR="00D8136E" w:rsidRPr="0099655E" w:rsidRDefault="00D8136E" w:rsidP="004B4705">
            <w:pPr>
              <w:suppressAutoHyphens/>
              <w:rPr>
                <w:rFonts w:eastAsia="SimSun" w:cs="Mangal"/>
                <w:kern w:val="2"/>
                <w:lang w:val="fr-FR"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А</w:t>
            </w:r>
            <w:r w:rsidRPr="0099655E">
              <w:rPr>
                <w:rFonts w:eastAsia="SimSun" w:cs="Mangal"/>
                <w:kern w:val="2"/>
                <w:lang w:val="fr-FR" w:eastAsia="zh-CN" w:bidi="hi-IN"/>
              </w:rPr>
              <w:t xml:space="preserve"> la Soci</w:t>
            </w:r>
            <w:r w:rsidRPr="0099655E">
              <w:rPr>
                <w:rFonts w:eastAsia="SimSun" w:cs="Mangal"/>
                <w:kern w:val="2"/>
                <w:lang w:val="en-US" w:eastAsia="zh-CN" w:bidi="hi-IN"/>
              </w:rPr>
              <w:t>été de l'expéditeur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B  la ville d'où vient la lettre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le nom du destinataire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 la rue du destinataire</w:t>
            </w:r>
          </w:p>
          <w:p w:rsidR="00D8136E" w:rsidRPr="0099655E" w:rsidRDefault="00D8136E" w:rsidP="004B4705">
            <w:pPr>
              <w:suppressAutoHyphens/>
              <w:rPr>
                <w:rFonts w:ascii="Liberation Serif" w:eastAsia="SimSun" w:hAnsi="Liberation Serif" w:cs="Mangal" w:hint="eastAsia"/>
                <w:kern w:val="2"/>
                <w:lang w:val="de-DE" w:eastAsia="zh-CN" w:bidi="hi-IN"/>
              </w:rPr>
            </w:pPr>
            <w:r w:rsidRPr="0099655E">
              <w:rPr>
                <w:rFonts w:eastAsia="SimSun" w:cs="Mangal"/>
                <w:kern w:val="2"/>
                <w:lang w:val="de-DE" w:eastAsia="zh-CN" w:bidi="hi-IN"/>
              </w:rPr>
              <w:t>E la Société du destinataire</w:t>
            </w:r>
          </w:p>
        </w:tc>
      </w:tr>
      <w:tr w:rsidR="00D8136E" w:rsidRPr="0099655E" w:rsidTr="004B4705">
        <w:trPr>
          <w:trHeight w:val="446"/>
        </w:trPr>
        <w:tc>
          <w:tcPr>
            <w:tcW w:w="1936" w:type="dxa"/>
            <w:tcBorders>
              <w:top w:val="single" w:sz="8" w:space="0" w:color="000000"/>
              <w:left w:val="single" w:sz="8" w:space="0" w:color="000000"/>
              <w:bottom w:val="single" w:sz="8" w:space="0" w:color="000000"/>
              <w:right w:val="single" w:sz="8"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lastRenderedPageBreak/>
              <w:t>Владеть</w:t>
            </w:r>
          </w:p>
        </w:tc>
        <w:tc>
          <w:tcPr>
            <w:tcW w:w="2948" w:type="dxa"/>
            <w:tcBorders>
              <w:top w:val="single" w:sz="8" w:space="0" w:color="000000"/>
              <w:left w:val="single" w:sz="8" w:space="0" w:color="000000"/>
              <w:bottom w:val="single" w:sz="8" w:space="0" w:color="000000"/>
              <w:right w:val="single" w:sz="8" w:space="0" w:color="000000"/>
            </w:tcBorders>
            <w:shd w:val="clear" w:color="auto" w:fill="auto"/>
          </w:tcPr>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 xml:space="preserve">- навыками устной и </w:t>
            </w:r>
            <w:r w:rsidRPr="00464B34">
              <w:rPr>
                <w:rFonts w:eastAsia="SimSun" w:cs="Mangal"/>
                <w:kern w:val="2"/>
                <w:lang w:val="ru-RU" w:bidi="hi-IN"/>
              </w:rPr>
              <w:lastRenderedPageBreak/>
              <w:t>письменной речи на иностранном языке;</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 навыками подготовки кратких сообщений (презентаций) на иностранном языке;</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 приёмами перевода адаптированных иноязычных текстов.</w:t>
            </w:r>
          </w:p>
        </w:tc>
        <w:tc>
          <w:tcPr>
            <w:tcW w:w="109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D8136E" w:rsidRPr="00464B34" w:rsidRDefault="00D8136E" w:rsidP="004B4705">
            <w:pPr>
              <w:suppressAutoHyphens/>
              <w:jc w:val="center"/>
              <w:rPr>
                <w:kern w:val="2"/>
                <w:lang w:val="ru-RU" w:bidi="hi-IN"/>
              </w:rPr>
            </w:pPr>
            <w:r w:rsidRPr="00464B34">
              <w:rPr>
                <w:kern w:val="2"/>
                <w:lang w:val="ru-RU" w:bidi="hi-IN"/>
              </w:rPr>
              <w:lastRenderedPageBreak/>
              <w:t>Английский язык</w:t>
            </w:r>
          </w:p>
          <w:p w:rsidR="00D8136E" w:rsidRPr="00464B34" w:rsidRDefault="00D8136E" w:rsidP="004B4705">
            <w:pPr>
              <w:suppressAutoHyphens/>
              <w:rPr>
                <w:rFonts w:ascii="Calibri" w:eastAsia="Calibri" w:hAnsi="Calibri"/>
                <w:kern w:val="2"/>
                <w:lang w:val="ru-RU" w:eastAsia="zh-CN" w:bidi="hi-IN"/>
              </w:rPr>
            </w:pPr>
            <w:r w:rsidRPr="00464B34">
              <w:rPr>
                <w:kern w:val="2"/>
                <w:lang w:val="ru-RU" w:bidi="hi-IN"/>
              </w:rPr>
              <w:lastRenderedPageBreak/>
              <w:t>Оценочные средства для зачета (1-2 семестр)</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1.Составьте сообщение/ презентацию по пройденным темам, опираясь на соответствующие лексические выражения.</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1.Система высшего образования страны изучаемого языка.</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2. Мировые достопримечательности.</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3. Студенческая жизнь в моём университете. </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4. Культура и традиции страны изучаемого языка.</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5. Эффективные способы поиска работы.</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6. Градообразующее предприятие: признаки и перспективы.</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7.  Мировые достижения НТР ХХI века</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Let me introduce myself to you…/ the next slide is …/ in conclusion…</w:t>
            </w:r>
          </w:p>
          <w:p w:rsidR="00D8136E" w:rsidRPr="0099655E" w:rsidRDefault="00D8136E" w:rsidP="004B4705">
            <w:pPr>
              <w:suppressAutoHyphens/>
              <w:rPr>
                <w:rFonts w:eastAsia="SimSun" w:cs="Mangal"/>
                <w:kern w:val="2"/>
                <w:lang w:val="en-US" w:eastAsia="zh-CN" w:bidi="hi-IN"/>
              </w:rPr>
            </w:pPr>
          </w:p>
          <w:p w:rsidR="00D8136E" w:rsidRPr="0099655E" w:rsidRDefault="00D8136E" w:rsidP="002A275F">
            <w:pPr>
              <w:numPr>
                <w:ilvl w:val="0"/>
                <w:numId w:val="79"/>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 xml:space="preserve">Прочитайте и переведите текст. </w:t>
            </w:r>
          </w:p>
          <w:p w:rsidR="00D8136E" w:rsidRPr="0099655E" w:rsidRDefault="00D8136E" w:rsidP="004B4705">
            <w:pPr>
              <w:shd w:val="clear" w:color="auto" w:fill="FFFFFF"/>
              <w:suppressAutoHyphens/>
              <w:jc w:val="center"/>
              <w:rPr>
                <w:rFonts w:ascii="Liberation Serif" w:eastAsia="SimSun" w:hAnsi="Liberation Serif" w:cs="Mangal" w:hint="eastAsia"/>
                <w:kern w:val="2"/>
                <w:lang w:val="en-US" w:eastAsia="zh-CN" w:bidi="hi-IN"/>
              </w:rPr>
            </w:pPr>
            <w:r w:rsidRPr="0099655E">
              <w:rPr>
                <w:rFonts w:eastAsia="SimSun" w:cs="Mangal"/>
                <w:b/>
                <w:bCs/>
                <w:kern w:val="2"/>
                <w:lang w:val="en-US" w:eastAsia="zh-CN" w:bidi="hi-IN"/>
              </w:rPr>
              <w:t>English for My Future Career</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Do you want </w:t>
            </w:r>
            <w:r w:rsidRPr="0099655E">
              <w:rPr>
                <w:rFonts w:eastAsia="SimSun" w:cs="Mangal"/>
                <w:color w:val="000000"/>
                <w:kern w:val="2"/>
                <w:lang w:val="en-US" w:eastAsia="zh-CN" w:bidi="hi-IN"/>
              </w:rPr>
              <w:t>to </w:t>
            </w:r>
            <w:hyperlink r:id="rId45" w:anchor="_blank" w:history="1">
              <w:r w:rsidRPr="0099655E">
                <w:rPr>
                  <w:rFonts w:eastAsia="SimSun" w:cs="Mangal"/>
                  <w:color w:val="000000"/>
                  <w:kern w:val="2"/>
                  <w:u w:val="single"/>
                  <w:lang w:val="en-US" w:eastAsia="zh-CN" w:bidi="hi-IN"/>
                </w:rPr>
                <w:t>study</w:t>
              </w:r>
            </w:hyperlink>
            <w:r w:rsidRPr="0099655E">
              <w:rPr>
                <w:rFonts w:eastAsia="SimSun" w:cs="Mangal"/>
                <w:color w:val="000000"/>
                <w:kern w:val="2"/>
                <w:lang w:val="en-US" w:eastAsia="zh-CN" w:bidi="hi-IN"/>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46" w:anchor="_blank" w:history="1">
              <w:r w:rsidRPr="0099655E">
                <w:rPr>
                  <w:rFonts w:eastAsia="SimSun" w:cs="Mangal"/>
                  <w:color w:val="000000"/>
                  <w:kern w:val="2"/>
                  <w:u w:val="single"/>
                  <w:lang w:val="en-US" w:eastAsia="zh-CN" w:bidi="hi-IN"/>
                </w:rPr>
                <w:t>engine</w:t>
              </w:r>
            </w:hyperlink>
            <w:r w:rsidRPr="0099655E">
              <w:rPr>
                <w:rFonts w:eastAsia="SimSun" w:cs="Mangal"/>
                <w:color w:val="000000"/>
                <w:kern w:val="2"/>
                <w:lang w:val="en-US" w:eastAsia="zh-CN" w:bidi="hi-IN"/>
              </w:rPr>
              <w:t>ering, or another fascinating field, knowing English will give you a competitive edge over other </w:t>
            </w:r>
            <w:hyperlink r:id="rId47" w:anchor="_blank" w:history="1">
              <w:r w:rsidRPr="0099655E">
                <w:rPr>
                  <w:rFonts w:eastAsia="SimSun" w:cs="Mangal"/>
                  <w:color w:val="000000"/>
                  <w:kern w:val="2"/>
                  <w:u w:val="single"/>
                  <w:lang w:val="en-US" w:eastAsia="zh-CN" w:bidi="hi-IN"/>
                </w:rPr>
                <w:t>applicant</w:t>
              </w:r>
            </w:hyperlink>
            <w:r w:rsidRPr="0099655E">
              <w:rPr>
                <w:rFonts w:eastAsia="SimSun" w:cs="Mangal"/>
                <w:color w:val="000000"/>
                <w:kern w:val="2"/>
                <w:lang w:val="en-US" w:eastAsia="zh-CN" w:bidi="hi-IN"/>
              </w:rPr>
              <w:t>s.</w:t>
            </w:r>
          </w:p>
          <w:p w:rsidR="00D8136E" w:rsidRPr="0099655E" w:rsidRDefault="00D8136E" w:rsidP="004B4705">
            <w:pPr>
              <w:shd w:val="clear" w:color="auto" w:fill="FFFFFF"/>
              <w:suppressAutoHyphens/>
              <w:rPr>
                <w:rFonts w:eastAsia="SimSun" w:cs="Mangal"/>
                <w:color w:val="000000"/>
                <w:kern w:val="2"/>
                <w:lang w:val="en-US" w:eastAsia="zh-CN" w:bidi="hi-IN"/>
              </w:rPr>
            </w:pPr>
            <w:r w:rsidRPr="0099655E">
              <w:rPr>
                <w:rFonts w:eastAsia="SimSun" w:cs="Mangal"/>
                <w:color w:val="000000"/>
                <w:kern w:val="2"/>
                <w:lang w:val="en-US" w:eastAsia="zh-CN" w:bidi="hi-IN"/>
              </w:rPr>
              <w:t>Learning English as a Second Language Will Help You Work in English-Speaking </w:t>
            </w:r>
            <w:hyperlink r:id="rId48" w:anchor="_blank" w:history="1">
              <w:r w:rsidRPr="0099655E">
                <w:rPr>
                  <w:rFonts w:eastAsia="SimSun" w:cs="Mangal"/>
                  <w:color w:val="000000"/>
                  <w:kern w:val="2"/>
                  <w:u w:val="single"/>
                  <w:lang w:val="en-US" w:eastAsia="zh-CN" w:bidi="hi-IN"/>
                </w:rPr>
                <w:t>Countries</w:t>
              </w:r>
            </w:hyperlink>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There are many </w:t>
            </w:r>
            <w:hyperlink r:id="rId49" w:anchor="_blank" w:history="1">
              <w:r w:rsidRPr="0099655E">
                <w:rPr>
                  <w:rFonts w:eastAsia="SimSun" w:cs="Mangal"/>
                  <w:color w:val="000000"/>
                  <w:kern w:val="2"/>
                  <w:u w:val="single"/>
                  <w:lang w:val="en-US" w:eastAsia="zh-CN" w:bidi="hi-IN"/>
                </w:rPr>
                <w:t>countries</w:t>
              </w:r>
            </w:hyperlink>
            <w:r w:rsidRPr="0099655E">
              <w:rPr>
                <w:rFonts w:eastAsia="SimSun" w:cs="Mangal"/>
                <w:color w:val="000000"/>
                <w:kern w:val="2"/>
                <w:lang w:val="en-US" w:eastAsia="zh-CN" w:bidi="hi-IN"/>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50" w:anchor="_blank" w:history="1">
              <w:r w:rsidRPr="0099655E">
                <w:rPr>
                  <w:rFonts w:eastAsia="SimSun" w:cs="Mangal"/>
                  <w:color w:val="000000"/>
                  <w:kern w:val="2"/>
                  <w:u w:val="single"/>
                  <w:lang w:val="en-US" w:eastAsia="zh-CN" w:bidi="hi-IN"/>
                </w:rPr>
                <w:t>countries</w:t>
              </w:r>
            </w:hyperlink>
            <w:r w:rsidRPr="0099655E">
              <w:rPr>
                <w:rFonts w:eastAsia="SimSun" w:cs="Mangal"/>
                <w:color w:val="000000"/>
                <w:kern w:val="2"/>
                <w:lang w:val="en-US" w:eastAsia="zh-CN" w:bidi="hi-IN"/>
              </w:rPr>
              <w:t>, which could open up many exciting career opportunities.</w:t>
            </w:r>
          </w:p>
          <w:p w:rsidR="00D8136E" w:rsidRPr="0099655E" w:rsidRDefault="00D8136E" w:rsidP="004B4705">
            <w:pPr>
              <w:suppressAutoHyphens/>
              <w:ind w:left="360"/>
              <w:rPr>
                <w:rFonts w:ascii="Liberation Serif" w:eastAsia="SimSun" w:hAnsi="Liberation Serif" w:cs="Mangal" w:hint="eastAsia"/>
                <w:kern w:val="2"/>
                <w:lang w:val="en-US" w:bidi="hi-IN"/>
              </w:rPr>
            </w:pPr>
          </w:p>
          <w:p w:rsidR="00D8136E" w:rsidRPr="00464B34" w:rsidRDefault="00D8136E" w:rsidP="002A275F">
            <w:pPr>
              <w:numPr>
                <w:ilvl w:val="0"/>
                <w:numId w:val="79"/>
              </w:numPr>
              <w:suppressAutoHyphens/>
              <w:spacing w:after="0" w:line="240" w:lineRule="auto"/>
              <w:contextualSpacing/>
              <w:rPr>
                <w:rFonts w:ascii="Courier New" w:eastAsia="SimSun" w:hAnsi="Courier New" w:cs="Courier New"/>
                <w:kern w:val="2"/>
                <w:sz w:val="20"/>
                <w:lang w:val="ru-RU" w:eastAsia="zh-CN" w:bidi="hi-IN"/>
              </w:rPr>
            </w:pPr>
            <w:r w:rsidRPr="00464B34">
              <w:rPr>
                <w:rFonts w:eastAsia="SimSun" w:cs="Courier New"/>
                <w:kern w:val="2"/>
                <w:lang w:val="ru-RU" w:bidi="hi-IN"/>
              </w:rPr>
              <w:t>Выпишете предложения из текста, передающие его основную идею.</w:t>
            </w:r>
          </w:p>
          <w:p w:rsidR="00D8136E" w:rsidRPr="0099655E" w:rsidRDefault="00D8136E" w:rsidP="004B4705">
            <w:pPr>
              <w:suppressAutoHyphens/>
              <w:spacing w:line="288" w:lineRule="auto"/>
              <w:jc w:val="center"/>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lastRenderedPageBreak/>
              <w:t>State System of the Russian Federation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The Russian Federation is set up by the constitution of 1993.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Under the Constitution Russia is a presidential republic. The federal government consists of three branches: legislative, executive and judicial. Each of them is checked and balanced by the President.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The legislative power is vested in the Federal Assembly. It consists of two chambers. The Upper Chamber is the Council of Federation; the Lower Chamber is the State Duma.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Each chambers are headed by the Speaker. Legislature may be initiated in either of the two Chambers. But to become a law a bill must be approved by both Chambers and signed by the President. The President may veto the bill.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The President is commander-in-chief of the armed forces, he makes treaties, enforces laws, appoints ministers to be approved by the Federal Assembly.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The executive power belongs to the Government which is headed by the Prime Minister. The first action of the Prime Minister on appointment is to form the Cabinet.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The judicial branch is represented by the Constitutional Court, the Supreme Court and the regional courts.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The members of the Federal Assembly are elected by popular vote for a four-year period.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136E" w:rsidRPr="0099655E" w:rsidRDefault="00D8136E" w:rsidP="004B4705">
            <w:pPr>
              <w:shd w:val="clear" w:color="auto" w:fill="FFFFFF"/>
              <w:suppressAutoHyphens/>
              <w:jc w:val="center"/>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b/>
                <w:kern w:val="2"/>
                <w:lang w:val="en-US" w:bidi="hi-IN"/>
              </w:rPr>
              <w:t>Оценочные средства для экзамена (3 семестр)</w:t>
            </w:r>
          </w:p>
          <w:p w:rsidR="00D8136E" w:rsidRPr="00464B34" w:rsidRDefault="00D8136E" w:rsidP="002A275F">
            <w:pPr>
              <w:numPr>
                <w:ilvl w:val="3"/>
                <w:numId w:val="69"/>
              </w:numPr>
              <w:suppressAutoHyphens/>
              <w:spacing w:after="0" w:line="240" w:lineRule="auto"/>
              <w:ind w:firstLine="0"/>
              <w:contextualSpacing/>
              <w:rPr>
                <w:rFonts w:ascii="Courier New" w:eastAsia="SimSun" w:hAnsi="Courier New" w:cs="Courier New"/>
                <w:kern w:val="2"/>
                <w:sz w:val="20"/>
                <w:lang w:val="ru-RU" w:eastAsia="zh-CN" w:bidi="hi-IN"/>
              </w:rPr>
            </w:pPr>
            <w:r w:rsidRPr="00464B34">
              <w:rPr>
                <w:rFonts w:eastAsia="SimSun" w:cs="Courier New"/>
                <w:kern w:val="2"/>
                <w:lang w:val="ru-RU" w:bidi="hi-IN"/>
              </w:rPr>
              <w:lastRenderedPageBreak/>
              <w:t>Выполните лексико-грамматические задания теста.</w:t>
            </w:r>
          </w:p>
          <w:p w:rsidR="00D8136E" w:rsidRPr="0099655E" w:rsidRDefault="00D8136E" w:rsidP="002A275F">
            <w:pPr>
              <w:numPr>
                <w:ilvl w:val="0"/>
                <w:numId w:val="70"/>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 xml:space="preserve">My brother is _____ than I am. </w:t>
            </w:r>
          </w:p>
          <w:p w:rsidR="00D8136E" w:rsidRPr="0099655E" w:rsidRDefault="00D8136E" w:rsidP="002A275F">
            <w:pPr>
              <w:numPr>
                <w:ilvl w:val="0"/>
                <w:numId w:val="60"/>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i/>
                <w:kern w:val="2"/>
                <w:lang w:val="en-US" w:eastAsia="zh-CN" w:bidi="hi-IN"/>
              </w:rPr>
              <w:t>more wealthy    b) wealthier    c) BOTH ARE OK</w:t>
            </w:r>
          </w:p>
          <w:p w:rsidR="00D8136E" w:rsidRPr="0099655E" w:rsidRDefault="00D8136E" w:rsidP="004B4705">
            <w:pPr>
              <w:suppressAutoHyphens/>
              <w:ind w:left="720"/>
              <w:contextualSpacing/>
              <w:rPr>
                <w:rFonts w:eastAsia="SimSun" w:cs="Courier New"/>
                <w:kern w:val="2"/>
                <w:lang w:val="en-US" w:eastAsia="zh-CN" w:bidi="hi-IN"/>
              </w:rPr>
            </w:pPr>
          </w:p>
          <w:p w:rsidR="00D8136E" w:rsidRPr="0099655E" w:rsidRDefault="00D8136E" w:rsidP="002A275F">
            <w:pPr>
              <w:numPr>
                <w:ilvl w:val="0"/>
                <w:numId w:val="70"/>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 xml:space="preserve">I always ______ before I go to sleep. </w:t>
            </w:r>
          </w:p>
          <w:p w:rsidR="00D8136E" w:rsidRPr="0099655E" w:rsidRDefault="00D8136E" w:rsidP="002A275F">
            <w:pPr>
              <w:numPr>
                <w:ilvl w:val="0"/>
                <w:numId w:val="71"/>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i/>
                <w:kern w:val="2"/>
                <w:lang w:val="en-US" w:eastAsia="zh-CN" w:bidi="hi-IN"/>
              </w:rPr>
              <w:t>am reading       b) read        c) was reading</w:t>
            </w:r>
          </w:p>
          <w:p w:rsidR="00D8136E" w:rsidRPr="0099655E" w:rsidRDefault="00D8136E" w:rsidP="004B4705">
            <w:pPr>
              <w:suppressAutoHyphens/>
              <w:ind w:left="720"/>
              <w:contextualSpacing/>
              <w:rPr>
                <w:rFonts w:eastAsia="SimSun" w:cs="Courier New"/>
                <w:kern w:val="2"/>
                <w:lang w:val="en-US" w:eastAsia="zh-CN" w:bidi="hi-IN"/>
              </w:rPr>
            </w:pPr>
          </w:p>
          <w:p w:rsidR="00D8136E" w:rsidRPr="0099655E" w:rsidRDefault="00D8136E" w:rsidP="002A275F">
            <w:pPr>
              <w:numPr>
                <w:ilvl w:val="0"/>
                <w:numId w:val="70"/>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 xml:space="preserve">She ____ right now. </w:t>
            </w:r>
          </w:p>
          <w:p w:rsidR="00D8136E" w:rsidRPr="0099655E" w:rsidRDefault="00D8136E" w:rsidP="002A275F">
            <w:pPr>
              <w:numPr>
                <w:ilvl w:val="0"/>
                <w:numId w:val="72"/>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i/>
                <w:kern w:val="2"/>
                <w:lang w:val="en-US" w:eastAsia="zh-CN" w:bidi="hi-IN"/>
              </w:rPr>
              <w:t>speaks     b) is speaking        c) am speaking</w:t>
            </w:r>
          </w:p>
          <w:p w:rsidR="00D8136E" w:rsidRPr="0099655E" w:rsidRDefault="00D8136E" w:rsidP="004B4705">
            <w:pPr>
              <w:suppressAutoHyphens/>
              <w:ind w:left="720"/>
              <w:contextualSpacing/>
              <w:rPr>
                <w:rFonts w:eastAsia="SimSun" w:cs="Courier New"/>
                <w:kern w:val="2"/>
                <w:lang w:val="en-US" w:eastAsia="zh-CN" w:bidi="hi-IN"/>
              </w:rPr>
            </w:pPr>
          </w:p>
          <w:p w:rsidR="00D8136E" w:rsidRPr="0099655E" w:rsidRDefault="00D8136E" w:rsidP="002A275F">
            <w:pPr>
              <w:numPr>
                <w:ilvl w:val="0"/>
                <w:numId w:val="70"/>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This time next week I _____  (drink) wine in Argentina.</w:t>
            </w:r>
          </w:p>
          <w:p w:rsidR="00D8136E" w:rsidRPr="0099655E" w:rsidRDefault="00D8136E" w:rsidP="002A275F">
            <w:pPr>
              <w:numPr>
                <w:ilvl w:val="0"/>
                <w:numId w:val="73"/>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i/>
                <w:kern w:val="2"/>
                <w:lang w:val="en-US" w:eastAsia="zh-CN" w:bidi="hi-IN"/>
              </w:rPr>
              <w:t>will be drinking   b) will drink       c) will to drink</w:t>
            </w:r>
          </w:p>
          <w:p w:rsidR="00D8136E" w:rsidRPr="0099655E" w:rsidRDefault="00D8136E" w:rsidP="004B4705">
            <w:pPr>
              <w:suppressAutoHyphens/>
              <w:ind w:left="720"/>
              <w:contextualSpacing/>
              <w:rPr>
                <w:rFonts w:eastAsia="SimSun" w:cs="Courier New"/>
                <w:i/>
                <w:kern w:val="2"/>
                <w:lang w:val="en-US" w:eastAsia="zh-CN" w:bidi="hi-IN"/>
              </w:rPr>
            </w:pPr>
          </w:p>
          <w:p w:rsidR="00D8136E" w:rsidRPr="0099655E" w:rsidRDefault="00D8136E" w:rsidP="002A275F">
            <w:pPr>
              <w:numPr>
                <w:ilvl w:val="0"/>
                <w:numId w:val="70"/>
              </w:numPr>
              <w:suppressAutoHyphens/>
              <w:spacing w:after="0" w:line="240" w:lineRule="auto"/>
              <w:contextualSpacing/>
              <w:rPr>
                <w:rFonts w:ascii="Courier New" w:eastAsia="SimSun" w:hAnsi="Courier New" w:cs="Courier New"/>
                <w:kern w:val="2"/>
                <w:sz w:val="20"/>
                <w:lang w:val="en-US" w:eastAsia="zh-CN" w:bidi="hi-IN"/>
              </w:rPr>
            </w:pPr>
            <w:r w:rsidRPr="0099655E">
              <w:rPr>
                <w:rFonts w:eastAsia="SimSun" w:cs="Courier New"/>
                <w:kern w:val="2"/>
                <w:lang w:val="en-US" w:eastAsia="zh-CN" w:bidi="hi-IN"/>
              </w:rPr>
              <w:t>She doesn’t realize what kind of a person he is, but she ______ (find out).</w:t>
            </w:r>
          </w:p>
          <w:p w:rsidR="00D8136E" w:rsidRPr="0099655E" w:rsidRDefault="00D8136E" w:rsidP="002A275F">
            <w:pPr>
              <w:numPr>
                <w:ilvl w:val="0"/>
                <w:numId w:val="74"/>
              </w:numPr>
              <w:suppressAutoHyphens/>
              <w:spacing w:after="0" w:line="240" w:lineRule="auto"/>
              <w:ind w:left="714" w:hanging="357"/>
              <w:contextualSpacing/>
              <w:rPr>
                <w:rFonts w:ascii="Courier New" w:eastAsia="SimSun" w:hAnsi="Courier New" w:cs="Courier New"/>
                <w:kern w:val="2"/>
                <w:sz w:val="20"/>
                <w:lang w:val="en-US" w:eastAsia="zh-CN" w:bidi="hi-IN"/>
              </w:rPr>
            </w:pPr>
            <w:r w:rsidRPr="0099655E">
              <w:rPr>
                <w:rFonts w:eastAsia="SimSun" w:cs="Courier New"/>
                <w:i/>
                <w:kern w:val="2"/>
                <w:lang w:val="en-US" w:eastAsia="zh-CN" w:bidi="hi-IN"/>
              </w:rPr>
              <w:t>will be finding out    b) will find out     c) will to find out</w:t>
            </w:r>
          </w:p>
          <w:p w:rsidR="00D8136E" w:rsidRPr="0099655E" w:rsidRDefault="00D8136E" w:rsidP="004B4705">
            <w:pPr>
              <w:suppressAutoHyphens/>
              <w:ind w:left="3053"/>
              <w:contextualSpacing/>
              <w:rPr>
                <w:rFonts w:eastAsia="SimSun" w:cs="Courier New"/>
                <w:kern w:val="2"/>
                <w:lang w:val="en-US"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2. Прочитайте текст и проанализируйте полученную информацию. Ответьте на вопросы по прочитанному тексту.</w:t>
            </w:r>
          </w:p>
          <w:p w:rsidR="00D8136E" w:rsidRPr="00464B34" w:rsidRDefault="00D8136E" w:rsidP="004B4705">
            <w:pPr>
              <w:suppressAutoHyphens/>
              <w:rPr>
                <w:rFonts w:eastAsia="SimSun" w:cs="Mangal"/>
                <w:kern w:val="2"/>
                <w:lang w:val="ru-RU"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t>What are the English holidays?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t>Which holidays are public and official?</w:t>
            </w:r>
          </w:p>
          <w:p w:rsidR="00D8136E" w:rsidRPr="0099655E" w:rsidRDefault="00D8136E" w:rsidP="004B4705">
            <w:pPr>
              <w:shd w:val="clear" w:color="auto" w:fill="FFFFFF"/>
              <w:suppressAutoHyphens/>
              <w:jc w:val="center"/>
              <w:rPr>
                <w:rFonts w:ascii="Liberation Serif" w:eastAsia="SimSun" w:hAnsi="Liberation Serif" w:cs="Mangal" w:hint="eastAsia"/>
                <w:kern w:val="2"/>
                <w:lang w:val="en-US" w:eastAsia="zh-CN" w:bidi="hi-IN"/>
              </w:rPr>
            </w:pPr>
            <w:r w:rsidRPr="0099655E">
              <w:rPr>
                <w:rFonts w:eastAsia="SimSun" w:cs="Mangal"/>
                <w:b/>
                <w:bCs/>
                <w:color w:val="000000"/>
                <w:kern w:val="2"/>
                <w:lang w:val="en-US" w:eastAsia="zh-CN" w:bidi="hi-IN"/>
              </w:rPr>
              <w:t>Holi</w:t>
            </w:r>
            <w:hyperlink r:id="rId51" w:anchor="_blank" w:history="1">
              <w:r w:rsidRPr="0099655E">
                <w:rPr>
                  <w:rFonts w:eastAsia="SimSun" w:cs="Mangal"/>
                  <w:b/>
                  <w:color w:val="000000"/>
                  <w:kern w:val="2"/>
                  <w:u w:val="single"/>
                  <w:lang w:val="en-US" w:eastAsia="zh-CN" w:bidi="hi-IN"/>
                </w:rPr>
                <w:t>day</w:t>
              </w:r>
            </w:hyperlink>
            <w:r w:rsidRPr="0099655E">
              <w:rPr>
                <w:rFonts w:eastAsia="SimSun" w:cs="Mangal"/>
                <w:b/>
                <w:bCs/>
                <w:color w:val="000000"/>
                <w:kern w:val="2"/>
                <w:lang w:val="en-US" w:eastAsia="zh-CN" w:bidi="hi-IN"/>
              </w:rPr>
              <w:t>s in England</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color w:val="000000"/>
                <w:kern w:val="2"/>
                <w:lang w:val="en-US" w:eastAsia="zh-CN" w:bidi="hi-IN"/>
              </w:rPr>
              <w:t>Holi</w:t>
            </w:r>
            <w:hyperlink r:id="rId52"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are a part of every </w:t>
            </w:r>
            <w:hyperlink r:id="rId53" w:anchor="_blank" w:history="1">
              <w:r w:rsidRPr="0099655E">
                <w:rPr>
                  <w:rFonts w:eastAsia="SimSun" w:cs="Mangal"/>
                  <w:color w:val="000000"/>
                  <w:kern w:val="2"/>
                  <w:u w:val="single"/>
                  <w:lang w:val="en-US" w:eastAsia="zh-CN" w:bidi="hi-IN"/>
                </w:rPr>
                <w:t>culture</w:t>
              </w:r>
            </w:hyperlink>
            <w:r w:rsidRPr="0099655E">
              <w:rPr>
                <w:rFonts w:eastAsia="SimSun" w:cs="Mangal"/>
                <w:color w:val="000000"/>
                <w:kern w:val="2"/>
                <w:lang w:val="en-US" w:eastAsia="zh-CN" w:bidi="hi-IN"/>
              </w:rPr>
              <w:t>. Knowing them, we can learn more about </w:t>
            </w:r>
            <w:hyperlink r:id="rId54" w:anchor="_blank" w:history="1">
              <w:r w:rsidRPr="0099655E">
                <w:rPr>
                  <w:rFonts w:eastAsia="SimSun" w:cs="Mangal"/>
                  <w:color w:val="000000"/>
                  <w:kern w:val="2"/>
                  <w:u w:val="single"/>
                  <w:lang w:val="en-US" w:eastAsia="zh-CN" w:bidi="hi-IN"/>
                </w:rPr>
                <w:t>local</w:t>
              </w:r>
            </w:hyperlink>
            <w:r w:rsidRPr="0099655E">
              <w:rPr>
                <w:rFonts w:eastAsia="SimSun" w:cs="Mangal"/>
                <w:color w:val="000000"/>
                <w:kern w:val="2"/>
                <w:lang w:val="en-US" w:eastAsia="zh-CN" w:bidi="hi-IN"/>
              </w:rPr>
              <w:t> people and their way of life. Traditional holi</w:t>
            </w:r>
            <w:hyperlink r:id="rId55"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may </w:t>
            </w:r>
            <w:hyperlink r:id="rId56" w:anchor="_blank" w:history="1">
              <w:r w:rsidRPr="0099655E">
                <w:rPr>
                  <w:rFonts w:eastAsia="SimSun" w:cs="Mangal"/>
                  <w:color w:val="000000"/>
                  <w:kern w:val="2"/>
                  <w:u w:val="single"/>
                  <w:lang w:val="en-US" w:eastAsia="zh-CN" w:bidi="hi-IN"/>
                </w:rPr>
                <w:t>reflect</w:t>
              </w:r>
            </w:hyperlink>
            <w:r w:rsidRPr="0099655E">
              <w:rPr>
                <w:rFonts w:eastAsia="SimSun" w:cs="Mangal"/>
                <w:color w:val="000000"/>
                <w:kern w:val="2"/>
                <w:lang w:val="en-US" w:eastAsia="zh-CN" w:bidi="hi-IN"/>
              </w:rPr>
              <w:t> not only the nation and its character, but also the history of the country. Same can be said about England. English people love celebrating holi</w:t>
            </w:r>
            <w:hyperlink r:id="rId57"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Although officially the country has only six public holi</w:t>
            </w:r>
            <w:hyperlink r:id="rId58"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there are many other </w:t>
            </w:r>
            <w:hyperlink r:id="rId59" w:anchor="_blank" w:history="1">
              <w:r w:rsidRPr="0099655E">
                <w:rPr>
                  <w:rFonts w:eastAsia="SimSun" w:cs="Mangal"/>
                  <w:color w:val="000000"/>
                  <w:kern w:val="2"/>
                  <w:u w:val="single"/>
                  <w:lang w:val="en-US" w:eastAsia="zh-CN" w:bidi="hi-IN"/>
                </w:rPr>
                <w:t>symbolic</w:t>
              </w:r>
            </w:hyperlink>
            <w:r w:rsidRPr="0099655E">
              <w:rPr>
                <w:rFonts w:eastAsia="SimSun" w:cs="Mangal"/>
                <w:color w:val="000000"/>
                <w:kern w:val="2"/>
                <w:lang w:val="en-US" w:eastAsia="zh-CN" w:bidi="hi-IN"/>
              </w:rPr>
              <w:t> </w:t>
            </w:r>
            <w:hyperlink r:id="rId60"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which have been celebrated for ages. Six public holi</w:t>
            </w:r>
            <w:hyperlink r:id="rId61"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are: Christmas and </w:t>
            </w:r>
            <w:hyperlink r:id="rId62" w:anchor="_blank" w:history="1">
              <w:r w:rsidRPr="0099655E">
                <w:rPr>
                  <w:rFonts w:eastAsia="SimSun" w:cs="Mangal"/>
                  <w:color w:val="000000"/>
                  <w:kern w:val="2"/>
                  <w:u w:val="single"/>
                  <w:lang w:val="en-US" w:eastAsia="zh-CN" w:bidi="hi-IN"/>
                </w:rPr>
                <w:t>Boxing Days</w:t>
              </w:r>
            </w:hyperlink>
            <w:r w:rsidRPr="0099655E">
              <w:rPr>
                <w:rFonts w:eastAsia="SimSun" w:cs="Mangal"/>
                <w:color w:val="000000"/>
                <w:kern w:val="2"/>
                <w:lang w:val="en-US" w:eastAsia="zh-CN" w:bidi="hi-IN"/>
              </w:rPr>
              <w:t>, </w:t>
            </w:r>
            <w:hyperlink r:id="rId63" w:anchor="_blank" w:history="1">
              <w:r w:rsidRPr="0099655E">
                <w:rPr>
                  <w:rFonts w:eastAsia="SimSun" w:cs="Mangal"/>
                  <w:color w:val="000000"/>
                  <w:kern w:val="2"/>
                  <w:u w:val="single"/>
                  <w:lang w:val="en-US" w:eastAsia="zh-CN" w:bidi="hi-IN"/>
                </w:rPr>
                <w:t>Good Friday</w:t>
              </w:r>
            </w:hyperlink>
            <w:r w:rsidRPr="0099655E">
              <w:rPr>
                <w:rFonts w:eastAsia="SimSun" w:cs="Mangal"/>
                <w:color w:val="000000"/>
                <w:kern w:val="2"/>
                <w:lang w:val="en-US" w:eastAsia="zh-CN" w:bidi="hi-IN"/>
              </w:rPr>
              <w:t> and </w:t>
            </w:r>
            <w:hyperlink r:id="rId64" w:anchor="_blank" w:history="1">
              <w:r w:rsidRPr="0099655E">
                <w:rPr>
                  <w:rFonts w:eastAsia="SimSun" w:cs="Mangal"/>
                  <w:color w:val="000000"/>
                  <w:kern w:val="2"/>
                  <w:u w:val="single"/>
                  <w:lang w:val="en-US" w:eastAsia="zh-CN" w:bidi="hi-IN"/>
                </w:rPr>
                <w:t>Easter</w:t>
              </w:r>
            </w:hyperlink>
            <w:r w:rsidRPr="0099655E">
              <w:rPr>
                <w:rFonts w:eastAsia="SimSun" w:cs="Mangal"/>
                <w:color w:val="000000"/>
                <w:kern w:val="2"/>
                <w:lang w:val="en-US" w:eastAsia="zh-CN" w:bidi="hi-IN"/>
              </w:rPr>
              <w:t>, Spring and Late Summer Bank Holi</w:t>
            </w:r>
            <w:hyperlink r:id="rId65"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Scottish people </w:t>
            </w:r>
            <w:hyperlink r:id="rId66" w:anchor="_blank" w:history="1">
              <w:r w:rsidRPr="0099655E">
                <w:rPr>
                  <w:rFonts w:eastAsia="SimSun" w:cs="Mangal"/>
                  <w:color w:val="000000"/>
                  <w:kern w:val="2"/>
                  <w:u w:val="single"/>
                  <w:lang w:val="en-US" w:eastAsia="zh-CN" w:bidi="hi-IN"/>
                </w:rPr>
                <w:t>consider</w:t>
              </w:r>
            </w:hyperlink>
            <w:r w:rsidRPr="0099655E">
              <w:rPr>
                <w:rFonts w:eastAsia="SimSun" w:cs="Mangal"/>
                <w:color w:val="000000"/>
                <w:kern w:val="2"/>
                <w:lang w:val="en-US" w:eastAsia="zh-CN" w:bidi="hi-IN"/>
              </w:rPr>
              <w:t> the New Year’s </w:t>
            </w:r>
            <w:hyperlink r:id="rId67"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 to be also a public holi</w:t>
            </w:r>
            <w:hyperlink r:id="rId68"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 Some of the holi</w:t>
            </w:r>
            <w:hyperlink r:id="rId69"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don’t have a fixed </w:t>
            </w:r>
            <w:hyperlink r:id="rId70" w:anchor="_blank" w:history="1">
              <w:r w:rsidRPr="0099655E">
                <w:rPr>
                  <w:rFonts w:eastAsia="SimSun" w:cs="Mangal"/>
                  <w:color w:val="000000"/>
                  <w:kern w:val="2"/>
                  <w:u w:val="single"/>
                  <w:lang w:val="en-US" w:eastAsia="zh-CN" w:bidi="hi-IN"/>
                </w:rPr>
                <w:t>date</w:t>
              </w:r>
            </w:hyperlink>
            <w:r w:rsidRPr="0099655E">
              <w:rPr>
                <w:rFonts w:eastAsia="SimSun" w:cs="Mangal"/>
                <w:color w:val="000000"/>
                <w:kern w:val="2"/>
                <w:lang w:val="en-US" w:eastAsia="zh-CN" w:bidi="hi-IN"/>
              </w:rPr>
              <w:t>, so the </w:t>
            </w:r>
            <w:hyperlink r:id="rId71" w:anchor="_blank" w:history="1">
              <w:r w:rsidRPr="0099655E">
                <w:rPr>
                  <w:rFonts w:eastAsia="SimSun" w:cs="Mangal"/>
                  <w:color w:val="000000"/>
                  <w:kern w:val="2"/>
                  <w:u w:val="single"/>
                  <w:lang w:val="en-US" w:eastAsia="zh-CN" w:bidi="hi-IN"/>
                </w:rPr>
                <w:t>date</w:t>
              </w:r>
            </w:hyperlink>
            <w:r w:rsidRPr="0099655E">
              <w:rPr>
                <w:rFonts w:eastAsia="SimSun" w:cs="Mangal"/>
                <w:color w:val="000000"/>
                <w:kern w:val="2"/>
                <w:lang w:val="en-US" w:eastAsia="zh-CN" w:bidi="hi-IN"/>
              </w:rPr>
              <w:t> is </w:t>
            </w:r>
            <w:hyperlink r:id="rId72" w:anchor="_blank" w:history="1">
              <w:r w:rsidRPr="0099655E">
                <w:rPr>
                  <w:rFonts w:eastAsia="SimSun" w:cs="Mangal"/>
                  <w:color w:val="000000"/>
                  <w:kern w:val="2"/>
                  <w:u w:val="single"/>
                  <w:lang w:val="en-US" w:eastAsia="zh-CN" w:bidi="hi-IN"/>
                </w:rPr>
                <w:t>moveable</w:t>
              </w:r>
            </w:hyperlink>
            <w:r w:rsidRPr="0099655E">
              <w:rPr>
                <w:rFonts w:eastAsia="SimSun" w:cs="Mangal"/>
                <w:color w:val="000000"/>
                <w:kern w:val="2"/>
                <w:lang w:val="en-US" w:eastAsia="zh-CN" w:bidi="hi-IN"/>
              </w:rPr>
              <w:t> and can be changed each year. Perhaps, Christmas, New Year and Boxing </w:t>
            </w:r>
            <w:hyperlink r:id="rId73"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 are the only holi</w:t>
            </w:r>
            <w:hyperlink r:id="rId74"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with fixed </w:t>
            </w:r>
            <w:hyperlink r:id="rId75" w:anchor="_blank" w:history="1">
              <w:r w:rsidRPr="0099655E">
                <w:rPr>
                  <w:rFonts w:eastAsia="SimSun" w:cs="Mangal"/>
                  <w:color w:val="000000"/>
                  <w:kern w:val="2"/>
                  <w:u w:val="single"/>
                  <w:lang w:val="en-US" w:eastAsia="zh-CN" w:bidi="hi-IN"/>
                </w:rPr>
                <w:t>date</w:t>
              </w:r>
            </w:hyperlink>
            <w:r w:rsidRPr="0099655E">
              <w:rPr>
                <w:rFonts w:eastAsia="SimSun" w:cs="Mangal"/>
                <w:color w:val="000000"/>
                <w:kern w:val="2"/>
                <w:lang w:val="en-US" w:eastAsia="zh-CN" w:bidi="hi-IN"/>
              </w:rPr>
              <w:t>s. Most English holi</w:t>
            </w:r>
            <w:hyperlink r:id="rId76"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are of religious </w:t>
            </w:r>
            <w:hyperlink r:id="rId77" w:anchor="_blank" w:history="1">
              <w:r w:rsidRPr="0099655E">
                <w:rPr>
                  <w:rFonts w:eastAsia="SimSun" w:cs="Mangal"/>
                  <w:color w:val="000000"/>
                  <w:kern w:val="2"/>
                  <w:u w:val="single"/>
                  <w:lang w:val="en-US" w:eastAsia="zh-CN" w:bidi="hi-IN"/>
                </w:rPr>
                <w:t>significance</w:t>
              </w:r>
            </w:hyperlink>
            <w:r w:rsidRPr="0099655E">
              <w:rPr>
                <w:rFonts w:eastAsia="SimSun" w:cs="Mangal"/>
                <w:color w:val="000000"/>
                <w:kern w:val="2"/>
                <w:lang w:val="en-US" w:eastAsia="zh-CN" w:bidi="hi-IN"/>
              </w:rPr>
              <w:t>, although they have </w:t>
            </w:r>
            <w:hyperlink r:id="rId78" w:anchor="_blank" w:history="1">
              <w:r w:rsidRPr="0099655E">
                <w:rPr>
                  <w:rFonts w:eastAsia="SimSun" w:cs="Mangal"/>
                  <w:color w:val="000000"/>
                  <w:kern w:val="2"/>
                  <w:u w:val="single"/>
                  <w:lang w:val="en-US" w:eastAsia="zh-CN" w:bidi="hi-IN"/>
                </w:rPr>
                <w:t>gradually</w:t>
              </w:r>
            </w:hyperlink>
            <w:r w:rsidRPr="0099655E">
              <w:rPr>
                <w:rFonts w:eastAsia="SimSun" w:cs="Mangal"/>
                <w:color w:val="000000"/>
                <w:kern w:val="2"/>
                <w:lang w:val="en-US" w:eastAsia="zh-CN" w:bidi="hi-IN"/>
              </w:rPr>
              <w:t> </w:t>
            </w:r>
            <w:hyperlink r:id="rId79" w:anchor="_blank" w:history="1">
              <w:r w:rsidRPr="0099655E">
                <w:rPr>
                  <w:rFonts w:eastAsia="SimSun" w:cs="Mangal"/>
                  <w:color w:val="000000"/>
                  <w:kern w:val="2"/>
                  <w:u w:val="single"/>
                  <w:lang w:val="en-US" w:eastAsia="zh-CN" w:bidi="hi-IN"/>
                </w:rPr>
                <w:t>become</w:t>
              </w:r>
            </w:hyperlink>
            <w:r w:rsidRPr="0099655E">
              <w:rPr>
                <w:rFonts w:eastAsia="SimSun" w:cs="Mangal"/>
                <w:color w:val="000000"/>
                <w:kern w:val="2"/>
                <w:lang w:val="en-US" w:eastAsia="zh-CN" w:bidi="hi-IN"/>
              </w:rPr>
              <w:t>simply the </w:t>
            </w:r>
            <w:hyperlink r:id="rId80"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for relaxing, enjoying </w:t>
            </w:r>
            <w:hyperlink r:id="rId81" w:anchor="_blank" w:history="1">
              <w:r w:rsidRPr="0099655E">
                <w:rPr>
                  <w:rFonts w:eastAsia="SimSun" w:cs="Mangal"/>
                  <w:color w:val="000000"/>
                  <w:kern w:val="2"/>
                  <w:u w:val="single"/>
                  <w:lang w:val="en-US" w:eastAsia="zh-CN" w:bidi="hi-IN"/>
                </w:rPr>
                <w:t>delicious</w:t>
              </w:r>
            </w:hyperlink>
            <w:r w:rsidRPr="0099655E">
              <w:rPr>
                <w:rFonts w:eastAsia="SimSun" w:cs="Mangal"/>
                <w:color w:val="000000"/>
                <w:kern w:val="2"/>
                <w:lang w:val="en-US" w:eastAsia="zh-CN" w:bidi="hi-IN"/>
              </w:rPr>
              <w:t> meals and staying in good mood. </w:t>
            </w:r>
            <w:hyperlink r:id="rId82" w:anchor="_blank" w:history="1">
              <w:r w:rsidRPr="0099655E">
                <w:rPr>
                  <w:rFonts w:eastAsia="SimSun" w:cs="Mangal"/>
                  <w:color w:val="000000"/>
                  <w:kern w:val="2"/>
                  <w:u w:val="single"/>
                  <w:lang w:val="en-US" w:eastAsia="zh-CN" w:bidi="hi-IN"/>
                </w:rPr>
                <w:t>Apart from</w:t>
              </w:r>
            </w:hyperlink>
            <w:r w:rsidRPr="0099655E">
              <w:rPr>
                <w:rFonts w:eastAsia="SimSun" w:cs="Mangal"/>
                <w:color w:val="000000"/>
                <w:kern w:val="2"/>
                <w:lang w:val="en-US" w:eastAsia="zh-CN" w:bidi="hi-IN"/>
              </w:rPr>
              <w:t> public holi</w:t>
            </w:r>
            <w:hyperlink r:id="rId83"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s, people in England celebrate St Valentine’s </w:t>
            </w:r>
            <w:hyperlink r:id="rId84"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 St Patrick’s </w:t>
            </w:r>
            <w:hyperlink r:id="rId85"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 April Fool’s </w:t>
            </w:r>
            <w:hyperlink r:id="rId86" w:anchor="_blank" w:history="1">
              <w:r w:rsidRPr="0099655E">
                <w:rPr>
                  <w:rFonts w:eastAsia="SimSun" w:cs="Mangal"/>
                  <w:color w:val="000000"/>
                  <w:kern w:val="2"/>
                  <w:u w:val="single"/>
                  <w:lang w:val="en-US" w:eastAsia="zh-CN" w:bidi="hi-IN"/>
                </w:rPr>
                <w:t>Day</w:t>
              </w:r>
            </w:hyperlink>
            <w:r w:rsidRPr="0099655E">
              <w:rPr>
                <w:rFonts w:eastAsia="SimSun" w:cs="Mangal"/>
                <w:color w:val="000000"/>
                <w:kern w:val="2"/>
                <w:lang w:val="en-US" w:eastAsia="zh-CN" w:bidi="hi-IN"/>
              </w:rPr>
              <w:t>, Halloween, </w:t>
            </w:r>
            <w:hyperlink r:id="rId87" w:anchor="_blank" w:history="1">
              <w:r w:rsidRPr="0099655E">
                <w:rPr>
                  <w:rFonts w:eastAsia="SimSun" w:cs="Mangal"/>
                  <w:color w:val="000000"/>
                  <w:kern w:val="2"/>
                  <w:u w:val="single"/>
                  <w:lang w:val="en-US" w:eastAsia="zh-CN" w:bidi="hi-IN"/>
                </w:rPr>
                <w:t>Pancake Day</w:t>
              </w:r>
            </w:hyperlink>
            <w:r w:rsidRPr="0099655E">
              <w:rPr>
                <w:rFonts w:eastAsia="SimSun" w:cs="Mangal"/>
                <w:color w:val="000000"/>
                <w:kern w:val="2"/>
                <w:lang w:val="en-US" w:eastAsia="zh-CN" w:bidi="hi-IN"/>
              </w:rPr>
              <w:t>, </w:t>
            </w:r>
            <w:hyperlink r:id="rId88" w:anchor="_blank" w:history="1">
              <w:r w:rsidRPr="0099655E">
                <w:rPr>
                  <w:rFonts w:eastAsia="SimSun" w:cs="Mangal"/>
                  <w:color w:val="000000"/>
                  <w:kern w:val="2"/>
                  <w:u w:val="single"/>
                  <w:lang w:val="en-US" w:eastAsia="zh-CN" w:bidi="hi-IN"/>
                </w:rPr>
                <w:t>Bonfire Night</w:t>
              </w:r>
            </w:hyperlink>
            <w:r w:rsidRPr="0099655E">
              <w:rPr>
                <w:rFonts w:eastAsia="SimSun" w:cs="Mangal"/>
                <w:color w:val="000000"/>
                <w:kern w:val="2"/>
                <w:lang w:val="en-US" w:eastAsia="zh-CN" w:bidi="hi-IN"/>
              </w:rPr>
              <w:t xml:space="preserve"> and many other </w:t>
            </w:r>
            <w:r w:rsidRPr="0099655E">
              <w:rPr>
                <w:rFonts w:eastAsia="SimSun" w:cs="Mangal"/>
                <w:color w:val="000000"/>
                <w:kern w:val="2"/>
                <w:lang w:val="en-US" w:eastAsia="zh-CN" w:bidi="hi-IN"/>
              </w:rPr>
              <w:lastRenderedPageBreak/>
              <w:t>interesting occasions.</w:t>
            </w:r>
          </w:p>
          <w:p w:rsidR="00D8136E" w:rsidRPr="0099655E" w:rsidRDefault="00D8136E" w:rsidP="004B4705">
            <w:pPr>
              <w:suppressAutoHyphens/>
              <w:rPr>
                <w:rFonts w:eastAsia="SimSun" w:cs="Mangal"/>
                <w:color w:val="000000"/>
                <w:kern w:val="2"/>
                <w:lang w:val="en-US" w:bidi="hi-IN"/>
              </w:rPr>
            </w:pPr>
          </w:p>
          <w:p w:rsidR="00D8136E" w:rsidRPr="00464B34" w:rsidRDefault="00D8136E" w:rsidP="002A275F">
            <w:pPr>
              <w:numPr>
                <w:ilvl w:val="0"/>
                <w:numId w:val="80"/>
              </w:numPr>
              <w:suppressAutoHyphens/>
              <w:spacing w:after="0" w:line="240" w:lineRule="auto"/>
              <w:contextualSpacing/>
              <w:rPr>
                <w:rFonts w:ascii="Courier New" w:eastAsia="SimSun" w:hAnsi="Courier New" w:cs="Courier New"/>
                <w:kern w:val="2"/>
                <w:sz w:val="20"/>
                <w:lang w:val="ru-RU" w:eastAsia="zh-CN" w:bidi="hi-IN"/>
              </w:rPr>
            </w:pPr>
            <w:r w:rsidRPr="00464B34">
              <w:rPr>
                <w:rFonts w:eastAsia="SimSun" w:cs="Courier New"/>
                <w:kern w:val="2"/>
                <w:lang w:val="ru-RU" w:bidi="hi-IN"/>
              </w:rPr>
              <w:t>Расположите части письма в правильном порядке.</w:t>
            </w:r>
          </w:p>
          <w:p w:rsidR="00D8136E" w:rsidRPr="0099655E" w:rsidRDefault="00D8136E" w:rsidP="004B4705">
            <w:pPr>
              <w:suppressAutoHyphens/>
              <w:ind w:left="567"/>
              <w:rPr>
                <w:rFonts w:ascii="Liberation Serif" w:eastAsia="SimSun" w:hAnsi="Liberation Serif" w:cs="Mangal" w:hint="eastAsia"/>
                <w:kern w:val="2"/>
                <w:lang w:val="en-US" w:eastAsia="zh-CN" w:bidi="hi-IN"/>
              </w:rPr>
            </w:pPr>
            <w:r w:rsidRPr="0099655E">
              <w:rPr>
                <w:rFonts w:eastAsia="SimSun" w:cs="Mangal"/>
                <w:kern w:val="2"/>
                <w:lang w:val="en-US" w:bidi="hi-IN"/>
              </w:rPr>
              <w:t>A Sincerely yours,</w:t>
            </w:r>
          </w:p>
          <w:p w:rsidR="00D8136E" w:rsidRPr="0099655E" w:rsidRDefault="00D8136E" w:rsidP="004B4705">
            <w:pPr>
              <w:suppressAutoHyphens/>
              <w:ind w:left="567"/>
              <w:rPr>
                <w:rFonts w:ascii="Liberation Serif" w:eastAsia="SimSun" w:hAnsi="Liberation Serif" w:cs="Mangal" w:hint="eastAsia"/>
                <w:kern w:val="2"/>
                <w:lang w:val="en-US" w:eastAsia="zh-CN" w:bidi="hi-IN"/>
              </w:rPr>
            </w:pPr>
            <w:r w:rsidRPr="0099655E">
              <w:rPr>
                <w:rFonts w:eastAsia="SimSun" w:cs="Mangal"/>
                <w:kern w:val="2"/>
                <w:lang w:val="en-US" w:bidi="hi-IN"/>
              </w:rPr>
              <w:t>b Dear Sir,</w:t>
            </w:r>
          </w:p>
          <w:p w:rsidR="00D8136E" w:rsidRPr="00464B34" w:rsidRDefault="00D8136E" w:rsidP="004B4705">
            <w:pPr>
              <w:suppressAutoHyphens/>
              <w:ind w:left="567"/>
              <w:rPr>
                <w:rFonts w:ascii="Liberation Serif" w:eastAsia="SimSun" w:hAnsi="Liberation Serif" w:cs="Mangal" w:hint="eastAsia"/>
                <w:kern w:val="2"/>
                <w:lang w:val="ru-RU" w:eastAsia="zh-CN" w:bidi="hi-IN"/>
              </w:rPr>
            </w:pPr>
            <w:r w:rsidRPr="0099655E">
              <w:rPr>
                <w:rFonts w:eastAsia="SimSun" w:cs="Mangal"/>
                <w:kern w:val="2"/>
                <w:lang w:val="en-US" w:bidi="hi-IN"/>
              </w:rPr>
              <w:t>c</w:t>
            </w:r>
            <w:r w:rsidRPr="00464B34">
              <w:rPr>
                <w:rFonts w:eastAsia="SimSun" w:cs="Mangal"/>
                <w:kern w:val="2"/>
                <w:lang w:val="ru-RU" w:bidi="hi-IN"/>
              </w:rPr>
              <w:t xml:space="preserve"> 4</w:t>
            </w:r>
            <w:r w:rsidRPr="0099655E">
              <w:rPr>
                <w:rFonts w:eastAsia="SimSun" w:cs="Mangal"/>
                <w:kern w:val="2"/>
                <w:vertAlign w:val="superscript"/>
                <w:lang w:val="en-US" w:bidi="hi-IN"/>
              </w:rPr>
              <w:t>th</w:t>
            </w:r>
            <w:r w:rsidRPr="00464B34">
              <w:rPr>
                <w:rFonts w:eastAsia="SimSun" w:cs="Mangal"/>
                <w:kern w:val="2"/>
                <w:lang w:val="ru-RU" w:bidi="hi-IN"/>
              </w:rPr>
              <w:t xml:space="preserve"> </w:t>
            </w:r>
            <w:r w:rsidRPr="0099655E">
              <w:rPr>
                <w:rFonts w:eastAsia="SimSun" w:cs="Mangal"/>
                <w:kern w:val="2"/>
                <w:lang w:val="en-US" w:bidi="hi-IN"/>
              </w:rPr>
              <w:t>December</w:t>
            </w:r>
            <w:r w:rsidRPr="00464B34">
              <w:rPr>
                <w:rFonts w:eastAsia="SimSun" w:cs="Mangal"/>
                <w:kern w:val="2"/>
                <w:lang w:val="ru-RU" w:bidi="hi-IN"/>
              </w:rPr>
              <w:t>, 2021</w:t>
            </w:r>
          </w:p>
          <w:p w:rsidR="00D8136E" w:rsidRPr="00464B34" w:rsidRDefault="00D8136E" w:rsidP="004B4705">
            <w:pPr>
              <w:suppressAutoHyphens/>
              <w:rPr>
                <w:rFonts w:eastAsia="SimSun" w:cs="Mangal"/>
                <w:kern w:val="2"/>
                <w:lang w:val="ru-RU" w:bidi="hi-IN"/>
              </w:rPr>
            </w:pPr>
          </w:p>
          <w:p w:rsidR="00D8136E" w:rsidRPr="00464B34" w:rsidRDefault="00D8136E" w:rsidP="004B4705">
            <w:pPr>
              <w:suppressAutoHyphens/>
              <w:jc w:val="center"/>
              <w:rPr>
                <w:rFonts w:eastAsia="SimSun" w:cs="Mangal"/>
                <w:kern w:val="2"/>
                <w:lang w:val="ru-RU" w:bidi="hi-IN"/>
              </w:rPr>
            </w:pPr>
            <w:r w:rsidRPr="00464B34">
              <w:rPr>
                <w:rFonts w:eastAsia="SimSun" w:cs="Mangal"/>
                <w:kern w:val="2"/>
                <w:lang w:val="ru-RU" w:bidi="hi-IN"/>
              </w:rPr>
              <w:t>Немецкий язык</w:t>
            </w:r>
          </w:p>
          <w:p w:rsidR="00D8136E" w:rsidRPr="00464B34" w:rsidRDefault="00D8136E" w:rsidP="004B4705">
            <w:pPr>
              <w:suppressAutoHyphens/>
              <w:rPr>
                <w:rFonts w:ascii="Calibri" w:eastAsia="Calibri" w:hAnsi="Calibri"/>
                <w:kern w:val="2"/>
                <w:lang w:val="ru-RU" w:eastAsia="zh-CN" w:bidi="hi-IN"/>
              </w:rPr>
            </w:pPr>
            <w:r w:rsidRPr="00464B34">
              <w:rPr>
                <w:kern w:val="2"/>
                <w:lang w:val="ru-RU" w:bidi="hi-IN"/>
              </w:rPr>
              <w:t>Оценочные средства для зачета (1-2 семестр)</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1.Составьте сообщение/ презентацию по пройденным темам, опираясь на соответствующие лексические выражения.</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1.Система высшего образования страны изучаемого языка.</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2. Мировые достопримечательности.</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3. Студенческая жизнь в моём университете. </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4. Культура и традиции страны изучаемого языка.</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5. Эффективные способы поиска работы.</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6. Градообразующее предприятие: признаки и перспективы.</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7.  Мировые достижения НТР ХХ</w:t>
            </w:r>
            <w:r w:rsidRPr="0099655E">
              <w:rPr>
                <w:rFonts w:eastAsia="SimSun" w:cs="Mangal"/>
                <w:kern w:val="2"/>
                <w:lang w:val="en-US" w:eastAsia="zh-CN" w:bidi="hi-IN"/>
              </w:rPr>
              <w:t>I</w:t>
            </w:r>
            <w:r w:rsidRPr="00464B34">
              <w:rPr>
                <w:rFonts w:eastAsia="SimSun" w:cs="Mangal"/>
                <w:kern w:val="2"/>
                <w:lang w:val="ru-RU" w:eastAsia="zh-CN" w:bidi="hi-IN"/>
              </w:rPr>
              <w:t xml:space="preserve"> века</w:t>
            </w:r>
          </w:p>
          <w:p w:rsidR="00D8136E" w:rsidRPr="00464B34" w:rsidRDefault="00D8136E" w:rsidP="004B4705">
            <w:pPr>
              <w:suppressAutoHyphens/>
              <w:rPr>
                <w:rFonts w:eastAsia="SimSun" w:cs="Mangal"/>
                <w:kern w:val="2"/>
                <w:lang w:val="ru-RU"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2. Прочитайте и переведите текст. </w:t>
            </w:r>
          </w:p>
          <w:p w:rsidR="00D8136E" w:rsidRPr="00464B34" w:rsidRDefault="00D8136E" w:rsidP="004B4705">
            <w:pPr>
              <w:suppressAutoHyphens/>
              <w:ind w:left="360"/>
              <w:rPr>
                <w:rFonts w:eastAsia="SimSun" w:cs="Mangal"/>
                <w:kern w:val="2"/>
                <w:lang w:val="ru-RU" w:eastAsia="zh-CN" w:bidi="hi-IN"/>
              </w:rPr>
            </w:pPr>
          </w:p>
          <w:p w:rsidR="00D8136E" w:rsidRPr="0099655E" w:rsidRDefault="00D8136E" w:rsidP="004B4705">
            <w:pPr>
              <w:suppressAutoHyphens/>
              <w:ind w:left="360"/>
              <w:jc w:val="center"/>
              <w:rPr>
                <w:rFonts w:ascii="Liberation Serif" w:eastAsia="SimSun" w:hAnsi="Liberation Serif" w:cs="Mangal" w:hint="eastAsia"/>
                <w:kern w:val="2"/>
                <w:lang w:val="en-US" w:eastAsia="zh-CN" w:bidi="hi-IN"/>
              </w:rPr>
            </w:pPr>
            <w:r w:rsidRPr="0099655E">
              <w:rPr>
                <w:rFonts w:eastAsia="SimSun" w:cs="Mangal"/>
                <w:b/>
                <w:kern w:val="2"/>
                <w:lang w:val="de-DE" w:eastAsia="zh-CN" w:bidi="hi-IN"/>
              </w:rPr>
              <w:t>Ökologische Katastrophe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Europa steht vor der größten Umweltkatastrophe seiner Geschichte: der </w:t>
            </w:r>
            <w:r w:rsidRPr="0099655E">
              <w:rPr>
                <w:rFonts w:eastAsia="SimSun" w:cs="Mangal"/>
                <w:kern w:val="2"/>
                <w:lang w:val="de-DE" w:eastAsia="zh-CN" w:bidi="hi-IN"/>
              </w:rPr>
              <w:lastRenderedPageBreak/>
              <w:t>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8136E" w:rsidRPr="0099655E" w:rsidRDefault="00D8136E" w:rsidP="004B4705">
            <w:pPr>
              <w:suppressAutoHyphens/>
              <w:ind w:left="360"/>
              <w:rPr>
                <w:rFonts w:ascii="Liberation Serif" w:eastAsia="SimSun" w:hAnsi="Liberation Serif" w:cs="Mangal" w:hint="eastAsia"/>
                <w:kern w:val="2"/>
                <w:lang w:val="de-DE"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3. Выпишете предложения из текста, передающие его основную идею.</w:t>
            </w:r>
          </w:p>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b/>
                <w:kern w:val="2"/>
                <w:lang w:val="de-DE" w:eastAsia="zh-CN" w:bidi="hi-IN"/>
              </w:rPr>
              <w:t xml:space="preserve">Deutschland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Die Fläche des vereinten Deutschlands beträgt 356755 km2. Die deutschen Landschaften sind vielfältig und reizvoll. Man unterscheidet drei Gro</w:t>
            </w:r>
            <w:r w:rsidRPr="0099655E">
              <w:rPr>
                <w:rFonts w:eastAsia="SimSun" w:cs="Mangal"/>
                <w:kern w:val="2"/>
                <w:lang w:val="en-US" w:eastAsia="zh-CN" w:bidi="hi-IN"/>
              </w:rPr>
              <w:t>β</w:t>
            </w:r>
            <w:r w:rsidRPr="0099655E">
              <w:rPr>
                <w:rFonts w:eastAsia="SimSun" w:cs="Mangal"/>
                <w:kern w:val="2"/>
                <w:lang w:val="de-DE" w:eastAsia="zh-CN" w:bidi="hi-IN"/>
              </w:rPr>
              <w:t>landschaften: die Norddeutsche Tiefebene, das Mittelgebierge und die Alpen. Ein Drittel der Fläche des Landes ist Wald. Im Süden des Landes liegen die Alpen. Deutschland gehört zu der kuhlgemä</w:t>
            </w:r>
            <w:r w:rsidRPr="0099655E">
              <w:rPr>
                <w:rFonts w:eastAsia="SimSun" w:cs="Mangal"/>
                <w:kern w:val="2"/>
                <w:lang w:val="en-US" w:eastAsia="zh-CN" w:bidi="hi-IN"/>
              </w:rPr>
              <w:t>β</w:t>
            </w:r>
            <w:r w:rsidRPr="0099655E">
              <w:rPr>
                <w:rFonts w:eastAsia="SimSun" w:cs="Mangal"/>
                <w:kern w:val="2"/>
                <w:lang w:val="de-DE" w:eastAsia="zh-CN" w:bidi="hi-IN"/>
              </w:rPr>
              <w:t xml:space="preserve">igten Zone an mit den durchschnittlichen Temperaturen im Januar zwischen + 1,5 Grad </w:t>
            </w:r>
            <w:r w:rsidRPr="0099655E">
              <w:rPr>
                <w:rFonts w:eastAsia="SimSun" w:cs="Mangal"/>
                <w:kern w:val="2"/>
                <w:lang w:val="en-US" w:eastAsia="zh-CN" w:bidi="hi-IN"/>
              </w:rPr>
              <w:t>С</w:t>
            </w:r>
            <w:r w:rsidRPr="0099655E">
              <w:rPr>
                <w:rFonts w:eastAsia="SimSun" w:cs="Mangal"/>
                <w:kern w:val="2"/>
                <w:lang w:val="de-DE" w:eastAsia="zh-CN" w:bidi="hi-IN"/>
              </w:rPr>
              <w:t xml:space="preserve"> (Tiefland) und -6 Grad </w:t>
            </w:r>
            <w:r w:rsidRPr="0099655E">
              <w:rPr>
                <w:rFonts w:eastAsia="SimSun" w:cs="Mangal"/>
                <w:kern w:val="2"/>
                <w:lang w:val="en-US" w:eastAsia="zh-CN" w:bidi="hi-IN"/>
              </w:rPr>
              <w:t>С</w:t>
            </w:r>
            <w:r w:rsidRPr="0099655E">
              <w:rPr>
                <w:rFonts w:eastAsia="SimSun" w:cs="Mangal"/>
                <w:kern w:val="2"/>
                <w:lang w:val="de-DE" w:eastAsia="zh-CN" w:bidi="hi-IN"/>
              </w:rPr>
              <w:t xml:space="preserve"> (Gebirge) und im Juli zwischen +17 Grad Grund + 20 Grad C. Bis auf den Rhein und die Elbe entspringen alle.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Hauptflüsse Deutschlands entspringen in den den Mütelgebirgen. Alle groBen Flüsse flie</w:t>
            </w:r>
            <w:r w:rsidRPr="0099655E">
              <w:rPr>
                <w:rFonts w:eastAsia="SimSun" w:cs="Mangal"/>
                <w:kern w:val="2"/>
                <w:lang w:val="en-US" w:eastAsia="zh-CN" w:bidi="hi-IN"/>
              </w:rPr>
              <w:t>β</w:t>
            </w:r>
            <w:r w:rsidRPr="0099655E">
              <w:rPr>
                <w:rFonts w:eastAsia="SimSun" w:cs="Mangal"/>
                <w:kern w:val="2"/>
                <w:lang w:val="de-DE" w:eastAsia="zh-CN" w:bidi="hi-IN"/>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w:t>
            </w:r>
            <w:r w:rsidRPr="0099655E">
              <w:rPr>
                <w:rFonts w:eastAsia="SimSun" w:cs="Mangal"/>
                <w:kern w:val="2"/>
                <w:lang w:val="de-DE" w:eastAsia="zh-CN" w:bidi="hi-IN"/>
              </w:rPr>
              <w:lastRenderedPageBreak/>
              <w:t>deutsche Wirtschaft wichtig. Die wichtigsten-Kanalen sind: der Mittellandkanal, Dortmund- Ems- Kanal, Elbeseitenkanal, Nord-Ostseekanal u.a.</w:t>
            </w:r>
          </w:p>
          <w:p w:rsidR="00D8136E" w:rsidRPr="0099655E" w:rsidRDefault="00D8136E" w:rsidP="004B4705">
            <w:pPr>
              <w:suppressAutoHyphens/>
              <w:rPr>
                <w:rFonts w:ascii="Liberation Serif" w:eastAsia="SimSun" w:hAnsi="Liberation Serif" w:cs="Mangal" w:hint="eastAsia"/>
                <w:kern w:val="2"/>
                <w:lang w:val="de-DE" w:eastAsia="zh-CN" w:bidi="hi-IN"/>
              </w:rPr>
            </w:pPr>
            <w:r w:rsidRPr="0099655E">
              <w:rPr>
                <w:rFonts w:eastAsia="SimSun" w:cs="Mangal"/>
                <w:kern w:val="2"/>
                <w:lang w:val="de-DE" w:eastAsia="zh-CN" w:bidi="hi-IN"/>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de-DE" w:eastAsia="zh-CN" w:bidi="hi-IN"/>
              </w:rPr>
            </w:pPr>
            <w:r w:rsidRPr="0099655E">
              <w:rPr>
                <w:rFonts w:eastAsia="SimSun" w:cs="Mangal"/>
                <w:b/>
                <w:kern w:val="2"/>
                <w:lang w:val="en-US" w:bidi="hi-IN"/>
              </w:rPr>
              <w:t>Оценочные</w:t>
            </w:r>
            <w:r w:rsidRPr="0099655E">
              <w:rPr>
                <w:rFonts w:eastAsia="SimSun" w:cs="Mangal"/>
                <w:b/>
                <w:kern w:val="2"/>
                <w:lang w:val="de-DE" w:bidi="hi-IN"/>
              </w:rPr>
              <w:t xml:space="preserve"> </w:t>
            </w:r>
            <w:r w:rsidRPr="0099655E">
              <w:rPr>
                <w:rFonts w:eastAsia="SimSun" w:cs="Mangal"/>
                <w:b/>
                <w:kern w:val="2"/>
                <w:lang w:val="en-US" w:bidi="hi-IN"/>
              </w:rPr>
              <w:t>средства</w:t>
            </w:r>
            <w:r w:rsidRPr="0099655E">
              <w:rPr>
                <w:rFonts w:eastAsia="SimSun" w:cs="Mangal"/>
                <w:b/>
                <w:kern w:val="2"/>
                <w:lang w:val="de-DE" w:bidi="hi-IN"/>
              </w:rPr>
              <w:t xml:space="preserve"> </w:t>
            </w:r>
            <w:r w:rsidRPr="0099655E">
              <w:rPr>
                <w:rFonts w:eastAsia="SimSun" w:cs="Mangal"/>
                <w:b/>
                <w:kern w:val="2"/>
                <w:lang w:val="en-US" w:bidi="hi-IN"/>
              </w:rPr>
              <w:t>для</w:t>
            </w:r>
            <w:r w:rsidRPr="0099655E">
              <w:rPr>
                <w:rFonts w:eastAsia="SimSun" w:cs="Mangal"/>
                <w:b/>
                <w:kern w:val="2"/>
                <w:lang w:val="de-DE" w:bidi="hi-IN"/>
              </w:rPr>
              <w:t xml:space="preserve"> </w:t>
            </w:r>
            <w:r w:rsidRPr="0099655E">
              <w:rPr>
                <w:rFonts w:eastAsia="SimSun" w:cs="Mangal"/>
                <w:b/>
                <w:kern w:val="2"/>
                <w:lang w:val="en-US" w:bidi="hi-IN"/>
              </w:rPr>
              <w:t>экзамена</w:t>
            </w:r>
            <w:r w:rsidRPr="0099655E">
              <w:rPr>
                <w:rFonts w:eastAsia="SimSun" w:cs="Mangal"/>
                <w:b/>
                <w:kern w:val="2"/>
                <w:lang w:val="de-DE" w:bidi="hi-IN"/>
              </w:rPr>
              <w:t xml:space="preserve"> (3 </w:t>
            </w:r>
            <w:r w:rsidRPr="0099655E">
              <w:rPr>
                <w:rFonts w:eastAsia="SimSun" w:cs="Mangal"/>
                <w:b/>
                <w:kern w:val="2"/>
                <w:lang w:val="en-US" w:bidi="hi-IN"/>
              </w:rPr>
              <w:t>семестр</w:t>
            </w:r>
            <w:r w:rsidRPr="0099655E">
              <w:rPr>
                <w:rFonts w:eastAsia="SimSun" w:cs="Mangal"/>
                <w:b/>
                <w:kern w:val="2"/>
                <w:lang w:val="de-DE" w:bidi="hi-IN"/>
              </w:rPr>
              <w:t>)</w:t>
            </w:r>
          </w:p>
          <w:p w:rsidR="00D8136E" w:rsidRPr="00464B34" w:rsidRDefault="00D8136E" w:rsidP="002A275F">
            <w:pPr>
              <w:numPr>
                <w:ilvl w:val="0"/>
                <w:numId w:val="77"/>
              </w:numPr>
              <w:suppressAutoHyphens/>
              <w:spacing w:after="0" w:line="240" w:lineRule="auto"/>
              <w:contextualSpacing/>
              <w:rPr>
                <w:rFonts w:ascii="Courier New" w:eastAsia="SimSun" w:hAnsi="Courier New" w:cs="Courier New"/>
                <w:kern w:val="2"/>
                <w:sz w:val="20"/>
                <w:lang w:val="ru-RU" w:eastAsia="zh-CN" w:bidi="hi-IN"/>
              </w:rPr>
            </w:pPr>
            <w:r w:rsidRPr="00464B34">
              <w:rPr>
                <w:rFonts w:eastAsia="SimSun" w:cs="Courier New"/>
                <w:kern w:val="2"/>
                <w:lang w:val="ru-RU" w:bidi="hi-IN"/>
              </w:rPr>
              <w:t>Выполните лексико-грамматические задания теста.</w:t>
            </w:r>
          </w:p>
          <w:p w:rsidR="00D8136E" w:rsidRPr="00464B34" w:rsidRDefault="00D8136E" w:rsidP="004B4705">
            <w:pPr>
              <w:suppressAutoHyphens/>
              <w:ind w:left="3053"/>
              <w:contextualSpacing/>
              <w:rPr>
                <w:rFonts w:eastAsia="SimSun" w:cs="Courier New"/>
                <w:kern w:val="2"/>
                <w:lang w:val="ru-RU" w:bidi="hi-IN"/>
              </w:rPr>
            </w:pPr>
          </w:p>
          <w:p w:rsidR="00D8136E" w:rsidRPr="00464B34" w:rsidRDefault="00D8136E" w:rsidP="004B4705">
            <w:pPr>
              <w:shd w:val="clear" w:color="auto" w:fill="FFFFFF"/>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 Выберите правильный вариант предложения</w:t>
            </w:r>
          </w:p>
          <w:p w:rsidR="00D8136E" w:rsidRPr="00464B34" w:rsidRDefault="00D8136E" w:rsidP="004B4705">
            <w:pPr>
              <w:shd w:val="clear" w:color="auto" w:fill="FFFFFF"/>
              <w:suppressAutoHyphens/>
              <w:rPr>
                <w:rFonts w:ascii="Liberation Serif" w:eastAsia="SimSun" w:hAnsi="Liberation Serif" w:cs="Mangal" w:hint="eastAsia"/>
                <w:kern w:val="2"/>
                <w:lang w:val="ru-RU" w:eastAsia="zh-CN" w:bidi="hi-IN"/>
              </w:rPr>
            </w:pPr>
            <w:r w:rsidRPr="0099655E">
              <w:rPr>
                <w:rFonts w:eastAsia="Calibri" w:cs="Mangal"/>
                <w:color w:val="000000"/>
                <w:kern w:val="2"/>
                <w:lang w:val="de-DE" w:eastAsia="zh-CN" w:bidi="hi-IN"/>
              </w:rPr>
              <w:t>1) Hat Monika drei Kinder.</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Calibri" w:cs="Mangal"/>
                <w:color w:val="000000"/>
                <w:kern w:val="2"/>
                <w:lang w:val="en-US" w:eastAsia="zh-CN" w:bidi="hi-IN"/>
              </w:rPr>
              <w:t xml:space="preserve">2) </w:t>
            </w:r>
            <w:r w:rsidRPr="0099655E">
              <w:rPr>
                <w:rFonts w:eastAsia="Calibri" w:cs="Mangal"/>
                <w:color w:val="000000"/>
                <w:kern w:val="2"/>
                <w:lang w:val="de-DE" w:eastAsia="zh-CN" w:bidi="hi-IN"/>
              </w:rPr>
              <w:t>Monika hat drei Kinder.</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Calibri" w:cs="Mangal"/>
                <w:kern w:val="2"/>
                <w:lang w:val="en-US" w:eastAsia="zh-CN" w:bidi="hi-IN"/>
              </w:rPr>
              <w:t xml:space="preserve">3) </w:t>
            </w:r>
            <w:r w:rsidRPr="0099655E">
              <w:rPr>
                <w:rFonts w:eastAsia="Calibri" w:cs="Mangal"/>
                <w:color w:val="000000"/>
                <w:kern w:val="2"/>
                <w:lang w:val="de-DE" w:eastAsia="zh-CN" w:bidi="hi-IN"/>
              </w:rPr>
              <w:t>Haben Monika drei Kinder.</w:t>
            </w:r>
          </w:p>
          <w:p w:rsidR="00D8136E" w:rsidRPr="0099655E" w:rsidRDefault="00D8136E" w:rsidP="004B4705">
            <w:pPr>
              <w:suppressAutoHyphens/>
              <w:rPr>
                <w:rFonts w:eastAsia="Calibri" w:cs="Mangal"/>
                <w:kern w:val="2"/>
                <w:lang w:val="en-US" w:eastAsia="zh-CN" w:bidi="hi-IN"/>
              </w:rPr>
            </w:pPr>
          </w:p>
          <w:p w:rsidR="00D8136E" w:rsidRPr="00464B34" w:rsidRDefault="00D8136E" w:rsidP="004B4705">
            <w:pPr>
              <w:shd w:val="clear" w:color="auto" w:fill="FFFFFF"/>
              <w:suppressAutoHyphens/>
              <w:rPr>
                <w:rFonts w:ascii="Liberation Serif" w:eastAsia="SimSun" w:hAnsi="Liberation Serif" w:cs="Mangal" w:hint="eastAsia"/>
                <w:kern w:val="2"/>
                <w:lang w:val="ru-RU" w:eastAsia="zh-CN" w:bidi="hi-IN"/>
              </w:rPr>
            </w:pPr>
            <w:r w:rsidRPr="0099655E">
              <w:rPr>
                <w:rFonts w:eastAsia="Calibri" w:cs="Mangal"/>
                <w:color w:val="000000"/>
                <w:kern w:val="2"/>
                <w:lang w:val="de-DE" w:eastAsia="zh-CN" w:bidi="hi-IN"/>
              </w:rPr>
              <w:t xml:space="preserve">2. </w:t>
            </w:r>
            <w:r w:rsidRPr="00464B34">
              <w:rPr>
                <w:rFonts w:eastAsia="SimSun" w:cs="Mangal"/>
                <w:kern w:val="2"/>
                <w:lang w:val="ru-RU" w:eastAsia="zh-CN" w:bidi="hi-IN"/>
              </w:rPr>
              <w:t>Выберите правильный вариант предложения</w:t>
            </w:r>
          </w:p>
          <w:p w:rsidR="00D8136E" w:rsidRPr="00464B34" w:rsidRDefault="00D8136E" w:rsidP="004B4705">
            <w:pPr>
              <w:shd w:val="clear" w:color="auto" w:fill="FFFFFF"/>
              <w:suppressAutoHyphens/>
              <w:rPr>
                <w:rFonts w:ascii="Liberation Serif" w:eastAsia="SimSun" w:hAnsi="Liberation Serif" w:cs="Mangal" w:hint="eastAsia"/>
                <w:kern w:val="2"/>
                <w:lang w:val="ru-RU" w:eastAsia="zh-CN" w:bidi="hi-IN"/>
              </w:rPr>
            </w:pPr>
            <w:r w:rsidRPr="0099655E">
              <w:rPr>
                <w:rFonts w:eastAsia="Calibri" w:cs="Mangal"/>
                <w:color w:val="000000"/>
                <w:kern w:val="2"/>
                <w:lang w:val="de-DE" w:eastAsia="zh-CN" w:bidi="hi-IN"/>
              </w:rPr>
              <w:t>1) Wir haben viele Verwandte In Berlin.</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Calibri" w:cs="Mangal"/>
                <w:color w:val="000000"/>
                <w:kern w:val="2"/>
                <w:lang w:val="en-US" w:eastAsia="zh-CN" w:bidi="hi-IN"/>
              </w:rPr>
              <w:t xml:space="preserve">2) </w:t>
            </w:r>
            <w:r w:rsidRPr="0099655E">
              <w:rPr>
                <w:rFonts w:eastAsia="Calibri" w:cs="Mangal"/>
                <w:color w:val="000000"/>
                <w:kern w:val="2"/>
                <w:lang w:val="de-DE" w:eastAsia="zh-CN" w:bidi="hi-IN"/>
              </w:rPr>
              <w:t>In Berlin wir haben viele Verwandte.</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Calibri" w:cs="Mangal"/>
                <w:kern w:val="2"/>
                <w:lang w:val="en-US" w:eastAsia="zh-CN" w:bidi="hi-IN"/>
              </w:rPr>
              <w:t xml:space="preserve">3) </w:t>
            </w:r>
            <w:r w:rsidRPr="0099655E">
              <w:rPr>
                <w:rFonts w:eastAsia="Calibri" w:cs="Mangal"/>
                <w:color w:val="000000"/>
                <w:kern w:val="2"/>
                <w:lang w:val="de-DE" w:eastAsia="zh-CN" w:bidi="hi-IN"/>
              </w:rPr>
              <w:t>Wir hast viele Verwandte In Berlin.</w:t>
            </w:r>
          </w:p>
          <w:p w:rsidR="00D8136E" w:rsidRPr="0099655E" w:rsidRDefault="00D8136E" w:rsidP="004B4705">
            <w:pPr>
              <w:shd w:val="clear" w:color="auto" w:fill="FFFFFF"/>
              <w:suppressAutoHyphens/>
              <w:rPr>
                <w:rFonts w:eastAsia="Calibri" w:cs="Mangal"/>
                <w:color w:val="000000"/>
                <w:kern w:val="2"/>
                <w:lang w:val="de-DE" w:eastAsia="zh-CN" w:bidi="hi-IN"/>
              </w:rPr>
            </w:pPr>
          </w:p>
          <w:p w:rsidR="00D8136E" w:rsidRPr="00464B34" w:rsidRDefault="00D8136E" w:rsidP="004B4705">
            <w:pPr>
              <w:shd w:val="clear" w:color="auto" w:fill="FFFFFF"/>
              <w:suppressAutoHyphens/>
              <w:rPr>
                <w:rFonts w:ascii="Liberation Serif" w:eastAsia="SimSun" w:hAnsi="Liberation Serif" w:cs="Mangal" w:hint="eastAsia"/>
                <w:kern w:val="2"/>
                <w:lang w:val="ru-RU" w:eastAsia="zh-CN" w:bidi="hi-IN"/>
              </w:rPr>
            </w:pPr>
            <w:r w:rsidRPr="0099655E">
              <w:rPr>
                <w:rFonts w:eastAsia="Calibri" w:cs="Mangal"/>
                <w:color w:val="000000"/>
                <w:kern w:val="2"/>
                <w:lang w:val="de-DE" w:eastAsia="zh-CN" w:bidi="hi-IN"/>
              </w:rPr>
              <w:t xml:space="preserve">3. </w:t>
            </w:r>
            <w:r w:rsidRPr="00464B34">
              <w:rPr>
                <w:rFonts w:eastAsia="SimSun" w:cs="Mangal"/>
                <w:kern w:val="2"/>
                <w:lang w:val="ru-RU" w:eastAsia="zh-CN" w:bidi="hi-IN"/>
              </w:rPr>
              <w:t>Выберите правильный вариант предложения</w:t>
            </w:r>
          </w:p>
          <w:p w:rsidR="00D8136E" w:rsidRPr="00464B34" w:rsidRDefault="00D8136E" w:rsidP="004B4705">
            <w:pPr>
              <w:shd w:val="clear" w:color="auto" w:fill="FFFFFF"/>
              <w:suppressAutoHyphens/>
              <w:rPr>
                <w:rFonts w:ascii="Liberation Serif" w:eastAsia="SimSun" w:hAnsi="Liberation Serif" w:cs="Mangal" w:hint="eastAsia"/>
                <w:kern w:val="2"/>
                <w:lang w:val="ru-RU" w:eastAsia="zh-CN" w:bidi="hi-IN"/>
              </w:rPr>
            </w:pPr>
            <w:r w:rsidRPr="00464B34">
              <w:rPr>
                <w:rFonts w:eastAsia="Calibri" w:cs="Mangal"/>
                <w:color w:val="000000"/>
                <w:kern w:val="2"/>
                <w:lang w:val="ru-RU" w:eastAsia="zh-CN" w:bidi="hi-IN"/>
              </w:rPr>
              <w:lastRenderedPageBreak/>
              <w:t>1)</w:t>
            </w:r>
            <w:r w:rsidRPr="0099655E">
              <w:rPr>
                <w:rFonts w:eastAsia="Calibri" w:cs="Mangal"/>
                <w:color w:val="000000"/>
                <w:kern w:val="2"/>
                <w:lang w:val="de-DE" w:eastAsia="zh-CN" w:bidi="hi-IN"/>
              </w:rPr>
              <w:t xml:space="preserve"> Wo wohnen meine gro</w:t>
            </w:r>
            <w:r w:rsidRPr="00464B34">
              <w:rPr>
                <w:rFonts w:eastAsia="Calibri" w:cs="Mangal"/>
                <w:color w:val="000000"/>
                <w:kern w:val="2"/>
                <w:lang w:val="ru-RU" w:eastAsia="zh-CN" w:bidi="hi-IN"/>
              </w:rPr>
              <w:t>ß</w:t>
            </w:r>
            <w:r w:rsidRPr="0099655E">
              <w:rPr>
                <w:rFonts w:eastAsia="Calibri" w:cs="Mangal"/>
                <w:color w:val="000000"/>
                <w:kern w:val="2"/>
                <w:lang w:val="de-DE" w:eastAsia="zh-CN" w:bidi="hi-IN"/>
              </w:rPr>
              <w:t>eltern</w:t>
            </w:r>
            <w:r w:rsidRPr="00464B34">
              <w:rPr>
                <w:rFonts w:eastAsia="Calibri" w:cs="Mangal"/>
                <w:color w:val="000000"/>
                <w:kern w:val="2"/>
                <w:lang w:val="ru-RU" w:eastAsia="zh-CN" w:bidi="hi-IN"/>
              </w:rPr>
              <w:t>?</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Calibri" w:cs="Mangal"/>
                <w:color w:val="000000"/>
                <w:kern w:val="2"/>
                <w:lang w:val="en-US" w:eastAsia="zh-CN" w:bidi="hi-IN"/>
              </w:rPr>
              <w:t>2)</w:t>
            </w:r>
            <w:r w:rsidRPr="0099655E">
              <w:rPr>
                <w:rFonts w:eastAsia="Calibri" w:cs="Mangal"/>
                <w:color w:val="000000"/>
                <w:kern w:val="2"/>
                <w:lang w:val="de-DE" w:eastAsia="zh-CN" w:bidi="hi-IN"/>
              </w:rPr>
              <w:t xml:space="preserve"> Wo wohnen meine Gro</w:t>
            </w:r>
            <w:r w:rsidRPr="0099655E">
              <w:rPr>
                <w:rFonts w:eastAsia="Calibri" w:cs="Mangal"/>
                <w:color w:val="000000"/>
                <w:kern w:val="2"/>
                <w:lang w:val="en-US" w:eastAsia="zh-CN" w:bidi="hi-IN"/>
              </w:rPr>
              <w:t>ß</w:t>
            </w:r>
            <w:r w:rsidRPr="0099655E">
              <w:rPr>
                <w:rFonts w:eastAsia="Calibri" w:cs="Mangal"/>
                <w:color w:val="000000"/>
                <w:kern w:val="2"/>
                <w:lang w:val="de-DE" w:eastAsia="zh-CN" w:bidi="hi-IN"/>
              </w:rPr>
              <w:t>eltern</w:t>
            </w:r>
            <w:r w:rsidRPr="0099655E">
              <w:rPr>
                <w:rFonts w:eastAsia="Calibri" w:cs="Mangal"/>
                <w:color w:val="000000"/>
                <w:kern w:val="2"/>
                <w:lang w:val="en-US" w:eastAsia="zh-CN" w:bidi="hi-IN"/>
              </w:rPr>
              <w:t>?</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Calibri" w:cs="Mangal"/>
                <w:color w:val="000000"/>
                <w:kern w:val="2"/>
                <w:lang w:val="en-US" w:eastAsia="zh-CN" w:bidi="hi-IN"/>
              </w:rPr>
              <w:t xml:space="preserve">3) </w:t>
            </w:r>
            <w:r w:rsidRPr="0099655E">
              <w:rPr>
                <w:rFonts w:eastAsia="Calibri" w:cs="Mangal"/>
                <w:color w:val="000000"/>
                <w:kern w:val="2"/>
                <w:lang w:val="de-DE" w:eastAsia="zh-CN" w:bidi="hi-IN"/>
              </w:rPr>
              <w:t>Wo meine Gro</w:t>
            </w:r>
            <w:r w:rsidRPr="0099655E">
              <w:rPr>
                <w:rFonts w:eastAsia="Calibri" w:cs="Mangal"/>
                <w:color w:val="000000"/>
                <w:kern w:val="2"/>
                <w:lang w:val="en-US" w:eastAsia="zh-CN" w:bidi="hi-IN"/>
              </w:rPr>
              <w:t>ß</w:t>
            </w:r>
            <w:r w:rsidRPr="0099655E">
              <w:rPr>
                <w:rFonts w:eastAsia="Calibri" w:cs="Mangal"/>
                <w:color w:val="000000"/>
                <w:kern w:val="2"/>
                <w:lang w:val="de-DE" w:eastAsia="zh-CN" w:bidi="hi-IN"/>
              </w:rPr>
              <w:t>eltern wohnen</w:t>
            </w:r>
            <w:r w:rsidRPr="0099655E">
              <w:rPr>
                <w:rFonts w:eastAsia="Calibri" w:cs="Mangal"/>
                <w:color w:val="000000"/>
                <w:kern w:val="2"/>
                <w:lang w:val="en-US" w:eastAsia="zh-CN" w:bidi="hi-IN"/>
              </w:rPr>
              <w:t>?</w:t>
            </w:r>
          </w:p>
          <w:p w:rsidR="00D8136E" w:rsidRPr="0099655E" w:rsidRDefault="00D8136E" w:rsidP="004B4705">
            <w:pPr>
              <w:shd w:val="clear" w:color="auto" w:fill="FFFFFF"/>
              <w:suppressAutoHyphens/>
              <w:rPr>
                <w:rFonts w:eastAsia="Calibri" w:cs="Mangal"/>
                <w:color w:val="000000"/>
                <w:kern w:val="2"/>
                <w:lang w:val="en-US"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4. Выберите правильный ответ на вопросы  по страноведению «Высшее образование в стране изучаемого языка»</w:t>
            </w:r>
          </w:p>
          <w:p w:rsidR="00D8136E" w:rsidRPr="00464B34" w:rsidRDefault="00D8136E" w:rsidP="004B4705">
            <w:pPr>
              <w:suppressAutoHyphens/>
              <w:rPr>
                <w:rFonts w:eastAsia="SimSun" w:cs="Mangal"/>
                <w:b/>
                <w:i/>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Wer prüft die Unterlagen des Bewerbers um einen Studienplatz?</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Der Bundespräsident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Die Zentralstelle für die Vergabe von Studienplätzen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c) Bildungsministerium </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Wer bekommt Stipendien an den Universitäten Deutschlands?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alle Studenten                                           c) besonders begabte Studenten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ausländische Studenten                            d) niemand</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Wie lange dauert in der Regel das Studium mit Diplomabschluss?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neun bis zehn Semester                             c) elf bis zwölf Semester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zehn bis elf Semester                                d) zwölf bis dreizehn Semester</w:t>
            </w:r>
          </w:p>
          <w:p w:rsidR="00D8136E" w:rsidRPr="0099655E" w:rsidRDefault="00D8136E" w:rsidP="004B4705">
            <w:pPr>
              <w:suppressAutoHyphens/>
              <w:rPr>
                <w:rFonts w:eastAsia="SimSun" w:cs="Mangal"/>
                <w:kern w:val="2"/>
                <w:lang w:val="de-DE"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5. Выберите правильный ответ на вопросы по страноведению «Геополитические особенности страны изучаемого языка»</w:t>
            </w:r>
          </w:p>
          <w:p w:rsidR="00D8136E" w:rsidRPr="00464B34" w:rsidRDefault="00D8136E" w:rsidP="004B4705">
            <w:pPr>
              <w:suppressAutoHyphens/>
              <w:rPr>
                <w:rFonts w:eastAsia="SimSun" w:cs="Mangal"/>
                <w:b/>
                <w:i/>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Deutschland wird in  … untergliedert.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Bundesländer                                b) Gebiete, Gemeinden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Bundesländer, Distrikte                d) Distrikte, Kantone, Gemeinden</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Wie heißt die Hauptstadt von Deutschland?</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Berlin                                          b) Hamburg</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München                                     d) Dresden</w:t>
            </w:r>
          </w:p>
          <w:p w:rsidR="00D8136E" w:rsidRPr="0099655E" w:rsidRDefault="00D8136E" w:rsidP="004B4705">
            <w:pPr>
              <w:suppressAutoHyphens/>
              <w:rPr>
                <w:rFonts w:eastAsia="SimSun" w:cs="Mangal"/>
                <w:bCs/>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Im Wappen Deutschlands ist ein … dargestellt.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Bär                                              b) Limburger Löwe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 Drache                                         d) Adler</w:t>
            </w:r>
          </w:p>
          <w:p w:rsidR="00D8136E" w:rsidRPr="0099655E" w:rsidRDefault="00D8136E" w:rsidP="004B4705">
            <w:pPr>
              <w:suppressAutoHyphens/>
              <w:rPr>
                <w:rFonts w:eastAsia="SimSun" w:cs="Mangal"/>
                <w:b/>
                <w:i/>
                <w:kern w:val="2"/>
                <w:lang w:val="en-US"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6. Выберите правильный ответ на вопросы по страноведению «Система высшего образования в странах изучаемого языка»</w:t>
            </w:r>
          </w:p>
          <w:p w:rsidR="00D8136E" w:rsidRPr="00464B34" w:rsidRDefault="00D8136E" w:rsidP="004B4705">
            <w:pPr>
              <w:suppressAutoHyphens/>
              <w:rPr>
                <w:rFonts w:eastAsia="SimSun" w:cs="Mangal"/>
                <w:b/>
                <w:i/>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Die erste Universität Deutschlands wurde in … gegründet.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Weimar         b) Heidelberg         c) Köln               d) Hannover</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shd w:val="clear" w:color="auto" w:fill="FFFFFF"/>
                <w:lang w:val="de-DE" w:eastAsia="zh-CN" w:bidi="hi-IN"/>
              </w:rPr>
              <w:t>2) Hochschulbildung in Deutschland ist heutzutage in den … eingebunden.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color w:val="000000"/>
                <w:kern w:val="2"/>
                <w:shd w:val="clear" w:color="auto" w:fill="FFFFFF"/>
                <w:lang w:val="de-DE" w:eastAsia="zh-CN" w:bidi="hi-IN"/>
              </w:rPr>
              <w:t xml:space="preserve">a) Bologna-Prozess                         c) Berliner Prozess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b) Nürnberger Prozess                    d) Europäischen Prozess</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shd w:val="clear" w:color="auto" w:fill="FFFFFF"/>
                <w:lang w:val="de-DE" w:eastAsia="zh-CN" w:bidi="hi-IN"/>
              </w:rPr>
              <w:t>3) In der Bundesrepublik Deutschland ist das Hochschulsystem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shd w:val="clear" w:color="auto" w:fill="FFFFFF"/>
                <w:lang w:val="de-DE" w:eastAsia="zh-CN" w:bidi="hi-IN"/>
              </w:rPr>
              <w:t>a) die Sache des Präsidenten           c) die Sache des Bundeskanzlers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shd w:val="clear" w:color="auto" w:fill="FFFFFF"/>
                <w:lang w:val="de-DE" w:eastAsia="zh-CN" w:bidi="hi-IN"/>
              </w:rPr>
              <w:t>b) die Ländersache                          d) die Sache der Bildungsministerium</w:t>
            </w:r>
          </w:p>
          <w:p w:rsidR="00D8136E" w:rsidRPr="0099655E" w:rsidRDefault="00D8136E" w:rsidP="004B4705">
            <w:pPr>
              <w:suppressAutoHyphens/>
              <w:rPr>
                <w:rFonts w:eastAsia="SimSun" w:cs="Mangal"/>
                <w:b/>
                <w:i/>
                <w:kern w:val="2"/>
                <w:lang w:val="de-DE"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D8136E" w:rsidRPr="00464B34" w:rsidRDefault="00D8136E" w:rsidP="004B4705">
            <w:pPr>
              <w:suppressAutoHyphens/>
              <w:rPr>
                <w:rFonts w:eastAsia="SimSun" w:cs="Mangal"/>
                <w:b/>
                <w:i/>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lastRenderedPageBreak/>
              <w:t>1) Deutschland besteht aus … Bundesländern.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14</w:t>
            </w:r>
            <w:r w:rsidRPr="0099655E">
              <w:rPr>
                <w:rFonts w:eastAsia="SimSun" w:cs="Mangal"/>
                <w:kern w:val="2"/>
                <w:lang w:val="de-DE" w:eastAsia="zh-CN" w:bidi="hi-IN"/>
              </w:rPr>
              <w:tab/>
            </w:r>
            <w:r w:rsidRPr="0099655E">
              <w:rPr>
                <w:rFonts w:eastAsia="SimSun" w:cs="Mangal"/>
                <w:kern w:val="2"/>
                <w:lang w:val="de-DE" w:eastAsia="zh-CN" w:bidi="hi-IN"/>
              </w:rPr>
              <w:tab/>
              <w:t>b) 16</w:t>
            </w:r>
            <w:r w:rsidRPr="0099655E">
              <w:rPr>
                <w:rFonts w:eastAsia="SimSun" w:cs="Mangal"/>
                <w:kern w:val="2"/>
                <w:lang w:val="de-DE" w:eastAsia="zh-CN" w:bidi="hi-IN"/>
              </w:rPr>
              <w:tab/>
            </w:r>
            <w:r w:rsidRPr="0099655E">
              <w:rPr>
                <w:rFonts w:eastAsia="SimSun" w:cs="Mangal"/>
                <w:kern w:val="2"/>
                <w:lang w:val="de-DE" w:eastAsia="zh-CN" w:bidi="hi-IN"/>
              </w:rPr>
              <w:tab/>
              <w:t>c) 12</w:t>
            </w:r>
            <w:r w:rsidRPr="0099655E">
              <w:rPr>
                <w:rFonts w:eastAsia="SimSun" w:cs="Mangal"/>
                <w:kern w:val="2"/>
                <w:lang w:val="de-DE" w:eastAsia="zh-CN" w:bidi="hi-IN"/>
              </w:rPr>
              <w:tab/>
            </w:r>
            <w:r w:rsidRPr="0099655E">
              <w:rPr>
                <w:rFonts w:eastAsia="SimSun" w:cs="Mangal"/>
                <w:kern w:val="2"/>
                <w:lang w:val="de-DE" w:eastAsia="zh-CN" w:bidi="hi-IN"/>
              </w:rPr>
              <w:tab/>
              <w:t>d) 10</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Im Norden wird Deutschland durch … begrenzt.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die Ostsee</w:t>
            </w:r>
            <w:r w:rsidRPr="0099655E">
              <w:rPr>
                <w:rFonts w:eastAsia="SimSun" w:cs="Mangal"/>
                <w:kern w:val="2"/>
                <w:lang w:val="de-DE" w:eastAsia="zh-CN" w:bidi="hi-IN"/>
              </w:rPr>
              <w:tab/>
            </w:r>
            <w:r w:rsidRPr="0099655E">
              <w:rPr>
                <w:rFonts w:eastAsia="SimSun" w:cs="Mangal"/>
                <w:kern w:val="2"/>
                <w:lang w:val="de-DE" w:eastAsia="zh-CN" w:bidi="hi-IN"/>
              </w:rPr>
              <w:tab/>
              <w:t>b) den Bodensee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Frankreich</w:t>
            </w:r>
            <w:r w:rsidRPr="0099655E">
              <w:rPr>
                <w:rFonts w:eastAsia="SimSun" w:cs="Mangal"/>
                <w:kern w:val="2"/>
                <w:lang w:val="de-DE" w:eastAsia="zh-CN" w:bidi="hi-IN"/>
              </w:rPr>
              <w:tab/>
            </w:r>
            <w:r w:rsidRPr="0099655E">
              <w:rPr>
                <w:rFonts w:eastAsia="SimSun" w:cs="Mangal"/>
                <w:kern w:val="2"/>
                <w:lang w:val="de-DE" w:eastAsia="zh-CN" w:bidi="hi-IN"/>
              </w:rPr>
              <w:tab/>
              <w:t>d) Polen</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Der  gesetzgebende Organ Deutschlands heißt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Bundestag                              b) Regierung</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Der Kurfürst                          d) Landtag</w:t>
            </w:r>
          </w:p>
          <w:p w:rsidR="00D8136E" w:rsidRPr="0099655E" w:rsidRDefault="00D8136E" w:rsidP="004B4705">
            <w:pPr>
              <w:suppressAutoHyphens/>
              <w:rPr>
                <w:rFonts w:eastAsia="SimSun" w:cs="Mangal"/>
                <w:b/>
                <w:i/>
                <w:kern w:val="2"/>
                <w:lang w:val="de-DE"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8. Выберите правильный ответ на вопросы  по страноведению «Культура и традиции страны изучаемого языка» </w:t>
            </w:r>
          </w:p>
          <w:p w:rsidR="00D8136E" w:rsidRPr="00464B34" w:rsidRDefault="00D8136E" w:rsidP="004B4705">
            <w:pPr>
              <w:suppressAutoHyphens/>
              <w:rPr>
                <w:rFonts w:eastAsia="SimSun" w:cs="Mangal"/>
                <w:b/>
                <w:i/>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1) Die Deutschen feiern Weinachten am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21. Dezember       b) 24. Dezember         c) 31. Dezember       d) 7. Januar</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2) Das Bild „Selbstbildnis im Pelzrock“ von … befindet sich in der Alten Pinakothek in München.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Brecht                  b) Cranach           c) Hundertwasser     d) Dürer</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3) Für die Germanen war … ein heiliger Baum.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die Kirsche           b) die Espe         c) die Linde               d) die Birne</w:t>
            </w:r>
          </w:p>
          <w:p w:rsidR="00D8136E" w:rsidRPr="0099655E" w:rsidRDefault="00D8136E" w:rsidP="004B4705">
            <w:pPr>
              <w:suppressAutoHyphens/>
              <w:rPr>
                <w:rFonts w:eastAsia="SimSun" w:cs="Mangal"/>
                <w:kern w:val="2"/>
                <w:lang w:val="de-DE"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9. Выберите правильный ответ на вопросы  по страноведению «Крупные города страны изучаемого языка»</w:t>
            </w:r>
          </w:p>
          <w:p w:rsidR="00D8136E" w:rsidRPr="00464B34" w:rsidRDefault="00D8136E" w:rsidP="004B4705">
            <w:pPr>
              <w:suppressAutoHyphens/>
              <w:rPr>
                <w:rFonts w:eastAsia="SimSun" w:cs="Mangal"/>
                <w:b/>
                <w:i/>
                <w:kern w:val="2"/>
                <w:lang w:val="ru-RU"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lastRenderedPageBreak/>
              <w:t xml:space="preserve">1) Das Wahrzeichen der Stadt München ist …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das Brandenburger Tor                            b) der Kölner Dom</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 die Frauenkirche                                      d) der Zwinger</w:t>
            </w:r>
          </w:p>
          <w:p w:rsidR="00D8136E" w:rsidRPr="0099655E" w:rsidRDefault="00D8136E" w:rsidP="004B4705">
            <w:pPr>
              <w:suppressAutoHyphens/>
              <w:rPr>
                <w:rFonts w:eastAsia="SimSun" w:cs="Mangal"/>
                <w:b/>
                <w:i/>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2) Hamburg ist eine ….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 Weltstadt         b) Grünstadt         c) Hafenstadt            d) Blumenstadt</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3) Goethes Wohnhaus, das Schillerhaus befinden sich in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 Weimar         b) Linz          c) Köln               d) Hannover</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eastAsia="SimSun" w:cs="Mangal"/>
                <w:kern w:val="2"/>
                <w:lang w:val="en-US"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2. Прочитайте текст и проанализируйте полученную информацию. Ответьте на вопросы по прочитанному тексту.</w:t>
            </w:r>
          </w:p>
          <w:p w:rsidR="00D8136E" w:rsidRPr="00464B34" w:rsidRDefault="00D8136E" w:rsidP="004B4705">
            <w:pPr>
              <w:suppressAutoHyphens/>
              <w:rPr>
                <w:rFonts w:eastAsia="SimSun" w:cs="Mangal"/>
                <w:kern w:val="2"/>
                <w:lang w:val="ru-RU"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1. Wann entstand Magnitogorsk als ein Gigant der sowjetischen Industrie?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t xml:space="preserve">2. Womit </w:t>
            </w:r>
            <w:r w:rsidRPr="0099655E">
              <w:rPr>
                <w:rFonts w:eastAsia="SimSun" w:cs="Mangal"/>
                <w:kern w:val="2"/>
                <w:lang w:val="de-DE" w:eastAsia="zh-CN" w:bidi="hi-IN"/>
              </w:rPr>
              <w:t>überraschte Magnitogorsk amerikanische Ingenieure?</w:t>
            </w:r>
          </w:p>
          <w:p w:rsidR="00D8136E" w:rsidRPr="0099655E" w:rsidRDefault="00D8136E" w:rsidP="004B4705">
            <w:pPr>
              <w:suppressAutoHyphens/>
              <w:rPr>
                <w:rFonts w:eastAsia="SimSun" w:cs="Mangal"/>
                <w:kern w:val="2"/>
                <w:lang w:val="de-DE" w:eastAsia="zh-CN" w:bidi="hi-IN"/>
              </w:rPr>
            </w:pPr>
          </w:p>
          <w:p w:rsidR="00D8136E" w:rsidRPr="0099655E" w:rsidRDefault="00D8136E" w:rsidP="004B4705">
            <w:pPr>
              <w:suppressAutoHyphens/>
              <w:jc w:val="center"/>
              <w:rPr>
                <w:rFonts w:ascii="Liberation Serif" w:eastAsia="SimSun" w:hAnsi="Liberation Serif" w:cs="Mangal" w:hint="eastAsia"/>
                <w:kern w:val="2"/>
                <w:lang w:val="en-US" w:eastAsia="zh-CN" w:bidi="hi-IN"/>
              </w:rPr>
            </w:pPr>
            <w:r w:rsidRPr="0099655E">
              <w:rPr>
                <w:rFonts w:eastAsia="SimSun" w:cs="Mangal"/>
                <w:b/>
                <w:kern w:val="2"/>
                <w:lang w:val="de-DE" w:eastAsia="zh-CN" w:bidi="hi-IN"/>
              </w:rPr>
              <w:t>Magnitogorsker metallurgisches kombinat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Die Geschichte des Magnitogorsker Hüttenkombinats ist untrennbar mit der Geschichte des ganzen Landes verknüpft. Magnitogorsk wird oft als das "Phänomen" genannt, und das ist vor allem wahr, weil Magnitogorsk in der Geschichte des Landes wirklich ein</w:t>
            </w:r>
            <w:r w:rsidRPr="0099655E">
              <w:rPr>
                <w:rFonts w:eastAsia="SimSun" w:cs="Mangal"/>
                <w:kern w:val="2"/>
                <w:lang w:val="en-US" w:eastAsia="zh-CN" w:bidi="hi-IN"/>
              </w:rPr>
              <w:t>е</w:t>
            </w:r>
            <w:r w:rsidRPr="0099655E">
              <w:rPr>
                <w:rFonts w:eastAsia="SimSun" w:cs="Mangal"/>
                <w:kern w:val="2"/>
                <w:lang w:val="de-DE" w:eastAsia="zh-CN" w:bidi="hi-IN"/>
              </w:rPr>
              <w:t xml:space="preserve"> erstaunliche Erscheinung ist.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99655E">
              <w:rPr>
                <w:rFonts w:eastAsia="SimSun" w:cs="Mangal"/>
                <w:kern w:val="2"/>
                <w:lang w:val="en-US" w:eastAsia="zh-CN" w:bidi="hi-IN"/>
              </w:rPr>
              <w:t>Т</w:t>
            </w:r>
            <w:r w:rsidRPr="0099655E">
              <w:rPr>
                <w:rFonts w:eastAsia="SimSun" w:cs="Mangal"/>
                <w:kern w:val="2"/>
                <w:lang w:val="de-DE" w:eastAsia="zh-CN" w:bidi="hi-IN"/>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lastRenderedPageBreak/>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w:t>
            </w:r>
            <w:r w:rsidRPr="0099655E">
              <w:rPr>
                <w:rFonts w:eastAsia="SimSun" w:cs="Mangal"/>
                <w:kern w:val="2"/>
                <w:lang w:val="en-US" w:eastAsia="zh-CN" w:bidi="hi-IN"/>
              </w:rPr>
              <w:t>ММК</w:t>
            </w:r>
            <w:r w:rsidRPr="0099655E">
              <w:rPr>
                <w:rFonts w:eastAsia="SimSun" w:cs="Mangal"/>
                <w:kern w:val="2"/>
                <w:lang w:val="de-DE" w:eastAsia="zh-CN" w:bidi="hi-IN"/>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Strategisches Ziel: Wir streben dazu, den Führer im Bereich Aktienertrag und Aktienrendite unter den metallurgischen Unternehmen mit dieselben oder ähnlichen Produktionsvolumen in der Welt zu werden.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Korporative Strategie besteht in hoher Wert der MMK Group dank stabiler Entwicklung, Effizienz und Wirksamkeit.</w:t>
            </w:r>
          </w:p>
          <w:p w:rsidR="00D8136E" w:rsidRPr="0099655E" w:rsidRDefault="00D8136E" w:rsidP="004B4705">
            <w:pPr>
              <w:suppressAutoHyphens/>
              <w:rPr>
                <w:rFonts w:eastAsia="SimSun" w:cs="Mangal"/>
                <w:color w:val="000000"/>
                <w:kern w:val="2"/>
                <w:lang w:val="de-DE"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3.Расположите части письма в правильном порядке.</w:t>
            </w:r>
          </w:p>
          <w:p w:rsidR="00D8136E" w:rsidRPr="00464B34" w:rsidRDefault="00D8136E" w:rsidP="004B4705">
            <w:pPr>
              <w:suppressAutoHyphens/>
              <w:ind w:left="927"/>
              <w:contextualSpacing/>
              <w:rPr>
                <w:rFonts w:eastAsia="SimSun" w:cs="Courier New"/>
                <w:kern w:val="2"/>
                <w:lang w:val="ru-RU" w:bidi="hi-IN"/>
              </w:rPr>
            </w:pPr>
          </w:p>
          <w:tbl>
            <w:tblPr>
              <w:tblW w:w="5000" w:type="pct"/>
              <w:tblInd w:w="311" w:type="dxa"/>
              <w:tblLayout w:type="fixed"/>
              <w:tblLook w:val="0000"/>
            </w:tblPr>
            <w:tblGrid>
              <w:gridCol w:w="3981"/>
              <w:gridCol w:w="2713"/>
            </w:tblGrid>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a)</w:t>
                  </w:r>
                  <w:r w:rsidRPr="0099655E">
                    <w:rPr>
                      <w:kern w:val="2"/>
                      <w:lang w:val="de-DE" w:bidi="hi-IN"/>
                    </w:rPr>
                    <w:t xml:space="preserve"> Wißmann &amp; Co.</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1.</w:t>
                  </w:r>
                </w:p>
              </w:tc>
            </w:tr>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b) 12.06.2020</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2.</w:t>
                  </w:r>
                </w:p>
              </w:tc>
            </w:tr>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lastRenderedPageBreak/>
                    <w:t>c)</w:t>
                  </w:r>
                  <w:r w:rsidRPr="0099655E">
                    <w:rPr>
                      <w:kern w:val="2"/>
                      <w:lang w:val="de-DE" w:bidi="hi-IN"/>
                    </w:rPr>
                    <w:t xml:space="preserve"> Wertmann &amp; Braun</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3.</w:t>
                  </w:r>
                </w:p>
              </w:tc>
            </w:tr>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d)</w:t>
                  </w:r>
                  <w:r w:rsidRPr="0099655E">
                    <w:rPr>
                      <w:kern w:val="2"/>
                      <w:lang w:val="de-DE" w:bidi="hi-IN"/>
                    </w:rPr>
                    <w:t xml:space="preserve"> 8500 Nürnberg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4.</w:t>
                  </w:r>
                </w:p>
              </w:tc>
            </w:tr>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e)</w:t>
                  </w:r>
                  <w:r w:rsidRPr="0099655E">
                    <w:rPr>
                      <w:kern w:val="2"/>
                      <w:lang w:val="de-DE" w:bidi="hi-IN"/>
                    </w:rPr>
                    <w:t xml:space="preserve"> Am Alten Tore 15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5.</w:t>
                  </w:r>
                </w:p>
              </w:tc>
            </w:tr>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f)</w:t>
                  </w:r>
                  <w:r w:rsidRPr="0099655E">
                    <w:rPr>
                      <w:kern w:val="2"/>
                      <w:lang w:val="de-DE" w:bidi="hi-IN"/>
                    </w:rPr>
                    <w:t xml:space="preserve"> Mit freundlichen Grüssen</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6.</w:t>
                  </w:r>
                </w:p>
              </w:tc>
            </w:tr>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g)</w:t>
                  </w:r>
                  <w:r w:rsidRPr="0099655E">
                    <w:rPr>
                      <w:kern w:val="2"/>
                      <w:lang w:val="de-DE" w:bidi="hi-IN"/>
                    </w:rPr>
                    <w:t xml:space="preserve"> Wertmann &amp; Braun Postfach 7 .25. 6500 Mainz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7.</w:t>
                  </w:r>
                </w:p>
              </w:tc>
            </w:tr>
            <w:tr w:rsidR="00D8136E" w:rsidRPr="0099655E"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h)</w:t>
                  </w:r>
                  <w:r w:rsidRPr="0099655E">
                    <w:rPr>
                      <w:kern w:val="2"/>
                      <w:lang w:val="de-DE" w:bidi="hi-IN"/>
                    </w:rPr>
                    <w:t xml:space="preserve"> WERTMANN&amp; BRAUN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8.</w:t>
                  </w:r>
                </w:p>
              </w:tc>
            </w:tr>
            <w:tr w:rsidR="00D8136E" w:rsidRPr="00E94509"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i)</w:t>
                  </w:r>
                  <w:r w:rsidRPr="0099655E">
                    <w:rPr>
                      <w:kern w:val="2"/>
                      <w:lang w:val="de-DE" w:bidi="hi-IN"/>
                    </w:rPr>
                    <w:t xml:space="preserve"> Sehr geehrte Damen und Herren,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9.</w:t>
                  </w:r>
                </w:p>
              </w:tc>
            </w:tr>
            <w:tr w:rsidR="00D8136E" w:rsidRPr="00E94509" w:rsidTr="004B4705">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j)</w:t>
                  </w:r>
                  <w:r w:rsidRPr="0099655E">
                    <w:rPr>
                      <w:kern w:val="2"/>
                      <w:lang w:val="de-DE" w:bidi="hi-IN"/>
                    </w:rPr>
                    <w:t xml:space="preserve"> Bitte um Schadenersatz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10.</w:t>
                  </w:r>
                </w:p>
              </w:tc>
            </w:tr>
          </w:tbl>
          <w:p w:rsidR="00D8136E" w:rsidRPr="0099655E" w:rsidRDefault="00D8136E" w:rsidP="004B4705">
            <w:pPr>
              <w:suppressAutoHyphens/>
              <w:ind w:left="927"/>
              <w:contextualSpacing/>
              <w:rPr>
                <w:rFonts w:eastAsia="SimSun" w:cs="Courier New"/>
                <w:kern w:val="2"/>
                <w:lang w:val="en-US" w:bidi="hi-IN"/>
              </w:rPr>
            </w:pPr>
          </w:p>
          <w:p w:rsidR="00D8136E" w:rsidRPr="0099655E" w:rsidRDefault="00D8136E" w:rsidP="004B4705">
            <w:pPr>
              <w:suppressAutoHyphens/>
              <w:jc w:val="center"/>
              <w:rPr>
                <w:rFonts w:eastAsia="SimSun" w:cs="Mangal"/>
                <w:kern w:val="2"/>
                <w:lang w:val="en-US" w:bidi="hi-IN"/>
              </w:rPr>
            </w:pPr>
            <w:r w:rsidRPr="0099655E">
              <w:rPr>
                <w:rFonts w:eastAsia="SimSun" w:cs="Mangal"/>
                <w:kern w:val="2"/>
                <w:lang w:bidi="hi-IN"/>
              </w:rPr>
              <w:t>Французский</w:t>
            </w:r>
            <w:r w:rsidRPr="0099655E">
              <w:rPr>
                <w:rFonts w:eastAsia="SimSun" w:cs="Mangal"/>
                <w:kern w:val="2"/>
                <w:lang w:val="en-US" w:bidi="hi-IN"/>
              </w:rPr>
              <w:t xml:space="preserve"> </w:t>
            </w:r>
            <w:r w:rsidRPr="0099655E">
              <w:rPr>
                <w:rFonts w:eastAsia="SimSun" w:cs="Mangal"/>
                <w:kern w:val="2"/>
                <w:lang w:bidi="hi-IN"/>
              </w:rPr>
              <w:t>язык</w:t>
            </w:r>
          </w:p>
          <w:p w:rsidR="00D8136E" w:rsidRPr="00464B34" w:rsidRDefault="00D8136E" w:rsidP="004B4705">
            <w:pPr>
              <w:suppressAutoHyphens/>
              <w:rPr>
                <w:rFonts w:ascii="Calibri" w:eastAsia="Calibri" w:hAnsi="Calibri"/>
                <w:kern w:val="2"/>
                <w:lang w:val="ru-RU" w:eastAsia="zh-CN" w:bidi="hi-IN"/>
              </w:rPr>
            </w:pPr>
            <w:r w:rsidRPr="00464B34">
              <w:rPr>
                <w:kern w:val="2"/>
                <w:lang w:val="ru-RU" w:bidi="hi-IN"/>
              </w:rPr>
              <w:t>Оценочные средства для зачета (1-2 семестр)</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1.Составьте сообщение/ презентацию по пройденным темам, опираясь на соответствующие лексические выражения.</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1.Система высшего образования страны изучаемого языка.</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2. Мировые достопримечательности.</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3. Студенческая жизнь в моём университете. </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4. Культура и традиции страны изучаемого языка.</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5. Эффективные способы поиска работы.</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6. Градообразующее предприятие: признаки и перспективы.</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7.  Мировые достижения НТР ХХ</w:t>
            </w:r>
            <w:r w:rsidRPr="0099655E">
              <w:rPr>
                <w:rFonts w:eastAsia="SimSun" w:cs="Mangal"/>
                <w:kern w:val="2"/>
                <w:lang w:val="en-US" w:eastAsia="zh-CN" w:bidi="hi-IN"/>
              </w:rPr>
              <w:t>I</w:t>
            </w:r>
            <w:r w:rsidRPr="00464B34">
              <w:rPr>
                <w:rFonts w:eastAsia="SimSun" w:cs="Mangal"/>
                <w:kern w:val="2"/>
                <w:lang w:val="ru-RU" w:eastAsia="zh-CN" w:bidi="hi-IN"/>
              </w:rPr>
              <w:t xml:space="preserve"> века</w:t>
            </w:r>
          </w:p>
          <w:p w:rsidR="00D8136E" w:rsidRPr="00464B34" w:rsidRDefault="00D8136E" w:rsidP="004B4705">
            <w:pPr>
              <w:suppressAutoHyphens/>
              <w:rPr>
                <w:rFonts w:eastAsia="SimSun" w:cs="Mangal"/>
                <w:kern w:val="2"/>
                <w:lang w:val="ru-RU"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 xml:space="preserve">2. Прочитайте и переведите текст. </w:t>
            </w:r>
          </w:p>
          <w:p w:rsidR="00D8136E" w:rsidRPr="0099655E" w:rsidRDefault="00D8136E" w:rsidP="004B4705">
            <w:pPr>
              <w:suppressAutoHyphens/>
              <w:ind w:left="360"/>
              <w:jc w:val="center"/>
              <w:rPr>
                <w:rFonts w:ascii="Liberation Serif" w:eastAsia="SimSun" w:hAnsi="Liberation Serif" w:cs="Mangal" w:hint="eastAsia"/>
                <w:kern w:val="2"/>
                <w:lang w:val="en-US" w:eastAsia="zh-CN" w:bidi="hi-IN"/>
              </w:rPr>
            </w:pPr>
            <w:r w:rsidRPr="0099655E">
              <w:rPr>
                <w:rFonts w:eastAsia="SimSun" w:cs="Mangal"/>
                <w:b/>
                <w:kern w:val="2"/>
                <w:lang w:val="de-DE" w:eastAsia="zh-CN" w:bidi="hi-IN"/>
              </w:rPr>
              <w:t>Les problèmes d’écologie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w:t>
            </w:r>
            <w:r w:rsidRPr="0099655E">
              <w:rPr>
                <w:rFonts w:eastAsia="SimSun" w:cs="Mangal"/>
                <w:kern w:val="2"/>
                <w:lang w:val="de-DE" w:eastAsia="zh-CN" w:bidi="hi-IN"/>
              </w:rPr>
              <w:lastRenderedPageBreak/>
              <w:t xml:space="preserve">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Chaque habitant de notre région doit faire tout son possible pour défendre la forêt, pour protéger la terre, l’air, l’eau. Il faut que chaque habitant fasse tout pour que les gens puissent vivre en paix et profiter de la terre.</w:t>
            </w:r>
          </w:p>
          <w:p w:rsidR="00D8136E" w:rsidRPr="0099655E" w:rsidRDefault="00D8136E" w:rsidP="004B4705">
            <w:pPr>
              <w:suppressAutoHyphens/>
              <w:ind w:left="360"/>
              <w:rPr>
                <w:rFonts w:ascii="Liberation Serif" w:eastAsia="SimSun" w:hAnsi="Liberation Serif" w:cs="Mangal" w:hint="eastAsia"/>
                <w:kern w:val="2"/>
                <w:lang w:val="en-US"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3. Выпишете предложения из текста, передающие его основную идею.</w:t>
            </w:r>
          </w:p>
          <w:p w:rsidR="00D8136E" w:rsidRPr="0099655E" w:rsidRDefault="00D8136E" w:rsidP="004B4705">
            <w:pPr>
              <w:suppressAutoHyphens/>
              <w:ind w:left="-227" w:right="-227"/>
              <w:contextualSpacing/>
              <w:jc w:val="center"/>
              <w:rPr>
                <w:rFonts w:ascii="Liberation Serif" w:eastAsia="SimSun" w:hAnsi="Liberation Serif" w:cs="Mangal" w:hint="eastAsia"/>
                <w:kern w:val="2"/>
                <w:lang w:val="en-US" w:eastAsia="zh-CN" w:bidi="hi-IN"/>
              </w:rPr>
            </w:pPr>
            <w:r w:rsidRPr="0099655E">
              <w:rPr>
                <w:rFonts w:eastAsia="SimSun" w:cs="Mangal"/>
                <w:b/>
                <w:kern w:val="2"/>
                <w:lang w:val="en-US" w:eastAsia="zh-CN" w:bidi="hi-IN"/>
              </w:rPr>
              <w:t xml:space="preserve">LA FRANCE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rPr>
              <w:lastRenderedPageBreak/>
              <w:t xml:space="preserve">   </w:t>
            </w:r>
            <w:r w:rsidRPr="0099655E">
              <w:rPr>
                <w:rFonts w:eastAsia="SimSun" w:cs="Mangal"/>
                <w:kern w:val="2"/>
                <w:lang w:val="en-US" w:eastAsia="zh-CN" w:bidi="hi-IN"/>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D8136E" w:rsidRPr="0099655E" w:rsidRDefault="00D8136E" w:rsidP="004B4705">
            <w:pPr>
              <w:suppressAutoHyphens/>
              <w:ind w:left="-567"/>
              <w:rPr>
                <w:rFonts w:ascii="Liberation Serif" w:eastAsia="SimSun" w:hAnsi="Liberation Serif" w:cs="Mangal" w:hint="eastAsia"/>
                <w:kern w:val="2"/>
                <w:lang w:val="en-US" w:eastAsia="zh-CN" w:bidi="hi-IN"/>
              </w:rPr>
            </w:pPr>
            <w:r w:rsidRPr="0099655E">
              <w:rPr>
                <w:rFonts w:eastAsia="SimSun" w:cs="Mangal"/>
                <w:kern w:val="2"/>
                <w:lang w:val="en-US" w:eastAsia="zh-CN" w:bidi="hi-IN"/>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D8136E" w:rsidRPr="0099655E" w:rsidRDefault="00D8136E" w:rsidP="004B4705">
            <w:pPr>
              <w:suppressAutoHyphens/>
              <w:ind w:left="-567"/>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D8136E" w:rsidRPr="0099655E" w:rsidRDefault="00D8136E" w:rsidP="004B4705">
            <w:pPr>
              <w:suppressAutoHyphens/>
              <w:ind w:left="-567"/>
              <w:rPr>
                <w:rFonts w:ascii="Liberation Serif" w:eastAsia="SimSun" w:hAnsi="Liberation Serif" w:cs="Mangal" w:hint="eastAsia"/>
                <w:kern w:val="2"/>
                <w:lang w:val="en-US" w:eastAsia="zh-CN" w:bidi="hi-IN"/>
              </w:rPr>
            </w:pPr>
            <w:r w:rsidRPr="0099655E">
              <w:rPr>
                <w:rFonts w:eastAsia="SimSun" w:cs="Mangal"/>
                <w:kern w:val="2"/>
                <w:lang w:val="en-US" w:eastAsia="zh-CN" w:bidi="hi-IN"/>
              </w:rPr>
              <w:t>La France a 60,9 millions d’habitants (1998), don’t 10 millions sont regroupes dans la capitale – l’agglomération de Paris. Les plus grandes villes sont Marseille, Lyon et Lille, agglomérations qui comptent chacune 1,2 millions d’habitants.</w:t>
            </w:r>
          </w:p>
          <w:p w:rsidR="00D8136E" w:rsidRPr="0099655E" w:rsidRDefault="00D8136E" w:rsidP="004B4705">
            <w:pPr>
              <w:suppressAutoHyphens/>
              <w:ind w:left="-567"/>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D8136E" w:rsidRPr="0099655E" w:rsidRDefault="00D8136E" w:rsidP="004B4705">
            <w:pPr>
              <w:suppressAutoHyphens/>
              <w:rPr>
                <w:rFonts w:eastAsia="SimSun" w:cs="Mangal"/>
                <w:kern w:val="2"/>
                <w:lang w:val="de-DE" w:eastAsia="zh-CN"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b/>
                <w:kern w:val="2"/>
                <w:lang w:val="ru-RU" w:bidi="hi-IN"/>
              </w:rPr>
              <w:t>Оценочные</w:t>
            </w:r>
            <w:r w:rsidRPr="0099655E">
              <w:rPr>
                <w:rFonts w:eastAsia="SimSun" w:cs="Mangal"/>
                <w:b/>
                <w:kern w:val="2"/>
                <w:lang w:val="de-DE" w:bidi="hi-IN"/>
              </w:rPr>
              <w:t xml:space="preserve"> </w:t>
            </w:r>
            <w:r w:rsidRPr="00464B34">
              <w:rPr>
                <w:rFonts w:eastAsia="SimSun" w:cs="Mangal"/>
                <w:b/>
                <w:kern w:val="2"/>
                <w:lang w:val="ru-RU" w:bidi="hi-IN"/>
              </w:rPr>
              <w:t>средства</w:t>
            </w:r>
            <w:r w:rsidRPr="0099655E">
              <w:rPr>
                <w:rFonts w:eastAsia="SimSun" w:cs="Mangal"/>
                <w:b/>
                <w:kern w:val="2"/>
                <w:lang w:val="de-DE" w:bidi="hi-IN"/>
              </w:rPr>
              <w:t xml:space="preserve"> </w:t>
            </w:r>
            <w:r w:rsidRPr="00464B34">
              <w:rPr>
                <w:rFonts w:eastAsia="SimSun" w:cs="Mangal"/>
                <w:b/>
                <w:kern w:val="2"/>
                <w:lang w:val="ru-RU" w:bidi="hi-IN"/>
              </w:rPr>
              <w:t>для</w:t>
            </w:r>
            <w:r w:rsidRPr="0099655E">
              <w:rPr>
                <w:rFonts w:eastAsia="SimSun" w:cs="Mangal"/>
                <w:b/>
                <w:kern w:val="2"/>
                <w:lang w:val="de-DE" w:bidi="hi-IN"/>
              </w:rPr>
              <w:t xml:space="preserve"> </w:t>
            </w:r>
            <w:r w:rsidRPr="00464B34">
              <w:rPr>
                <w:rFonts w:eastAsia="SimSun" w:cs="Mangal"/>
                <w:b/>
                <w:kern w:val="2"/>
                <w:lang w:val="ru-RU" w:bidi="hi-IN"/>
              </w:rPr>
              <w:t>экзамена</w:t>
            </w:r>
            <w:r w:rsidRPr="0099655E">
              <w:rPr>
                <w:rFonts w:eastAsia="SimSun" w:cs="Mangal"/>
                <w:b/>
                <w:kern w:val="2"/>
                <w:lang w:val="de-DE" w:bidi="hi-IN"/>
              </w:rPr>
              <w:t xml:space="preserve"> (3 </w:t>
            </w:r>
            <w:r w:rsidRPr="00464B34">
              <w:rPr>
                <w:rFonts w:eastAsia="SimSun" w:cs="Mangal"/>
                <w:b/>
                <w:kern w:val="2"/>
                <w:lang w:val="ru-RU" w:bidi="hi-IN"/>
              </w:rPr>
              <w:t>семестр</w:t>
            </w:r>
            <w:r w:rsidRPr="0099655E">
              <w:rPr>
                <w:rFonts w:eastAsia="SimSun" w:cs="Mangal"/>
                <w:b/>
                <w:kern w:val="2"/>
                <w:lang w:val="de-DE" w:bidi="hi-IN"/>
              </w:rPr>
              <w:t>)</w:t>
            </w:r>
          </w:p>
          <w:p w:rsidR="00D8136E" w:rsidRPr="00464B34" w:rsidRDefault="00D8136E" w:rsidP="004B4705">
            <w:pPr>
              <w:suppressAutoHyphens/>
              <w:contextualSpacing/>
              <w:rPr>
                <w:rFonts w:ascii="Courier New" w:eastAsia="SimSun" w:hAnsi="Courier New" w:cs="Courier New"/>
                <w:kern w:val="2"/>
                <w:sz w:val="20"/>
                <w:lang w:val="ru-RU" w:eastAsia="zh-CN" w:bidi="hi-IN"/>
              </w:rPr>
            </w:pPr>
            <w:r w:rsidRPr="00464B34">
              <w:rPr>
                <w:rFonts w:eastAsia="SimSun" w:cs="Courier New"/>
                <w:kern w:val="2"/>
                <w:lang w:val="ru-RU" w:bidi="hi-IN"/>
              </w:rPr>
              <w:t>1.Выполните лексико-грамматические задания теста.</w:t>
            </w:r>
          </w:p>
          <w:p w:rsidR="00D8136E" w:rsidRPr="00464B34" w:rsidRDefault="00D8136E" w:rsidP="004B4705">
            <w:pPr>
              <w:suppressAutoHyphens/>
              <w:ind w:left="3053"/>
              <w:contextualSpacing/>
              <w:rPr>
                <w:rFonts w:eastAsia="SimSun" w:cs="Courier New"/>
                <w:kern w:val="2"/>
                <w:lang w:val="ru-RU"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eastAsia="zh-CN" w:bidi="hi-IN"/>
              </w:rPr>
              <w:t>1</w:t>
            </w:r>
            <w:r w:rsidRPr="00464B34">
              <w:rPr>
                <w:rFonts w:eastAsia="SimSun" w:cs="Mangal"/>
                <w:bCs/>
                <w:kern w:val="2"/>
                <w:lang w:val="ru-RU" w:eastAsia="zh-CN" w:bidi="hi-IN"/>
              </w:rPr>
              <w:t>.</w:t>
            </w:r>
            <w:r w:rsidRPr="00464B34">
              <w:rPr>
                <w:rFonts w:eastAsia="SimSun" w:cs="Mangal"/>
                <w:bCs/>
                <w:kern w:val="2"/>
                <w:u w:val="single"/>
                <w:lang w:val="ru-RU" w:eastAsia="zh-CN" w:bidi="hi-IN"/>
              </w:rPr>
              <w:t xml:space="preserve"> </w:t>
            </w:r>
            <w:r w:rsidRPr="00464B34">
              <w:rPr>
                <w:rFonts w:eastAsia="SimSun" w:cs="Mangal"/>
                <w:bCs/>
                <w:kern w:val="2"/>
                <w:lang w:val="ru-RU" w:eastAsia="zh-CN" w:bidi="hi-IN"/>
              </w:rPr>
              <w:t>Выберите один вариант ответа.</w:t>
            </w:r>
          </w:p>
          <w:p w:rsidR="00D8136E" w:rsidRPr="0099655E" w:rsidRDefault="00D8136E" w:rsidP="004B4705">
            <w:pPr>
              <w:suppressAutoHyphens/>
              <w:contextualSpacing/>
              <w:rPr>
                <w:rFonts w:ascii="Liberation Serif" w:eastAsia="Calibri" w:hAnsi="Liberation Serif" w:cs="Mangal"/>
                <w:kern w:val="2"/>
                <w:lang w:val="en-US" w:bidi="hi-IN"/>
              </w:rPr>
            </w:pPr>
            <w:r w:rsidRPr="00464B34">
              <w:rPr>
                <w:rFonts w:eastAsia="Calibri" w:cs="Mangal"/>
                <w:kern w:val="2"/>
                <w:lang w:val="ru-RU" w:bidi="hi-IN"/>
              </w:rPr>
              <w:t xml:space="preserve">1. </w:t>
            </w:r>
            <w:r w:rsidRPr="0099655E">
              <w:rPr>
                <w:rFonts w:eastAsia="Calibri" w:cs="Mangal"/>
                <w:kern w:val="2"/>
                <w:lang w:val="fr-FR" w:bidi="hi-IN"/>
              </w:rPr>
              <w:t xml:space="preserve">Marc va </w:t>
            </w:r>
            <w:r w:rsidRPr="00464B34">
              <w:rPr>
                <w:rFonts w:eastAsia="Calibri" w:cs="Mangal"/>
                <w:kern w:val="2"/>
                <w:lang w:val="ru-RU" w:bidi="hi-IN"/>
              </w:rPr>
              <w:t>…</w:t>
            </w:r>
            <w:r w:rsidRPr="0099655E">
              <w:rPr>
                <w:rFonts w:eastAsia="Calibri" w:cs="Mangal"/>
                <w:kern w:val="2"/>
                <w:lang w:val="fr-FR" w:bidi="hi-IN"/>
              </w:rPr>
              <w:t xml:space="preserve"> Mexique.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a)en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de-DE" w:eastAsia="zh-CN" w:bidi="hi-IN"/>
              </w:rPr>
              <w:t>  b)au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lastRenderedPageBreak/>
              <w:t xml:space="preserve">   c) </w:t>
            </w:r>
            <w:r w:rsidRPr="0099655E">
              <w:rPr>
                <w:rFonts w:eastAsia="SimSun" w:cs="Mangal"/>
                <w:kern w:val="2"/>
                <w:lang w:val="fr-FR" w:eastAsia="zh-CN" w:bidi="hi-IN"/>
              </w:rPr>
              <w:t>à</w:t>
            </w:r>
            <w:r w:rsidRPr="0099655E">
              <w:rPr>
                <w:rFonts w:eastAsia="SimSun" w:cs="Mangal"/>
                <w:kern w:val="2"/>
                <w:lang w:val="en-US" w:eastAsia="zh-CN"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d) le</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2. </w:t>
            </w:r>
            <w:r w:rsidRPr="0099655E">
              <w:rPr>
                <w:rFonts w:eastAsia="SimSun" w:cs="Mangal"/>
                <w:bCs/>
                <w:spacing w:val="4"/>
                <w:kern w:val="2"/>
                <w:lang w:val="en-US" w:eastAsia="zh-CN" w:bidi="hi-IN"/>
              </w:rPr>
              <w:t xml:space="preserve">Chaque journée de travail </w:t>
            </w:r>
            <w:r w:rsidRPr="0099655E">
              <w:rPr>
                <w:rFonts w:eastAsia="SimSun" w:cs="Mangal"/>
                <w:kern w:val="2"/>
                <w:lang w:val="en-US" w:eastAsia="zh-CN" w:bidi="hi-IN"/>
              </w:rPr>
              <w:t xml:space="preserve">…  </w:t>
            </w:r>
            <w:r w:rsidRPr="0099655E">
              <w:rPr>
                <w:rFonts w:eastAsia="SimSun" w:cs="Mangal"/>
                <w:bCs/>
                <w:spacing w:val="4"/>
                <w:kern w:val="2"/>
                <w:lang w:val="en-US" w:eastAsia="zh-CN" w:bidi="hi-IN"/>
              </w:rPr>
              <w:t xml:space="preserve">à huit heure.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 a) commençait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 a commencé b)</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 avait commencé c)</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commence d)</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3. </w:t>
            </w:r>
            <w:r w:rsidRPr="0099655E">
              <w:rPr>
                <w:rFonts w:eastAsia="SimSun" w:cs="Mangal"/>
                <w:bCs/>
                <w:spacing w:val="4"/>
                <w:kern w:val="2"/>
                <w:lang w:val="en-US" w:eastAsia="zh-CN" w:bidi="hi-IN"/>
              </w:rPr>
              <w:t>Patricia est …</w:t>
            </w:r>
            <w:r w:rsidRPr="0099655E">
              <w:rPr>
                <w:rFonts w:eastAsia="SimSun" w:cs="Mangal"/>
                <w:kern w:val="2"/>
                <w:lang w:val="en-US" w:eastAsia="zh-CN" w:bidi="hi-IN"/>
              </w:rPr>
              <w:t xml:space="preserve"> </w:t>
            </w:r>
            <w:r w:rsidRPr="0099655E">
              <w:rPr>
                <w:rFonts w:eastAsia="SimSun" w:cs="Mangal"/>
                <w:bCs/>
                <w:spacing w:val="4"/>
                <w:kern w:val="2"/>
                <w:lang w:val="en-US" w:eastAsia="zh-CN" w:bidi="hi-IN"/>
              </w:rPr>
              <w:t xml:space="preserve">à la faculté mécanique.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a) </w:t>
            </w:r>
            <w:r w:rsidRPr="0099655E">
              <w:rPr>
                <w:rFonts w:eastAsia="SimSun" w:cs="Mangal"/>
                <w:bCs/>
                <w:spacing w:val="4"/>
                <w:kern w:val="2"/>
                <w:lang w:val="en-US" w:eastAsia="zh-CN" w:bidi="hi-IN"/>
              </w:rPr>
              <w:t>é</w:t>
            </w:r>
            <w:r w:rsidRPr="0099655E">
              <w:rPr>
                <w:rFonts w:eastAsia="SimSun" w:cs="Mangal"/>
                <w:kern w:val="2"/>
                <w:lang w:val="en-US" w:eastAsia="zh-CN" w:bidi="hi-IN"/>
              </w:rPr>
              <w:t> tudiant</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 b)</w:t>
            </w:r>
            <w:r w:rsidRPr="0099655E">
              <w:rPr>
                <w:rFonts w:eastAsia="SimSun" w:cs="Mangal"/>
                <w:bCs/>
                <w:spacing w:val="4"/>
                <w:kern w:val="2"/>
                <w:lang w:val="en-US" w:eastAsia="zh-CN" w:bidi="hi-IN"/>
              </w:rPr>
              <w:t xml:space="preserve"> é</w:t>
            </w:r>
            <w:r w:rsidRPr="0099655E">
              <w:rPr>
                <w:rFonts w:eastAsia="SimSun" w:cs="Mangal"/>
                <w:kern w:val="2"/>
                <w:lang w:val="en-US" w:eastAsia="zh-CN" w:bidi="hi-IN"/>
              </w:rPr>
              <w:t xml:space="preserve"> tudiante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 c)</w:t>
            </w:r>
            <w:r w:rsidRPr="0099655E">
              <w:rPr>
                <w:rFonts w:eastAsia="SimSun" w:cs="Mangal"/>
                <w:bCs/>
                <w:spacing w:val="4"/>
                <w:kern w:val="2"/>
                <w:lang w:val="en-US" w:eastAsia="zh-CN" w:bidi="hi-IN"/>
              </w:rPr>
              <w:t xml:space="preserve"> écolier</w:t>
            </w:r>
            <w:r w:rsidRPr="0099655E">
              <w:rPr>
                <w:rFonts w:eastAsia="SimSun" w:cs="Mangal"/>
                <w:kern w:val="2"/>
                <w:lang w:val="en-US" w:eastAsia="zh-CN" w:bidi="hi-IN"/>
              </w:rPr>
              <w:t xml:space="preserve">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 d)</w:t>
            </w:r>
            <w:r w:rsidRPr="0099655E">
              <w:rPr>
                <w:rFonts w:eastAsia="SimSun" w:cs="Mangal"/>
                <w:bCs/>
                <w:spacing w:val="4"/>
                <w:kern w:val="2"/>
                <w:lang w:val="en-US" w:eastAsia="zh-CN" w:bidi="hi-IN"/>
              </w:rPr>
              <w:t xml:space="preserve"> écolière</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4. </w:t>
            </w:r>
            <w:r w:rsidRPr="0099655E">
              <w:rPr>
                <w:rFonts w:eastAsia="SimSun" w:cs="Mangal"/>
                <w:bCs/>
                <w:spacing w:val="4"/>
                <w:kern w:val="2"/>
                <w:lang w:val="en-US" w:eastAsia="zh-CN" w:bidi="hi-IN"/>
              </w:rPr>
              <w:t xml:space="preserve">Ferme </w:t>
            </w:r>
            <w:r w:rsidRPr="0099655E">
              <w:rPr>
                <w:rFonts w:eastAsia="SimSun" w:cs="Mangal"/>
                <w:kern w:val="2"/>
                <w:lang w:val="en-US" w:eastAsia="zh-CN" w:bidi="hi-IN"/>
              </w:rPr>
              <w:t xml:space="preserve">…. </w:t>
            </w:r>
            <w:r w:rsidRPr="0099655E">
              <w:rPr>
                <w:rFonts w:eastAsia="SimSun" w:cs="Mangal"/>
                <w:bCs/>
                <w:spacing w:val="4"/>
                <w:kern w:val="2"/>
                <w:lang w:val="en-US" w:eastAsia="zh-CN" w:bidi="hi-IN"/>
              </w:rPr>
              <w:t>porte!</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 une a)</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 la b)</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 de la c)</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d) le </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5. Il fait  bien … travail.</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 ses a)</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 sa b)</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 son c)</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mes d)</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6. Les </w:t>
            </w:r>
            <w:r w:rsidRPr="0099655E">
              <w:rPr>
                <w:rFonts w:eastAsia="SimSun" w:cs="Mangal"/>
                <w:bCs/>
                <w:spacing w:val="4"/>
                <w:kern w:val="2"/>
                <w:lang w:val="en-US" w:eastAsia="zh-CN" w:bidi="hi-IN"/>
              </w:rPr>
              <w:t>é</w:t>
            </w:r>
            <w:r w:rsidRPr="0099655E">
              <w:rPr>
                <w:rFonts w:eastAsia="SimSun" w:cs="Mangal"/>
                <w:kern w:val="2"/>
                <w:lang w:val="en-US" w:eastAsia="zh-CN" w:bidi="hi-IN"/>
              </w:rPr>
              <w:t>tudiants _____ venir en classe à temps.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 a) dois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 b) devons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 doivent c)</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doit d)</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7. Tu ____ beaucoup de livre français.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 a) ai</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 as b)</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 ont c)</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avez d)</w:t>
            </w:r>
          </w:p>
          <w:p w:rsidR="00D8136E" w:rsidRPr="0099655E" w:rsidRDefault="00D8136E" w:rsidP="004B4705">
            <w:pPr>
              <w:suppressAutoHyphens/>
              <w:spacing w:before="280" w:after="280"/>
              <w:contextualSpacing/>
              <w:rPr>
                <w:rFonts w:ascii="Liberation Serif" w:eastAsia="SimSun" w:hAnsi="Liberation Serif" w:cs="Mangal" w:hint="eastAsia"/>
                <w:kern w:val="2"/>
                <w:lang w:val="en-US" w:eastAsia="zh-CN" w:bidi="hi-IN"/>
              </w:rPr>
            </w:pPr>
            <w:r w:rsidRPr="0099655E">
              <w:rPr>
                <w:rFonts w:eastAsia="SimSun" w:cs="Mangal"/>
                <w:kern w:val="2"/>
                <w:lang w:val="en-US" w:eastAsia="zh-CN" w:bidi="hi-IN"/>
              </w:rPr>
              <w:t>8. Les étudiants passent ____ examens dans trois jours.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 a) ses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 leur  b)</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 tes c)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leurs d)</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9. ____ -vous fatigués?</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 suis  a)</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 est  b)</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xml:space="preserve"> sont c) </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êtes d)</w:t>
            </w:r>
          </w:p>
          <w:p w:rsidR="00D8136E" w:rsidRPr="0099655E" w:rsidRDefault="00D8136E" w:rsidP="004B4705">
            <w:pPr>
              <w:suppressAutoHyphens/>
              <w:rPr>
                <w:rFonts w:eastAsia="SimSun" w:cs="Mangal"/>
                <w:kern w:val="2"/>
                <w:lang w:val="en-US" w:eastAsia="zh-CN" w:bidi="hi-IN"/>
              </w:rPr>
            </w:pPr>
          </w:p>
          <w:p w:rsidR="00D8136E" w:rsidRPr="0099655E" w:rsidRDefault="00D8136E" w:rsidP="004B4705">
            <w:pPr>
              <w:suppressAutoHyphens/>
              <w:ind w:left="3053"/>
              <w:contextualSpacing/>
              <w:rPr>
                <w:rFonts w:eastAsia="SimSun" w:cs="Courier New"/>
                <w:kern w:val="2"/>
                <w:lang w:val="en-US" w:bidi="hi-IN"/>
              </w:rPr>
            </w:pP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2. Прочитайте текст и проанализируйте полученную информацию. Ответьте на вопросы по прочитанному тексту.</w:t>
            </w:r>
          </w:p>
          <w:p w:rsidR="00D8136E" w:rsidRPr="00464B34" w:rsidRDefault="00D8136E" w:rsidP="004B4705">
            <w:pPr>
              <w:suppressAutoHyphens/>
              <w:rPr>
                <w:rFonts w:eastAsia="SimSun" w:cs="Mangal"/>
                <w:kern w:val="2"/>
                <w:lang w:val="ru-RU" w:bidi="hi-IN"/>
              </w:rPr>
            </w:pP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1. À quoi est liée l'histoire du complexe métallurgique de Magnitogorsk?</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 2. Quand a été fondée la ville de Magnitogorsk?</w:t>
            </w:r>
          </w:p>
          <w:p w:rsidR="00D8136E" w:rsidRPr="0099655E" w:rsidRDefault="00D8136E" w:rsidP="004B4705">
            <w:pPr>
              <w:suppressAutoHyphens/>
              <w:rPr>
                <w:rFonts w:eastAsia="SimSun" w:cs="Mangal"/>
                <w:kern w:val="2"/>
                <w:lang w:val="de-DE" w:eastAsia="zh-CN" w:bidi="hi-IN"/>
              </w:rPr>
            </w:pPr>
          </w:p>
          <w:p w:rsidR="00D8136E" w:rsidRPr="0099655E" w:rsidRDefault="002A16F0" w:rsidP="004B4705">
            <w:pPr>
              <w:shd w:val="clear" w:color="auto" w:fill="FFFFFF"/>
              <w:suppressAutoHyphens/>
              <w:jc w:val="center"/>
              <w:rPr>
                <w:rFonts w:ascii="Liberation Serif" w:eastAsia="SimSun" w:hAnsi="Liberation Serif" w:cs="Mangal" w:hint="eastAsia"/>
                <w:kern w:val="2"/>
                <w:lang w:val="en-US" w:eastAsia="zh-CN" w:bidi="hi-IN"/>
              </w:rPr>
            </w:pPr>
            <w:hyperlink r:id="rId89" w:anchor="_blank" w:history="1">
              <w:r w:rsidR="00D8136E" w:rsidRPr="0099655E">
                <w:rPr>
                  <w:rFonts w:eastAsia="SimSun" w:cs="Mangal"/>
                  <w:b/>
                  <w:kern w:val="2"/>
                  <w:lang w:val="en-US" w:eastAsia="zh-CN" w:bidi="hi-IN"/>
                </w:rPr>
                <w:t>Le complexe métallurgique</w:t>
              </w:r>
            </w:hyperlink>
            <w:r w:rsidR="00D8136E" w:rsidRPr="0099655E">
              <w:rPr>
                <w:rFonts w:eastAsia="SimSun" w:cs="Mangal"/>
                <w:b/>
                <w:kern w:val="2"/>
                <w:lang w:val="en-US" w:eastAsia="zh-CN" w:bidi="hi-IN"/>
              </w:rPr>
              <w:t> de Magnitogorsk</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L'histoire du complexe métallurgique de Magnitogorsk est </w:t>
            </w:r>
            <w:hyperlink r:id="rId90" w:anchor="_blank" w:history="1">
              <w:r w:rsidRPr="0099655E">
                <w:rPr>
                  <w:rFonts w:eastAsia="SimSun" w:cs="Mangal"/>
                  <w:kern w:val="2"/>
                  <w:lang w:val="en-US" w:eastAsia="zh-CN" w:bidi="hi-IN"/>
                </w:rPr>
                <w:t>étroitement</w:t>
              </w:r>
            </w:hyperlink>
            <w:r w:rsidRPr="0099655E">
              <w:rPr>
                <w:rFonts w:eastAsia="SimSun" w:cs="Mangal"/>
                <w:kern w:val="2"/>
                <w:lang w:val="en-US" w:eastAsia="zh-CN" w:bidi="hi-IN"/>
              </w:rPr>
              <w:t> liée à l'histoire de tout le pays. La ville de Magnitogorsk a été fondée en 1929 </w:t>
            </w:r>
            <w:hyperlink r:id="rId91" w:anchor="_blank" w:history="1">
              <w:r w:rsidRPr="0099655E">
                <w:rPr>
                  <w:rFonts w:eastAsia="SimSun" w:cs="Mangal"/>
                  <w:kern w:val="2"/>
                  <w:lang w:val="en-US" w:eastAsia="zh-CN" w:bidi="hi-IN"/>
                </w:rPr>
                <w:t>au pied de</w:t>
              </w:r>
            </w:hyperlink>
            <w:r w:rsidRPr="0099655E">
              <w:rPr>
                <w:rFonts w:eastAsia="SimSun" w:cs="Mangal"/>
                <w:kern w:val="2"/>
                <w:lang w:val="en-US" w:eastAsia="zh-CN" w:bidi="hi-IN"/>
              </w:rPr>
              <w:t> la montagne Magnitnaïa. Ici encore au 17 siècle on a découvert de </w:t>
            </w:r>
            <w:hyperlink r:id="rId92" w:anchor="_blank" w:history="1">
              <w:r w:rsidRPr="0099655E">
                <w:rPr>
                  <w:rFonts w:eastAsia="SimSun" w:cs="Mangal"/>
                  <w:kern w:val="2"/>
                  <w:lang w:val="en-US" w:eastAsia="zh-CN" w:bidi="hi-IN"/>
                </w:rPr>
                <w:t>riche</w:t>
              </w:r>
            </w:hyperlink>
            <w:r w:rsidRPr="0099655E">
              <w:rPr>
                <w:rFonts w:eastAsia="SimSun" w:cs="Mangal"/>
                <w:kern w:val="2"/>
                <w:lang w:val="en-US" w:eastAsia="zh-CN" w:bidi="hi-IN"/>
              </w:rPr>
              <w:t>s gisements du minerai de fer. On a construit la ville de Magnitogorsk à </w:t>
            </w:r>
            <w:hyperlink r:id="rId93" w:anchor="_blank" w:history="1">
              <w:r w:rsidRPr="0099655E">
                <w:rPr>
                  <w:rFonts w:eastAsia="SimSun" w:cs="Mangal"/>
                  <w:kern w:val="2"/>
                  <w:lang w:val="en-US" w:eastAsia="zh-CN" w:bidi="hi-IN"/>
                </w:rPr>
                <w:t>un délai</w:t>
              </w:r>
            </w:hyperlink>
            <w:r w:rsidRPr="0099655E">
              <w:rPr>
                <w:rFonts w:eastAsia="SimSun" w:cs="Mangal"/>
                <w:kern w:val="2"/>
                <w:lang w:val="en-US" w:eastAsia="zh-CN" w:bidi="hi-IN"/>
              </w:rPr>
              <w:t> très court. C’était un exemple du travail héroïque </w:t>
            </w:r>
            <w:hyperlink r:id="rId94" w:anchor="_blank" w:history="1">
              <w:r w:rsidRPr="0099655E">
                <w:rPr>
                  <w:rFonts w:eastAsia="SimSun" w:cs="Mangal"/>
                  <w:kern w:val="2"/>
                  <w:lang w:val="en-US" w:eastAsia="zh-CN" w:bidi="hi-IN"/>
                </w:rPr>
                <w:t>des gens</w:t>
              </w:r>
            </w:hyperlink>
            <w:r w:rsidRPr="0099655E">
              <w:rPr>
                <w:rFonts w:eastAsia="SimSun" w:cs="Mangal"/>
                <w:kern w:val="2"/>
                <w:lang w:val="en-US" w:eastAsia="zh-CN" w:bidi="hi-IN"/>
              </w:rPr>
              <w:t> de notre pays.</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Magnitogorsk est souvent appelé "le phénomène". En effet, Magnitogorsk représente un phénomène étonnant dans l'histoire du pays.</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Il y a 90 ans  le géant de l'industrie soviétique est apparu dans la steppe d’Oural, qui est encore l’</w:t>
            </w:r>
            <w:r w:rsidRPr="0099655E">
              <w:rPr>
                <w:rFonts w:eastAsia="SimSun" w:cs="Arial"/>
                <w:kern w:val="2"/>
                <w:lang w:val="en-US" w:eastAsia="zh-CN" w:bidi="hi-IN"/>
              </w:rPr>
              <w:t> </w:t>
            </w:r>
            <w:r w:rsidRPr="0099655E">
              <w:rPr>
                <w:rFonts w:eastAsia="SimSun" w:cs="Mangal"/>
                <w:kern w:val="2"/>
                <w:lang w:val="en-US" w:eastAsia="zh-CN" w:bidi="hi-IN"/>
              </w:rPr>
              <w:t>entreprise-leader de l'industrie sidérurgique de notre pays. C’est </w:t>
            </w:r>
            <w:hyperlink r:id="rId95" w:anchor="_blank" w:history="1">
              <w:r w:rsidRPr="0099655E">
                <w:rPr>
                  <w:rFonts w:eastAsia="SimSun" w:cs="Mangal"/>
                  <w:kern w:val="2"/>
                  <w:lang w:val="en-US" w:eastAsia="zh-CN" w:bidi="hi-IN"/>
                </w:rPr>
                <w:t>le coeur</w:t>
              </w:r>
            </w:hyperlink>
            <w:r w:rsidRPr="0099655E">
              <w:rPr>
                <w:rFonts w:eastAsia="SimSun" w:cs="Mangal"/>
                <w:kern w:val="2"/>
                <w:lang w:val="en-US" w:eastAsia="zh-CN" w:bidi="hi-IN"/>
              </w:rPr>
              <w:t> de </w:t>
            </w:r>
            <w:hyperlink r:id="rId96" w:anchor="_blank" w:history="1">
              <w:r w:rsidRPr="0099655E">
                <w:rPr>
                  <w:rFonts w:eastAsia="SimSun" w:cs="Mangal"/>
                  <w:kern w:val="2"/>
                  <w:lang w:val="en-US" w:eastAsia="zh-CN" w:bidi="hi-IN"/>
                </w:rPr>
                <w:t>la sidérurgie</w:t>
              </w:r>
            </w:hyperlink>
            <w:r w:rsidRPr="0099655E">
              <w:rPr>
                <w:rFonts w:eastAsia="SimSun" w:cs="Mangal"/>
                <w:kern w:val="2"/>
                <w:lang w:val="en-US" w:eastAsia="zh-CN" w:bidi="hi-IN"/>
              </w:rPr>
              <w:t> nationale. </w:t>
            </w:r>
            <w:hyperlink r:id="rId97" w:anchor="_blank" w:history="1">
              <w:r w:rsidRPr="0099655E">
                <w:rPr>
                  <w:rFonts w:eastAsia="SimSun" w:cs="Mangal"/>
                  <w:kern w:val="2"/>
                  <w:lang w:val="en-US" w:eastAsia="zh-CN" w:bidi="hi-IN"/>
                </w:rPr>
                <w:t>Le complexe métallurgique</w:t>
              </w:r>
            </w:hyperlink>
            <w:r w:rsidRPr="0099655E">
              <w:rPr>
                <w:rFonts w:eastAsia="SimSun" w:cs="Mangal"/>
                <w:kern w:val="2"/>
                <w:lang w:val="en-US" w:eastAsia="zh-CN" w:bidi="hi-IN"/>
              </w:rPr>
              <w:t> de Magnitogorsk a été érigé grâce au travail sacrificiel </w:t>
            </w:r>
            <w:hyperlink r:id="rId98" w:anchor="_blank" w:history="1">
              <w:r w:rsidRPr="0099655E">
                <w:rPr>
                  <w:rFonts w:eastAsia="SimSun" w:cs="Mangal"/>
                  <w:kern w:val="2"/>
                  <w:lang w:val="en-US" w:eastAsia="zh-CN" w:bidi="hi-IN"/>
                </w:rPr>
                <w:t>des gens</w:t>
              </w:r>
            </w:hyperlink>
            <w:r w:rsidRPr="0099655E">
              <w:rPr>
                <w:rFonts w:eastAsia="SimSun" w:cs="Mangal"/>
                <w:kern w:val="2"/>
                <w:lang w:val="en-US" w:eastAsia="zh-CN" w:bidi="hi-IN"/>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99" w:anchor="_blank" w:history="1">
              <w:r w:rsidRPr="0099655E">
                <w:rPr>
                  <w:rFonts w:eastAsia="SimSun" w:cs="Mangal"/>
                  <w:kern w:val="2"/>
                  <w:lang w:val="en-US" w:eastAsia="zh-CN" w:bidi="hi-IN"/>
                </w:rPr>
                <w:t>la capacité</w:t>
              </w:r>
            </w:hyperlink>
            <w:r w:rsidRPr="0099655E">
              <w:rPr>
                <w:rFonts w:eastAsia="SimSun" w:cs="Mangal"/>
                <w:kern w:val="2"/>
                <w:lang w:val="en-US" w:eastAsia="zh-CN" w:bidi="hi-IN"/>
              </w:rPr>
              <w:t> de surmonter eux-mêmes et les circonstances, parfois de faire l'impossible.</w:t>
            </w:r>
          </w:p>
          <w:p w:rsidR="00D8136E" w:rsidRPr="0099655E" w:rsidRDefault="00D8136E" w:rsidP="004B4705">
            <w:pPr>
              <w:shd w:val="clear" w:color="auto" w:fill="FFFFFF"/>
              <w:suppressAutoHyphens/>
              <w:rPr>
                <w:rFonts w:ascii="Liberation Serif" w:eastAsia="SimSun" w:hAnsi="Liberation Serif" w:cs="Mangal" w:hint="eastAsia"/>
                <w:kern w:val="2"/>
                <w:lang w:val="en-US" w:eastAsia="zh-CN" w:bidi="hi-IN"/>
              </w:rPr>
            </w:pPr>
            <w:r w:rsidRPr="0099655E">
              <w:rPr>
                <w:rFonts w:eastAsia="SimSun" w:cs="Mangal"/>
                <w:kern w:val="2"/>
                <w:lang w:val="en-US" w:eastAsia="zh-CN" w:bidi="hi-IN"/>
              </w:rPr>
              <w:t>Les ingénieurs étrangers ont été étonnés que les installations industrielles peuvent être construites à un délai très court. Pendant les années lourdes de </w:t>
            </w:r>
            <w:hyperlink r:id="rId100" w:anchor="_blank" w:history="1">
              <w:r w:rsidRPr="0099655E">
                <w:rPr>
                  <w:rFonts w:eastAsia="SimSun" w:cs="Mangal"/>
                  <w:kern w:val="2"/>
                  <w:lang w:val="en-US" w:eastAsia="zh-CN" w:bidi="hi-IN"/>
                </w:rPr>
                <w:t>la deuxième guerre mondiale</w:t>
              </w:r>
            </w:hyperlink>
            <w:r w:rsidRPr="0099655E">
              <w:rPr>
                <w:rFonts w:eastAsia="SimSun" w:cs="Mangal"/>
                <w:kern w:val="2"/>
                <w:lang w:val="en-US" w:eastAsia="zh-CN" w:bidi="hi-IN"/>
              </w:rPr>
              <w:t>, seulement en un mois, on a réussi de commencer la production de </w:t>
            </w:r>
            <w:hyperlink r:id="rId101" w:anchor="_blank" w:history="1">
              <w:r w:rsidRPr="0099655E">
                <w:rPr>
                  <w:rFonts w:eastAsia="SimSun" w:cs="Mangal"/>
                  <w:kern w:val="2"/>
                  <w:lang w:val="en-US" w:eastAsia="zh-CN" w:bidi="hi-IN"/>
                </w:rPr>
                <w:t>l'acier de blindage</w:t>
              </w:r>
            </w:hyperlink>
            <w:r w:rsidRPr="0099655E">
              <w:rPr>
                <w:rFonts w:eastAsia="SimSun" w:cs="Mangal"/>
                <w:kern w:val="2"/>
                <w:lang w:val="en-US" w:eastAsia="zh-CN" w:bidi="hi-IN"/>
              </w:rPr>
              <w:t>, qu’auparavant personne n'avait jamais fait. Les sceptiques ont été surpris par les records constants d'amélioration de la production du métal, qui a été utilisé pour la construction d'</w:t>
            </w:r>
            <w:hyperlink r:id="rId102" w:anchor="_blank" w:history="1">
              <w:r w:rsidRPr="0099655E">
                <w:rPr>
                  <w:rFonts w:eastAsia="SimSun" w:cs="Mangal"/>
                  <w:kern w:val="2"/>
                  <w:lang w:val="en-US" w:eastAsia="zh-CN" w:bidi="hi-IN"/>
                </w:rPr>
                <w:t>un barrage</w:t>
              </w:r>
            </w:hyperlink>
            <w:r w:rsidRPr="0099655E">
              <w:rPr>
                <w:rFonts w:eastAsia="SimSun" w:cs="Mangal"/>
                <w:kern w:val="2"/>
                <w:lang w:val="en-US" w:eastAsia="zh-CN" w:bidi="hi-IN"/>
              </w:rPr>
              <w:t> sur le Dniepr, des installations de Baïkonour, du gazoduc et d'oléoduc.</w:t>
            </w:r>
          </w:p>
          <w:p w:rsidR="00D8136E" w:rsidRPr="0099655E" w:rsidRDefault="002A16F0" w:rsidP="004B4705">
            <w:pPr>
              <w:shd w:val="clear" w:color="auto" w:fill="FFFFFF"/>
              <w:suppressAutoHyphens/>
              <w:rPr>
                <w:rFonts w:ascii="Liberation Serif" w:eastAsia="SimSun" w:hAnsi="Liberation Serif" w:cs="Mangal" w:hint="eastAsia"/>
                <w:kern w:val="2"/>
                <w:lang w:val="en-US" w:eastAsia="zh-CN" w:bidi="hi-IN"/>
              </w:rPr>
            </w:pPr>
            <w:hyperlink r:id="rId103" w:anchor="_blank" w:history="1">
              <w:r w:rsidR="00D8136E" w:rsidRPr="0099655E">
                <w:rPr>
                  <w:rFonts w:eastAsia="SimSun" w:cs="Mangal"/>
                  <w:kern w:val="2"/>
                  <w:lang w:val="en-US" w:eastAsia="zh-CN" w:bidi="hi-IN"/>
                </w:rPr>
                <w:t>Le complexe métallurgique</w:t>
              </w:r>
            </w:hyperlink>
            <w:r w:rsidR="00D8136E" w:rsidRPr="0099655E">
              <w:rPr>
                <w:rFonts w:eastAsia="SimSun" w:cs="Mangal"/>
                <w:kern w:val="2"/>
                <w:lang w:val="en-US" w:eastAsia="zh-CN" w:bidi="hi-IN"/>
              </w:rPr>
              <w:t> de Magnitogorsk est </w:t>
            </w:r>
            <w:hyperlink r:id="rId104" w:anchor="_blank" w:history="1">
              <w:r w:rsidR="00D8136E" w:rsidRPr="0099655E">
                <w:rPr>
                  <w:rFonts w:eastAsia="SimSun" w:cs="Mangal"/>
                  <w:kern w:val="2"/>
                  <w:lang w:val="en-US" w:eastAsia="zh-CN" w:bidi="hi-IN"/>
                </w:rPr>
                <w:t>une entreprise</w:t>
              </w:r>
            </w:hyperlink>
            <w:r w:rsidR="00D8136E" w:rsidRPr="0099655E">
              <w:rPr>
                <w:rFonts w:eastAsia="SimSun" w:cs="Mangal"/>
                <w:kern w:val="2"/>
                <w:lang w:val="en-US" w:eastAsia="zh-CN" w:bidi="hi-IN"/>
              </w:rPr>
              <w:t> métallurgique efficace de la Russie, dont la production est </w:t>
            </w:r>
            <w:hyperlink r:id="rId105" w:anchor="_blank" w:history="1">
              <w:r w:rsidR="00D8136E" w:rsidRPr="0099655E">
                <w:rPr>
                  <w:rFonts w:eastAsia="SimSun" w:cs="Mangal"/>
                  <w:kern w:val="2"/>
                  <w:lang w:val="en-US" w:eastAsia="zh-CN" w:bidi="hi-IN"/>
                </w:rPr>
                <w:t>connu</w:t>
              </w:r>
            </w:hyperlink>
            <w:r w:rsidR="00D8136E" w:rsidRPr="0099655E">
              <w:rPr>
                <w:rFonts w:eastAsia="SimSun" w:cs="Mangal"/>
                <w:kern w:val="2"/>
                <w:lang w:val="en-US" w:eastAsia="zh-CN" w:bidi="hi-IN"/>
              </w:rPr>
              <w:t>e non seulement dans notre pays, mais aussi </w:t>
            </w:r>
            <w:hyperlink r:id="rId106" w:anchor="_blank" w:history="1">
              <w:r w:rsidR="00D8136E" w:rsidRPr="0099655E">
                <w:rPr>
                  <w:rFonts w:eastAsia="SimSun" w:cs="Mangal"/>
                  <w:kern w:val="2"/>
                  <w:lang w:val="en-US" w:eastAsia="zh-CN" w:bidi="hi-IN"/>
                </w:rPr>
                <w:t>à l’étranger</w:t>
              </w:r>
            </w:hyperlink>
            <w:r w:rsidR="00D8136E" w:rsidRPr="0099655E">
              <w:rPr>
                <w:rFonts w:eastAsia="SimSun" w:cs="Mangal"/>
                <w:kern w:val="2"/>
                <w:lang w:val="en-US" w:eastAsia="zh-CN" w:bidi="hi-IN"/>
              </w:rPr>
              <w:t xml:space="preserve">. L'entreprise métallurgique est fière de son personnel hautement qualifié, elle agit conformément aux normes de protection du travail et de l'environnement, elle est dirigée sur la satisfaction au maximum des </w:t>
            </w:r>
            <w:r w:rsidR="00D8136E" w:rsidRPr="0099655E">
              <w:rPr>
                <w:rFonts w:eastAsia="SimSun" w:cs="Mangal"/>
                <w:kern w:val="2"/>
                <w:lang w:val="en-US" w:eastAsia="zh-CN" w:bidi="hi-IN"/>
              </w:rPr>
              <w:lastRenderedPageBreak/>
              <w:t>besoins </w:t>
            </w:r>
            <w:hyperlink r:id="rId107" w:anchor="_blank" w:history="1">
              <w:r w:rsidR="00D8136E" w:rsidRPr="0099655E">
                <w:rPr>
                  <w:rFonts w:eastAsia="SimSun" w:cs="Mangal"/>
                  <w:kern w:val="2"/>
                  <w:lang w:val="en-US" w:eastAsia="zh-CN" w:bidi="hi-IN"/>
                </w:rPr>
                <w:t>des gens</w:t>
              </w:r>
            </w:hyperlink>
            <w:r w:rsidR="00D8136E" w:rsidRPr="0099655E">
              <w:rPr>
                <w:rFonts w:eastAsia="SimSun" w:cs="Mangal"/>
                <w:kern w:val="2"/>
                <w:lang w:val="en-US" w:eastAsia="zh-CN" w:bidi="hi-IN"/>
              </w:rPr>
              <w:t>. Sa mission est d'être un fournisseur fiable des produits en acier, de répondre aux besoins des clients, d'améliorer la qualité de vie des employés et des habitants de la ville et de </w:t>
            </w:r>
            <w:hyperlink r:id="rId108" w:anchor="_blank" w:history="1">
              <w:r w:rsidR="00D8136E" w:rsidRPr="0099655E">
                <w:rPr>
                  <w:rFonts w:eastAsia="SimSun" w:cs="Mangal"/>
                  <w:kern w:val="2"/>
                  <w:lang w:val="en-US" w:eastAsia="zh-CN" w:bidi="hi-IN"/>
                </w:rPr>
                <w:t>la banlieue</w:t>
              </w:r>
            </w:hyperlink>
            <w:r w:rsidR="00D8136E" w:rsidRPr="0099655E">
              <w:rPr>
                <w:rFonts w:eastAsia="SimSun" w:cs="Mangal"/>
                <w:kern w:val="2"/>
                <w:lang w:val="en-US" w:eastAsia="zh-CN" w:bidi="hi-IN"/>
              </w:rPr>
              <w:t>, grâce au développement stable des technologies de production.</w:t>
            </w:r>
          </w:p>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fr-FR" w:eastAsia="zh-CN" w:bidi="hi-IN"/>
              </w:rPr>
              <w:t xml:space="preserve"> </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rFonts w:eastAsia="SimSun" w:cs="Mangal"/>
                <w:kern w:val="2"/>
                <w:lang w:val="ru-RU" w:bidi="hi-IN"/>
              </w:rPr>
              <w:t>3.Расположите части письма в правильном порядке.</w:t>
            </w:r>
          </w:p>
          <w:p w:rsidR="00D8136E" w:rsidRPr="00464B34" w:rsidRDefault="00D8136E" w:rsidP="004B4705">
            <w:pPr>
              <w:suppressAutoHyphens/>
              <w:ind w:left="927"/>
              <w:contextualSpacing/>
              <w:rPr>
                <w:rFonts w:eastAsia="SimSun" w:cs="Courier New"/>
                <w:kern w:val="2"/>
                <w:lang w:val="ru-RU" w:bidi="hi-IN"/>
              </w:rPr>
            </w:pPr>
          </w:p>
          <w:tbl>
            <w:tblPr>
              <w:tblW w:w="4446" w:type="pct"/>
              <w:tblInd w:w="311" w:type="dxa"/>
              <w:tblLayout w:type="fixed"/>
              <w:tblLook w:val="0000"/>
            </w:tblPr>
            <w:tblGrid>
              <w:gridCol w:w="3503"/>
              <w:gridCol w:w="2449"/>
            </w:tblGrid>
            <w:tr w:rsidR="00D8136E" w:rsidRPr="0099655E" w:rsidTr="004B4705">
              <w:tc>
                <w:tcPr>
                  <w:tcW w:w="568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a)</w:t>
                  </w:r>
                  <w:r w:rsidRPr="0099655E">
                    <w:rPr>
                      <w:kern w:val="2"/>
                      <w:lang w:val="de-DE" w:bidi="hi-IN"/>
                    </w:rPr>
                    <w:t xml:space="preserve"> </w:t>
                  </w:r>
                  <w:r w:rsidRPr="0099655E">
                    <w:rPr>
                      <w:kern w:val="2"/>
                      <w:lang w:val="fr-FR" w:eastAsia="zh-CN" w:bidi="hi-IN"/>
                    </w:rPr>
                    <w:t>Aubert &amp; Cie</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1.</w:t>
                  </w:r>
                  <w:r w:rsidRPr="0099655E">
                    <w:rPr>
                      <w:kern w:val="2"/>
                      <w:lang w:val="fr-FR" w:eastAsia="zh-CN" w:bidi="hi-IN"/>
                    </w:rPr>
                    <w:t xml:space="preserve"> la Soci</w:t>
                  </w:r>
                  <w:r w:rsidRPr="0099655E">
                    <w:rPr>
                      <w:kern w:val="2"/>
                      <w:lang w:val="en-US" w:eastAsia="zh-CN" w:bidi="hi-IN"/>
                    </w:rPr>
                    <w:t>été de l'expéditeur</w:t>
                  </w:r>
                </w:p>
                <w:p w:rsidR="00D8136E" w:rsidRPr="0099655E" w:rsidRDefault="00D8136E" w:rsidP="004B4705">
                  <w:pPr>
                    <w:suppressAutoHyphens/>
                    <w:contextualSpacing/>
                    <w:rPr>
                      <w:rFonts w:eastAsia="SimSun" w:cs="Courier New"/>
                      <w:kern w:val="2"/>
                      <w:lang w:val="en-US" w:bidi="hi-IN"/>
                    </w:rPr>
                  </w:pPr>
                </w:p>
              </w:tc>
            </w:tr>
            <w:tr w:rsidR="00D8136E" w:rsidRPr="00E94509" w:rsidTr="004B4705">
              <w:tc>
                <w:tcPr>
                  <w:tcW w:w="568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 xml:space="preserve">b) </w:t>
                  </w:r>
                  <w:r w:rsidRPr="0099655E">
                    <w:rPr>
                      <w:rFonts w:eastAsia="SimSun" w:cs="Courier New"/>
                      <w:kern w:val="2"/>
                      <w:shd w:val="clear" w:color="auto" w:fill="F9F8F5"/>
                      <w:lang w:val="fr-FR" w:eastAsia="zh-CN" w:bidi="hi-IN"/>
                    </w:rPr>
                    <w:t>Code postal</w:t>
                  </w:r>
                  <w:r w:rsidRPr="0099655E">
                    <w:rPr>
                      <w:rFonts w:eastAsia="SimSun" w:cs="Courier New"/>
                      <w:kern w:val="2"/>
                      <w:lang w:val="fr-FR" w:eastAsia="zh-CN" w:bidi="hi-IN"/>
                    </w:rPr>
                    <w:t xml:space="preserve"> 75014 Paris</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2.</w:t>
                  </w:r>
                  <w:r w:rsidRPr="0099655E">
                    <w:rPr>
                      <w:rFonts w:eastAsia="SimSun" w:cs="Courier New"/>
                      <w:kern w:val="2"/>
                      <w:lang w:val="en-US" w:eastAsia="zh-CN" w:bidi="hi-IN"/>
                    </w:rPr>
                    <w:t xml:space="preserve"> la ville d'où vient la lettre</w:t>
                  </w:r>
                </w:p>
              </w:tc>
            </w:tr>
            <w:tr w:rsidR="00D8136E" w:rsidRPr="0099655E" w:rsidTr="004B4705">
              <w:tc>
                <w:tcPr>
                  <w:tcW w:w="568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c)</w:t>
                  </w:r>
                  <w:r w:rsidRPr="0099655E">
                    <w:rPr>
                      <w:kern w:val="2"/>
                      <w:lang w:val="de-DE" w:bidi="hi-IN"/>
                    </w:rPr>
                    <w:t xml:space="preserve"> </w:t>
                  </w:r>
                  <w:r w:rsidRPr="0099655E">
                    <w:rPr>
                      <w:kern w:val="2"/>
                      <w:lang w:val="fr-FR" w:eastAsia="zh-CN" w:bidi="hi-IN"/>
                    </w:rPr>
                    <w:t>M. Jean Bertrand</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3.</w:t>
                  </w:r>
                  <w:r w:rsidRPr="0099655E">
                    <w:rPr>
                      <w:rFonts w:eastAsia="SimSun" w:cs="Courier New"/>
                      <w:kern w:val="2"/>
                      <w:lang w:val="de-DE" w:eastAsia="zh-CN" w:bidi="hi-IN"/>
                    </w:rPr>
                    <w:t xml:space="preserve"> le nom du destinataire</w:t>
                  </w:r>
                </w:p>
              </w:tc>
            </w:tr>
            <w:tr w:rsidR="00D8136E" w:rsidRPr="0099655E" w:rsidTr="004B4705">
              <w:tc>
                <w:tcPr>
                  <w:tcW w:w="568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d)</w:t>
                  </w:r>
                  <w:r w:rsidRPr="0099655E">
                    <w:rPr>
                      <w:kern w:val="2"/>
                      <w:lang w:val="de-DE" w:bidi="hi-IN"/>
                    </w:rPr>
                    <w:t xml:space="preserve"> </w:t>
                  </w:r>
                  <w:r w:rsidRPr="0099655E">
                    <w:rPr>
                      <w:kern w:val="2"/>
                      <w:lang w:val="fr-FR" w:eastAsia="zh-CN" w:bidi="hi-IN"/>
                    </w:rPr>
                    <w:t xml:space="preserve">Etablissement  Butot </w:t>
                  </w:r>
                </w:p>
                <w:p w:rsidR="00D8136E" w:rsidRPr="0099655E" w:rsidRDefault="00D8136E" w:rsidP="004B4705">
                  <w:pPr>
                    <w:suppressAutoHyphens/>
                    <w:rPr>
                      <w:kern w:val="2"/>
                      <w:lang w:val="en-US" w:bidi="hi-IN"/>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4.</w:t>
                  </w:r>
                  <w:r w:rsidRPr="0099655E">
                    <w:rPr>
                      <w:kern w:val="2"/>
                      <w:lang w:val="de-DE" w:eastAsia="zh-CN" w:bidi="hi-IN"/>
                    </w:rPr>
                    <w:t xml:space="preserve"> la rue du destinataire</w:t>
                  </w:r>
                </w:p>
                <w:p w:rsidR="00D8136E" w:rsidRPr="0099655E" w:rsidRDefault="00D8136E" w:rsidP="004B4705">
                  <w:pPr>
                    <w:suppressAutoHyphens/>
                    <w:contextualSpacing/>
                    <w:rPr>
                      <w:rFonts w:eastAsia="SimSun" w:cs="Courier New"/>
                      <w:kern w:val="2"/>
                      <w:lang w:val="en-US" w:bidi="hi-IN"/>
                    </w:rPr>
                  </w:pPr>
                </w:p>
              </w:tc>
            </w:tr>
            <w:tr w:rsidR="00D8136E" w:rsidRPr="0099655E" w:rsidTr="004B4705">
              <w:tc>
                <w:tcPr>
                  <w:tcW w:w="568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kern w:val="2"/>
                      <w:lang w:val="en-US" w:bidi="hi-IN"/>
                    </w:rPr>
                    <w:t>e)</w:t>
                  </w:r>
                  <w:r w:rsidRPr="0099655E">
                    <w:rPr>
                      <w:kern w:val="2"/>
                      <w:lang w:val="de-DE" w:bidi="hi-IN"/>
                    </w:rPr>
                    <w:t xml:space="preserve"> </w:t>
                  </w:r>
                  <w:r w:rsidRPr="0099655E">
                    <w:rPr>
                      <w:kern w:val="2"/>
                      <w:lang w:val="fr-FR" w:eastAsia="zh-CN" w:bidi="hi-IN"/>
                    </w:rPr>
                    <w:t>20, Rue du Rhône</w:t>
                  </w:r>
                </w:p>
                <w:p w:rsidR="00D8136E" w:rsidRPr="0099655E" w:rsidRDefault="00D8136E" w:rsidP="004B4705">
                  <w:pPr>
                    <w:suppressAutoHyphens/>
                    <w:rPr>
                      <w:kern w:val="2"/>
                      <w:lang w:val="en-US" w:bidi="hi-IN"/>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rsidR="00D8136E" w:rsidRPr="0099655E" w:rsidRDefault="00D8136E" w:rsidP="004B4705">
                  <w:pPr>
                    <w:suppressAutoHyphens/>
                    <w:contextualSpacing/>
                    <w:rPr>
                      <w:rFonts w:ascii="Courier New" w:eastAsia="SimSun" w:hAnsi="Courier New" w:cs="Courier New"/>
                      <w:kern w:val="2"/>
                      <w:sz w:val="20"/>
                      <w:lang w:val="en-US" w:eastAsia="zh-CN" w:bidi="hi-IN"/>
                    </w:rPr>
                  </w:pPr>
                  <w:r w:rsidRPr="0099655E">
                    <w:rPr>
                      <w:rFonts w:eastAsia="SimSun" w:cs="Courier New"/>
                      <w:kern w:val="2"/>
                      <w:lang w:val="en-US" w:bidi="hi-IN"/>
                    </w:rPr>
                    <w:t>5.</w:t>
                  </w:r>
                  <w:r w:rsidRPr="0099655E">
                    <w:rPr>
                      <w:rFonts w:eastAsia="SimSun" w:cs="Courier New"/>
                      <w:kern w:val="2"/>
                      <w:lang w:val="de-DE" w:eastAsia="zh-CN" w:bidi="hi-IN"/>
                    </w:rPr>
                    <w:t xml:space="preserve"> la Société du destinataire</w:t>
                  </w:r>
                </w:p>
              </w:tc>
            </w:tr>
          </w:tbl>
          <w:p w:rsidR="00D8136E" w:rsidRPr="0099655E" w:rsidRDefault="00D8136E" w:rsidP="004B4705">
            <w:pPr>
              <w:suppressAutoHyphens/>
              <w:rPr>
                <w:rFonts w:eastAsia="SimSun" w:cs="Mangal"/>
                <w:kern w:val="2"/>
                <w:lang w:val="en-US" w:bidi="hi-IN"/>
              </w:rPr>
            </w:pPr>
          </w:p>
        </w:tc>
      </w:tr>
      <w:tr w:rsidR="00D8136E" w:rsidRPr="00464B34" w:rsidTr="004B4705">
        <w:trPr>
          <w:trHeight w:val="283"/>
        </w:trPr>
        <w:tc>
          <w:tcPr>
            <w:tcW w:w="15866" w:type="dxa"/>
            <w:gridSpan w:val="3"/>
            <w:tcBorders>
              <w:top w:val="single" w:sz="8" w:space="0" w:color="000000"/>
              <w:left w:val="single" w:sz="8" w:space="0" w:color="000000"/>
              <w:bottom w:val="single" w:sz="8" w:space="0" w:color="000000"/>
              <w:right w:val="single" w:sz="4" w:space="0" w:color="000000"/>
            </w:tcBorders>
            <w:shd w:val="clear" w:color="auto" w:fill="auto"/>
          </w:tcPr>
          <w:p w:rsidR="00D8136E" w:rsidRPr="00464B34" w:rsidRDefault="00D8136E" w:rsidP="004B4705">
            <w:pPr>
              <w:suppressAutoHyphens/>
              <w:rPr>
                <w:rFonts w:ascii="Liberation Serif" w:eastAsia="SimSun" w:hAnsi="Liberation Serif" w:cs="Mangal" w:hint="eastAsia"/>
                <w:kern w:val="2"/>
                <w:lang w:val="ru-RU" w:eastAsia="zh-CN" w:bidi="hi-IN"/>
              </w:rPr>
            </w:pPr>
            <w:r w:rsidRPr="00B85262">
              <w:rPr>
                <w:rFonts w:ascii="Times New Roman" w:hAnsi="Times New Roman" w:cs="Times New Roman"/>
                <w:b/>
                <w:sz w:val="24"/>
                <w:szCs w:val="24"/>
                <w:lang w:val="ru-RU"/>
              </w:rPr>
              <w:lastRenderedPageBreak/>
              <w:t>ПК-1</w:t>
            </w:r>
            <w:r w:rsidRPr="00B85262">
              <w:rPr>
                <w:rFonts w:ascii="Times New Roman" w:hAnsi="Times New Roman" w:cs="Times New Roman"/>
                <w:sz w:val="24"/>
                <w:szCs w:val="24"/>
                <w:lang w:val="ru-RU"/>
              </w:rPr>
              <w:t xml:space="preserve"> </w:t>
            </w:r>
            <w:r w:rsidRPr="00B85262">
              <w:rPr>
                <w:rFonts w:ascii="Times New Roman" w:hAnsi="Times New Roman" w:cs="Times New Roman"/>
                <w:b/>
                <w:sz w:val="24"/>
                <w:szCs w:val="24"/>
                <w:lang w:val="ru-RU"/>
              </w:rPr>
              <w:t>способностью к разработке и внедрению технологических процессов, использованию технической документации, распорядительных актов предприятия</w:t>
            </w:r>
          </w:p>
        </w:tc>
      </w:tr>
      <w:tr w:rsidR="00D8136E" w:rsidRPr="00E94509" w:rsidTr="004B4705">
        <w:trPr>
          <w:trHeight w:val="225"/>
        </w:trPr>
        <w:tc>
          <w:tcPr>
            <w:tcW w:w="1936" w:type="dxa"/>
            <w:tcBorders>
              <w:top w:val="single" w:sz="8" w:space="0" w:color="000000"/>
              <w:left w:val="single" w:sz="8" w:space="0" w:color="000000"/>
              <w:bottom w:val="single" w:sz="8" w:space="0" w:color="000000"/>
              <w:right w:val="single" w:sz="8"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t>Знать</w:t>
            </w:r>
          </w:p>
        </w:tc>
        <w:tc>
          <w:tcPr>
            <w:tcW w:w="2948" w:type="dxa"/>
            <w:tcBorders>
              <w:top w:val="single" w:sz="8" w:space="0" w:color="000000"/>
              <w:left w:val="single" w:sz="8" w:space="0" w:color="000000"/>
              <w:bottom w:val="single" w:sz="8" w:space="0" w:color="000000"/>
              <w:right w:val="single" w:sz="8" w:space="0" w:color="000000"/>
            </w:tcBorders>
            <w:shd w:val="clear" w:color="auto" w:fill="auto"/>
          </w:tcPr>
          <w:p w:rsidR="00D8136E" w:rsidRPr="00464B34" w:rsidRDefault="00D8136E" w:rsidP="004B4705">
            <w:pPr>
              <w:rPr>
                <w:lang w:val="ru-RU"/>
              </w:rPr>
            </w:pPr>
            <w:r w:rsidRPr="00464B34">
              <w:rPr>
                <w:lang w:val="ru-RU"/>
              </w:rPr>
              <w:t>- лексический минимум и базовые граматические конструкции для разработки терминологической документации в профессиональной деятельности;</w:t>
            </w:r>
          </w:p>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lang w:val="ru-RU"/>
              </w:rPr>
              <w:t>- основные принципы перевода текстов профессионально</w:t>
            </w:r>
            <w:r w:rsidRPr="00464B34">
              <w:rPr>
                <w:lang w:val="ru-RU"/>
              </w:rPr>
              <w:lastRenderedPageBreak/>
              <w:t>й направленности</w:t>
            </w:r>
          </w:p>
        </w:tc>
        <w:tc>
          <w:tcPr>
            <w:tcW w:w="10982" w:type="dxa"/>
            <w:tcBorders>
              <w:top w:val="single" w:sz="8" w:space="0" w:color="000000"/>
              <w:left w:val="single" w:sz="8" w:space="0" w:color="000000"/>
              <w:bottom w:val="single" w:sz="8" w:space="0" w:color="000000"/>
              <w:right w:val="single" w:sz="4" w:space="0" w:color="000000"/>
            </w:tcBorders>
            <w:shd w:val="clear" w:color="auto" w:fill="auto"/>
          </w:tcPr>
          <w:p w:rsidR="00D8136E" w:rsidRPr="00464B34" w:rsidRDefault="00D8136E" w:rsidP="004B4705">
            <w:pPr>
              <w:rPr>
                <w:b/>
                <w:lang w:val="ru-RU"/>
              </w:rPr>
            </w:pPr>
            <w:r w:rsidRPr="00464B34">
              <w:rPr>
                <w:b/>
                <w:lang w:val="ru-RU"/>
              </w:rPr>
              <w:lastRenderedPageBreak/>
              <w:t>Оценочные средства для зачета (4-5 семестр)</w:t>
            </w:r>
          </w:p>
          <w:p w:rsidR="00D8136E" w:rsidRPr="00464B34" w:rsidRDefault="00D8136E" w:rsidP="004B4705">
            <w:pPr>
              <w:rPr>
                <w:rFonts w:eastAsia="Calibri"/>
                <w:lang w:val="ru-RU"/>
              </w:rPr>
            </w:pPr>
            <w:r w:rsidRPr="00464B34">
              <w:rPr>
                <w:rFonts w:eastAsia="Calibri"/>
                <w:lang w:val="ru-RU"/>
              </w:rPr>
              <w:t>Прочитайте и переведите текст.</w:t>
            </w:r>
          </w:p>
          <w:p w:rsidR="00D8136E" w:rsidRPr="00464B34" w:rsidRDefault="00D8136E" w:rsidP="004B4705">
            <w:pPr>
              <w:rPr>
                <w:rFonts w:eastAsia="Calibri"/>
                <w:lang w:val="ru-RU"/>
              </w:rPr>
            </w:pPr>
          </w:p>
          <w:p w:rsidR="00D8136E" w:rsidRPr="00464B34" w:rsidRDefault="00D8136E" w:rsidP="004B4705">
            <w:pPr>
              <w:jc w:val="center"/>
              <w:rPr>
                <w:rFonts w:eastAsia="Calibri"/>
                <w:lang w:val="ru-RU"/>
              </w:rPr>
            </w:pPr>
            <w:r w:rsidRPr="00464B34">
              <w:rPr>
                <w:rFonts w:eastAsia="Calibri"/>
                <w:lang w:val="ru-RU"/>
              </w:rPr>
              <w:t>Английский язык</w:t>
            </w:r>
          </w:p>
          <w:p w:rsidR="00D8136E" w:rsidRPr="0099655E" w:rsidRDefault="00D8136E" w:rsidP="004B4705">
            <w:pPr>
              <w:shd w:val="clear" w:color="auto" w:fill="FFFFFF"/>
              <w:tabs>
                <w:tab w:val="left" w:pos="0"/>
              </w:tabs>
              <w:ind w:right="10"/>
              <w:rPr>
                <w:rFonts w:eastAsia="Calibri"/>
                <w:lang w:val="en-US"/>
              </w:rPr>
            </w:pPr>
            <w:r w:rsidRPr="0099655E">
              <w:rPr>
                <w:rFonts w:eastAsia="Calibri"/>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D8136E" w:rsidRPr="0099655E" w:rsidRDefault="00D8136E" w:rsidP="004B4705">
            <w:pPr>
              <w:shd w:val="clear" w:color="auto" w:fill="FFFFFF"/>
              <w:tabs>
                <w:tab w:val="left" w:pos="0"/>
              </w:tabs>
              <w:rPr>
                <w:rFonts w:eastAsia="Calibri"/>
                <w:lang w:val="en-US"/>
              </w:rPr>
            </w:pPr>
            <w:r w:rsidRPr="0099655E">
              <w:rPr>
                <w:rFonts w:eastAsia="Calibri"/>
                <w:lang w:val="en-US"/>
              </w:rPr>
              <w:t>As soon as you introduce yourself, people can see how good your English is. So we are going to make your introductions better. We will look at -</w:t>
            </w:r>
          </w:p>
          <w:p w:rsidR="00D8136E" w:rsidRPr="0099655E" w:rsidRDefault="00D8136E" w:rsidP="002A275F">
            <w:pPr>
              <w:widowControl w:val="0"/>
              <w:numPr>
                <w:ilvl w:val="0"/>
                <w:numId w:val="81"/>
              </w:numPr>
              <w:shd w:val="clear" w:color="auto" w:fill="FFFFFF"/>
              <w:tabs>
                <w:tab w:val="left" w:pos="0"/>
              </w:tabs>
              <w:autoSpaceDE w:val="0"/>
              <w:autoSpaceDN w:val="0"/>
              <w:adjustRightInd w:val="0"/>
              <w:spacing w:after="0"/>
              <w:ind w:right="10" w:hanging="720"/>
              <w:jc w:val="both"/>
              <w:rPr>
                <w:rFonts w:eastAsia="Calibri"/>
                <w:lang w:val="en-US"/>
              </w:rPr>
            </w:pPr>
            <w:r w:rsidRPr="0099655E">
              <w:rPr>
                <w:rFonts w:eastAsia="Calibri"/>
                <w:lang w:val="en-US"/>
              </w:rPr>
              <w:t>The three levels of register.</w:t>
            </w:r>
          </w:p>
          <w:p w:rsidR="00D8136E" w:rsidRPr="0099655E" w:rsidRDefault="00D8136E" w:rsidP="002A275F">
            <w:pPr>
              <w:widowControl w:val="0"/>
              <w:numPr>
                <w:ilvl w:val="0"/>
                <w:numId w:val="81"/>
              </w:numPr>
              <w:shd w:val="clear" w:color="auto" w:fill="FFFFFF"/>
              <w:tabs>
                <w:tab w:val="left" w:pos="0"/>
              </w:tabs>
              <w:autoSpaceDE w:val="0"/>
              <w:autoSpaceDN w:val="0"/>
              <w:adjustRightInd w:val="0"/>
              <w:spacing w:after="0"/>
              <w:ind w:right="10" w:hanging="720"/>
              <w:jc w:val="both"/>
              <w:rPr>
                <w:rFonts w:eastAsia="Calibri"/>
              </w:rPr>
            </w:pPr>
            <w:r w:rsidRPr="0099655E">
              <w:rPr>
                <w:rFonts w:eastAsia="Calibri"/>
              </w:rPr>
              <w:lastRenderedPageBreak/>
              <w:t>Types of introduction.</w:t>
            </w:r>
          </w:p>
          <w:p w:rsidR="00D8136E" w:rsidRPr="0099655E" w:rsidRDefault="00D8136E" w:rsidP="002A275F">
            <w:pPr>
              <w:widowControl w:val="0"/>
              <w:numPr>
                <w:ilvl w:val="0"/>
                <w:numId w:val="81"/>
              </w:numPr>
              <w:shd w:val="clear" w:color="auto" w:fill="FFFFFF"/>
              <w:tabs>
                <w:tab w:val="left" w:pos="0"/>
              </w:tabs>
              <w:autoSpaceDE w:val="0"/>
              <w:autoSpaceDN w:val="0"/>
              <w:adjustRightInd w:val="0"/>
              <w:spacing w:after="0"/>
              <w:ind w:left="567" w:right="10" w:firstLine="0"/>
              <w:jc w:val="both"/>
              <w:rPr>
                <w:rFonts w:eastAsia="Calibri"/>
              </w:rPr>
            </w:pPr>
            <w:r w:rsidRPr="0099655E">
              <w:rPr>
                <w:rFonts w:eastAsia="Calibri"/>
              </w:rPr>
              <w:t xml:space="preserve">      Follow-up questions. </w:t>
            </w:r>
          </w:p>
          <w:p w:rsidR="00D8136E" w:rsidRPr="0099655E" w:rsidRDefault="00D8136E" w:rsidP="004B4705">
            <w:pPr>
              <w:shd w:val="clear" w:color="auto" w:fill="FFFFFF"/>
              <w:tabs>
                <w:tab w:val="left" w:pos="567"/>
              </w:tabs>
              <w:rPr>
                <w:rFonts w:eastAsia="Calibri"/>
              </w:rPr>
            </w:pPr>
            <w:r w:rsidRPr="0099655E">
              <w:rPr>
                <w:rFonts w:eastAsia="Calibri"/>
              </w:rPr>
              <w:t>Register</w:t>
            </w:r>
          </w:p>
          <w:p w:rsidR="00D8136E" w:rsidRPr="0099655E" w:rsidRDefault="00D8136E" w:rsidP="004B4705">
            <w:pPr>
              <w:shd w:val="clear" w:color="auto" w:fill="FFFFFF"/>
              <w:tabs>
                <w:tab w:val="left" w:pos="567"/>
              </w:tabs>
              <w:ind w:left="5" w:right="10" w:firstLine="562"/>
              <w:rPr>
                <w:rFonts w:eastAsia="Calibri"/>
                <w:lang w:val="en-US"/>
              </w:rPr>
            </w:pPr>
            <w:r w:rsidRPr="0099655E">
              <w:rPr>
                <w:rFonts w:eastAsia="Calibri"/>
                <w:lang w:val="en-US"/>
              </w:rPr>
              <w:t>In every country we use register. Children speak to adults in one way, adults speak to children in another way. Children speak in another way with other children, and adults speak in another way to other adults. The boss speaks to the worker in one way, the worker speaks to the boss in a different way.</w:t>
            </w:r>
          </w:p>
          <w:p w:rsidR="00D8136E" w:rsidRPr="0099655E" w:rsidRDefault="00D8136E" w:rsidP="004B4705">
            <w:pPr>
              <w:shd w:val="clear" w:color="auto" w:fill="FFFFFF"/>
              <w:tabs>
                <w:tab w:val="left" w:pos="567"/>
              </w:tabs>
              <w:ind w:left="10" w:right="10" w:firstLine="557"/>
              <w:rPr>
                <w:rFonts w:eastAsia="Calibri"/>
                <w:lang w:val="en-US"/>
              </w:rPr>
            </w:pPr>
            <w:r w:rsidRPr="0099655E">
              <w:rPr>
                <w:rFonts w:eastAsia="Calibri"/>
                <w:lang w:val="en-US"/>
              </w:rPr>
              <w:t>English has three type of register: formal, for people we do not know, or people we need to be polite to (like the boss), neutral / general for people we do not know well, and informal, for friends and family.</w:t>
            </w:r>
          </w:p>
          <w:p w:rsidR="00D8136E" w:rsidRPr="0099655E" w:rsidRDefault="00D8136E" w:rsidP="004B4705">
            <w:pPr>
              <w:jc w:val="center"/>
              <w:rPr>
                <w:rFonts w:eastAsia="Calibri"/>
                <w:lang w:val="en-US"/>
              </w:rPr>
            </w:pPr>
          </w:p>
          <w:p w:rsidR="00D8136E" w:rsidRPr="0099655E" w:rsidRDefault="00D8136E" w:rsidP="004B4705">
            <w:pPr>
              <w:jc w:val="center"/>
              <w:rPr>
                <w:rFonts w:eastAsia="Calibri"/>
                <w:lang w:val="en-US"/>
              </w:rPr>
            </w:pPr>
            <w:r w:rsidRPr="0099655E">
              <w:rPr>
                <w:rFonts w:eastAsia="Calibri"/>
              </w:rPr>
              <w:t>Немецкий</w:t>
            </w:r>
            <w:r w:rsidRPr="0099655E">
              <w:rPr>
                <w:rFonts w:eastAsia="Calibri"/>
                <w:lang w:val="en-US"/>
              </w:rPr>
              <w:t xml:space="preserve"> </w:t>
            </w:r>
            <w:r w:rsidRPr="0099655E">
              <w:rPr>
                <w:rFonts w:eastAsia="Calibri"/>
              </w:rPr>
              <w:t>язык</w:t>
            </w:r>
          </w:p>
          <w:p w:rsidR="00D8136E" w:rsidRPr="0099655E" w:rsidRDefault="00D8136E" w:rsidP="004B4705">
            <w:pPr>
              <w:rPr>
                <w:rFonts w:eastAsia="Calibri"/>
                <w:lang w:val="en-US"/>
              </w:rPr>
            </w:pPr>
            <w:r w:rsidRPr="0099655E">
              <w:rPr>
                <w:rFonts w:eastAsia="Calibri"/>
                <w:lang w:val="en-US"/>
              </w:rPr>
              <w:t>Manche Leute glauben, dass, gutes Beneh</w:t>
            </w:r>
            <w:r w:rsidRPr="0099655E">
              <w:rPr>
                <w:rFonts w:eastAsia="Calibri"/>
                <w:lang w:val="en-US"/>
              </w:rPr>
              <w:softHyphen/>
              <w:t>men oder Tischmanieren veraltet sind und ins 18. Jahrhundert gehören. In dieser Zeit, genauer gesagt 1788, hat Adolph Freiherr von Knigge ein Buch mit dem Titel Über den Umgang mit Menschen geschrieben, das viele praktische Tipps enthält. Doch wer denkt, die alten Ver</w:t>
            </w:r>
            <w:r w:rsidRPr="0099655E">
              <w:rPr>
                <w:rFonts w:eastAsia="Calibri"/>
                <w:lang w:val="en-US"/>
              </w:rPr>
              <w:softHyphen/>
              <w:t>haltensregeln aus dem 18. Jahrhundert würden heute nicht mehr gelten, der irrt sich. Gute Ma</w:t>
            </w:r>
            <w:r w:rsidRPr="0099655E">
              <w:rPr>
                <w:rFonts w:eastAsia="Calibri"/>
                <w:lang w:val="en-US"/>
              </w:rPr>
              <w:softHyphen/>
              <w:t>nieren sind modern. Fast jeden Monat erscheint auf dem Büchermarkt ein neuer Ratgeber mit Tipps und Tricks für das richtige Verhalten im Geschäftsleben. Nach einer aktuellen Umfrage unter 600 Führungskräften sehen 87 % der Ma</w:t>
            </w:r>
            <w:r w:rsidRPr="0099655E">
              <w:rPr>
                <w:rFonts w:eastAsia="Calibri"/>
                <w:lang w:val="en-US"/>
              </w:rPr>
              <w:softHyphen/>
              <w:t>nager einen direkten Zusammenhang zwischen persönlichem Erfolg und gutem Benehmen. Vor allem in Branchen mit Kundenkontakt ist gutes Benehmen sehr wichtig und vereinfacht den Abschluss von Geschäften. Hier finden Sie einige Hinweise, die Sie im Um</w:t>
            </w:r>
            <w:r w:rsidRPr="0099655E">
              <w:rPr>
                <w:rFonts w:eastAsia="Calibri"/>
                <w:lang w:val="en-US"/>
              </w:rPr>
              <w:softHyphen/>
              <w:t>gang mit deutschen Geschäftspartnern beach</w:t>
            </w:r>
            <w:r w:rsidRPr="0099655E">
              <w:rPr>
                <w:rFonts w:eastAsia="Calibri"/>
                <w:lang w:val="en-US"/>
              </w:rPr>
              <w:softHyphen/>
              <w:t>ten sollten.</w:t>
            </w:r>
          </w:p>
          <w:p w:rsidR="00D8136E" w:rsidRPr="0099655E" w:rsidRDefault="00D8136E" w:rsidP="004B4705">
            <w:pPr>
              <w:rPr>
                <w:rFonts w:eastAsia="Calibri"/>
                <w:lang w:val="en-US"/>
              </w:rPr>
            </w:pPr>
          </w:p>
          <w:p w:rsidR="00D8136E" w:rsidRPr="0099655E" w:rsidRDefault="00D8136E" w:rsidP="004B4705">
            <w:pPr>
              <w:jc w:val="center"/>
              <w:rPr>
                <w:rFonts w:eastAsia="Calibri"/>
                <w:lang w:val="en-US"/>
              </w:rPr>
            </w:pPr>
            <w:r w:rsidRPr="0099655E">
              <w:rPr>
                <w:rFonts w:eastAsia="Calibri"/>
              </w:rPr>
              <w:t>Французскийц</w:t>
            </w:r>
            <w:r w:rsidRPr="0099655E">
              <w:rPr>
                <w:rFonts w:eastAsia="Calibri"/>
                <w:lang w:val="en-US"/>
              </w:rPr>
              <w:t xml:space="preserve"> </w:t>
            </w:r>
            <w:r w:rsidRPr="0099655E">
              <w:rPr>
                <w:rFonts w:eastAsia="Calibri"/>
              </w:rPr>
              <w:t>язык</w:t>
            </w:r>
          </w:p>
          <w:p w:rsidR="00D8136E" w:rsidRPr="0099655E" w:rsidRDefault="00D8136E" w:rsidP="004B4705">
            <w:pPr>
              <w:shd w:val="clear" w:color="auto" w:fill="FFFFFF"/>
              <w:textAlignment w:val="baseline"/>
              <w:rPr>
                <w:rFonts w:eastAsia="Calibri"/>
                <w:lang w:val="en-US"/>
              </w:rPr>
            </w:pPr>
            <w:r w:rsidRPr="0099655E">
              <w:rPr>
                <w:rFonts w:eastAsia="Calibri"/>
                <w:lang w:val="en-US"/>
              </w:rPr>
              <w:t>L’éthique des affaires peut être comprise comme une forme d’extension de la philosophie née des scandales répétés dans le monde des affaires. La vision des dirigeants et des entreprises comme n’ayant pour seul objectif que de maximiser leurs profits n’est plus acceptable aujourd’hui. Le modèle purement financier de l’entreprise ne tient plus et un a priori négatif teinte désormais le monde des grandes entreprises, elles sont considérées comme étant moralement douteuses.</w:t>
            </w:r>
          </w:p>
          <w:p w:rsidR="00D8136E" w:rsidRPr="0099655E" w:rsidRDefault="00D8136E" w:rsidP="004B4705">
            <w:pPr>
              <w:shd w:val="clear" w:color="auto" w:fill="FFFFFF"/>
              <w:textAlignment w:val="baseline"/>
              <w:rPr>
                <w:rFonts w:eastAsia="Calibri"/>
                <w:lang w:val="en-US"/>
              </w:rPr>
            </w:pPr>
            <w:r w:rsidRPr="0099655E">
              <w:rPr>
                <w:rFonts w:eastAsia="Calibri"/>
                <w:lang w:val="en-US"/>
              </w:rPr>
              <w:t xml:space="preserve">Le principe fondamental d’une démarche éthique est le recul critique. Elle </w:t>
            </w:r>
            <w:r w:rsidRPr="0099655E">
              <w:rPr>
                <w:rFonts w:eastAsia="Calibri"/>
                <w:lang w:val="en-US"/>
              </w:rPr>
              <w:lastRenderedPageBreak/>
              <w:t>est une volonté de sortir de son propre point de vue pour prendre de la hauteur, pour envisager les situations avec une perspective plus vaste. La démarche éthique repose donc sur le croisement des points de vue, l’identification les positions d’autrui, même si elles nous sont opposées. L’idée n’est en rien de se plier aux arguments des autres mais de bien les comprendre pour asseoir son point de vue sur une analyse large, solide et rigoureuse. S’engager dans une démarche éthique c’est donc avant tout envisager une variété de positions. Il faut interroger le sens commun et ne pas s’y plier par réflexe ou par habitude ; plus encore, il s’agit aussi d’interroger ses propres positions, non pas pour les abandonner mais pour comprendre leur origine. La question de départ pourrait donc être : pourquoi est-ce que je pense cela ? et, qu’est-ce qui me fait dire que cela est « bien » ?</w:t>
            </w:r>
          </w:p>
          <w:p w:rsidR="00D8136E" w:rsidRPr="0099655E" w:rsidRDefault="00D8136E" w:rsidP="004B4705">
            <w:pPr>
              <w:rPr>
                <w:rFonts w:eastAsia="Calibri"/>
                <w:lang w:val="en-US"/>
              </w:rPr>
            </w:pPr>
          </w:p>
          <w:p w:rsidR="00D8136E" w:rsidRPr="00464B34" w:rsidRDefault="00D8136E" w:rsidP="004B4705">
            <w:pPr>
              <w:rPr>
                <w:b/>
                <w:lang w:val="ru-RU"/>
              </w:rPr>
            </w:pPr>
            <w:r w:rsidRPr="00464B34">
              <w:rPr>
                <w:b/>
                <w:lang w:val="ru-RU"/>
              </w:rPr>
              <w:t>Оценочные средства для зачета (5 семестр)</w:t>
            </w:r>
          </w:p>
          <w:p w:rsidR="00D8136E" w:rsidRPr="00464B34" w:rsidRDefault="00D8136E" w:rsidP="004B4705">
            <w:pPr>
              <w:rPr>
                <w:rFonts w:eastAsia="Calibri"/>
                <w:lang w:val="ru-RU"/>
              </w:rPr>
            </w:pPr>
            <w:r w:rsidRPr="00464B34">
              <w:rPr>
                <w:rFonts w:eastAsia="Calibri"/>
                <w:lang w:val="ru-RU"/>
              </w:rPr>
              <w:t>Составьте диалоги по образцу.</w:t>
            </w:r>
          </w:p>
          <w:p w:rsidR="00D8136E" w:rsidRPr="00464B34" w:rsidRDefault="00D8136E" w:rsidP="004B4705">
            <w:pPr>
              <w:rPr>
                <w:rFonts w:eastAsia="Calibri"/>
                <w:lang w:val="ru-RU"/>
              </w:rPr>
            </w:pPr>
          </w:p>
          <w:p w:rsidR="00D8136E" w:rsidRPr="00464B34" w:rsidRDefault="00D8136E" w:rsidP="004B4705">
            <w:pPr>
              <w:jc w:val="center"/>
              <w:rPr>
                <w:rFonts w:eastAsia="Calibri"/>
                <w:lang w:val="ru-RU"/>
              </w:rPr>
            </w:pPr>
            <w:r w:rsidRPr="00464B34">
              <w:rPr>
                <w:rFonts w:eastAsia="Calibri"/>
                <w:lang w:val="ru-RU"/>
              </w:rPr>
              <w:t>Английский язык</w:t>
            </w:r>
          </w:p>
          <w:p w:rsidR="00D8136E" w:rsidRPr="0099655E" w:rsidRDefault="00D8136E" w:rsidP="004B4705">
            <w:pPr>
              <w:shd w:val="clear" w:color="auto" w:fill="FFFFFF"/>
              <w:tabs>
                <w:tab w:val="left" w:pos="567"/>
              </w:tabs>
              <w:ind w:left="10" w:firstLine="557"/>
              <w:rPr>
                <w:rFonts w:eastAsia="Calibri"/>
              </w:rPr>
            </w:pPr>
            <w:r w:rsidRPr="0099655E">
              <w:rPr>
                <w:rFonts w:eastAsia="Calibri"/>
              </w:rPr>
              <w:t>Formal introductions</w:t>
            </w:r>
          </w:p>
          <w:p w:rsidR="00D8136E" w:rsidRPr="0099655E" w:rsidRDefault="00D8136E" w:rsidP="002A275F">
            <w:pPr>
              <w:widowControl w:val="0"/>
              <w:numPr>
                <w:ilvl w:val="0"/>
                <w:numId w:val="83"/>
              </w:numPr>
              <w:shd w:val="clear" w:color="auto" w:fill="FFFFFF"/>
              <w:tabs>
                <w:tab w:val="left" w:pos="567"/>
              </w:tabs>
              <w:autoSpaceDE w:val="0"/>
              <w:autoSpaceDN w:val="0"/>
              <w:adjustRightInd w:val="0"/>
              <w:spacing w:after="0" w:line="240" w:lineRule="auto"/>
              <w:ind w:left="567" w:firstLine="0"/>
              <w:rPr>
                <w:rFonts w:eastAsia="Calibri"/>
                <w:lang w:val="en-US"/>
              </w:rPr>
            </w:pPr>
            <w:r w:rsidRPr="0099655E">
              <w:rPr>
                <w:rFonts w:eastAsia="Calibri"/>
                <w:lang w:val="en-US"/>
              </w:rPr>
              <w:t>Mr. Thompson, this is Professor Jones.</w:t>
            </w:r>
          </w:p>
          <w:p w:rsidR="00D8136E" w:rsidRPr="0099655E" w:rsidRDefault="00D8136E" w:rsidP="002A275F">
            <w:pPr>
              <w:widowControl w:val="0"/>
              <w:numPr>
                <w:ilvl w:val="0"/>
                <w:numId w:val="83"/>
              </w:numPr>
              <w:shd w:val="clear" w:color="auto" w:fill="FFFFFF"/>
              <w:tabs>
                <w:tab w:val="left" w:pos="567"/>
              </w:tabs>
              <w:autoSpaceDE w:val="0"/>
              <w:autoSpaceDN w:val="0"/>
              <w:adjustRightInd w:val="0"/>
              <w:spacing w:after="0" w:line="240" w:lineRule="auto"/>
              <w:ind w:left="567" w:firstLine="0"/>
              <w:rPr>
                <w:rFonts w:eastAsia="Calibri"/>
                <w:lang w:val="en-US"/>
              </w:rPr>
            </w:pPr>
            <w:r w:rsidRPr="0099655E">
              <w:rPr>
                <w:rFonts w:eastAsia="Calibri"/>
                <w:lang w:val="en-US"/>
              </w:rPr>
              <w:t>Professor Jones. I'm pleased to meet you.</w:t>
            </w:r>
          </w:p>
          <w:p w:rsidR="00D8136E" w:rsidRPr="0099655E" w:rsidRDefault="00D8136E" w:rsidP="004B4705">
            <w:pPr>
              <w:shd w:val="clear" w:color="auto" w:fill="FFFFFF"/>
              <w:tabs>
                <w:tab w:val="left" w:pos="567"/>
              </w:tabs>
              <w:ind w:left="567"/>
              <w:rPr>
                <w:rFonts w:eastAsia="Calibri"/>
                <w:lang w:val="en-US"/>
              </w:rPr>
            </w:pPr>
            <w:r w:rsidRPr="0099655E">
              <w:rPr>
                <w:rFonts w:eastAsia="Calibri"/>
                <w:lang w:val="en-US"/>
              </w:rPr>
              <w:t>- Mr. Thompson, may I present Professor Jones.</w:t>
            </w:r>
          </w:p>
          <w:p w:rsidR="00D8136E" w:rsidRPr="0099655E" w:rsidRDefault="00D8136E" w:rsidP="002A275F">
            <w:pPr>
              <w:widowControl w:val="0"/>
              <w:numPr>
                <w:ilvl w:val="0"/>
                <w:numId w:val="83"/>
              </w:numPr>
              <w:shd w:val="clear" w:color="auto" w:fill="FFFFFF"/>
              <w:tabs>
                <w:tab w:val="left" w:pos="567"/>
              </w:tabs>
              <w:autoSpaceDE w:val="0"/>
              <w:autoSpaceDN w:val="0"/>
              <w:adjustRightInd w:val="0"/>
              <w:spacing w:after="0" w:line="240" w:lineRule="auto"/>
              <w:ind w:left="567" w:firstLine="0"/>
              <w:rPr>
                <w:rFonts w:eastAsia="Calibri"/>
              </w:rPr>
            </w:pPr>
            <w:r w:rsidRPr="0099655E">
              <w:rPr>
                <w:rFonts w:eastAsia="Calibri"/>
              </w:rPr>
              <w:t>How do you do?</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line="240" w:lineRule="auto"/>
              <w:ind w:left="567" w:firstLine="0"/>
              <w:rPr>
                <w:rFonts w:eastAsia="Calibri"/>
                <w:lang w:val="en-US"/>
              </w:rPr>
            </w:pPr>
            <w:r w:rsidRPr="0099655E">
              <w:rPr>
                <w:rFonts w:eastAsia="Calibri"/>
                <w:lang w:val="en-US"/>
              </w:rPr>
              <w:t>Allow me to present Professor Jones.</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line="240" w:lineRule="auto"/>
              <w:ind w:left="567" w:firstLine="0"/>
              <w:rPr>
                <w:rFonts w:eastAsia="Calibri"/>
                <w:lang w:val="en-US"/>
              </w:rPr>
            </w:pPr>
            <w:r w:rsidRPr="0099655E">
              <w:rPr>
                <w:rFonts w:eastAsia="Calibri"/>
                <w:lang w:val="en-US"/>
              </w:rPr>
              <w:t>I'm delighted to meet you, Professor. My name is Bob Thompson.</w:t>
            </w:r>
          </w:p>
          <w:p w:rsidR="00D8136E" w:rsidRPr="0099655E" w:rsidRDefault="00D8136E" w:rsidP="004B4705">
            <w:pPr>
              <w:shd w:val="clear" w:color="auto" w:fill="FFFFFF"/>
              <w:tabs>
                <w:tab w:val="left" w:pos="567"/>
              </w:tabs>
              <w:ind w:left="14" w:firstLine="553"/>
              <w:rPr>
                <w:rFonts w:eastAsia="Calibri"/>
              </w:rPr>
            </w:pPr>
            <w:r w:rsidRPr="0099655E">
              <w:rPr>
                <w:rFonts w:eastAsia="Calibri"/>
              </w:rPr>
              <w:t>General/Neutral introductions</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lang w:val="en-US"/>
              </w:rPr>
            </w:pPr>
            <w:r w:rsidRPr="0099655E">
              <w:rPr>
                <w:rFonts w:eastAsia="Calibri"/>
                <w:lang w:val="en-US"/>
              </w:rPr>
              <w:t>Mr. Thompson, do you know Professor Jones?</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rPr>
            </w:pPr>
            <w:r w:rsidRPr="0099655E">
              <w:rPr>
                <w:rFonts w:eastAsia="Calibri"/>
              </w:rPr>
              <w:t>How are you, Professor?</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lang w:val="en-US"/>
              </w:rPr>
            </w:pPr>
            <w:r w:rsidRPr="0099655E">
              <w:rPr>
                <w:rFonts w:eastAsia="Calibri"/>
                <w:lang w:val="en-US"/>
              </w:rPr>
              <w:t>Bob, this is Jane Jones.</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lang w:val="en-US"/>
              </w:rPr>
            </w:pPr>
            <w:r w:rsidRPr="0099655E">
              <w:rPr>
                <w:rFonts w:eastAsia="Calibri"/>
                <w:lang w:val="en-US"/>
              </w:rPr>
              <w:t>I'm pleased to meet you.</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rPr>
            </w:pPr>
            <w:r w:rsidRPr="0099655E">
              <w:rPr>
                <w:rFonts w:eastAsia="Calibri"/>
              </w:rPr>
              <w:t>Bob Thompson, Jane Jones.</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lang w:val="en-US"/>
              </w:rPr>
            </w:pPr>
            <w:r w:rsidRPr="0099655E">
              <w:rPr>
                <w:rFonts w:eastAsia="Calibri"/>
                <w:lang w:val="en-US"/>
              </w:rPr>
              <w:t>It's nice to meet you.</w:t>
            </w:r>
          </w:p>
          <w:p w:rsidR="00D8136E" w:rsidRPr="0099655E" w:rsidRDefault="00D8136E" w:rsidP="004B4705">
            <w:pPr>
              <w:shd w:val="clear" w:color="auto" w:fill="FFFFFF"/>
              <w:tabs>
                <w:tab w:val="left" w:pos="567"/>
              </w:tabs>
              <w:ind w:left="5" w:firstLine="562"/>
              <w:rPr>
                <w:rFonts w:eastAsia="Calibri"/>
              </w:rPr>
            </w:pPr>
            <w:r w:rsidRPr="0099655E">
              <w:rPr>
                <w:rFonts w:eastAsia="Calibri"/>
              </w:rPr>
              <w:t>Informal introductions</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rPr>
            </w:pPr>
            <w:r w:rsidRPr="0099655E">
              <w:rPr>
                <w:rFonts w:eastAsia="Calibri"/>
              </w:rPr>
              <w:t>Bob, meet Jane</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rPr>
            </w:pPr>
            <w:r w:rsidRPr="0099655E">
              <w:rPr>
                <w:rFonts w:eastAsia="Calibri"/>
              </w:rPr>
              <w:t>How are you, Jane?</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rPr>
            </w:pPr>
            <w:r w:rsidRPr="0099655E">
              <w:rPr>
                <w:rFonts w:eastAsia="Calibri"/>
              </w:rPr>
              <w:t>Bob, this is Jane.</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rPr>
            </w:pPr>
            <w:r w:rsidRPr="0099655E">
              <w:rPr>
                <w:rFonts w:eastAsia="Calibri"/>
              </w:rPr>
              <w:t>Hi, Jane.</w:t>
            </w:r>
          </w:p>
          <w:p w:rsidR="00D8136E" w:rsidRPr="0099655E" w:rsidRDefault="00D8136E" w:rsidP="002A275F">
            <w:pPr>
              <w:widowControl w:val="0"/>
              <w:numPr>
                <w:ilvl w:val="0"/>
                <w:numId w:val="82"/>
              </w:numPr>
              <w:shd w:val="clear" w:color="auto" w:fill="FFFFFF"/>
              <w:tabs>
                <w:tab w:val="left" w:pos="567"/>
              </w:tabs>
              <w:autoSpaceDE w:val="0"/>
              <w:autoSpaceDN w:val="0"/>
              <w:adjustRightInd w:val="0"/>
              <w:spacing w:after="0"/>
              <w:ind w:hanging="28"/>
              <w:rPr>
                <w:rFonts w:eastAsia="Calibri"/>
                <w:lang w:val="en-US"/>
              </w:rPr>
            </w:pPr>
            <w:r w:rsidRPr="0099655E">
              <w:rPr>
                <w:rFonts w:eastAsia="Calibri"/>
                <w:lang w:val="en-US"/>
              </w:rPr>
              <w:lastRenderedPageBreak/>
              <w:t>You don't know Jane, do you?</w:t>
            </w:r>
          </w:p>
          <w:p w:rsidR="00D8136E" w:rsidRPr="0099655E" w:rsidRDefault="00D8136E" w:rsidP="004B4705">
            <w:pPr>
              <w:shd w:val="clear" w:color="auto" w:fill="FFFFFF"/>
              <w:tabs>
                <w:tab w:val="left" w:pos="567"/>
              </w:tabs>
              <w:ind w:left="10" w:right="10" w:firstLine="557"/>
              <w:rPr>
                <w:rFonts w:eastAsia="Calibri"/>
                <w:lang w:val="en-US"/>
              </w:rPr>
            </w:pPr>
            <w:r w:rsidRPr="0099655E">
              <w:rPr>
                <w:rFonts w:eastAsia="Calibri"/>
                <w:lang w:val="en-US"/>
              </w:rPr>
              <w:t>No, hi Jane, I'm Bob.</w:t>
            </w:r>
          </w:p>
          <w:p w:rsidR="00D8136E" w:rsidRPr="0099655E" w:rsidRDefault="00D8136E" w:rsidP="004B4705">
            <w:pPr>
              <w:jc w:val="center"/>
              <w:rPr>
                <w:rFonts w:eastAsia="Calibri"/>
                <w:lang w:val="en-US"/>
              </w:rPr>
            </w:pPr>
          </w:p>
          <w:p w:rsidR="00D8136E" w:rsidRPr="0099655E" w:rsidRDefault="00D8136E" w:rsidP="004B4705">
            <w:pPr>
              <w:jc w:val="center"/>
              <w:rPr>
                <w:rFonts w:eastAsia="Calibri"/>
                <w:lang w:val="en-US"/>
              </w:rPr>
            </w:pPr>
            <w:r w:rsidRPr="0099655E">
              <w:rPr>
                <w:rFonts w:eastAsia="Calibri"/>
              </w:rPr>
              <w:t>Немецкий</w:t>
            </w:r>
            <w:r w:rsidRPr="0099655E">
              <w:rPr>
                <w:rFonts w:eastAsia="Calibri"/>
                <w:lang w:val="en-US"/>
              </w:rPr>
              <w:t xml:space="preserve"> </w:t>
            </w:r>
            <w:r w:rsidRPr="0099655E">
              <w:rPr>
                <w:rFonts w:eastAsia="Calibri"/>
              </w:rPr>
              <w:t>язык</w:t>
            </w:r>
          </w:p>
          <w:p w:rsidR="00D8136E" w:rsidRPr="0099655E" w:rsidRDefault="00D8136E" w:rsidP="004B4705">
            <w:pPr>
              <w:shd w:val="clear" w:color="auto" w:fill="FFFFFF"/>
              <w:spacing w:before="119"/>
              <w:rPr>
                <w:rFonts w:eastAsia="Calibri"/>
                <w:lang w:val="en-US"/>
              </w:rPr>
            </w:pPr>
            <w:r w:rsidRPr="0099655E">
              <w:rPr>
                <w:rFonts w:eastAsia="Calibri"/>
                <w:lang w:val="en-US"/>
              </w:rPr>
              <w:t>- Herr B., kann ich Sie bitten, dem Vorschlag auf Änderung der Lieferzeit zuzustimmen und eine Zweitschrift des Nebenabkommens mit ihrer Unterschrift uns zurückzusenden.</w:t>
            </w:r>
          </w:p>
          <w:p w:rsidR="00D8136E" w:rsidRPr="0099655E" w:rsidRDefault="00D8136E" w:rsidP="004B4705">
            <w:pPr>
              <w:shd w:val="clear" w:color="auto" w:fill="FFFFFF"/>
              <w:spacing w:before="119"/>
              <w:rPr>
                <w:rFonts w:eastAsia="Calibri"/>
                <w:lang w:val="en-US"/>
              </w:rPr>
            </w:pPr>
            <w:r w:rsidRPr="0099655E">
              <w:rPr>
                <w:rFonts w:eastAsia="Calibri"/>
                <w:lang w:val="en-US"/>
              </w:rPr>
              <w:t> - Ich bin nicht sicher, ob uns solche Lieferzeit passt. Wir können schwerlich diese Änderung vornehmen. Jeden falls informiere ich Sie unbedingt heute Abend von unserem endgültigen Beschluss.</w:t>
            </w:r>
          </w:p>
          <w:p w:rsidR="00D8136E" w:rsidRPr="0099655E" w:rsidRDefault="00D8136E" w:rsidP="004B4705">
            <w:pPr>
              <w:shd w:val="clear" w:color="auto" w:fill="FFFFFF"/>
              <w:spacing w:before="119"/>
              <w:rPr>
                <w:rFonts w:eastAsia="Calibri"/>
                <w:lang w:val="en-US"/>
              </w:rPr>
            </w:pPr>
            <w:r w:rsidRPr="0099655E">
              <w:rPr>
                <w:rFonts w:eastAsia="Calibri"/>
                <w:lang w:val="en-US"/>
              </w:rPr>
              <w:t> - Aber wir bieten Sie, die Lieferzeit zu verlängern. Wir möchten nicht unsere Zusammenarbeit aufhören.</w:t>
            </w:r>
          </w:p>
          <w:p w:rsidR="00D8136E" w:rsidRPr="0099655E" w:rsidRDefault="00D8136E" w:rsidP="004B4705">
            <w:pPr>
              <w:shd w:val="clear" w:color="auto" w:fill="FFFFFF"/>
              <w:spacing w:before="119"/>
              <w:rPr>
                <w:rFonts w:eastAsia="Calibri"/>
                <w:lang w:val="en-US"/>
              </w:rPr>
            </w:pPr>
            <w:r w:rsidRPr="0099655E">
              <w:rPr>
                <w:rFonts w:eastAsia="Calibri"/>
                <w:lang w:val="en-US"/>
              </w:rPr>
              <w:t> - Herr A., ich möchte gerne wissen, aus welchen Gründen Sie die Ware nicht rechtzeitig liefern können und diese Änderung vornehmen wollen. Wahrscheinlich Sie, Herr A., wissen nicht alles und sind nicht auf dem Laufenden. Bei den gestrigen Verhandlungen wurde darüber bei unserer Leitung entschieden: Der Vertrag wird storniert, aber im nächsten Jahr einen neuen geschlossen wird.</w:t>
            </w:r>
          </w:p>
          <w:p w:rsidR="00D8136E" w:rsidRPr="0099655E" w:rsidRDefault="00D8136E" w:rsidP="004B4705">
            <w:pPr>
              <w:shd w:val="clear" w:color="auto" w:fill="FFFFFF"/>
              <w:spacing w:before="119"/>
              <w:rPr>
                <w:rFonts w:eastAsia="Calibri"/>
                <w:lang w:val="en-US"/>
              </w:rPr>
            </w:pPr>
            <w:r w:rsidRPr="0099655E">
              <w:rPr>
                <w:rFonts w:eastAsia="Calibri"/>
                <w:lang w:val="en-US"/>
              </w:rPr>
              <w:t> - Oh, wie schade! Danke für die Information.</w:t>
            </w:r>
          </w:p>
          <w:p w:rsidR="00D8136E" w:rsidRPr="0099655E" w:rsidRDefault="00D8136E" w:rsidP="004B4705">
            <w:pPr>
              <w:jc w:val="center"/>
              <w:rPr>
                <w:rFonts w:eastAsia="Calibri"/>
                <w:lang w:val="en-US"/>
              </w:rPr>
            </w:pPr>
          </w:p>
          <w:p w:rsidR="00D8136E" w:rsidRPr="0099655E" w:rsidRDefault="00D8136E" w:rsidP="004B4705">
            <w:pPr>
              <w:jc w:val="center"/>
              <w:rPr>
                <w:rFonts w:eastAsia="Calibri"/>
                <w:lang w:val="en-US"/>
              </w:rPr>
            </w:pPr>
            <w:r w:rsidRPr="0099655E">
              <w:rPr>
                <w:rFonts w:eastAsia="Calibri"/>
              </w:rPr>
              <w:t>Французскийц</w:t>
            </w:r>
            <w:r w:rsidRPr="0099655E">
              <w:rPr>
                <w:rFonts w:eastAsia="Calibri"/>
                <w:lang w:val="en-US"/>
              </w:rPr>
              <w:t xml:space="preserve"> </w:t>
            </w:r>
            <w:r w:rsidRPr="0099655E">
              <w:rPr>
                <w:rFonts w:eastAsia="Calibri"/>
              </w:rPr>
              <w:t>язык</w:t>
            </w:r>
          </w:p>
          <w:p w:rsidR="00D8136E" w:rsidRPr="0099655E" w:rsidRDefault="00D8136E" w:rsidP="004B4705">
            <w:pPr>
              <w:contextualSpacing/>
              <w:rPr>
                <w:rFonts w:eastAsia="Calibri"/>
                <w:lang w:val="en-US"/>
              </w:rPr>
            </w:pPr>
            <w:r w:rsidRPr="0099655E">
              <w:rPr>
                <w:rFonts w:eastAsia="Calibri"/>
                <w:lang w:val="en-US"/>
              </w:rPr>
              <w:t>-: M. Ravel est actuellement en réunion. Voulez-vous lui laisser un message?</w:t>
            </w:r>
          </w:p>
          <w:p w:rsidR="00D8136E" w:rsidRPr="0099655E" w:rsidRDefault="00D8136E" w:rsidP="004B4705">
            <w:pPr>
              <w:contextualSpacing/>
              <w:rPr>
                <w:rFonts w:eastAsia="Calibri"/>
                <w:lang w:val="en-US"/>
              </w:rPr>
            </w:pPr>
            <w:r w:rsidRPr="0099655E">
              <w:rPr>
                <w:rFonts w:eastAsia="Calibri"/>
                <w:lang w:val="en-US"/>
              </w:rPr>
              <w:t xml:space="preserve">- : Oui... Je suis très ennuyé car je devais le rencontrer après-demain; mais je me suis fait une antorse hier et je dois éviter de marcher pendant 8 jours. </w:t>
            </w:r>
          </w:p>
          <w:p w:rsidR="00D8136E" w:rsidRPr="0099655E" w:rsidRDefault="00D8136E" w:rsidP="004B4705">
            <w:pPr>
              <w:contextualSpacing/>
              <w:rPr>
                <w:rFonts w:eastAsia="Calibri"/>
                <w:lang w:val="en-US"/>
              </w:rPr>
            </w:pPr>
            <w:r w:rsidRPr="0099655E">
              <w:rPr>
                <w:rFonts w:eastAsia="Calibri"/>
                <w:lang w:val="en-US"/>
              </w:rPr>
              <w:t xml:space="preserve">- : Vous aviez pris rendez-vous ? </w:t>
            </w:r>
          </w:p>
          <w:p w:rsidR="00D8136E" w:rsidRPr="0099655E" w:rsidRDefault="00D8136E" w:rsidP="004B4705">
            <w:pPr>
              <w:contextualSpacing/>
              <w:rPr>
                <w:rFonts w:eastAsia="Calibri"/>
                <w:lang w:val="en-US"/>
              </w:rPr>
            </w:pPr>
            <w:r w:rsidRPr="0099655E">
              <w:rPr>
                <w:rFonts w:eastAsia="Calibri"/>
                <w:lang w:val="en-US"/>
              </w:rPr>
              <w:t xml:space="preserve">- : Oui, à 10 heures. </w:t>
            </w:r>
          </w:p>
          <w:p w:rsidR="00D8136E" w:rsidRPr="0099655E" w:rsidRDefault="00D8136E" w:rsidP="004B4705">
            <w:pPr>
              <w:contextualSpacing/>
              <w:rPr>
                <w:rFonts w:eastAsia="Calibri"/>
                <w:lang w:val="en-US"/>
              </w:rPr>
            </w:pPr>
            <w:r w:rsidRPr="0099655E">
              <w:rPr>
                <w:rFonts w:eastAsia="Calibri"/>
                <w:lang w:val="en-US"/>
              </w:rPr>
              <w:t xml:space="preserve">- : Je vérifie... Oui, c'est bien cela. </w:t>
            </w:r>
          </w:p>
          <w:p w:rsidR="00D8136E" w:rsidRPr="0099655E" w:rsidRDefault="00D8136E" w:rsidP="004B4705">
            <w:pPr>
              <w:contextualSpacing/>
              <w:rPr>
                <w:rFonts w:eastAsia="Calibri"/>
                <w:lang w:val="en-US"/>
              </w:rPr>
            </w:pPr>
            <w:r w:rsidRPr="0099655E">
              <w:rPr>
                <w:rFonts w:eastAsia="Calibri"/>
                <w:lang w:val="en-US"/>
              </w:rPr>
              <w:t xml:space="preserve">- : Je souhaiterais donc reporter la rendez-vous d'une semaine. </w:t>
            </w:r>
          </w:p>
          <w:p w:rsidR="00D8136E" w:rsidRPr="0099655E" w:rsidRDefault="00D8136E" w:rsidP="004B4705">
            <w:pPr>
              <w:contextualSpacing/>
              <w:rPr>
                <w:rFonts w:eastAsia="Calibri"/>
                <w:lang w:val="en-US"/>
              </w:rPr>
            </w:pPr>
            <w:r w:rsidRPr="0099655E">
              <w:rPr>
                <w:rFonts w:eastAsia="Calibri"/>
                <w:lang w:val="en-US"/>
              </w:rPr>
              <w:t xml:space="preserve">- : Voyons... Ca n'est pas possible : le 29 M. Ravel est occupé tout le matin et à partir de 14 heures... Et la lendemain il part à l'étranger pour une semaine. </w:t>
            </w:r>
          </w:p>
          <w:p w:rsidR="00D8136E" w:rsidRPr="0099655E" w:rsidRDefault="00D8136E" w:rsidP="004B4705">
            <w:pPr>
              <w:contextualSpacing/>
              <w:rPr>
                <w:rFonts w:eastAsia="Calibri"/>
                <w:lang w:val="en-US"/>
              </w:rPr>
            </w:pPr>
            <w:r w:rsidRPr="0099655E">
              <w:rPr>
                <w:rFonts w:eastAsia="Calibri"/>
                <w:lang w:val="en-US"/>
              </w:rPr>
              <w:t>- : C'est ennuyeux, car j'ai des propositions très attrayantes à lui faire concernant nos nouveaux cadeaux d'entreprise et le temps presse... Serait-il libre pendant le temps du déjeuner?</w:t>
            </w:r>
          </w:p>
          <w:p w:rsidR="00D8136E" w:rsidRPr="0099655E" w:rsidRDefault="00D8136E" w:rsidP="004B4705">
            <w:pPr>
              <w:contextualSpacing/>
              <w:rPr>
                <w:rFonts w:eastAsia="Calibri"/>
                <w:lang w:val="en-US"/>
              </w:rPr>
            </w:pPr>
            <w:r w:rsidRPr="0099655E">
              <w:rPr>
                <w:rFonts w:eastAsia="Calibri"/>
                <w:lang w:val="en-US"/>
              </w:rPr>
              <w:lastRenderedPageBreak/>
              <w:t xml:space="preserve"> - : Rien n'est prévu sur son agenda, mais je ne peux vous l'assurer. </w:t>
            </w:r>
          </w:p>
          <w:p w:rsidR="00D8136E" w:rsidRPr="0099655E" w:rsidRDefault="00D8136E" w:rsidP="004B4705">
            <w:pPr>
              <w:contextualSpacing/>
              <w:rPr>
                <w:rFonts w:eastAsia="Calibri"/>
                <w:lang w:val="en-US"/>
              </w:rPr>
            </w:pPr>
            <w:r w:rsidRPr="0099655E">
              <w:rPr>
                <w:rFonts w:eastAsia="Calibri"/>
                <w:lang w:val="en-US"/>
              </w:rPr>
              <w:t>- : Alors, je propose la solution suivante : je le retrouve au restaurant qui se trouve au carrefour, tour près de chez vous... Nous pourrions étudier le problème sans perte de temps pour M. Ravel.</w:t>
            </w:r>
          </w:p>
          <w:p w:rsidR="00D8136E" w:rsidRPr="0099655E" w:rsidRDefault="00D8136E" w:rsidP="004B4705">
            <w:pPr>
              <w:contextualSpacing/>
              <w:rPr>
                <w:rFonts w:eastAsia="Calibri"/>
                <w:lang w:val="en-US"/>
              </w:rPr>
            </w:pPr>
            <w:r w:rsidRPr="0099655E">
              <w:rPr>
                <w:rFonts w:eastAsia="Calibri"/>
                <w:lang w:val="en-US"/>
              </w:rPr>
              <w:t xml:space="preserve"> - : Je note votre invitation et je vous rappelle. A quel numéro s'il vous plaît? </w:t>
            </w:r>
          </w:p>
          <w:p w:rsidR="00D8136E" w:rsidRPr="0099655E" w:rsidRDefault="00D8136E" w:rsidP="004B4705">
            <w:pPr>
              <w:contextualSpacing/>
              <w:rPr>
                <w:rFonts w:eastAsia="Calibri"/>
                <w:lang w:val="en-US"/>
              </w:rPr>
            </w:pPr>
            <w:r w:rsidRPr="0099655E">
              <w:rPr>
                <w:rFonts w:eastAsia="Calibri"/>
                <w:lang w:val="en-US"/>
              </w:rPr>
              <w:t xml:space="preserve">- : Au 42.06.70.13. C'est mon numéro personnel. </w:t>
            </w:r>
          </w:p>
          <w:p w:rsidR="00D8136E" w:rsidRPr="0099655E" w:rsidRDefault="00D8136E" w:rsidP="004B4705">
            <w:pPr>
              <w:contextualSpacing/>
              <w:rPr>
                <w:rFonts w:eastAsia="Calibri"/>
                <w:lang w:val="en-US"/>
              </w:rPr>
            </w:pPr>
            <w:r w:rsidRPr="0099655E">
              <w:rPr>
                <w:rFonts w:eastAsia="Calibri"/>
                <w:lang w:val="en-US"/>
              </w:rPr>
              <w:t>- : Au revoir, monsieur, et bon rétablissement</w:t>
            </w:r>
          </w:p>
          <w:p w:rsidR="00D8136E" w:rsidRPr="0099655E" w:rsidRDefault="00D8136E" w:rsidP="004B4705">
            <w:pPr>
              <w:contextualSpacing/>
              <w:rPr>
                <w:rFonts w:eastAsia="Calibri"/>
                <w:lang w:val="en-US"/>
              </w:rPr>
            </w:pPr>
            <w:r w:rsidRPr="0099655E">
              <w:rPr>
                <w:rFonts w:eastAsia="Calibri"/>
                <w:lang w:val="en-US"/>
              </w:rPr>
              <w:t>- :Alors entendu, j'attends votre appel. Merci beaucoup. Au revoir, mademoiselle.</w:t>
            </w:r>
          </w:p>
        </w:tc>
      </w:tr>
      <w:tr w:rsidR="00D8136E" w:rsidRPr="00E94509" w:rsidTr="004B4705">
        <w:trPr>
          <w:trHeight w:val="258"/>
        </w:trPr>
        <w:tc>
          <w:tcPr>
            <w:tcW w:w="1936" w:type="dxa"/>
            <w:tcBorders>
              <w:top w:val="single" w:sz="8" w:space="0" w:color="000000"/>
              <w:left w:val="single" w:sz="8" w:space="0" w:color="000000"/>
              <w:bottom w:val="single" w:sz="8" w:space="0" w:color="000000"/>
              <w:right w:val="single" w:sz="8"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lastRenderedPageBreak/>
              <w:t>Уметь</w:t>
            </w:r>
          </w:p>
        </w:tc>
        <w:tc>
          <w:tcPr>
            <w:tcW w:w="2948" w:type="dxa"/>
            <w:tcBorders>
              <w:top w:val="single" w:sz="8" w:space="0" w:color="000000"/>
              <w:left w:val="single" w:sz="8" w:space="0" w:color="000000"/>
              <w:bottom w:val="single" w:sz="8" w:space="0" w:color="000000"/>
              <w:right w:val="single" w:sz="8" w:space="0" w:color="000000"/>
            </w:tcBorders>
            <w:shd w:val="clear" w:color="auto" w:fill="auto"/>
          </w:tcPr>
          <w:p w:rsidR="00D8136E" w:rsidRPr="00464B34" w:rsidRDefault="00D8136E" w:rsidP="004B4705">
            <w:pPr>
              <w:rPr>
                <w:lang w:val="ru-RU"/>
              </w:rPr>
            </w:pPr>
            <w:r w:rsidRPr="00464B34">
              <w:rPr>
                <w:lang w:val="ru-RU"/>
              </w:rPr>
              <w:t>- переводить термины русского языка на иностранный и с иностранного языка на русский;</w:t>
            </w:r>
          </w:p>
          <w:p w:rsidR="00D8136E" w:rsidRPr="0099655E" w:rsidRDefault="00D8136E" w:rsidP="004B4705">
            <w:pPr>
              <w:tabs>
                <w:tab w:val="left" w:pos="356"/>
                <w:tab w:val="left" w:pos="851"/>
              </w:tabs>
            </w:pPr>
            <w:r w:rsidRPr="0099655E">
              <w:t xml:space="preserve">- составлять план текстов </w:t>
            </w:r>
          </w:p>
          <w:p w:rsidR="00D8136E" w:rsidRPr="0099655E" w:rsidRDefault="00D8136E" w:rsidP="004B4705">
            <w:pPr>
              <w:suppressAutoHyphens/>
              <w:rPr>
                <w:rFonts w:ascii="Liberation Serif" w:eastAsia="SimSun" w:hAnsi="Liberation Serif" w:cs="Mangal" w:hint="eastAsia"/>
                <w:kern w:val="2"/>
                <w:lang w:eastAsia="zh-CN" w:bidi="hi-IN"/>
              </w:rPr>
            </w:pPr>
          </w:p>
        </w:tc>
        <w:tc>
          <w:tcPr>
            <w:tcW w:w="109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D8136E" w:rsidRPr="00464B34" w:rsidRDefault="00D8136E" w:rsidP="004B4705">
            <w:pPr>
              <w:rPr>
                <w:b/>
                <w:lang w:val="ru-RU"/>
              </w:rPr>
            </w:pPr>
            <w:r w:rsidRPr="00464B34">
              <w:rPr>
                <w:b/>
                <w:lang w:val="ru-RU"/>
              </w:rPr>
              <w:t>Оценочные средства для зачета (4-5 семестр)</w:t>
            </w:r>
          </w:p>
          <w:p w:rsidR="00D8136E" w:rsidRPr="00464B34" w:rsidRDefault="00D8136E" w:rsidP="004B4705">
            <w:pPr>
              <w:rPr>
                <w:lang w:val="ru-RU"/>
              </w:rPr>
            </w:pPr>
            <w:r w:rsidRPr="00464B34">
              <w:rPr>
                <w:lang w:val="ru-RU"/>
              </w:rPr>
              <w:t>Прочитайте предложенный текст и подготовьте его перевод (со словарём).</w:t>
            </w:r>
          </w:p>
          <w:p w:rsidR="00D8136E" w:rsidRPr="00464B34" w:rsidRDefault="00D8136E" w:rsidP="004B4705">
            <w:pPr>
              <w:jc w:val="center"/>
              <w:rPr>
                <w:lang w:val="ru-RU"/>
              </w:rPr>
            </w:pPr>
          </w:p>
          <w:p w:rsidR="00D8136E" w:rsidRPr="0099655E" w:rsidRDefault="00D8136E" w:rsidP="004B4705">
            <w:pPr>
              <w:jc w:val="center"/>
              <w:rPr>
                <w:lang w:val="en-US"/>
              </w:rPr>
            </w:pPr>
            <w:r w:rsidRPr="0099655E">
              <w:t>Английский</w:t>
            </w:r>
            <w:r w:rsidRPr="0099655E">
              <w:rPr>
                <w:lang w:val="en-US"/>
              </w:rPr>
              <w:t xml:space="preserve"> </w:t>
            </w:r>
            <w:r w:rsidRPr="0099655E">
              <w:t>язык</w:t>
            </w:r>
            <w:r w:rsidRPr="0099655E">
              <w:rPr>
                <w:lang w:val="en-US"/>
              </w:rPr>
              <w:t>.</w:t>
            </w:r>
          </w:p>
          <w:p w:rsidR="00D8136E" w:rsidRPr="0099655E" w:rsidRDefault="00D8136E" w:rsidP="004B4705">
            <w:pPr>
              <w:shd w:val="clear" w:color="auto" w:fill="FFFFFF"/>
              <w:tabs>
                <w:tab w:val="left" w:pos="567"/>
              </w:tabs>
              <w:spacing w:after="120"/>
              <w:jc w:val="center"/>
              <w:rPr>
                <w:lang w:val="en-US"/>
              </w:rPr>
            </w:pPr>
            <w:r w:rsidRPr="0099655E">
              <w:rPr>
                <w:lang w:val="en-US"/>
              </w:rPr>
              <w:t>How to greet someone in Britain</w:t>
            </w:r>
          </w:p>
          <w:p w:rsidR="00D8136E" w:rsidRPr="0099655E" w:rsidRDefault="00D8136E" w:rsidP="004B4705">
            <w:pPr>
              <w:shd w:val="clear" w:color="auto" w:fill="FFFFFF"/>
              <w:tabs>
                <w:tab w:val="left" w:pos="567"/>
              </w:tabs>
              <w:ind w:left="5" w:right="19" w:firstLine="695"/>
              <w:rPr>
                <w:lang w:val="en-US"/>
              </w:rPr>
            </w:pPr>
            <w:r w:rsidRPr="0099655E">
              <w:rPr>
                <w:lang w:val="en-US"/>
              </w:rPr>
              <w:t>First impressions are important in British culture. Whether you're meeting a person in business or in a formal social setting, it's important to be well versed in British customs and etiquette. Common mistakes can make you appear unpolished or rude. Avoid these pitfalls by reviewing British traditions before heading to a cocktail party or business dinner.</w:t>
            </w:r>
          </w:p>
          <w:p w:rsidR="00D8136E" w:rsidRPr="0099655E" w:rsidRDefault="00D8136E" w:rsidP="004B4705">
            <w:pPr>
              <w:shd w:val="clear" w:color="auto" w:fill="FFFFFF"/>
              <w:tabs>
                <w:tab w:val="left" w:pos="567"/>
              </w:tabs>
              <w:spacing w:before="5"/>
              <w:ind w:left="5" w:right="19" w:firstLine="695"/>
              <w:rPr>
                <w:lang w:val="en-US"/>
              </w:rPr>
            </w:pPr>
            <w:r w:rsidRPr="0099655E">
              <w:rPr>
                <w:lang w:val="en-US"/>
              </w:rPr>
              <w:t xml:space="preserve">It's customary to greet someone in Britain with a firm handshake, particularly if you're meeting him for the first time. Men should grasp women's hands more lightly than they would another man's. In social situations, introduce the man to the woman first. </w:t>
            </w:r>
          </w:p>
          <w:p w:rsidR="00D8136E" w:rsidRPr="0099655E" w:rsidRDefault="00D8136E" w:rsidP="004B4705">
            <w:pPr>
              <w:shd w:val="clear" w:color="auto" w:fill="FFFFFF"/>
              <w:tabs>
                <w:tab w:val="left" w:pos="567"/>
              </w:tabs>
              <w:ind w:right="19" w:firstLine="695"/>
              <w:rPr>
                <w:lang w:val="en-US"/>
              </w:rPr>
            </w:pPr>
            <w:r w:rsidRPr="0099655E">
              <w:rPr>
                <w:lang w:val="en-US"/>
              </w:rPr>
              <w:t>While shaking hands, people in Britain will ask, "How do you do?" While this phrase is technically a question, it does not require an answer. The correct response is not "I'm fine, thank you." Instead, it's common and polite to simple say "How do you do?" back to the person. However, if the greeter asks, "How are you?" it is then polite to say something to the effect of, "Fine, thank you, and you?" Additional British greeting phrases include, "nice/delighted/pleased/glad to meet you" or simply "good morning/afternoon/evening."</w:t>
            </w:r>
          </w:p>
          <w:p w:rsidR="00D8136E" w:rsidRPr="0099655E" w:rsidRDefault="00D8136E" w:rsidP="004B4705">
            <w:pPr>
              <w:shd w:val="clear" w:color="auto" w:fill="FFFFFF"/>
              <w:tabs>
                <w:tab w:val="left" w:pos="567"/>
              </w:tabs>
              <w:spacing w:after="120"/>
              <w:ind w:firstLine="695"/>
              <w:rPr>
                <w:lang w:val="en-US"/>
              </w:rPr>
            </w:pPr>
            <w:r w:rsidRPr="0099655E">
              <w:rPr>
                <w:lang w:val="en-US"/>
              </w:rPr>
              <w:t xml:space="preserve">You may find that instead of a greeting, the person you're meeting simply will give you their name. Do not take this as rude, as it's a common British way of introducing oneself. If you hope to be on a first-name basis with the person you're meeting, stress your first name by repeating it. For example, say, "I'm Jane. Jane Doe." Also, remember that you may have to </w:t>
            </w:r>
            <w:r w:rsidRPr="0099655E">
              <w:rPr>
                <w:lang w:val="en-US"/>
              </w:rPr>
              <w:lastRenderedPageBreak/>
              <w:t>introduce yourself again through the course of a night, particularly if there are a lot of introductions going on.</w:t>
            </w:r>
          </w:p>
          <w:p w:rsidR="00D8136E" w:rsidRPr="0099655E" w:rsidRDefault="00D8136E" w:rsidP="004B4705">
            <w:pPr>
              <w:jc w:val="center"/>
              <w:rPr>
                <w:lang w:val="en-US"/>
              </w:rPr>
            </w:pPr>
            <w:r w:rsidRPr="0099655E">
              <w:t>Немецкий</w:t>
            </w:r>
            <w:r w:rsidRPr="0099655E">
              <w:rPr>
                <w:lang w:val="en-US"/>
              </w:rPr>
              <w:t xml:space="preserve"> </w:t>
            </w:r>
            <w:r w:rsidRPr="0099655E">
              <w:t>язык</w:t>
            </w:r>
            <w:r w:rsidRPr="0099655E">
              <w:rPr>
                <w:lang w:val="en-US"/>
              </w:rPr>
              <w:t>.</w:t>
            </w:r>
          </w:p>
          <w:p w:rsidR="00D8136E" w:rsidRPr="0099655E" w:rsidRDefault="00D8136E" w:rsidP="004B4705">
            <w:pPr>
              <w:jc w:val="center"/>
              <w:rPr>
                <w:lang w:val="en-US"/>
              </w:rPr>
            </w:pPr>
            <w:r w:rsidRPr="0099655E">
              <w:rPr>
                <w:lang w:val="en-US"/>
              </w:rPr>
              <w:t>Pünktlichkeit</w:t>
            </w:r>
          </w:p>
          <w:p w:rsidR="00D8136E" w:rsidRPr="0099655E" w:rsidRDefault="00D8136E" w:rsidP="004B4705">
            <w:pPr>
              <w:rPr>
                <w:lang w:val="en-US"/>
              </w:rPr>
            </w:pPr>
            <w:r w:rsidRPr="0099655E">
              <w:rPr>
                <w:lang w:val="en-US"/>
              </w:rPr>
              <w:t>„Pünktlichkeit ist die Höflichkeit der Könige.“ Wer sich bei einem Kundenbesuch verspätet, muss den Kunden noch vor dem vereinbarten Zeitpunkt informieren. Verspätungen sollten aber die absolute Ausnahme sein.</w:t>
            </w:r>
          </w:p>
          <w:p w:rsidR="00D8136E" w:rsidRPr="0099655E" w:rsidRDefault="00D8136E" w:rsidP="004B4705">
            <w:pPr>
              <w:rPr>
                <w:lang w:val="en-US"/>
              </w:rPr>
            </w:pPr>
            <w:r w:rsidRPr="0099655E">
              <w:rPr>
                <w:lang w:val="en-US"/>
              </w:rPr>
              <w:t>Begrüßung und Vorstellung</w:t>
            </w:r>
          </w:p>
          <w:p w:rsidR="00D8136E" w:rsidRPr="0099655E" w:rsidRDefault="00D8136E" w:rsidP="004B4705">
            <w:pPr>
              <w:rPr>
                <w:lang w:val="en-US"/>
              </w:rPr>
            </w:pPr>
            <w:r w:rsidRPr="0099655E">
              <w:rPr>
                <w:lang w:val="en-US"/>
              </w:rPr>
              <w:t>Das Grüßen spielt in Deutschland eine sehr wichtige Rolle. Wenn jemand nicht, grüßt, gerät er schnell in den Verdacht, unhöflich zu sein. Für den mündlichen Gruß gilt: Wer zuerst sieht, grüßt zuerst. Bei der Begrüßung mit Hand</w:t>
            </w:r>
            <w:r w:rsidRPr="0099655E">
              <w:rPr>
                <w:lang w:val="en-US"/>
              </w:rPr>
              <w:softHyphen/>
              <w:t>schlag gibt der Gastgeber dem Gast, die ältere Person dem jüngeren die Hand. Wenn man ge</w:t>
            </w:r>
            <w:r w:rsidRPr="0099655E">
              <w:rPr>
                <w:lang w:val="en-US"/>
              </w:rPr>
              <w:softHyphen/>
              <w:t>rade sitzt, muss man zur Begrüßung aufstehen. Vor allem in Ländern, in denen man Körper- kontakt meidet, empfindet man die deutsche Sitte des Händeschüttelns oft als unangenehm.</w:t>
            </w:r>
          </w:p>
          <w:p w:rsidR="00D8136E" w:rsidRPr="0099655E" w:rsidRDefault="00D8136E" w:rsidP="004B4705">
            <w:pPr>
              <w:jc w:val="center"/>
              <w:rPr>
                <w:lang w:val="en-US"/>
              </w:rPr>
            </w:pPr>
            <w:r w:rsidRPr="0099655E">
              <w:t>Французский</w:t>
            </w:r>
            <w:r w:rsidRPr="0099655E">
              <w:rPr>
                <w:lang w:val="en-US"/>
              </w:rPr>
              <w:t xml:space="preserve"> </w:t>
            </w:r>
            <w:r w:rsidRPr="0099655E">
              <w:t>язык</w:t>
            </w:r>
            <w:r w:rsidRPr="0099655E">
              <w:rPr>
                <w:lang w:val="en-US"/>
              </w:rPr>
              <w:t>.</w:t>
            </w:r>
          </w:p>
          <w:p w:rsidR="00D8136E" w:rsidRPr="0099655E" w:rsidRDefault="00D8136E" w:rsidP="004B4705">
            <w:pPr>
              <w:spacing w:after="45"/>
              <w:ind w:firstLine="426"/>
              <w:rPr>
                <w:lang w:val="en-US"/>
              </w:rPr>
            </w:pPr>
            <w:r w:rsidRPr="0099655E">
              <w:rPr>
                <w:lang w:val="en-US"/>
              </w:rPr>
              <w:t>Les philosophes et les sociologues nous ont appris, depuis des décennies déjà, que les notions de bien et de mal sont socialement et historiquement construites. Nietzsche et Heidegger déjà avaient des difficultés avec l’idée d’un bien ou d’une justice qui transcenderaient leurs contextes d’émergence et d’application. La science elle-même est souvent rappelée à l’ordre dans sa volonté d’établir des vérités générales et objectives. En matière d’éthique, il s’agirait alors plutôt de se concentrer sur des problématiques locales pour tenter d’en saisir la complexité ; de ne pas se limiter à des grands principes vagues et inapplicables mais plutôt de déconstruire les positions de chacun. Pour l’instant, l’éthique des affaires a souvent suivi le chemin d’une opposition caricaturale entre le bien et le mal, entre le juste et l’injuste, conduisant à l’édiction de chartes et de codes de conduite. Une véritable réflexion éthique cherchera plutôt à interroger le status quo, les évidences des situations.</w:t>
            </w:r>
          </w:p>
          <w:p w:rsidR="00D8136E" w:rsidRPr="0099655E" w:rsidRDefault="00D8136E" w:rsidP="004B4705">
            <w:pPr>
              <w:spacing w:after="45"/>
              <w:rPr>
                <w:lang w:val="en-US"/>
              </w:rPr>
            </w:pPr>
          </w:p>
          <w:p w:rsidR="00D8136E" w:rsidRPr="00464B34" w:rsidRDefault="00D8136E" w:rsidP="004B4705">
            <w:pPr>
              <w:rPr>
                <w:b/>
                <w:lang w:val="ru-RU"/>
              </w:rPr>
            </w:pPr>
            <w:r w:rsidRPr="00464B34">
              <w:rPr>
                <w:b/>
                <w:lang w:val="ru-RU"/>
              </w:rPr>
              <w:t>Оценочные средства для экзамена (3 семестр)</w:t>
            </w:r>
          </w:p>
          <w:p w:rsidR="00D8136E" w:rsidRPr="00464B34" w:rsidRDefault="00D8136E" w:rsidP="004B4705">
            <w:pPr>
              <w:spacing w:after="45"/>
              <w:rPr>
                <w:lang w:val="ru-RU"/>
              </w:rPr>
            </w:pPr>
            <w:r w:rsidRPr="00464B34">
              <w:rPr>
                <w:lang w:val="ru-RU"/>
              </w:rPr>
              <w:t xml:space="preserve">Выделите основные проблемы текста  и кратко передайте его содержание. </w:t>
            </w:r>
          </w:p>
          <w:p w:rsidR="00D8136E" w:rsidRPr="0099655E" w:rsidRDefault="00D8136E" w:rsidP="004B4705">
            <w:pPr>
              <w:jc w:val="center"/>
              <w:rPr>
                <w:lang w:val="en-US"/>
              </w:rPr>
            </w:pPr>
            <w:r w:rsidRPr="0099655E">
              <w:t>Английский</w:t>
            </w:r>
            <w:r w:rsidRPr="0099655E">
              <w:rPr>
                <w:lang w:val="en-US"/>
              </w:rPr>
              <w:t xml:space="preserve"> </w:t>
            </w:r>
            <w:r w:rsidRPr="0099655E">
              <w:t>язык</w:t>
            </w:r>
            <w:r w:rsidRPr="0099655E">
              <w:rPr>
                <w:lang w:val="en-US"/>
              </w:rPr>
              <w:t>.</w:t>
            </w:r>
          </w:p>
          <w:p w:rsidR="00D8136E" w:rsidRPr="0099655E" w:rsidRDefault="00D8136E" w:rsidP="004B4705">
            <w:pPr>
              <w:rPr>
                <w:lang w:val="en-US"/>
              </w:rPr>
            </w:pPr>
            <w:r w:rsidRPr="0099655E">
              <w:rPr>
                <w:lang w:val="en-US"/>
              </w:rPr>
              <w:lastRenderedPageBreak/>
              <w:t>Virgin is a leading international company based in London. It was founded in 1979 by Richard Branson, the present chairman. The group has seven main divisions: cinema, communication, financial services, hotels, investments, retail and travel. Its retail segment is led by Virgin Megastores. Virgin operates in 23 countries, including the United States, the United Kingdom, Continental Europe, Australia and Japan. In 2008 the combined sales of different Virgin holding companies exceeded $ 18 bn.</w:t>
            </w:r>
          </w:p>
          <w:p w:rsidR="00D8136E" w:rsidRPr="0099655E" w:rsidRDefault="00D8136E" w:rsidP="004B4705">
            <w:pPr>
              <w:rPr>
                <w:lang w:val="en-US"/>
              </w:rPr>
            </w:pPr>
            <w:r w:rsidRPr="0099655E">
              <w:rPr>
                <w:lang w:val="en-US"/>
              </w:rPr>
              <w:t>Motorola maintains sales, services and manufacturing facilities throughout the world, conducting business on six continents. Its major business areas are:advances electronic systems, components and services, two-way radios, paging and data communications, automotive, defence and space electronics and computers. It has the largest portfolio in the world of cellular phones. The CEO</w:t>
            </w:r>
          </w:p>
          <w:p w:rsidR="00D8136E" w:rsidRPr="0099655E" w:rsidRDefault="00D8136E" w:rsidP="004B4705">
            <w:pPr>
              <w:rPr>
                <w:lang w:val="en-US"/>
              </w:rPr>
            </w:pPr>
            <w:r w:rsidRPr="0099655E">
              <w:rPr>
                <w:lang w:val="en-US"/>
              </w:rPr>
              <w:t>is Christopher Galvin and the headquarters are situated in Chicago. Sales in 2008 were $ 31.1 bn.</w:t>
            </w:r>
          </w:p>
          <w:p w:rsidR="00D8136E" w:rsidRPr="0099655E" w:rsidRDefault="00D8136E" w:rsidP="004B4705">
            <w:pPr>
              <w:jc w:val="center"/>
              <w:rPr>
                <w:lang w:val="en-US"/>
              </w:rPr>
            </w:pPr>
            <w:r w:rsidRPr="0099655E">
              <w:t>Немецкий</w:t>
            </w:r>
            <w:r w:rsidRPr="0099655E">
              <w:rPr>
                <w:lang w:val="en-US"/>
              </w:rPr>
              <w:t xml:space="preserve"> </w:t>
            </w:r>
            <w:r w:rsidRPr="0099655E">
              <w:t>язык</w:t>
            </w:r>
            <w:r w:rsidRPr="0099655E">
              <w:rPr>
                <w:lang w:val="en-US"/>
              </w:rPr>
              <w:t>.</w:t>
            </w:r>
          </w:p>
          <w:p w:rsidR="00D8136E" w:rsidRPr="0099655E" w:rsidRDefault="00D8136E" w:rsidP="004B4705">
            <w:pPr>
              <w:jc w:val="center"/>
              <w:rPr>
                <w:lang w:val="en-US"/>
              </w:rPr>
            </w:pPr>
            <w:r w:rsidRPr="0099655E">
              <w:rPr>
                <w:lang w:val="en-US"/>
              </w:rPr>
              <w:t>Kleidung und Geschäftsessen</w:t>
            </w:r>
          </w:p>
          <w:p w:rsidR="00D8136E" w:rsidRPr="0099655E" w:rsidRDefault="00D8136E" w:rsidP="004B4705">
            <w:pPr>
              <w:rPr>
                <w:lang w:val="en-US"/>
              </w:rPr>
            </w:pPr>
            <w:r w:rsidRPr="0099655E">
              <w:rPr>
                <w:lang w:val="en-US"/>
              </w:rPr>
              <w:t>Die Kleidung richtet sich nach der Branche und nach den Kunden. In Branchen, die viel mit Geld zu tun haben, wie Banken oder Versiche</w:t>
            </w:r>
            <w:r w:rsidRPr="0099655E">
              <w:rPr>
                <w:lang w:val="en-US"/>
              </w:rPr>
              <w:softHyphen/>
              <w:t>rungen, trägt man eher ein klassisches Outfit. In kreativen Berufszweigen, also in Werbefir</w:t>
            </w:r>
            <w:r w:rsidRPr="0099655E">
              <w:rPr>
                <w:lang w:val="en-US"/>
              </w:rPr>
              <w:softHyphen/>
              <w:t>men oder in der IT-Branche, ist die Kleidung informeller. Im Rahmen der Internationalisierung wird in vielen Unternehmen freitags unter dem Motto: „Casual Friday“ gute Freizeitkleidung getragen.</w:t>
            </w:r>
          </w:p>
          <w:p w:rsidR="00D8136E" w:rsidRPr="0099655E" w:rsidRDefault="00D8136E" w:rsidP="004B4705">
            <w:pPr>
              <w:rPr>
                <w:lang w:val="en-US"/>
              </w:rPr>
            </w:pPr>
            <w:r w:rsidRPr="0099655E">
              <w:rPr>
                <w:lang w:val="en-US"/>
              </w:rPr>
              <w:t>Bei Geschäftsessen heißt die Regel: Wer einlädt, bezahlt. Trinkgeld gibt man in Deutschland zwischen fünf und zehn Prozent. Zum Essen wünscht man „Guten Appetit!“. Ein bisschen schwieriger wird es bei den Gesprächsthemen. Meiden sollten Sie Themen wie Politik, Religi</w:t>
            </w:r>
            <w:r w:rsidRPr="0099655E">
              <w:rPr>
                <w:lang w:val="en-US"/>
              </w:rPr>
              <w:softHyphen/>
              <w:t>on, Krankheiten, die Konkurrenz oder private Probleme. Gute Gesprächsthemen sind Hobbys, Sport, das Wetter, der letzte Urlaub, Reisen und andere Länder und das Geschäft selbst.</w:t>
            </w:r>
          </w:p>
          <w:p w:rsidR="00D8136E" w:rsidRPr="0099655E" w:rsidRDefault="00D8136E" w:rsidP="004B4705">
            <w:pPr>
              <w:jc w:val="center"/>
              <w:rPr>
                <w:lang w:val="en-US"/>
              </w:rPr>
            </w:pPr>
          </w:p>
          <w:p w:rsidR="00D8136E" w:rsidRPr="0099655E" w:rsidRDefault="00D8136E" w:rsidP="004B4705">
            <w:pPr>
              <w:jc w:val="center"/>
              <w:rPr>
                <w:lang w:val="en-US"/>
              </w:rPr>
            </w:pPr>
            <w:r w:rsidRPr="0099655E">
              <w:t>Французский</w:t>
            </w:r>
            <w:r w:rsidRPr="0099655E">
              <w:rPr>
                <w:lang w:val="en-US"/>
              </w:rPr>
              <w:t xml:space="preserve"> </w:t>
            </w:r>
            <w:r w:rsidRPr="0099655E">
              <w:t>язык</w:t>
            </w:r>
            <w:r w:rsidRPr="0099655E">
              <w:rPr>
                <w:lang w:val="en-US"/>
              </w:rPr>
              <w:t>.</w:t>
            </w:r>
          </w:p>
          <w:p w:rsidR="00D8136E" w:rsidRPr="0099655E" w:rsidRDefault="00D8136E" w:rsidP="004B4705">
            <w:pPr>
              <w:jc w:val="center"/>
              <w:rPr>
                <w:lang w:val="en-US"/>
              </w:rPr>
            </w:pPr>
            <w:r w:rsidRPr="0099655E">
              <w:rPr>
                <w:lang w:val="en-US"/>
              </w:rPr>
              <w:t>La dimension des entreprises</w:t>
            </w:r>
          </w:p>
          <w:p w:rsidR="00D8136E" w:rsidRPr="0099655E" w:rsidRDefault="00D8136E" w:rsidP="004B4705">
            <w:pPr>
              <w:rPr>
                <w:lang w:val="en-US"/>
              </w:rPr>
            </w:pPr>
            <w:r w:rsidRPr="0099655E">
              <w:rPr>
                <w:lang w:val="en-US"/>
              </w:rPr>
              <w:t xml:space="preserve">En observant l`évolution des entreprises depuis un siècle environ, on constate une tendance générale des entreprises à s`agrandir, c`està-dire à accroître les moyens de production dont elles disposent. Cette tendance </w:t>
            </w:r>
            <w:r w:rsidRPr="0099655E">
              <w:rPr>
                <w:lang w:val="en-US"/>
              </w:rPr>
              <w:lastRenderedPageBreak/>
              <w:t>générale est principalement due1 au phénomène suivant: la production d`une entreprise varie rarement proportionnellement aux facteurs de production utilisés. En général, une augmentation de tous les facteurs de production provoque une augmentation plus que proportionnelle de la quantité produite. On parle de rendements d`echelle croissants. Par exemple, si une entreprise triple la quantité de facteurs de production mis en oeuvre et que la quantité produite quadruple, les rendements d`échelle sont croissants.</w:t>
            </w:r>
          </w:p>
          <w:p w:rsidR="00D8136E" w:rsidRPr="0099655E" w:rsidRDefault="00D8136E" w:rsidP="004B4705">
            <w:pPr>
              <w:rPr>
                <w:lang w:val="en-US"/>
              </w:rPr>
            </w:pPr>
            <w:r w:rsidRPr="0099655E">
              <w:rPr>
                <w:lang w:val="en-US"/>
              </w:rPr>
              <w:t>3 fois plus d`heures de travail</w:t>
            </w:r>
          </w:p>
          <w:p w:rsidR="00D8136E" w:rsidRPr="0099655E" w:rsidRDefault="00D8136E" w:rsidP="004B4705">
            <w:pPr>
              <w:rPr>
                <w:lang w:val="en-US"/>
              </w:rPr>
            </w:pPr>
            <w:r w:rsidRPr="0099655E">
              <w:rPr>
                <w:lang w:val="en-US"/>
              </w:rPr>
              <w:t>3 fois plus de machines</w:t>
            </w:r>
          </w:p>
          <w:p w:rsidR="00D8136E" w:rsidRPr="0099655E" w:rsidRDefault="00D8136E" w:rsidP="004B4705">
            <w:pPr>
              <w:rPr>
                <w:lang w:val="en-US"/>
              </w:rPr>
            </w:pPr>
            <w:r w:rsidRPr="0099655E">
              <w:rPr>
                <w:lang w:val="en-US"/>
              </w:rPr>
              <w:t>3 fois plus de matières</w:t>
            </w:r>
            <w:r w:rsidRPr="0099655E">
              <w:t></w:t>
            </w:r>
          </w:p>
          <w:p w:rsidR="00D8136E" w:rsidRPr="0099655E" w:rsidRDefault="00D8136E" w:rsidP="004B4705">
            <w:pPr>
              <w:rPr>
                <w:lang w:val="en-US"/>
              </w:rPr>
            </w:pPr>
            <w:r w:rsidRPr="0099655E">
              <w:rPr>
                <w:lang w:val="en-US"/>
              </w:rPr>
              <w:t>- 4 fois plus de quantités produites</w:t>
            </w:r>
          </w:p>
          <w:p w:rsidR="00D8136E" w:rsidRPr="0099655E" w:rsidRDefault="00D8136E" w:rsidP="004B4705">
            <w:pPr>
              <w:rPr>
                <w:lang w:val="en-US"/>
              </w:rPr>
            </w:pPr>
            <w:r w:rsidRPr="0099655E">
              <w:rPr>
                <w:lang w:val="en-US"/>
              </w:rPr>
              <w:t>(Si la quantité produite dans notre exemple augmentait de 3 fois, les rendements d`échelle seraient constants; si elle augmentait de 2 fois,les rendements d`échelle servaient décroissants.)</w:t>
            </w:r>
          </w:p>
          <w:p w:rsidR="00D8136E" w:rsidRPr="0099655E" w:rsidRDefault="00D8136E" w:rsidP="004B4705">
            <w:pPr>
              <w:rPr>
                <w:lang w:val="en-US"/>
              </w:rPr>
            </w:pPr>
            <w:r w:rsidRPr="0099655E">
              <w:rPr>
                <w:lang w:val="en-US"/>
              </w:rPr>
              <w:t>Plusieurs raisons expliquent ces rendements d`échelle croissants: la production de masse permet une plus grande spécialisation, une division du travail plus poussée, une organisation plus rationnelle de la production, une meilleure utilisation des facteurs de production indivisible. En effet, certains facteurs de production, par exemple une presse rotative ou un gros ordinateur, ne peuvent être utilisés avec profit que si l`activité d`une entreprise est assez grande pour les occuper suffisamment. Cependant, les économies d`échelle réalisées par la production de masse ont une limite, à partir de laquelle la productivité n`augmente plus, mais décroît. A partir d`un certain point, un nouvel accroissement de la production exige un appareil de direction et de contrôle trop important par rapport au résultat recherché. Il existe donc une dimension optimale des unités de production à partir de laquelle on constate des rendements d`échelle décroissants.</w:t>
            </w:r>
          </w:p>
        </w:tc>
      </w:tr>
      <w:tr w:rsidR="00D8136E" w:rsidRPr="006F32B9" w:rsidTr="004B4705">
        <w:trPr>
          <w:trHeight w:val="446"/>
        </w:trPr>
        <w:tc>
          <w:tcPr>
            <w:tcW w:w="1936" w:type="dxa"/>
            <w:tcBorders>
              <w:top w:val="single" w:sz="8" w:space="0" w:color="000000"/>
              <w:left w:val="single" w:sz="8" w:space="0" w:color="000000"/>
              <w:bottom w:val="single" w:sz="8" w:space="0" w:color="000000"/>
              <w:right w:val="single" w:sz="8" w:space="0" w:color="000000"/>
            </w:tcBorders>
            <w:shd w:val="clear" w:color="auto" w:fill="auto"/>
          </w:tcPr>
          <w:p w:rsidR="00D8136E" w:rsidRPr="0099655E" w:rsidRDefault="00D8136E" w:rsidP="004B4705">
            <w:pPr>
              <w:suppressAutoHyphens/>
              <w:rPr>
                <w:rFonts w:ascii="Liberation Serif" w:eastAsia="SimSun" w:hAnsi="Liberation Serif" w:cs="Mangal" w:hint="eastAsia"/>
                <w:kern w:val="2"/>
                <w:lang w:val="en-US" w:eastAsia="zh-CN" w:bidi="hi-IN"/>
              </w:rPr>
            </w:pPr>
            <w:r w:rsidRPr="0099655E">
              <w:rPr>
                <w:rFonts w:eastAsia="SimSun" w:cs="Mangal"/>
                <w:kern w:val="2"/>
                <w:lang w:val="en-US" w:bidi="hi-IN"/>
              </w:rPr>
              <w:lastRenderedPageBreak/>
              <w:t>Владеть</w:t>
            </w:r>
          </w:p>
        </w:tc>
        <w:tc>
          <w:tcPr>
            <w:tcW w:w="2948" w:type="dxa"/>
            <w:tcBorders>
              <w:top w:val="single" w:sz="8" w:space="0" w:color="000000"/>
              <w:left w:val="single" w:sz="8" w:space="0" w:color="000000"/>
              <w:bottom w:val="single" w:sz="8" w:space="0" w:color="000000"/>
              <w:right w:val="single" w:sz="8" w:space="0" w:color="000000"/>
            </w:tcBorders>
            <w:shd w:val="clear" w:color="auto" w:fill="auto"/>
          </w:tcPr>
          <w:p w:rsidR="00D8136E" w:rsidRPr="00464B34" w:rsidRDefault="00D8136E" w:rsidP="004B4705">
            <w:pPr>
              <w:suppressAutoHyphens/>
              <w:rPr>
                <w:rFonts w:ascii="Liberation Serif" w:eastAsia="SimSun" w:hAnsi="Liberation Serif" w:cs="Mangal" w:hint="eastAsia"/>
                <w:kern w:val="2"/>
                <w:lang w:val="ru-RU" w:eastAsia="zh-CN" w:bidi="hi-IN"/>
              </w:rPr>
            </w:pPr>
            <w:r w:rsidRPr="00464B34">
              <w:rPr>
                <w:lang w:val="ru-RU"/>
              </w:rPr>
              <w:t>- навыками аннотирования и перевода текстов профессиональной направленности</w:t>
            </w:r>
          </w:p>
        </w:tc>
        <w:tc>
          <w:tcPr>
            <w:tcW w:w="109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D8136E" w:rsidRPr="00464B34" w:rsidRDefault="00D8136E" w:rsidP="004B4705">
            <w:pPr>
              <w:rPr>
                <w:b/>
                <w:lang w:val="ru-RU"/>
              </w:rPr>
            </w:pPr>
            <w:r w:rsidRPr="00464B34">
              <w:rPr>
                <w:b/>
                <w:lang w:val="ru-RU"/>
              </w:rPr>
              <w:t>Оценочные средства для зачета (4-5 семестр)</w:t>
            </w:r>
          </w:p>
          <w:p w:rsidR="00D8136E" w:rsidRPr="00464B34" w:rsidRDefault="00D8136E" w:rsidP="004B4705">
            <w:pPr>
              <w:rPr>
                <w:b/>
                <w:lang w:val="ru-RU"/>
              </w:rPr>
            </w:pPr>
            <w:r w:rsidRPr="00464B34">
              <w:rPr>
                <w:lang w:val="ru-RU"/>
              </w:rPr>
              <w:t>Прочитайте и переведите деловое  письмо.</w:t>
            </w:r>
          </w:p>
          <w:p w:rsidR="00D8136E" w:rsidRPr="00464B34" w:rsidRDefault="00D8136E" w:rsidP="004B4705">
            <w:pPr>
              <w:ind w:left="318"/>
              <w:rPr>
                <w:lang w:val="ru-RU"/>
              </w:rPr>
            </w:pPr>
          </w:p>
          <w:p w:rsidR="00D8136E" w:rsidRPr="00464B34" w:rsidRDefault="00D8136E" w:rsidP="004B4705">
            <w:pPr>
              <w:jc w:val="center"/>
              <w:rPr>
                <w:lang w:val="ru-RU"/>
              </w:rPr>
            </w:pPr>
            <w:r w:rsidRPr="00464B34">
              <w:rPr>
                <w:lang w:val="ru-RU"/>
              </w:rPr>
              <w:t>Английский язык.</w:t>
            </w:r>
          </w:p>
          <w:p w:rsidR="00D8136E" w:rsidRPr="00464B34" w:rsidRDefault="00D8136E" w:rsidP="004B4705">
            <w:pPr>
              <w:jc w:val="center"/>
              <w:textAlignment w:val="baseline"/>
              <w:rPr>
                <w:b/>
                <w:bCs/>
                <w:sz w:val="28"/>
                <w:szCs w:val="28"/>
                <w:lang w:val="ru-RU"/>
              </w:rPr>
            </w:pPr>
            <w:r w:rsidRPr="00464B34">
              <w:rPr>
                <w:b/>
                <w:bCs/>
                <w:lang w:val="ru-RU"/>
              </w:rPr>
              <w:t>Пример делового письма</w:t>
            </w:r>
          </w:p>
          <w:p w:rsidR="00D8136E" w:rsidRPr="00464B34" w:rsidRDefault="00D8136E" w:rsidP="004B4705">
            <w:pPr>
              <w:jc w:val="right"/>
              <w:textAlignment w:val="baseline"/>
              <w:rPr>
                <w:rFonts w:ascii="Segoe UI" w:hAnsi="Segoe UI" w:cs="Segoe UI"/>
                <w:sz w:val="18"/>
                <w:szCs w:val="18"/>
                <w:lang w:val="ru-RU"/>
              </w:rPr>
            </w:pPr>
            <w:r w:rsidRPr="0099655E">
              <w:t>AlphaOmega Industries</w:t>
            </w:r>
            <w:r w:rsidRPr="00464B34">
              <w:rPr>
                <w:lang w:val="ru-RU"/>
              </w:rPr>
              <w:t>,</w:t>
            </w:r>
            <w:r w:rsidRPr="0099655E">
              <w:t> Inc</w:t>
            </w:r>
            <w:r w:rsidRPr="00464B34">
              <w:rPr>
                <w:lang w:val="ru-RU"/>
              </w:rPr>
              <w:t>.</w:t>
            </w:r>
            <w:r w:rsidRPr="0099655E">
              <w:t> </w:t>
            </w:r>
          </w:p>
          <w:p w:rsidR="00D8136E" w:rsidRPr="0099655E" w:rsidRDefault="00D8136E" w:rsidP="004B4705">
            <w:pPr>
              <w:jc w:val="right"/>
              <w:textAlignment w:val="baseline"/>
              <w:rPr>
                <w:rFonts w:ascii="Segoe UI" w:hAnsi="Segoe UI" w:cs="Segoe UI"/>
                <w:sz w:val="18"/>
                <w:szCs w:val="18"/>
                <w:lang w:val="en-US"/>
              </w:rPr>
            </w:pPr>
            <w:r w:rsidRPr="0099655E">
              <w:rPr>
                <w:lang w:val="en-US"/>
              </w:rPr>
              <w:lastRenderedPageBreak/>
              <w:t>123456 Motor Parkway </w:t>
            </w:r>
          </w:p>
          <w:p w:rsidR="00D8136E" w:rsidRPr="0099655E" w:rsidRDefault="00D8136E" w:rsidP="004B4705">
            <w:pPr>
              <w:jc w:val="right"/>
              <w:textAlignment w:val="baseline"/>
              <w:rPr>
                <w:rFonts w:ascii="Segoe UI" w:hAnsi="Segoe UI" w:cs="Segoe UI"/>
                <w:sz w:val="18"/>
                <w:szCs w:val="18"/>
                <w:lang w:val="en-US"/>
              </w:rPr>
            </w:pPr>
            <w:r w:rsidRPr="0099655E">
              <w:rPr>
                <w:lang w:val="en-US"/>
              </w:rPr>
              <w:t>Fresh Hills, CA 91999 </w:t>
            </w:r>
          </w:p>
          <w:p w:rsidR="00D8136E" w:rsidRPr="0099655E" w:rsidRDefault="00D8136E" w:rsidP="004B4705">
            <w:pPr>
              <w:jc w:val="right"/>
              <w:textAlignment w:val="baseline"/>
              <w:rPr>
                <w:rFonts w:ascii="Segoe UI" w:hAnsi="Segoe UI" w:cs="Segoe UI"/>
                <w:sz w:val="18"/>
                <w:szCs w:val="18"/>
                <w:lang w:val="en-US"/>
              </w:rPr>
            </w:pPr>
            <w:r w:rsidRPr="0099655E">
              <w:rPr>
                <w:lang w:val="en-US"/>
              </w:rPr>
              <w:t>December 28, 2000 </w:t>
            </w:r>
          </w:p>
          <w:p w:rsidR="00D8136E" w:rsidRPr="0099655E" w:rsidRDefault="00D8136E" w:rsidP="004B4705">
            <w:pPr>
              <w:textAlignment w:val="baseline"/>
              <w:rPr>
                <w:rFonts w:ascii="Segoe UI" w:hAnsi="Segoe UI" w:cs="Segoe UI"/>
                <w:sz w:val="18"/>
                <w:szCs w:val="18"/>
                <w:lang w:val="en-US"/>
              </w:rPr>
            </w:pPr>
            <w:r w:rsidRPr="0099655E">
              <w:rPr>
                <w:lang w:val="en-US"/>
              </w:rPr>
              <w:t>Ron R. London, Sales Director </w:t>
            </w:r>
          </w:p>
          <w:p w:rsidR="00D8136E" w:rsidRPr="0099655E" w:rsidRDefault="00D8136E" w:rsidP="004B4705">
            <w:pPr>
              <w:textAlignment w:val="baseline"/>
              <w:rPr>
                <w:rFonts w:ascii="Segoe UI" w:hAnsi="Segoe UI" w:cs="Segoe UI"/>
                <w:sz w:val="18"/>
                <w:szCs w:val="18"/>
                <w:lang w:val="en-US"/>
              </w:rPr>
            </w:pPr>
            <w:r w:rsidRPr="0099655E">
              <w:rPr>
                <w:lang w:val="en-US"/>
              </w:rPr>
              <w:t>Seasonal Product Corp. </w:t>
            </w:r>
          </w:p>
          <w:p w:rsidR="00D8136E" w:rsidRPr="0099655E" w:rsidRDefault="00D8136E" w:rsidP="004B4705">
            <w:pPr>
              <w:textAlignment w:val="baseline"/>
              <w:rPr>
                <w:rFonts w:ascii="Segoe UI" w:hAnsi="Segoe UI" w:cs="Segoe UI"/>
                <w:sz w:val="18"/>
                <w:szCs w:val="18"/>
                <w:lang w:val="en-US"/>
              </w:rPr>
            </w:pPr>
            <w:r w:rsidRPr="0099655E">
              <w:rPr>
                <w:lang w:val="en-US"/>
              </w:rPr>
              <w:t>5000 Seasonal Place </w:t>
            </w:r>
          </w:p>
          <w:p w:rsidR="00D8136E" w:rsidRPr="0099655E" w:rsidRDefault="00D8136E" w:rsidP="004B4705">
            <w:pPr>
              <w:textAlignment w:val="baseline"/>
              <w:rPr>
                <w:rFonts w:ascii="Segoe UI" w:hAnsi="Segoe UI" w:cs="Segoe UI"/>
                <w:sz w:val="18"/>
                <w:szCs w:val="18"/>
                <w:lang w:val="en-US"/>
              </w:rPr>
            </w:pPr>
            <w:r w:rsidRPr="0099655E">
              <w:rPr>
                <w:lang w:val="en-US"/>
              </w:rPr>
              <w:t>Wiscasset, ME 04321 </w:t>
            </w:r>
          </w:p>
          <w:p w:rsidR="00D8136E" w:rsidRPr="0099655E" w:rsidRDefault="00D8136E" w:rsidP="004B4705">
            <w:pPr>
              <w:textAlignment w:val="baseline"/>
              <w:rPr>
                <w:rFonts w:ascii="Segoe UI" w:hAnsi="Segoe UI" w:cs="Segoe UI"/>
                <w:sz w:val="18"/>
                <w:szCs w:val="18"/>
                <w:lang w:val="en-US"/>
              </w:rPr>
            </w:pPr>
            <w:r w:rsidRPr="0099655E">
              <w:rPr>
                <w:lang w:val="en-US"/>
              </w:rPr>
              <w:t>Subject: Spring Promotional Effort </w:t>
            </w:r>
          </w:p>
          <w:p w:rsidR="00D8136E" w:rsidRPr="0099655E" w:rsidRDefault="00D8136E" w:rsidP="004B4705">
            <w:pPr>
              <w:textAlignment w:val="baseline"/>
              <w:rPr>
                <w:lang w:val="en-US"/>
              </w:rPr>
            </w:pPr>
            <w:r w:rsidRPr="0099655E">
              <w:rPr>
                <w:lang w:val="en-US"/>
              </w:rPr>
              <w:t xml:space="preserve">Dear Ron </w:t>
            </w:r>
          </w:p>
          <w:p w:rsidR="00D8136E" w:rsidRPr="0099655E" w:rsidRDefault="00D8136E" w:rsidP="004B4705">
            <w:pPr>
              <w:textAlignment w:val="baseline"/>
              <w:rPr>
                <w:rFonts w:ascii="Segoe UI" w:hAnsi="Segoe UI" w:cs="Segoe UI"/>
                <w:sz w:val="18"/>
                <w:szCs w:val="18"/>
                <w:lang w:val="en-US"/>
              </w:rPr>
            </w:pPr>
            <w:r w:rsidRPr="0099655E">
              <w:rPr>
                <w:lang w:val="en-US"/>
              </w:rPr>
              <w:t>Since we talked last week, I have completed plans for the spring promotion of the products that we market jointly. AlphaOmega and Seasonal Products should begin a direct mailing of the enclosed brochure on January 28. </w:t>
            </w:r>
          </w:p>
          <w:p w:rsidR="00D8136E" w:rsidRPr="0099655E" w:rsidRDefault="00D8136E" w:rsidP="004B4705">
            <w:pPr>
              <w:textAlignment w:val="baseline"/>
              <w:rPr>
                <w:rFonts w:ascii="Segoe UI" w:hAnsi="Segoe UI" w:cs="Segoe UI"/>
                <w:sz w:val="18"/>
                <w:szCs w:val="18"/>
                <w:lang w:val="en-US"/>
              </w:rPr>
            </w:pPr>
            <w:r w:rsidRPr="0099655E">
              <w:rPr>
                <w:lang w:val="en-US"/>
              </w:rPr>
              <w:t> </w:t>
            </w:r>
          </w:p>
          <w:p w:rsidR="00D8136E" w:rsidRPr="0099655E" w:rsidRDefault="00D8136E" w:rsidP="004B4705">
            <w:pPr>
              <w:textAlignment w:val="baseline"/>
              <w:rPr>
                <w:rFonts w:ascii="Segoe UI" w:hAnsi="Segoe UI" w:cs="Segoe UI"/>
                <w:sz w:val="18"/>
                <w:szCs w:val="18"/>
                <w:lang w:val="en-US"/>
              </w:rPr>
            </w:pPr>
            <w:r w:rsidRPr="0099655E">
              <w:rPr>
                <w:lang w:val="en-US"/>
              </w:rPr>
              <w:t>I have secured several mailing lists that contain the names of people who have a positive economic profile for our products.  The profile and the outline of the lists are attached. </w:t>
            </w:r>
          </w:p>
          <w:p w:rsidR="00D8136E" w:rsidRPr="0099655E" w:rsidRDefault="00D8136E" w:rsidP="004B4705">
            <w:pPr>
              <w:textAlignment w:val="baseline"/>
              <w:rPr>
                <w:rFonts w:ascii="Segoe UI" w:hAnsi="Segoe UI" w:cs="Segoe UI"/>
                <w:sz w:val="18"/>
                <w:szCs w:val="18"/>
                <w:lang w:val="en-US"/>
              </w:rPr>
            </w:pPr>
            <w:r w:rsidRPr="0099655E">
              <w:rPr>
                <w:lang w:val="en-US"/>
              </w:rPr>
              <w:t> </w:t>
            </w:r>
          </w:p>
          <w:p w:rsidR="00D8136E" w:rsidRPr="0099655E" w:rsidRDefault="00D8136E" w:rsidP="004B4705">
            <w:pPr>
              <w:textAlignment w:val="baseline"/>
              <w:rPr>
                <w:rFonts w:ascii="Segoe UI" w:hAnsi="Segoe UI" w:cs="Segoe UI"/>
                <w:sz w:val="18"/>
                <w:szCs w:val="18"/>
                <w:lang w:val="en-US"/>
              </w:rPr>
            </w:pPr>
            <w:r w:rsidRPr="0099655E">
              <w:rPr>
                <w:lang w:val="en-US"/>
              </w:rPr>
              <w:t>Do you have additional approaches for the promotion? I would like to meet with you on January 6 to work out the details of the project. </w:t>
            </w:r>
          </w:p>
          <w:p w:rsidR="00D8136E" w:rsidRPr="0099655E" w:rsidRDefault="00D8136E" w:rsidP="004B4705">
            <w:pPr>
              <w:textAlignment w:val="baseline"/>
              <w:rPr>
                <w:rFonts w:ascii="Segoe UI" w:hAnsi="Segoe UI" w:cs="Segoe UI"/>
                <w:sz w:val="18"/>
                <w:szCs w:val="18"/>
                <w:lang w:val="en-US"/>
              </w:rPr>
            </w:pPr>
            <w:r w:rsidRPr="0099655E">
              <w:rPr>
                <w:lang w:val="en-US"/>
              </w:rPr>
              <w:t>Please let me know if a meeting next week at your office accommodates your schedule. </w:t>
            </w:r>
          </w:p>
          <w:p w:rsidR="00D8136E" w:rsidRPr="0099655E" w:rsidRDefault="00D8136E" w:rsidP="004B4705">
            <w:pPr>
              <w:textAlignment w:val="baseline"/>
              <w:rPr>
                <w:rFonts w:ascii="Segoe UI" w:hAnsi="Segoe UI" w:cs="Segoe UI"/>
                <w:sz w:val="18"/>
                <w:szCs w:val="18"/>
                <w:lang w:val="en-US"/>
              </w:rPr>
            </w:pPr>
            <w:r w:rsidRPr="0099655E">
              <w:rPr>
                <w:lang w:val="en-US"/>
              </w:rPr>
              <w:t>Sincerely,  </w:t>
            </w:r>
          </w:p>
          <w:p w:rsidR="00D8136E" w:rsidRPr="0099655E" w:rsidRDefault="00D8136E" w:rsidP="004B4705">
            <w:pPr>
              <w:textAlignment w:val="baseline"/>
              <w:rPr>
                <w:rFonts w:ascii="Segoe UI" w:hAnsi="Segoe UI" w:cs="Segoe UI"/>
                <w:sz w:val="18"/>
                <w:szCs w:val="18"/>
                <w:lang w:val="en-US"/>
              </w:rPr>
            </w:pPr>
            <w:r w:rsidRPr="0099655E">
              <w:rPr>
                <w:lang w:val="en-US"/>
              </w:rPr>
              <w:t>Alan Stone </w:t>
            </w:r>
          </w:p>
          <w:p w:rsidR="00D8136E" w:rsidRPr="0099655E" w:rsidRDefault="00D8136E" w:rsidP="004B4705">
            <w:pPr>
              <w:textAlignment w:val="baseline"/>
              <w:rPr>
                <w:rFonts w:ascii="Segoe UI" w:hAnsi="Segoe UI" w:cs="Segoe UI"/>
                <w:sz w:val="18"/>
                <w:szCs w:val="18"/>
                <w:lang w:val="en-US"/>
              </w:rPr>
            </w:pPr>
            <w:r w:rsidRPr="0099655E">
              <w:rPr>
                <w:lang w:val="en-US"/>
              </w:rPr>
              <w:t>Director of Special Promotions </w:t>
            </w:r>
          </w:p>
          <w:p w:rsidR="00D8136E" w:rsidRPr="0099655E" w:rsidRDefault="00D8136E" w:rsidP="004B4705">
            <w:pPr>
              <w:textAlignment w:val="baseline"/>
              <w:rPr>
                <w:rFonts w:ascii="Segoe UI" w:hAnsi="Segoe UI" w:cs="Segoe UI"/>
                <w:sz w:val="18"/>
                <w:szCs w:val="18"/>
                <w:lang w:val="en-US"/>
              </w:rPr>
            </w:pPr>
            <w:r w:rsidRPr="0099655E">
              <w:rPr>
                <w:lang w:val="en-US"/>
              </w:rPr>
              <w:t>cc: Yolanda Lane, Vice President, Marketing </w:t>
            </w:r>
          </w:p>
          <w:p w:rsidR="00D8136E" w:rsidRPr="0099655E" w:rsidRDefault="00D8136E" w:rsidP="004B4705">
            <w:pPr>
              <w:textAlignment w:val="baseline"/>
              <w:rPr>
                <w:rFonts w:ascii="Segoe UI" w:hAnsi="Segoe UI" w:cs="Segoe UI"/>
                <w:sz w:val="18"/>
                <w:szCs w:val="18"/>
                <w:lang w:val="en-US"/>
              </w:rPr>
            </w:pPr>
            <w:r w:rsidRPr="0099655E">
              <w:rPr>
                <w:lang w:val="en-US"/>
              </w:rPr>
              <w:t>Encl: brochure, outline of mailing lists, customer profile </w:t>
            </w:r>
          </w:p>
          <w:p w:rsidR="00D8136E" w:rsidRPr="0099655E" w:rsidRDefault="00D8136E" w:rsidP="004B4705">
            <w:pPr>
              <w:textAlignment w:val="baseline"/>
              <w:rPr>
                <w:rFonts w:ascii="Segoe UI" w:hAnsi="Segoe UI" w:cs="Segoe UI"/>
                <w:sz w:val="18"/>
                <w:szCs w:val="18"/>
                <w:lang w:val="en-US"/>
              </w:rPr>
            </w:pPr>
            <w:r w:rsidRPr="0099655E">
              <w:rPr>
                <w:lang w:val="en-US"/>
              </w:rPr>
              <w:t> </w:t>
            </w:r>
          </w:p>
          <w:p w:rsidR="00D8136E" w:rsidRPr="0099655E" w:rsidRDefault="00D8136E" w:rsidP="004B4705">
            <w:pPr>
              <w:jc w:val="center"/>
              <w:rPr>
                <w:lang w:val="en-US"/>
              </w:rPr>
            </w:pPr>
            <w:r w:rsidRPr="0099655E">
              <w:lastRenderedPageBreak/>
              <w:t>Немецкий</w:t>
            </w:r>
            <w:r w:rsidRPr="0099655E">
              <w:rPr>
                <w:lang w:val="en-US"/>
              </w:rPr>
              <w:t xml:space="preserve"> </w:t>
            </w:r>
            <w:r w:rsidRPr="0099655E">
              <w:t>язык</w:t>
            </w:r>
            <w:r w:rsidRPr="0099655E">
              <w:rPr>
                <w:lang w:val="en-US"/>
              </w:rPr>
              <w:t>.</w:t>
            </w:r>
          </w:p>
          <w:p w:rsidR="00D8136E" w:rsidRPr="0099655E" w:rsidRDefault="00D8136E" w:rsidP="004B4705">
            <w:pPr>
              <w:jc w:val="right"/>
              <w:rPr>
                <w:b/>
                <w:bCs/>
                <w:color w:val="000000"/>
                <w:lang w:val="de-DE"/>
              </w:rPr>
            </w:pPr>
            <w:r w:rsidRPr="0099655E">
              <w:rPr>
                <w:b/>
                <w:bCs/>
                <w:color w:val="000000"/>
                <w:lang w:val="de-DE"/>
              </w:rPr>
              <w:t>Helmut Wagner &amp; Sohn</w:t>
            </w:r>
            <w:r w:rsidRPr="0099655E">
              <w:rPr>
                <w:b/>
                <w:bCs/>
                <w:color w:val="000000"/>
                <w:lang w:val="de-DE"/>
              </w:rPr>
              <w:br/>
              <w:t>Kältetechnik</w:t>
            </w:r>
          </w:p>
          <w:p w:rsidR="00D8136E" w:rsidRPr="0099655E" w:rsidRDefault="00D8136E" w:rsidP="004B4705">
            <w:pPr>
              <w:rPr>
                <w:color w:val="000000"/>
                <w:lang w:val="de-DE"/>
              </w:rPr>
            </w:pPr>
            <w:r w:rsidRPr="0099655E">
              <w:rPr>
                <w:color w:val="000000"/>
                <w:lang w:val="de-DE"/>
              </w:rPr>
              <w:t>Helmut Wagner &amp; Sohn, Postfach 256, 3500 Kassel</w:t>
            </w:r>
          </w:p>
          <w:tbl>
            <w:tblPr>
              <w:tblW w:w="5000" w:type="pct"/>
              <w:tblCellSpacing w:w="0" w:type="dxa"/>
              <w:shd w:val="clear" w:color="auto" w:fill="FFFFFF"/>
              <w:tblLayout w:type="fixed"/>
              <w:tblCellMar>
                <w:top w:w="60" w:type="dxa"/>
                <w:left w:w="60" w:type="dxa"/>
                <w:bottom w:w="60" w:type="dxa"/>
                <w:right w:w="60" w:type="dxa"/>
              </w:tblCellMar>
              <w:tblLook w:val="04A0"/>
            </w:tblPr>
            <w:tblGrid>
              <w:gridCol w:w="1676"/>
              <w:gridCol w:w="1676"/>
              <w:gridCol w:w="1676"/>
              <w:gridCol w:w="1676"/>
            </w:tblGrid>
            <w:tr w:rsidR="00D8136E" w:rsidRPr="00E94509" w:rsidTr="004B4705">
              <w:trPr>
                <w:tblCellSpacing w:w="0" w:type="dxa"/>
              </w:trPr>
              <w:tc>
                <w:tcPr>
                  <w:tcW w:w="9475" w:type="dxa"/>
                  <w:gridSpan w:val="4"/>
                  <w:shd w:val="clear" w:color="auto" w:fill="FFFFFF"/>
                  <w:vAlign w:val="center"/>
                  <w:hideMark/>
                </w:tcPr>
                <w:p w:rsidR="00D8136E" w:rsidRPr="0099655E" w:rsidRDefault="00D8136E" w:rsidP="004B4705">
                  <w:pPr>
                    <w:rPr>
                      <w:color w:val="000000"/>
                      <w:lang w:val="de-DE"/>
                    </w:rPr>
                  </w:pPr>
                  <w:r w:rsidRPr="0099655E">
                    <w:rPr>
                      <w:color w:val="000000"/>
                      <w:lang w:val="de-DE"/>
                    </w:rPr>
                    <w:t>Schrader &amp; Lehmann</w:t>
                  </w:r>
                  <w:r w:rsidRPr="0099655E">
                    <w:rPr>
                      <w:color w:val="000000"/>
                      <w:lang w:val="de-DE"/>
                    </w:rPr>
                    <w:br/>
                    <w:t>Einkaufsabteilung</w:t>
                  </w:r>
                  <w:r w:rsidRPr="0099655E">
                    <w:rPr>
                      <w:color w:val="000000"/>
                      <w:lang w:val="de-DE"/>
                    </w:rPr>
                    <w:br/>
                    <w:t>Max-Richter-Strasse 95</w:t>
                  </w:r>
                  <w:r w:rsidRPr="0099655E">
                    <w:rPr>
                      <w:color w:val="000000"/>
                      <w:lang w:val="de-DE"/>
                    </w:rPr>
                    <w:br/>
                    <w:t>8770 Potsdam</w:t>
                  </w:r>
                </w:p>
              </w:tc>
            </w:tr>
            <w:tr w:rsidR="00D8136E" w:rsidRPr="00E94509" w:rsidTr="004B4705">
              <w:trPr>
                <w:tblCellSpacing w:w="0" w:type="dxa"/>
              </w:trPr>
              <w:tc>
                <w:tcPr>
                  <w:tcW w:w="2368" w:type="dxa"/>
                  <w:shd w:val="clear" w:color="auto" w:fill="FFFFFF"/>
                  <w:vAlign w:val="center"/>
                  <w:hideMark/>
                </w:tcPr>
                <w:p w:rsidR="00D8136E" w:rsidRPr="0099655E" w:rsidRDefault="00D8136E" w:rsidP="004B4705">
                  <w:pPr>
                    <w:rPr>
                      <w:color w:val="000000"/>
                      <w:lang w:val="de-DE"/>
                    </w:rPr>
                  </w:pPr>
                  <w:r w:rsidRPr="0099655E">
                    <w:rPr>
                      <w:color w:val="000000"/>
                      <w:lang w:val="de-DE"/>
                    </w:rPr>
                    <w:t> </w:t>
                  </w:r>
                </w:p>
              </w:tc>
              <w:tc>
                <w:tcPr>
                  <w:tcW w:w="2369" w:type="dxa"/>
                  <w:shd w:val="clear" w:color="auto" w:fill="FFFFFF"/>
                  <w:vAlign w:val="center"/>
                  <w:hideMark/>
                </w:tcPr>
                <w:p w:rsidR="00D8136E" w:rsidRPr="0099655E" w:rsidRDefault="00D8136E" w:rsidP="004B4705">
                  <w:pPr>
                    <w:rPr>
                      <w:lang w:val="de-DE"/>
                    </w:rPr>
                  </w:pPr>
                </w:p>
              </w:tc>
              <w:tc>
                <w:tcPr>
                  <w:tcW w:w="2369" w:type="dxa"/>
                  <w:shd w:val="clear" w:color="auto" w:fill="FFFFFF"/>
                  <w:vAlign w:val="center"/>
                  <w:hideMark/>
                </w:tcPr>
                <w:p w:rsidR="00D8136E" w:rsidRPr="0099655E" w:rsidRDefault="00D8136E" w:rsidP="004B4705">
                  <w:pPr>
                    <w:rPr>
                      <w:lang w:val="de-DE"/>
                    </w:rPr>
                  </w:pPr>
                </w:p>
              </w:tc>
              <w:tc>
                <w:tcPr>
                  <w:tcW w:w="2369" w:type="dxa"/>
                  <w:shd w:val="clear" w:color="auto" w:fill="FFFFFF"/>
                  <w:vAlign w:val="center"/>
                  <w:hideMark/>
                </w:tcPr>
                <w:p w:rsidR="00D8136E" w:rsidRPr="0099655E" w:rsidRDefault="00D8136E" w:rsidP="004B4705">
                  <w:pPr>
                    <w:rPr>
                      <w:lang w:val="de-DE"/>
                    </w:rPr>
                  </w:pPr>
                </w:p>
              </w:tc>
            </w:tr>
            <w:tr w:rsidR="00D8136E" w:rsidRPr="0099655E" w:rsidTr="004B4705">
              <w:trPr>
                <w:tblCellSpacing w:w="0" w:type="dxa"/>
              </w:trPr>
              <w:tc>
                <w:tcPr>
                  <w:tcW w:w="1250" w:type="pct"/>
                  <w:shd w:val="clear" w:color="auto" w:fill="FFFFFF"/>
                  <w:hideMark/>
                </w:tcPr>
                <w:p w:rsidR="00D8136E" w:rsidRPr="0099655E" w:rsidRDefault="00D8136E" w:rsidP="004B4705">
                  <w:pPr>
                    <w:rPr>
                      <w:color w:val="000000"/>
                      <w:lang w:val="de-DE"/>
                    </w:rPr>
                  </w:pPr>
                  <w:r w:rsidRPr="0099655E">
                    <w:rPr>
                      <w:color w:val="000000"/>
                      <w:lang w:val="de-DE"/>
                    </w:rPr>
                    <w:t>Ihre Zeichen, Ihre Nachricht vom 02.04.2018</w:t>
                  </w:r>
                </w:p>
              </w:tc>
              <w:tc>
                <w:tcPr>
                  <w:tcW w:w="1250" w:type="pct"/>
                  <w:shd w:val="clear" w:color="auto" w:fill="FFFFFF"/>
                  <w:hideMark/>
                </w:tcPr>
                <w:p w:rsidR="00D8136E" w:rsidRPr="0099655E" w:rsidRDefault="00D8136E" w:rsidP="004B4705">
                  <w:pPr>
                    <w:rPr>
                      <w:color w:val="000000"/>
                      <w:lang w:val="de-DE"/>
                    </w:rPr>
                  </w:pPr>
                  <w:r w:rsidRPr="0099655E">
                    <w:rPr>
                      <w:color w:val="000000"/>
                      <w:lang w:val="de-DE"/>
                    </w:rPr>
                    <w:t>Unsere Zeichen, unsere Nachricht vom 04.04.2018</w:t>
                  </w:r>
                </w:p>
              </w:tc>
              <w:tc>
                <w:tcPr>
                  <w:tcW w:w="1250" w:type="pct"/>
                  <w:shd w:val="clear" w:color="auto" w:fill="FFFFFF"/>
                  <w:hideMark/>
                </w:tcPr>
                <w:p w:rsidR="00D8136E" w:rsidRPr="0099655E" w:rsidRDefault="00D8136E" w:rsidP="004B4705">
                  <w:pPr>
                    <w:rPr>
                      <w:color w:val="000000"/>
                    </w:rPr>
                  </w:pPr>
                  <w:r w:rsidRPr="0099655E">
                    <w:rPr>
                      <w:color w:val="000000"/>
                    </w:rPr>
                    <w:t>(05 61) 8243-1 Durchwahl 8243</w:t>
                  </w:r>
                </w:p>
              </w:tc>
              <w:tc>
                <w:tcPr>
                  <w:tcW w:w="1250" w:type="pct"/>
                  <w:shd w:val="clear" w:color="auto" w:fill="FFFFFF"/>
                  <w:hideMark/>
                </w:tcPr>
                <w:p w:rsidR="00D8136E" w:rsidRPr="0099655E" w:rsidRDefault="00D8136E" w:rsidP="004B4705">
                  <w:pPr>
                    <w:rPr>
                      <w:color w:val="000000"/>
                      <w:lang w:val="de-DE"/>
                    </w:rPr>
                  </w:pPr>
                  <w:r w:rsidRPr="0099655E">
                    <w:rPr>
                      <w:color w:val="000000"/>
                    </w:rPr>
                    <w:t>Kassel 08.04.20</w:t>
                  </w:r>
                  <w:r w:rsidRPr="0099655E">
                    <w:rPr>
                      <w:color w:val="000000"/>
                      <w:lang w:val="de-DE"/>
                    </w:rPr>
                    <w:t>18</w:t>
                  </w:r>
                </w:p>
              </w:tc>
            </w:tr>
            <w:tr w:rsidR="00D8136E" w:rsidRPr="0099655E" w:rsidTr="004B4705">
              <w:trPr>
                <w:tblCellSpacing w:w="0" w:type="dxa"/>
              </w:trPr>
              <w:tc>
                <w:tcPr>
                  <w:tcW w:w="2368" w:type="dxa"/>
                  <w:shd w:val="clear" w:color="auto" w:fill="FFFFFF"/>
                  <w:vAlign w:val="center"/>
                  <w:hideMark/>
                </w:tcPr>
                <w:p w:rsidR="00D8136E" w:rsidRPr="0099655E" w:rsidRDefault="00D8136E" w:rsidP="004B4705">
                  <w:pPr>
                    <w:rPr>
                      <w:color w:val="000000"/>
                    </w:rPr>
                  </w:pPr>
                  <w:r w:rsidRPr="0099655E">
                    <w:rPr>
                      <w:color w:val="000000"/>
                    </w:rPr>
                    <w:t> </w:t>
                  </w:r>
                </w:p>
              </w:tc>
              <w:tc>
                <w:tcPr>
                  <w:tcW w:w="2369" w:type="dxa"/>
                  <w:shd w:val="clear" w:color="auto" w:fill="FFFFFF"/>
                  <w:vAlign w:val="center"/>
                  <w:hideMark/>
                </w:tcPr>
                <w:p w:rsidR="00D8136E" w:rsidRPr="0099655E" w:rsidRDefault="00D8136E" w:rsidP="004B4705"/>
              </w:tc>
              <w:tc>
                <w:tcPr>
                  <w:tcW w:w="2369" w:type="dxa"/>
                  <w:shd w:val="clear" w:color="auto" w:fill="FFFFFF"/>
                  <w:vAlign w:val="center"/>
                  <w:hideMark/>
                </w:tcPr>
                <w:p w:rsidR="00D8136E" w:rsidRPr="0099655E" w:rsidRDefault="00D8136E" w:rsidP="004B4705"/>
              </w:tc>
              <w:tc>
                <w:tcPr>
                  <w:tcW w:w="2369" w:type="dxa"/>
                  <w:shd w:val="clear" w:color="auto" w:fill="FFFFFF"/>
                  <w:vAlign w:val="center"/>
                  <w:hideMark/>
                </w:tcPr>
                <w:p w:rsidR="00D8136E" w:rsidRPr="0099655E" w:rsidRDefault="00D8136E" w:rsidP="004B4705"/>
              </w:tc>
            </w:tr>
            <w:tr w:rsidR="00D8136E" w:rsidRPr="00E94509" w:rsidTr="004B4705">
              <w:trPr>
                <w:tblCellSpacing w:w="0" w:type="dxa"/>
              </w:trPr>
              <w:tc>
                <w:tcPr>
                  <w:tcW w:w="9475" w:type="dxa"/>
                  <w:gridSpan w:val="4"/>
                  <w:shd w:val="clear" w:color="auto" w:fill="FFFFFF"/>
                  <w:vAlign w:val="center"/>
                  <w:hideMark/>
                </w:tcPr>
                <w:p w:rsidR="00D8136E" w:rsidRPr="0099655E" w:rsidRDefault="00D8136E" w:rsidP="004B4705">
                  <w:pPr>
                    <w:rPr>
                      <w:color w:val="000000"/>
                      <w:lang w:val="de-DE"/>
                    </w:rPr>
                  </w:pPr>
                  <w:r w:rsidRPr="0099655E">
                    <w:rPr>
                      <w:color w:val="000000"/>
                      <w:lang w:val="de-DE"/>
                    </w:rPr>
                    <w:t>Rückfrage</w:t>
                  </w:r>
                  <w:r w:rsidRPr="0099655E">
                    <w:rPr>
                      <w:color w:val="000000"/>
                      <w:lang w:val="de-DE"/>
                    </w:rPr>
                    <w:br/>
                    <w:t>Sehr geehrte Damen und Herren,</w:t>
                  </w:r>
                  <w:r w:rsidRPr="0099655E">
                    <w:rPr>
                      <w:color w:val="000000"/>
                      <w:lang w:val="de-DE"/>
                    </w:rPr>
                    <w:br/>
                    <w:t>bezugnehmend auf Ihre Bestellung über eine Kühlanlage müssen wir Ihnen folgendes mitteilen: Es stellte sich heraus, dass bei der forgegebenen Grösse des Kühlraums ein stärkeres Kühlaggregat eingebaut werden muss, was eie Verteuerung des Preises um 8% hervorruft. Nun möchten wir uns erkundugen, ob Sie mit dieser Verteuerung einverstanden sind. </w:t>
                  </w:r>
                </w:p>
                <w:p w:rsidR="00D8136E" w:rsidRPr="0099655E" w:rsidRDefault="00D8136E" w:rsidP="004B4705">
                  <w:pPr>
                    <w:rPr>
                      <w:color w:val="000000"/>
                      <w:lang w:val="de-DE"/>
                    </w:rPr>
                  </w:pPr>
                  <w:r w:rsidRPr="0099655E">
                    <w:rPr>
                      <w:color w:val="000000"/>
                      <w:lang w:val="de-DE"/>
                    </w:rPr>
                    <w:t>Bitte, teilen Sie uns Ihren Entscheid mit.</w:t>
                  </w:r>
                  <w:r w:rsidRPr="0099655E">
                    <w:rPr>
                      <w:color w:val="000000"/>
                      <w:lang w:val="de-DE"/>
                    </w:rPr>
                    <w:br/>
                    <w:t>Mit freundlichen Grüssen</w:t>
                  </w:r>
                  <w:r w:rsidRPr="0099655E">
                    <w:rPr>
                      <w:color w:val="000000"/>
                      <w:lang w:val="de-DE"/>
                    </w:rPr>
                    <w:br/>
                    <w:t>(Unterschrift)</w:t>
                  </w:r>
                  <w:r w:rsidRPr="0099655E">
                    <w:rPr>
                      <w:color w:val="000000"/>
                      <w:lang w:val="de-DE"/>
                    </w:rPr>
                    <w:br/>
                    <w:t>Helmut Wagner</w:t>
                  </w:r>
                </w:p>
              </w:tc>
            </w:tr>
          </w:tbl>
          <w:p w:rsidR="00D8136E" w:rsidRPr="0099655E" w:rsidRDefault="00D8136E" w:rsidP="004B4705">
            <w:pPr>
              <w:rPr>
                <w:rFonts w:ascii="Arial" w:hAnsi="Arial" w:cs="Arial"/>
                <w:color w:val="000000"/>
                <w:sz w:val="18"/>
                <w:szCs w:val="18"/>
                <w:lang w:val="de-DE"/>
              </w:rPr>
            </w:pPr>
          </w:p>
          <w:p w:rsidR="00D8136E" w:rsidRPr="0099655E" w:rsidRDefault="00D8136E" w:rsidP="004B4705">
            <w:pPr>
              <w:jc w:val="center"/>
              <w:rPr>
                <w:lang w:val="en-US"/>
              </w:rPr>
            </w:pPr>
            <w:r w:rsidRPr="0099655E">
              <w:t>Французский</w:t>
            </w:r>
            <w:r w:rsidRPr="0099655E">
              <w:rPr>
                <w:lang w:val="en-US"/>
              </w:rPr>
              <w:t xml:space="preserve"> </w:t>
            </w:r>
            <w:r w:rsidRPr="0099655E">
              <w:t>язык</w:t>
            </w:r>
            <w:r w:rsidRPr="0099655E">
              <w:rPr>
                <w:lang w:val="en-US"/>
              </w:rPr>
              <w:t>.</w:t>
            </w:r>
          </w:p>
          <w:p w:rsidR="00D8136E" w:rsidRPr="0099655E" w:rsidRDefault="00D8136E" w:rsidP="004B4705">
            <w:pPr>
              <w:ind w:left="405"/>
              <w:contextualSpacing/>
              <w:rPr>
                <w:rFonts w:eastAsia="Calibri"/>
                <w:lang w:val="en-US"/>
              </w:rPr>
            </w:pPr>
            <w:r w:rsidRPr="0099655E">
              <w:rPr>
                <w:rFonts w:eastAsia="Calibri"/>
                <w:lang w:val="en-US"/>
              </w:rPr>
              <w:t xml:space="preserve">Pascale Filliol </w:t>
            </w:r>
          </w:p>
          <w:p w:rsidR="00D8136E" w:rsidRPr="0099655E" w:rsidRDefault="00D8136E" w:rsidP="004B4705">
            <w:pPr>
              <w:ind w:left="405"/>
              <w:contextualSpacing/>
              <w:rPr>
                <w:rFonts w:eastAsia="Calibri"/>
                <w:lang w:val="en-US"/>
              </w:rPr>
            </w:pPr>
            <w:r w:rsidRPr="0099655E">
              <w:rPr>
                <w:rFonts w:eastAsia="Calibri"/>
                <w:lang w:val="en-US"/>
              </w:rPr>
              <w:t xml:space="preserve">111, boulevard Paul Sert </w:t>
            </w:r>
          </w:p>
          <w:p w:rsidR="00D8136E" w:rsidRPr="0099655E" w:rsidRDefault="00D8136E" w:rsidP="004B4705">
            <w:pPr>
              <w:ind w:left="405"/>
              <w:contextualSpacing/>
              <w:rPr>
                <w:rFonts w:eastAsia="Calibri"/>
                <w:lang w:val="en-US"/>
              </w:rPr>
            </w:pPr>
            <w:r w:rsidRPr="0099655E">
              <w:rPr>
                <w:rFonts w:eastAsia="Calibri"/>
                <w:lang w:val="en-US"/>
              </w:rPr>
              <w:t xml:space="preserve">03100Montluçon </w:t>
            </w:r>
          </w:p>
          <w:p w:rsidR="00D8136E" w:rsidRPr="0099655E" w:rsidRDefault="00D8136E" w:rsidP="004B4705">
            <w:pPr>
              <w:ind w:left="405"/>
              <w:contextualSpacing/>
              <w:rPr>
                <w:rFonts w:eastAsia="Calibri"/>
                <w:lang w:val="en-US"/>
              </w:rPr>
            </w:pPr>
            <w:r w:rsidRPr="0099655E">
              <w:rPr>
                <w:rFonts w:eastAsia="Calibri"/>
                <w:lang w:val="en-US"/>
              </w:rPr>
              <w:t>Tél. : 70 28 30 65</w:t>
            </w:r>
          </w:p>
          <w:p w:rsidR="00D8136E" w:rsidRPr="0099655E" w:rsidRDefault="00D8136E" w:rsidP="004B4705">
            <w:pPr>
              <w:ind w:left="405"/>
              <w:contextualSpacing/>
              <w:jc w:val="right"/>
              <w:rPr>
                <w:rFonts w:eastAsia="Calibri"/>
                <w:lang w:val="en-US"/>
              </w:rPr>
            </w:pPr>
            <w:r w:rsidRPr="0099655E">
              <w:rPr>
                <w:rFonts w:eastAsia="Calibri"/>
                <w:lang w:val="en-US"/>
              </w:rPr>
              <w:t xml:space="preserve"> Société Euroexport ZL des Alouettes </w:t>
            </w:r>
          </w:p>
          <w:p w:rsidR="00D8136E" w:rsidRPr="0099655E" w:rsidRDefault="00D8136E" w:rsidP="004B4705">
            <w:pPr>
              <w:ind w:left="405"/>
              <w:contextualSpacing/>
              <w:jc w:val="right"/>
              <w:rPr>
                <w:rFonts w:eastAsia="Calibri"/>
                <w:lang w:val="en-US"/>
              </w:rPr>
            </w:pPr>
            <w:r w:rsidRPr="0099655E">
              <w:rPr>
                <w:rFonts w:eastAsia="Calibri"/>
                <w:lang w:val="en-US"/>
              </w:rPr>
              <w:t>03300 Cusset</w:t>
            </w:r>
          </w:p>
          <w:p w:rsidR="00D8136E" w:rsidRPr="0099655E" w:rsidRDefault="00D8136E" w:rsidP="004B4705">
            <w:pPr>
              <w:ind w:left="405"/>
              <w:contextualSpacing/>
              <w:jc w:val="right"/>
              <w:rPr>
                <w:rFonts w:eastAsia="Calibri"/>
                <w:lang w:val="en-US"/>
              </w:rPr>
            </w:pPr>
          </w:p>
          <w:p w:rsidR="00D8136E" w:rsidRPr="0099655E" w:rsidRDefault="00D8136E" w:rsidP="004B4705">
            <w:pPr>
              <w:ind w:left="405"/>
              <w:contextualSpacing/>
              <w:rPr>
                <w:rFonts w:eastAsia="Calibri"/>
                <w:lang w:val="en-US"/>
              </w:rPr>
            </w:pPr>
            <w:r w:rsidRPr="0099655E">
              <w:rPr>
                <w:rFonts w:eastAsia="Calibri"/>
                <w:lang w:val="en-US"/>
              </w:rPr>
              <w:lastRenderedPageBreak/>
              <w:t xml:space="preserve"> Objet: candidature à l’emploi de secrétaire trilingue. </w:t>
            </w:r>
          </w:p>
          <w:p w:rsidR="00D8136E" w:rsidRPr="0099655E" w:rsidRDefault="00D8136E" w:rsidP="004B4705">
            <w:pPr>
              <w:ind w:left="405"/>
              <w:contextualSpacing/>
              <w:jc w:val="right"/>
              <w:rPr>
                <w:rFonts w:eastAsia="Calibri"/>
                <w:lang w:val="en-US"/>
              </w:rPr>
            </w:pPr>
            <w:r w:rsidRPr="0099655E">
              <w:rPr>
                <w:rFonts w:eastAsia="Calibri"/>
                <w:lang w:val="en-US"/>
              </w:rPr>
              <w:t xml:space="preserve">Montluçon, le 2 fevrier 1995 </w:t>
            </w:r>
          </w:p>
          <w:p w:rsidR="00D8136E" w:rsidRPr="0099655E" w:rsidRDefault="00D8136E" w:rsidP="004B4705">
            <w:pPr>
              <w:ind w:left="405"/>
              <w:contextualSpacing/>
              <w:jc w:val="right"/>
              <w:rPr>
                <w:rFonts w:eastAsia="Calibri"/>
                <w:lang w:val="en-US"/>
              </w:rPr>
            </w:pPr>
          </w:p>
          <w:p w:rsidR="00D8136E" w:rsidRPr="0099655E" w:rsidRDefault="00D8136E" w:rsidP="004B4705">
            <w:pPr>
              <w:ind w:left="405" w:firstLine="222"/>
              <w:contextualSpacing/>
              <w:rPr>
                <w:rFonts w:eastAsia="Calibri"/>
                <w:lang w:val="en-US"/>
              </w:rPr>
            </w:pPr>
            <w:r w:rsidRPr="0099655E">
              <w:rPr>
                <w:rFonts w:eastAsia="Calibri"/>
                <w:lang w:val="en-US"/>
              </w:rPr>
              <w:t xml:space="preserve">Monsieur le directeur du personnel, </w:t>
            </w:r>
          </w:p>
          <w:p w:rsidR="00D8136E" w:rsidRPr="0099655E" w:rsidRDefault="00D8136E" w:rsidP="004B4705">
            <w:pPr>
              <w:ind w:left="60"/>
              <w:contextualSpacing/>
              <w:rPr>
                <w:rFonts w:eastAsia="Calibri"/>
                <w:lang w:val="en-US"/>
              </w:rPr>
            </w:pPr>
            <w:r w:rsidRPr="0099655E">
              <w:rPr>
                <w:rFonts w:eastAsia="Calibri"/>
                <w:lang w:val="en-US"/>
              </w:rPr>
              <w:t>Suite à l’annonce parue dans le journal Le Monde du 1 fevrier 1995, je me permets de vous adresser mon curriculum vitae pour le poste de secrétaire trilingue.</w:t>
            </w:r>
          </w:p>
          <w:p w:rsidR="00D8136E" w:rsidRPr="0099655E" w:rsidRDefault="00D8136E" w:rsidP="004B4705">
            <w:pPr>
              <w:ind w:firstLine="970"/>
              <w:contextualSpacing/>
              <w:rPr>
                <w:rFonts w:eastAsia="Calibri"/>
                <w:lang w:val="en-US"/>
              </w:rPr>
            </w:pPr>
            <w:r w:rsidRPr="0099655E">
              <w:rPr>
                <w:rFonts w:eastAsia="Calibri"/>
                <w:lang w:val="en-US"/>
              </w:rPr>
              <w:t>Mes divers expériences à l’étranger m’ont permis d’acquérir une bonne maîtrise de l’anglais et de l’allemand et je recherche actuellement un emploi qui me permette de développer mes qualités d’organisation et mon sens du contact. Je suis sûre que vous apprécierez le sérieux et le dynamisme dont je fais preuve dans mon travail.</w:t>
            </w:r>
          </w:p>
          <w:p w:rsidR="00D8136E" w:rsidRPr="0099655E" w:rsidRDefault="00D8136E" w:rsidP="004B4705">
            <w:pPr>
              <w:ind w:left="60"/>
              <w:contextualSpacing/>
              <w:rPr>
                <w:rFonts w:eastAsia="Calibri"/>
                <w:lang w:val="en-US"/>
              </w:rPr>
            </w:pPr>
            <w:r w:rsidRPr="0099655E">
              <w:rPr>
                <w:rFonts w:eastAsia="Calibri"/>
                <w:lang w:val="en-US"/>
              </w:rPr>
              <w:t xml:space="preserve">Souhaitant que ma proposition retienne votre attention, je me tiens à votre disposition, afin de vous exposer plus clairement mes motivations. </w:t>
            </w:r>
          </w:p>
          <w:p w:rsidR="00D8136E" w:rsidRPr="0099655E" w:rsidRDefault="00D8136E" w:rsidP="004B4705">
            <w:pPr>
              <w:ind w:left="403"/>
              <w:contextualSpacing/>
              <w:rPr>
                <w:rFonts w:eastAsia="Calibri"/>
                <w:lang w:val="en-US"/>
              </w:rPr>
            </w:pPr>
          </w:p>
          <w:p w:rsidR="00D8136E" w:rsidRPr="0099655E" w:rsidRDefault="00D8136E" w:rsidP="004B4705">
            <w:pPr>
              <w:ind w:left="60"/>
              <w:contextualSpacing/>
              <w:rPr>
                <w:rFonts w:eastAsia="Calibri"/>
                <w:lang w:val="en-US"/>
              </w:rPr>
            </w:pPr>
            <w:r w:rsidRPr="0099655E">
              <w:rPr>
                <w:rFonts w:eastAsia="Calibri"/>
                <w:lang w:val="en-US"/>
              </w:rPr>
              <w:t xml:space="preserve">Je vous prie d’accepter, Monsieur le directeur, l’expression de mes sentiments les meilleus. </w:t>
            </w:r>
          </w:p>
          <w:p w:rsidR="00D8136E" w:rsidRPr="00464B34" w:rsidRDefault="00D8136E" w:rsidP="004B4705">
            <w:pPr>
              <w:ind w:left="405"/>
              <w:contextualSpacing/>
              <w:jc w:val="right"/>
              <w:rPr>
                <w:rFonts w:eastAsia="Calibri"/>
                <w:lang w:val="ru-RU"/>
              </w:rPr>
            </w:pPr>
            <w:r w:rsidRPr="0099655E">
              <w:rPr>
                <w:rFonts w:eastAsia="Calibri"/>
                <w:lang w:val="en-US"/>
              </w:rPr>
              <w:t>P</w:t>
            </w:r>
            <w:r w:rsidRPr="00464B34">
              <w:rPr>
                <w:rFonts w:eastAsia="Calibri"/>
                <w:lang w:val="ru-RU"/>
              </w:rPr>
              <w:t xml:space="preserve">. </w:t>
            </w:r>
            <w:r w:rsidRPr="0099655E">
              <w:rPr>
                <w:rFonts w:eastAsia="Calibri"/>
                <w:lang w:val="en-US"/>
              </w:rPr>
              <w:t>Fillol</w:t>
            </w:r>
          </w:p>
          <w:p w:rsidR="00D8136E" w:rsidRPr="00464B34" w:rsidRDefault="00D8136E" w:rsidP="004B4705">
            <w:pPr>
              <w:rPr>
                <w:b/>
                <w:lang w:val="ru-RU"/>
              </w:rPr>
            </w:pPr>
            <w:r w:rsidRPr="00464B34">
              <w:rPr>
                <w:b/>
                <w:lang w:val="ru-RU"/>
              </w:rPr>
              <w:t>Оценочные средства для зачета (5 семестр)</w:t>
            </w:r>
          </w:p>
          <w:p w:rsidR="00D8136E" w:rsidRPr="00464B34" w:rsidRDefault="00D8136E" w:rsidP="004B4705">
            <w:pPr>
              <w:rPr>
                <w:rFonts w:eastAsia="Calibri"/>
                <w:b/>
                <w:lang w:val="ru-RU"/>
              </w:rPr>
            </w:pPr>
            <w:r w:rsidRPr="00464B34">
              <w:rPr>
                <w:rFonts w:eastAsia="Calibri"/>
                <w:b/>
                <w:lang w:val="ru-RU"/>
              </w:rPr>
              <w:t xml:space="preserve">Прочитайте и переведите информацию из текста. </w:t>
            </w:r>
          </w:p>
          <w:p w:rsidR="00D8136E" w:rsidRPr="00E94509" w:rsidRDefault="00D8136E" w:rsidP="004B4705">
            <w:pPr>
              <w:rPr>
                <w:rFonts w:eastAsia="Calibri"/>
                <w:b/>
                <w:lang w:val="en-US"/>
              </w:rPr>
            </w:pPr>
            <w:r>
              <w:rPr>
                <w:rFonts w:eastAsia="Calibri"/>
                <w:b/>
              </w:rPr>
              <w:t>Составьте</w:t>
            </w:r>
            <w:r w:rsidRPr="00E94509">
              <w:rPr>
                <w:rFonts w:eastAsia="Calibri"/>
                <w:b/>
                <w:lang w:val="en-US"/>
              </w:rPr>
              <w:t xml:space="preserve"> </w:t>
            </w:r>
            <w:r>
              <w:rPr>
                <w:rFonts w:eastAsia="Calibri"/>
                <w:b/>
              </w:rPr>
              <w:t>его</w:t>
            </w:r>
            <w:r w:rsidRPr="00E94509">
              <w:rPr>
                <w:rFonts w:eastAsia="Calibri"/>
                <w:b/>
                <w:lang w:val="en-US"/>
              </w:rPr>
              <w:t xml:space="preserve"> </w:t>
            </w:r>
            <w:r>
              <w:rPr>
                <w:rFonts w:eastAsia="Calibri"/>
                <w:b/>
              </w:rPr>
              <w:t>аннотацию</w:t>
            </w:r>
            <w:r w:rsidRPr="00E94509">
              <w:rPr>
                <w:rFonts w:eastAsia="Calibri"/>
                <w:b/>
                <w:lang w:val="en-US"/>
              </w:rPr>
              <w:t>.</w:t>
            </w:r>
          </w:p>
          <w:p w:rsidR="00D8136E" w:rsidRPr="00E94509" w:rsidRDefault="00D8136E" w:rsidP="004B4705">
            <w:pPr>
              <w:rPr>
                <w:rFonts w:eastAsia="Calibri"/>
                <w:b/>
                <w:lang w:val="en-US"/>
              </w:rPr>
            </w:pPr>
          </w:p>
          <w:p w:rsidR="00D8136E" w:rsidRPr="0099655E" w:rsidRDefault="00D8136E" w:rsidP="004B4705">
            <w:pPr>
              <w:jc w:val="center"/>
              <w:rPr>
                <w:rFonts w:eastAsia="Calibri"/>
                <w:lang w:val="en-US"/>
              </w:rPr>
            </w:pPr>
            <w:r w:rsidRPr="0099655E">
              <w:rPr>
                <w:rFonts w:eastAsia="Calibri"/>
              </w:rPr>
              <w:t>Английский</w:t>
            </w:r>
            <w:r w:rsidRPr="0099655E">
              <w:rPr>
                <w:rFonts w:eastAsia="Calibri"/>
                <w:lang w:val="en-US"/>
              </w:rPr>
              <w:t xml:space="preserve"> </w:t>
            </w:r>
            <w:r w:rsidRPr="0099655E">
              <w:rPr>
                <w:rFonts w:eastAsia="Calibri"/>
              </w:rPr>
              <w:t>язык</w:t>
            </w:r>
          </w:p>
          <w:p w:rsidR="00D8136E" w:rsidRPr="0099655E" w:rsidRDefault="00D8136E" w:rsidP="004B4705">
            <w:pPr>
              <w:shd w:val="clear" w:color="auto" w:fill="FFFFFF"/>
              <w:tabs>
                <w:tab w:val="left" w:pos="0"/>
              </w:tabs>
              <w:ind w:right="10"/>
              <w:rPr>
                <w:rFonts w:eastAsia="Calibri"/>
                <w:lang w:val="en-US"/>
              </w:rPr>
            </w:pPr>
            <w:r w:rsidRPr="0099655E">
              <w:rPr>
                <w:rFonts w:eastAsia="Calibri"/>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D8136E" w:rsidRPr="0099655E" w:rsidRDefault="00D8136E" w:rsidP="004B4705">
            <w:pPr>
              <w:shd w:val="clear" w:color="auto" w:fill="FFFFFF"/>
              <w:tabs>
                <w:tab w:val="left" w:pos="0"/>
              </w:tabs>
              <w:rPr>
                <w:rFonts w:eastAsia="Calibri"/>
                <w:lang w:val="en-US"/>
              </w:rPr>
            </w:pPr>
            <w:r w:rsidRPr="0099655E">
              <w:rPr>
                <w:rFonts w:eastAsia="Calibri"/>
                <w:lang w:val="en-US"/>
              </w:rPr>
              <w:t>As soon as you introduce yourself, people can see how good your English is. So we are going to make your introductions better. We will look at -</w:t>
            </w:r>
          </w:p>
          <w:p w:rsidR="00D8136E" w:rsidRPr="0099655E" w:rsidRDefault="00D8136E" w:rsidP="002A275F">
            <w:pPr>
              <w:numPr>
                <w:ilvl w:val="0"/>
                <w:numId w:val="81"/>
              </w:numPr>
              <w:shd w:val="clear" w:color="auto" w:fill="FFFFFF"/>
              <w:tabs>
                <w:tab w:val="left" w:pos="0"/>
              </w:tabs>
              <w:ind w:right="10" w:hanging="720"/>
              <w:rPr>
                <w:rFonts w:eastAsia="Calibri"/>
                <w:lang w:val="en-US"/>
              </w:rPr>
            </w:pPr>
            <w:r w:rsidRPr="0099655E">
              <w:rPr>
                <w:rFonts w:eastAsia="Calibri"/>
                <w:lang w:val="en-US"/>
              </w:rPr>
              <w:t>The three levels of register.</w:t>
            </w:r>
          </w:p>
          <w:p w:rsidR="00D8136E" w:rsidRPr="0099655E" w:rsidRDefault="00D8136E" w:rsidP="002A275F">
            <w:pPr>
              <w:numPr>
                <w:ilvl w:val="0"/>
                <w:numId w:val="81"/>
              </w:numPr>
              <w:shd w:val="clear" w:color="auto" w:fill="FFFFFF"/>
              <w:tabs>
                <w:tab w:val="left" w:pos="0"/>
              </w:tabs>
              <w:ind w:right="10" w:hanging="720"/>
              <w:rPr>
                <w:rFonts w:eastAsia="Calibri"/>
              </w:rPr>
            </w:pPr>
            <w:r w:rsidRPr="0099655E">
              <w:rPr>
                <w:rFonts w:eastAsia="Calibri"/>
              </w:rPr>
              <w:t>Types of introduction.</w:t>
            </w:r>
          </w:p>
          <w:p w:rsidR="00D8136E" w:rsidRPr="0099655E" w:rsidRDefault="00D8136E" w:rsidP="002A275F">
            <w:pPr>
              <w:numPr>
                <w:ilvl w:val="0"/>
                <w:numId w:val="81"/>
              </w:numPr>
              <w:shd w:val="clear" w:color="auto" w:fill="FFFFFF"/>
              <w:tabs>
                <w:tab w:val="left" w:pos="0"/>
              </w:tabs>
              <w:ind w:left="567" w:right="10" w:firstLine="0"/>
              <w:rPr>
                <w:rFonts w:eastAsia="Calibri"/>
              </w:rPr>
            </w:pPr>
            <w:r w:rsidRPr="0099655E">
              <w:rPr>
                <w:rFonts w:eastAsia="Calibri"/>
              </w:rPr>
              <w:t xml:space="preserve">      Follow-up questions. </w:t>
            </w:r>
          </w:p>
          <w:p w:rsidR="00D8136E" w:rsidRPr="0099655E" w:rsidRDefault="00D8136E" w:rsidP="004B4705">
            <w:pPr>
              <w:shd w:val="clear" w:color="auto" w:fill="FFFFFF"/>
              <w:tabs>
                <w:tab w:val="left" w:pos="567"/>
              </w:tabs>
              <w:rPr>
                <w:rFonts w:eastAsia="Calibri"/>
              </w:rPr>
            </w:pPr>
            <w:r w:rsidRPr="0099655E">
              <w:rPr>
                <w:rFonts w:eastAsia="Calibri"/>
              </w:rPr>
              <w:t>Register</w:t>
            </w:r>
          </w:p>
          <w:p w:rsidR="00D8136E" w:rsidRPr="0099655E" w:rsidRDefault="00D8136E" w:rsidP="004B4705">
            <w:pPr>
              <w:shd w:val="clear" w:color="auto" w:fill="FFFFFF"/>
              <w:tabs>
                <w:tab w:val="left" w:pos="567"/>
              </w:tabs>
              <w:ind w:left="5" w:right="10" w:firstLine="562"/>
              <w:rPr>
                <w:rFonts w:eastAsia="Calibri"/>
                <w:lang w:val="en-US"/>
              </w:rPr>
            </w:pPr>
            <w:r w:rsidRPr="0099655E">
              <w:rPr>
                <w:rFonts w:eastAsia="Calibri"/>
                <w:lang w:val="en-US"/>
              </w:rPr>
              <w:lastRenderedPageBreak/>
              <w:t>In every country we use register. Children speak to adults in one way, adults speak to children in another way. Children speak in another way with other children, and adults speak in another way to other adults. The boss speaks to the worker in one way, the worker speaks to the boss in a different way.</w:t>
            </w:r>
          </w:p>
          <w:p w:rsidR="00D8136E" w:rsidRPr="0099655E" w:rsidRDefault="00D8136E" w:rsidP="004B4705">
            <w:pPr>
              <w:shd w:val="clear" w:color="auto" w:fill="FFFFFF"/>
              <w:tabs>
                <w:tab w:val="left" w:pos="567"/>
              </w:tabs>
              <w:ind w:left="10" w:right="10" w:firstLine="557"/>
              <w:rPr>
                <w:rFonts w:eastAsia="Calibri"/>
                <w:lang w:val="en-US"/>
              </w:rPr>
            </w:pPr>
            <w:r w:rsidRPr="0099655E">
              <w:rPr>
                <w:rFonts w:eastAsia="Calibri"/>
                <w:lang w:val="en-US"/>
              </w:rPr>
              <w:t>English has three type of register: formal, for people we do not know, or people we need to be polite to (like the boss), neutral / general for people we do not know well, and informal, for friends and family.</w:t>
            </w:r>
          </w:p>
          <w:p w:rsidR="00D8136E" w:rsidRPr="0099655E" w:rsidRDefault="00D8136E" w:rsidP="004B4705">
            <w:pPr>
              <w:jc w:val="center"/>
              <w:rPr>
                <w:rFonts w:eastAsia="Calibri"/>
                <w:lang w:val="en-US"/>
              </w:rPr>
            </w:pPr>
          </w:p>
          <w:p w:rsidR="00D8136E" w:rsidRPr="0099655E" w:rsidRDefault="00D8136E" w:rsidP="004B4705">
            <w:pPr>
              <w:jc w:val="center"/>
              <w:rPr>
                <w:rFonts w:eastAsia="Calibri"/>
                <w:lang w:val="en-US"/>
              </w:rPr>
            </w:pPr>
            <w:r w:rsidRPr="0099655E">
              <w:rPr>
                <w:rFonts w:eastAsia="Calibri"/>
              </w:rPr>
              <w:t>Немецкий</w:t>
            </w:r>
            <w:r w:rsidRPr="0099655E">
              <w:rPr>
                <w:rFonts w:eastAsia="Calibri"/>
                <w:lang w:val="en-US"/>
              </w:rPr>
              <w:t xml:space="preserve"> </w:t>
            </w:r>
            <w:r w:rsidRPr="0099655E">
              <w:rPr>
                <w:rFonts w:eastAsia="Calibri"/>
              </w:rPr>
              <w:t>язык</w:t>
            </w:r>
          </w:p>
          <w:p w:rsidR="00D8136E" w:rsidRPr="0099655E" w:rsidRDefault="00D8136E" w:rsidP="004B4705">
            <w:pPr>
              <w:rPr>
                <w:rFonts w:eastAsia="Calibri"/>
                <w:lang w:val="en-US"/>
              </w:rPr>
            </w:pPr>
            <w:r w:rsidRPr="0099655E">
              <w:rPr>
                <w:rFonts w:eastAsia="Calibri"/>
                <w:lang w:val="en-US"/>
              </w:rPr>
              <w:t>Manche Leute glauben, dass, gutes Beneh</w:t>
            </w:r>
            <w:r w:rsidRPr="0099655E">
              <w:rPr>
                <w:rFonts w:eastAsia="Calibri"/>
                <w:lang w:val="en-US"/>
              </w:rPr>
              <w:softHyphen/>
              <w:t>men oder Tischmanieren veraltet sind und ins 18. Jahrhundert gehören. In dieser Zeit, genauer gesagt 1788, hat Adolph Freiherr von Knigge ein Buch mit dem Titel Über den Umgang mit Menschen geschrieben, das viele praktische Tipps enthält. Doch wer denkt, die alten Ver</w:t>
            </w:r>
            <w:r w:rsidRPr="0099655E">
              <w:rPr>
                <w:rFonts w:eastAsia="Calibri"/>
                <w:lang w:val="en-US"/>
              </w:rPr>
              <w:softHyphen/>
              <w:t>haltensregeln aus dem 18. Jahrhundert würden heute nicht mehr gelten, der irrt sich. Gute Ma</w:t>
            </w:r>
            <w:r w:rsidRPr="0099655E">
              <w:rPr>
                <w:rFonts w:eastAsia="Calibri"/>
                <w:lang w:val="en-US"/>
              </w:rPr>
              <w:softHyphen/>
              <w:t>nieren sind modern. Fast jeden Monat erscheint auf dem Büchermarkt ein neuer Ratgeber mit Tipps und Tricks für das richtige Verhalten im Geschäftsleben. Nach einer aktuellen Umfrage unter 600 Führungskräften sehen 87 % der Ma</w:t>
            </w:r>
            <w:r w:rsidRPr="0099655E">
              <w:rPr>
                <w:rFonts w:eastAsia="Calibri"/>
                <w:lang w:val="en-US"/>
              </w:rPr>
              <w:softHyphen/>
              <w:t>nager einen direkten Zusammenhang zwischen persönlichem Erfolg und gutem Benehmen. Vor allem in Branchen mit Kundenkontakt ist gutes Benehmen sehr wichtig und vereinfacht den Abschluss von Geschäften. Hier finden Sie einige Hinweise, die Sie im Um</w:t>
            </w:r>
            <w:r w:rsidRPr="0099655E">
              <w:rPr>
                <w:rFonts w:eastAsia="Calibri"/>
                <w:lang w:val="en-US"/>
              </w:rPr>
              <w:softHyphen/>
              <w:t>gang mit deutschen Geschäftspartnern beach</w:t>
            </w:r>
            <w:r w:rsidRPr="0099655E">
              <w:rPr>
                <w:rFonts w:eastAsia="Calibri"/>
                <w:lang w:val="en-US"/>
              </w:rPr>
              <w:softHyphen/>
              <w:t>ten sollten.</w:t>
            </w:r>
          </w:p>
          <w:p w:rsidR="00D8136E" w:rsidRPr="0099655E" w:rsidRDefault="00D8136E" w:rsidP="004B4705">
            <w:pPr>
              <w:rPr>
                <w:rFonts w:eastAsia="Calibri"/>
                <w:lang w:val="en-US"/>
              </w:rPr>
            </w:pPr>
          </w:p>
          <w:p w:rsidR="00D8136E" w:rsidRPr="0099655E" w:rsidRDefault="00D8136E" w:rsidP="004B4705">
            <w:pPr>
              <w:jc w:val="center"/>
              <w:rPr>
                <w:rFonts w:eastAsia="Calibri"/>
                <w:lang w:val="en-US"/>
              </w:rPr>
            </w:pPr>
            <w:r w:rsidRPr="0099655E">
              <w:rPr>
                <w:rFonts w:eastAsia="Calibri"/>
              </w:rPr>
              <w:t>Французскийц</w:t>
            </w:r>
            <w:r w:rsidRPr="0099655E">
              <w:rPr>
                <w:rFonts w:eastAsia="Calibri"/>
                <w:lang w:val="en-US"/>
              </w:rPr>
              <w:t xml:space="preserve"> </w:t>
            </w:r>
            <w:r w:rsidRPr="0099655E">
              <w:rPr>
                <w:rFonts w:eastAsia="Calibri"/>
              </w:rPr>
              <w:t>язык</w:t>
            </w:r>
          </w:p>
          <w:p w:rsidR="00D8136E" w:rsidRPr="0099655E" w:rsidRDefault="00D8136E" w:rsidP="004B4705">
            <w:pPr>
              <w:shd w:val="clear" w:color="auto" w:fill="FFFFFF"/>
              <w:textAlignment w:val="baseline"/>
              <w:rPr>
                <w:rFonts w:eastAsia="Calibri"/>
                <w:lang w:val="en-US"/>
              </w:rPr>
            </w:pPr>
            <w:r w:rsidRPr="0099655E">
              <w:rPr>
                <w:rFonts w:eastAsia="Calibri"/>
                <w:lang w:val="en-US"/>
              </w:rPr>
              <w:t>L’éthique des affaires peut être comprise comme une forme d’extension de la philosophie née des scandales répétés dans le monde des affaires. La vision des dirigeants et des entreprises comme n’ayant pour seul objectif que de maximiser leurs profits n’est plus acceptable aujourd’hui. Le modèle purement financier de l’entreprise ne tient plus et un a priori négatif teinte désormais le monde des grandes entreprises, elles sont considérées comme étant moralement douteuses.</w:t>
            </w:r>
          </w:p>
          <w:p w:rsidR="00D8136E" w:rsidRPr="0099655E" w:rsidRDefault="00D8136E" w:rsidP="004B4705">
            <w:pPr>
              <w:shd w:val="clear" w:color="auto" w:fill="FFFFFF"/>
              <w:textAlignment w:val="baseline"/>
              <w:rPr>
                <w:rFonts w:eastAsia="Calibri"/>
                <w:lang w:val="en-US"/>
              </w:rPr>
            </w:pPr>
            <w:r w:rsidRPr="0099655E">
              <w:rPr>
                <w:rFonts w:eastAsia="Calibri"/>
                <w:lang w:val="en-US"/>
              </w:rPr>
              <w:t xml:space="preserve">Le principe fondamental d’une démarche éthique est le recul critique. Elle est une volonté de sortir de son propre point de vue pour prendre de la hauteur, pour envisager les situations avec une perspective plus vaste. La démarche éthique repose donc sur le croisement des points de vue, </w:t>
            </w:r>
            <w:r w:rsidRPr="0099655E">
              <w:rPr>
                <w:rFonts w:eastAsia="Calibri"/>
                <w:lang w:val="en-US"/>
              </w:rPr>
              <w:lastRenderedPageBreak/>
              <w:t>l’identification les positions d’autrui, même si elles nous sont opposées. L’idée n’est en rien de se plier aux arguments des autres mais de bien les comprendre pour asseoir son point de vue sur une analyse large, solide et rigoureuse. S’engager dans une démarche éthique c’est donc avant tout envisager une variété de positions. Il faut interroger le sens commun et ne pas s’y plier par réflexe ou par habitude ; plus encore, il s’agit aussi d’interroger ses propres positions, non pas pour les abandonner mais pour comprendre leur origine. La question de départ pourrait donc être : pourquoi est-ce que je pense cela ? et, qu’est-ce qui me fait dire que cela est « bien » ?</w:t>
            </w:r>
          </w:p>
        </w:tc>
      </w:tr>
    </w:tbl>
    <w:p w:rsidR="00D8136E" w:rsidRPr="0099655E" w:rsidRDefault="00D8136E" w:rsidP="00D8136E">
      <w:pPr>
        <w:rPr>
          <w:rStyle w:val="normaltextrun"/>
          <w:b/>
          <w:bCs/>
          <w:lang w:val="en-US"/>
        </w:rPr>
      </w:pPr>
    </w:p>
    <w:p w:rsidR="00D8136E" w:rsidRPr="00464B34" w:rsidRDefault="00D8136E" w:rsidP="00D8136E">
      <w:pPr>
        <w:rPr>
          <w:rStyle w:val="normaltextrun"/>
          <w:b/>
          <w:bCs/>
          <w:lang w:val="ru-RU"/>
        </w:rPr>
      </w:pPr>
      <w:r w:rsidRPr="00464B34">
        <w:rPr>
          <w:rStyle w:val="normaltextrun"/>
          <w:b/>
          <w:bCs/>
          <w:lang w:val="ru-RU"/>
        </w:rPr>
        <w:t xml:space="preserve">б) Порядок проведения промежуточной аттестации, показатели и критерии оценки.  </w:t>
      </w:r>
    </w:p>
    <w:p w:rsidR="00D8136E" w:rsidRPr="00464B34" w:rsidRDefault="00D8136E" w:rsidP="00D8136E">
      <w:pPr>
        <w:shd w:val="clear" w:color="auto" w:fill="FFFFFF"/>
        <w:suppressAutoHyphens/>
        <w:ind w:firstLine="360"/>
        <w:rPr>
          <w:lang w:val="ru-RU"/>
        </w:rPr>
      </w:pPr>
      <w:r w:rsidRPr="00464B34">
        <w:rPr>
          <w:spacing w:val="-1"/>
          <w:lang w:val="ru-RU"/>
        </w:rPr>
        <w:t xml:space="preserve">Оценка </w:t>
      </w:r>
      <w:r w:rsidRPr="00464B34">
        <w:rPr>
          <w:lang w:val="ru-RU"/>
        </w:rPr>
        <w:t xml:space="preserve">планируемой иноязычной коммуникативной компетенции, которую требуется сформировать в рамках дисциплины «Иностранный язык в профессиональной деятельности», </w:t>
      </w:r>
      <w:r w:rsidRPr="00464B34">
        <w:rPr>
          <w:spacing w:val="-1"/>
          <w:lang w:val="ru-RU"/>
        </w:rPr>
        <w:t>осуществляется по результатам:</w:t>
      </w:r>
    </w:p>
    <w:p w:rsidR="00D8136E" w:rsidRPr="001B25FC" w:rsidRDefault="00D8136E" w:rsidP="002A275F">
      <w:pPr>
        <w:pStyle w:val="24"/>
        <w:numPr>
          <w:ilvl w:val="0"/>
          <w:numId w:val="20"/>
        </w:numPr>
        <w:suppressAutoHyphens/>
        <w:spacing w:after="0" w:line="240" w:lineRule="auto"/>
        <w:jc w:val="both"/>
      </w:pPr>
      <w:r w:rsidRPr="001B25FC">
        <w:rPr>
          <w:iCs/>
        </w:rPr>
        <w:t xml:space="preserve">Текущего </w:t>
      </w:r>
      <w:r w:rsidRPr="001B25FC">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w:t>
      </w:r>
    </w:p>
    <w:p w:rsidR="00D8136E" w:rsidRPr="009323E8" w:rsidRDefault="00D8136E" w:rsidP="002A275F">
      <w:pPr>
        <w:pStyle w:val="24"/>
        <w:numPr>
          <w:ilvl w:val="0"/>
          <w:numId w:val="20"/>
        </w:numPr>
        <w:suppressAutoHyphens/>
        <w:spacing w:after="0" w:line="240" w:lineRule="auto"/>
        <w:jc w:val="both"/>
        <w:rPr>
          <w:color w:val="000000"/>
        </w:rPr>
      </w:pPr>
      <w:r w:rsidRPr="001B25FC">
        <w:rPr>
          <w:iCs/>
        </w:rPr>
        <w:t xml:space="preserve">промежуточного контроля, проверяющего уровень </w:t>
      </w:r>
      <w:r w:rsidRPr="001B25FC">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 разным  видам речевой иноязычной деятельности, указанным  в рабочей программе, а также навыки владения языковым материалом в рамках изученных тем. </w:t>
      </w:r>
      <w:r w:rsidRPr="009323E8">
        <w:rPr>
          <w:color w:val="000000"/>
        </w:rPr>
        <w:t xml:space="preserve">Промежуточный контроль осуществляется в виде зачета в устной или письменной формах </w:t>
      </w:r>
      <w:r>
        <w:rPr>
          <w:color w:val="000000"/>
        </w:rPr>
        <w:t>на 2 и 3 курсах</w:t>
      </w:r>
      <w:r w:rsidRPr="009323E8">
        <w:rPr>
          <w:color w:val="000000"/>
        </w:rPr>
        <w:t>.</w:t>
      </w:r>
    </w:p>
    <w:p w:rsidR="00D8136E" w:rsidRPr="001B25FC" w:rsidRDefault="00D8136E" w:rsidP="00D8136E">
      <w:pPr>
        <w:pStyle w:val="afb"/>
        <w:rPr>
          <w:rFonts w:ascii="Times New Roman" w:hAnsi="Times New Roman"/>
          <w:b/>
          <w:sz w:val="24"/>
          <w:szCs w:val="24"/>
        </w:rPr>
      </w:pPr>
    </w:p>
    <w:p w:rsidR="00D8136E" w:rsidRPr="001B25FC" w:rsidRDefault="00D8136E" w:rsidP="00D8136E">
      <w:pPr>
        <w:pStyle w:val="afb"/>
        <w:rPr>
          <w:rFonts w:ascii="Times New Roman" w:hAnsi="Times New Roman"/>
          <w:b/>
          <w:sz w:val="24"/>
          <w:szCs w:val="24"/>
        </w:rPr>
      </w:pPr>
      <w:r w:rsidRPr="001B25FC">
        <w:rPr>
          <w:rFonts w:ascii="Times New Roman" w:hAnsi="Times New Roman"/>
          <w:b/>
          <w:sz w:val="24"/>
          <w:szCs w:val="24"/>
        </w:rPr>
        <w:t>Критерии оценки знаний студентов при проведении зачета</w:t>
      </w:r>
    </w:p>
    <w:p w:rsidR="00D8136E" w:rsidRPr="001B25FC" w:rsidRDefault="00D8136E" w:rsidP="00D8136E">
      <w:pPr>
        <w:pStyle w:val="afb"/>
        <w:jc w:val="both"/>
        <w:rPr>
          <w:rFonts w:ascii="Times New Roman" w:hAnsi="Times New Roman"/>
          <w:sz w:val="24"/>
          <w:szCs w:val="24"/>
        </w:rPr>
      </w:pPr>
    </w:p>
    <w:p w:rsidR="00D8136E" w:rsidRPr="00464B34" w:rsidRDefault="00D8136E" w:rsidP="00D8136E">
      <w:pPr>
        <w:tabs>
          <w:tab w:val="left" w:pos="1134"/>
        </w:tabs>
        <w:rPr>
          <w:b/>
          <w:lang w:val="ru-RU"/>
        </w:rPr>
      </w:pPr>
      <w:r w:rsidRPr="00464B34">
        <w:rPr>
          <w:b/>
          <w:lang w:val="ru-RU"/>
        </w:rPr>
        <w:t>Зачтено</w:t>
      </w:r>
      <w:r w:rsidRPr="00464B34">
        <w:rPr>
          <w:lang w:val="ru-RU"/>
        </w:rPr>
        <w:t>, если:</w:t>
      </w:r>
    </w:p>
    <w:p w:rsidR="00D8136E" w:rsidRPr="00464B34" w:rsidRDefault="00D8136E" w:rsidP="00D8136E">
      <w:pPr>
        <w:pStyle w:val="af7"/>
        <w:tabs>
          <w:tab w:val="left" w:pos="851"/>
          <w:tab w:val="left" w:pos="1134"/>
        </w:tabs>
        <w:ind w:left="0" w:firstLine="426"/>
        <w:rPr>
          <w:rStyle w:val="FontStyle20"/>
          <w:rFonts w:ascii="Times New Roman" w:hAnsi="Times New Roman" w:cs="Times New Roman"/>
          <w:b/>
          <w:sz w:val="24"/>
          <w:szCs w:val="24"/>
          <w:lang w:val="ru-RU"/>
        </w:rPr>
      </w:pPr>
      <w:r w:rsidRPr="00464B34">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464B34">
        <w:rPr>
          <w:rStyle w:val="FontStyle20"/>
          <w:rFonts w:ascii="Times New Roman" w:hAnsi="Times New Roman" w:cs="Times New Roman"/>
          <w:iCs/>
          <w:sz w:val="24"/>
          <w:szCs w:val="24"/>
          <w:lang w:val="ru-RU"/>
        </w:rPr>
        <w:t xml:space="preserve">знает </w:t>
      </w:r>
      <w:r w:rsidRPr="00464B34">
        <w:rPr>
          <w:rStyle w:val="FontStyle20"/>
          <w:rFonts w:ascii="Times New Roman" w:hAnsi="Times New Roman" w:cs="Times New Roman"/>
          <w:sz w:val="24"/>
          <w:szCs w:val="24"/>
          <w:lang w:val="ru-RU"/>
        </w:rPr>
        <w:t xml:space="preserve">терминологический минимум, основные базовые грамматические конструкции языка, понимает содержание прочитанного текста и находит в нем нужную информацию, </w:t>
      </w:r>
      <w:r w:rsidRPr="00464B34">
        <w:rPr>
          <w:rStyle w:val="FontStyle20"/>
          <w:rFonts w:ascii="Times New Roman" w:hAnsi="Times New Roman" w:cs="Times New Roman"/>
          <w:iCs/>
          <w:sz w:val="24"/>
          <w:szCs w:val="24"/>
          <w:lang w:val="ru-RU"/>
        </w:rPr>
        <w:t xml:space="preserve">владеет базовыми коммуникативными </w:t>
      </w:r>
      <w:r w:rsidRPr="00464B34">
        <w:rPr>
          <w:rStyle w:val="FontStyle20"/>
          <w:rFonts w:ascii="Times New Roman" w:hAnsi="Times New Roman" w:cs="Times New Roman"/>
          <w:sz w:val="24"/>
          <w:szCs w:val="24"/>
          <w:lang w:val="ru-RU"/>
        </w:rPr>
        <w:t>навыками.</w:t>
      </w:r>
    </w:p>
    <w:p w:rsidR="00D8136E" w:rsidRPr="00464B34" w:rsidRDefault="00D8136E" w:rsidP="00D8136E">
      <w:pPr>
        <w:pStyle w:val="af7"/>
        <w:tabs>
          <w:tab w:val="left" w:pos="851"/>
          <w:tab w:val="left" w:pos="1134"/>
        </w:tabs>
        <w:ind w:left="0" w:firstLine="426"/>
        <w:rPr>
          <w:b/>
          <w:szCs w:val="24"/>
          <w:lang w:val="ru-RU"/>
        </w:rPr>
      </w:pPr>
      <w:r w:rsidRPr="00464B34">
        <w:rPr>
          <w:szCs w:val="24"/>
          <w:lang w:val="ru-RU"/>
        </w:rPr>
        <w:t>При ответе допустимы некоторые неточности, не имеющие принципиального характера и не искажающие основного смысла.</w:t>
      </w:r>
    </w:p>
    <w:p w:rsidR="00D8136E" w:rsidRPr="00464B34" w:rsidRDefault="00D8136E" w:rsidP="00D8136E">
      <w:pPr>
        <w:rPr>
          <w:b/>
          <w:lang w:val="ru-RU"/>
        </w:rPr>
      </w:pPr>
    </w:p>
    <w:p w:rsidR="00D8136E" w:rsidRPr="00464B34" w:rsidRDefault="00D8136E" w:rsidP="00D8136E">
      <w:pPr>
        <w:rPr>
          <w:lang w:val="ru-RU"/>
        </w:rPr>
      </w:pPr>
      <w:r w:rsidRPr="00464B34">
        <w:rPr>
          <w:b/>
          <w:lang w:val="ru-RU"/>
        </w:rPr>
        <w:t>Не зачтено</w:t>
      </w:r>
      <w:r w:rsidRPr="00464B34">
        <w:rPr>
          <w:lang w:val="ru-RU"/>
        </w:rPr>
        <w:t>, если:</w:t>
      </w:r>
    </w:p>
    <w:p w:rsidR="00D8136E" w:rsidRPr="00464B34" w:rsidRDefault="00D8136E" w:rsidP="00D8136E">
      <w:pPr>
        <w:ind w:firstLine="426"/>
        <w:rPr>
          <w:lang w:val="ru-RU"/>
        </w:rPr>
      </w:pPr>
      <w:r w:rsidRPr="00464B34">
        <w:rPr>
          <w:lang w:val="ru-RU"/>
        </w:rPr>
        <w:lastRenderedPageBreak/>
        <w:t>- студент не владеет навыками письменной и устной иноязычной речи на достаточном уровне. При ответе допускает большое количество ошибок.</w:t>
      </w:r>
    </w:p>
    <w:p w:rsidR="00D8136E" w:rsidRPr="00464B34" w:rsidRDefault="00D8136E" w:rsidP="00D8136E">
      <w:pPr>
        <w:ind w:firstLine="426"/>
        <w:rPr>
          <w:lang w:val="ru-RU"/>
        </w:rPr>
      </w:pPr>
    </w:p>
    <w:p w:rsidR="00D8136E" w:rsidRPr="00464B34" w:rsidRDefault="00D8136E" w:rsidP="00D8136E">
      <w:pPr>
        <w:ind w:firstLine="426"/>
        <w:jc w:val="center"/>
        <w:rPr>
          <w:rStyle w:val="normaltextrun"/>
          <w:b/>
          <w:bCs/>
          <w:lang w:val="ru-RU"/>
        </w:rPr>
      </w:pPr>
      <w:r w:rsidRPr="00464B34">
        <w:rPr>
          <w:rStyle w:val="normaltextrun"/>
          <w:b/>
          <w:bCs/>
          <w:lang w:val="ru-RU"/>
        </w:rPr>
        <w:t>Примеры заданий для проведения зачёта</w:t>
      </w:r>
    </w:p>
    <w:p w:rsidR="00D8136E" w:rsidRPr="00464B34" w:rsidRDefault="00D8136E" w:rsidP="00D8136E">
      <w:pPr>
        <w:jc w:val="center"/>
        <w:rPr>
          <w:rStyle w:val="normaltextrun"/>
          <w:b/>
          <w:bCs/>
          <w:color w:val="000000"/>
          <w:lang w:val="ru-RU"/>
        </w:rPr>
      </w:pPr>
      <w:r w:rsidRPr="00464B34">
        <w:rPr>
          <w:rStyle w:val="normaltextrun"/>
          <w:b/>
          <w:bCs/>
          <w:color w:val="000000"/>
          <w:lang w:val="ru-RU"/>
        </w:rPr>
        <w:t>4-5 семестр</w:t>
      </w:r>
    </w:p>
    <w:p w:rsidR="00D8136E" w:rsidRPr="001B25FC" w:rsidRDefault="00D8136E" w:rsidP="00D8136E">
      <w:pPr>
        <w:pStyle w:val="HTML"/>
        <w:widowControl w:val="0"/>
        <w:ind w:right="201" w:firstLine="540"/>
        <w:jc w:val="center"/>
        <w:rPr>
          <w:rFonts w:ascii="Times New Roman" w:eastAsia="Arial" w:hAnsi="Times New Roman"/>
          <w:b/>
          <w:bCs/>
          <w:color w:val="392E37"/>
          <w:sz w:val="32"/>
          <w:szCs w:val="32"/>
        </w:rPr>
        <w:sectPr w:rsidR="00D8136E" w:rsidRPr="001B25FC" w:rsidSect="00D8136E">
          <w:footnotePr>
            <w:pos w:val="beneathText"/>
          </w:footnotePr>
          <w:type w:val="nextColumn"/>
          <w:pgSz w:w="11906" w:h="16838" w:code="9"/>
          <w:pgMar w:top="851" w:right="1021" w:bottom="1134" w:left="1021" w:header="720" w:footer="720" w:gutter="0"/>
          <w:cols w:space="720"/>
          <w:docGrid w:linePitch="360"/>
        </w:sectPr>
      </w:pPr>
    </w:p>
    <w:p w:rsidR="00D8136E" w:rsidRPr="00464B34" w:rsidRDefault="00D8136E" w:rsidP="00D8136E">
      <w:pPr>
        <w:ind w:left="567"/>
        <w:jc w:val="center"/>
        <w:rPr>
          <w:lang w:val="ru-RU"/>
        </w:rPr>
      </w:pPr>
    </w:p>
    <w:p w:rsidR="00D8136E" w:rsidRPr="00464B34" w:rsidRDefault="00D8136E" w:rsidP="00D8136E">
      <w:pPr>
        <w:ind w:left="567"/>
        <w:jc w:val="center"/>
        <w:rPr>
          <w:lang w:val="ru-RU"/>
        </w:rPr>
      </w:pPr>
      <w:r w:rsidRPr="00464B34">
        <w:rPr>
          <w:lang w:val="ru-RU"/>
        </w:rPr>
        <w:t>АНГЛИЙСКИЙ ЯЗЫК</w:t>
      </w:r>
    </w:p>
    <w:p w:rsidR="00D8136E" w:rsidRPr="001B25FC" w:rsidRDefault="00D8136E" w:rsidP="00D8136E">
      <w:pPr>
        <w:pStyle w:val="HTML"/>
        <w:widowControl w:val="0"/>
        <w:ind w:right="201" w:firstLine="540"/>
        <w:jc w:val="center"/>
        <w:rPr>
          <w:rFonts w:ascii="Times New Roman" w:eastAsia="Arial" w:hAnsi="Times New Roman"/>
          <w:b/>
          <w:bCs/>
          <w:color w:val="392E37"/>
          <w:sz w:val="32"/>
          <w:szCs w:val="32"/>
        </w:rPr>
      </w:pPr>
      <w:r w:rsidRPr="001B25FC">
        <w:rPr>
          <w:rFonts w:ascii="Times New Roman" w:eastAsia="Arial" w:hAnsi="Times New Roman"/>
          <w:b/>
          <w:bCs/>
          <w:color w:val="392E37"/>
          <w:sz w:val="24"/>
          <w:szCs w:val="24"/>
          <w:lang w:val="en-US"/>
        </w:rPr>
        <w:t>Test</w:t>
      </w:r>
    </w:p>
    <w:p w:rsidR="00D8136E" w:rsidRPr="001B25FC" w:rsidRDefault="00D8136E" w:rsidP="00D8136E">
      <w:pPr>
        <w:pStyle w:val="HTML"/>
        <w:widowControl w:val="0"/>
        <w:rPr>
          <w:rFonts w:ascii="Times New Roman" w:eastAsia="Arial" w:hAnsi="Times New Roman"/>
          <w:b/>
          <w:bCs/>
          <w:i/>
          <w:color w:val="392E37"/>
          <w:sz w:val="24"/>
          <w:szCs w:val="24"/>
          <w:lang w:val="en-US"/>
        </w:rPr>
      </w:pPr>
      <w:r w:rsidRPr="001B25FC">
        <w:rPr>
          <w:rFonts w:ascii="Times New Roman" w:hAnsi="Times New Roman"/>
          <w:b/>
          <w:i/>
          <w:sz w:val="24"/>
          <w:szCs w:val="24"/>
          <w:lang w:val="en-US"/>
        </w:rPr>
        <w:t>I</w:t>
      </w:r>
      <w:r w:rsidRPr="001B25FC">
        <w:rPr>
          <w:rFonts w:ascii="Times New Roman" w:hAnsi="Times New Roman"/>
          <w:b/>
          <w:i/>
          <w:sz w:val="24"/>
          <w:szCs w:val="24"/>
        </w:rPr>
        <w:t xml:space="preserve">. </w:t>
      </w:r>
      <w:r w:rsidRPr="001B25FC">
        <w:rPr>
          <w:rFonts w:ascii="Times New Roman" w:hAnsi="Times New Roman"/>
          <w:b/>
          <w:i/>
          <w:sz w:val="24"/>
          <w:szCs w:val="24"/>
        </w:rPr>
        <w:tab/>
      </w:r>
      <w:r w:rsidRPr="001B25FC">
        <w:rPr>
          <w:rFonts w:ascii="Times New Roman" w:hAnsi="Times New Roman"/>
          <w:b/>
          <w:i/>
          <w:sz w:val="24"/>
          <w:szCs w:val="24"/>
          <w:lang w:val="en-US"/>
        </w:rPr>
        <w:t>Choose the correct answers</w:t>
      </w:r>
      <w:r w:rsidRPr="001B25FC">
        <w:rPr>
          <w:rFonts w:ascii="Times New Roman" w:hAnsi="Times New Roman"/>
          <w:i/>
          <w:sz w:val="24"/>
          <w:szCs w:val="24"/>
          <w:lang w:val="en-US"/>
        </w:rPr>
        <w:t xml:space="preserve">. </w:t>
      </w:r>
    </w:p>
    <w:p w:rsidR="00D8136E" w:rsidRPr="001B25FC" w:rsidRDefault="00D8136E" w:rsidP="00D8136E">
      <w:pPr>
        <w:rPr>
          <w:lang w:val="en-US"/>
        </w:rPr>
      </w:pPr>
    </w:p>
    <w:p w:rsidR="00D8136E" w:rsidRPr="001B25FC" w:rsidRDefault="00D8136E" w:rsidP="00D8136E">
      <w:pPr>
        <w:rPr>
          <w:lang w:val="en-US"/>
        </w:rPr>
      </w:pPr>
      <w:r w:rsidRPr="001B25FC">
        <w:rPr>
          <w:lang w:val="en-US"/>
        </w:rPr>
        <w:t>1. An emergency signal has _____ to all ships in the area.</w:t>
      </w:r>
    </w:p>
    <w:p w:rsidR="00D8136E" w:rsidRPr="001B25FC" w:rsidRDefault="00D8136E" w:rsidP="00D8136E">
      <w:pPr>
        <w:jc w:val="center"/>
        <w:rPr>
          <w:i/>
          <w:lang w:val="en-US"/>
        </w:rPr>
      </w:pPr>
      <w:r w:rsidRPr="001B25FC">
        <w:rPr>
          <w:i/>
          <w:lang w:val="en-US"/>
        </w:rPr>
        <w:t>a)to be sent</w:t>
      </w:r>
      <w:r w:rsidRPr="001B25FC">
        <w:rPr>
          <w:i/>
          <w:lang w:val="en-US"/>
        </w:rPr>
        <w:tab/>
        <w:t>b) to sent</w:t>
      </w:r>
      <w:r w:rsidRPr="001B25FC">
        <w:rPr>
          <w:i/>
          <w:lang w:val="en-US"/>
        </w:rPr>
        <w:tab/>
        <w:t>c) sent</w:t>
      </w:r>
      <w:r w:rsidRPr="001B25FC">
        <w:rPr>
          <w:i/>
          <w:lang w:val="en-US"/>
        </w:rPr>
        <w:tab/>
        <w:t xml:space="preserve"> d) be sent</w:t>
      </w:r>
    </w:p>
    <w:p w:rsidR="00D8136E" w:rsidRPr="001B25FC" w:rsidRDefault="00D8136E" w:rsidP="00D8136E">
      <w:pPr>
        <w:jc w:val="center"/>
        <w:rPr>
          <w:i/>
          <w:lang w:val="en-US"/>
        </w:rPr>
      </w:pPr>
    </w:p>
    <w:p w:rsidR="00D8136E" w:rsidRPr="001B25FC" w:rsidRDefault="00D8136E" w:rsidP="00D8136E">
      <w:pPr>
        <w:rPr>
          <w:lang w:val="en-US"/>
        </w:rPr>
      </w:pPr>
      <w:r w:rsidRPr="001B25FC">
        <w:rPr>
          <w:lang w:val="en-US"/>
        </w:rPr>
        <w:t>2. That report _____ written before the end of next week.</w:t>
      </w:r>
    </w:p>
    <w:p w:rsidR="00D8136E" w:rsidRPr="001B25FC" w:rsidRDefault="00D8136E" w:rsidP="00D8136E">
      <w:pPr>
        <w:jc w:val="center"/>
        <w:rPr>
          <w:i/>
          <w:lang w:val="en-US"/>
        </w:rPr>
      </w:pPr>
      <w:r w:rsidRPr="001B25FC">
        <w:rPr>
          <w:i/>
          <w:lang w:val="en-US"/>
        </w:rPr>
        <w:t>a) need to be</w:t>
      </w:r>
      <w:r w:rsidRPr="001B25FC">
        <w:rPr>
          <w:i/>
          <w:lang w:val="en-US"/>
        </w:rPr>
        <w:tab/>
        <w:t>b) has</w:t>
      </w:r>
      <w:r w:rsidRPr="001B25FC">
        <w:rPr>
          <w:i/>
          <w:lang w:val="en-US"/>
        </w:rPr>
        <w:tab/>
        <w:t>c) needs to be</w:t>
      </w:r>
      <w:r w:rsidRPr="001B25FC">
        <w:rPr>
          <w:i/>
          <w:lang w:val="en-US"/>
        </w:rPr>
        <w:tab/>
        <w:t>d) needs</w:t>
      </w:r>
    </w:p>
    <w:p w:rsidR="00D8136E" w:rsidRPr="001B25FC" w:rsidRDefault="00D8136E" w:rsidP="00D8136E">
      <w:pPr>
        <w:jc w:val="center"/>
        <w:rPr>
          <w:i/>
          <w:lang w:val="en-US"/>
        </w:rPr>
      </w:pPr>
    </w:p>
    <w:p w:rsidR="00D8136E" w:rsidRPr="001B25FC" w:rsidRDefault="00D8136E" w:rsidP="00D8136E">
      <w:pPr>
        <w:rPr>
          <w:lang w:val="en-US"/>
        </w:rPr>
      </w:pPr>
      <w:r w:rsidRPr="001B25FC">
        <w:rPr>
          <w:lang w:val="en-US"/>
        </w:rPr>
        <w:t>3.Those dangerous chemicals _____ brought into this secure room.</w:t>
      </w:r>
    </w:p>
    <w:p w:rsidR="00D8136E" w:rsidRPr="001B25FC" w:rsidRDefault="00D8136E" w:rsidP="00D8136E">
      <w:pPr>
        <w:jc w:val="center"/>
        <w:rPr>
          <w:i/>
          <w:lang w:val="en-US"/>
        </w:rPr>
      </w:pPr>
      <w:r w:rsidRPr="001B25FC">
        <w:rPr>
          <w:i/>
          <w:lang w:val="en-US"/>
        </w:rPr>
        <w:t>a) never be</w:t>
      </w:r>
      <w:r w:rsidRPr="001B25FC">
        <w:rPr>
          <w:i/>
          <w:lang w:val="en-US"/>
        </w:rPr>
        <w:tab/>
        <w:t>b) must not be</w:t>
      </w:r>
      <w:r w:rsidRPr="001B25FC">
        <w:rPr>
          <w:i/>
          <w:lang w:val="en-US"/>
        </w:rPr>
        <w:tab/>
        <w:t xml:space="preserve"> c) do not ever</w:t>
      </w:r>
      <w:r w:rsidRPr="001B25FC">
        <w:rPr>
          <w:i/>
          <w:lang w:val="en-US"/>
        </w:rPr>
        <w:tab/>
        <w:t>d) must not</w:t>
      </w:r>
    </w:p>
    <w:p w:rsidR="00D8136E" w:rsidRPr="001B25FC" w:rsidRDefault="00D8136E" w:rsidP="00D8136E">
      <w:pPr>
        <w:jc w:val="center"/>
        <w:rPr>
          <w:i/>
          <w:lang w:val="en-US"/>
        </w:rPr>
      </w:pPr>
    </w:p>
    <w:p w:rsidR="00D8136E" w:rsidRPr="001B25FC" w:rsidRDefault="00D8136E" w:rsidP="00D8136E">
      <w:pPr>
        <w:rPr>
          <w:lang w:val="en-US"/>
        </w:rPr>
      </w:pPr>
      <w:r w:rsidRPr="001B25FC">
        <w:rPr>
          <w:lang w:val="en-US"/>
        </w:rPr>
        <w:t xml:space="preserve">4. Seat belts _____ at all times during the flight. </w:t>
      </w:r>
    </w:p>
    <w:p w:rsidR="00D8136E" w:rsidRPr="001B25FC" w:rsidRDefault="00D8136E" w:rsidP="00D8136E">
      <w:pPr>
        <w:jc w:val="center"/>
        <w:rPr>
          <w:i/>
          <w:lang w:val="en-US"/>
        </w:rPr>
      </w:pPr>
      <w:r w:rsidRPr="001B25FC">
        <w:rPr>
          <w:i/>
          <w:lang w:val="en-US"/>
        </w:rPr>
        <w:t>a) should wear</w:t>
      </w:r>
      <w:r w:rsidRPr="001B25FC">
        <w:rPr>
          <w:i/>
          <w:lang w:val="en-US"/>
        </w:rPr>
        <w:tab/>
        <w:t>b) should to wear</w:t>
      </w:r>
    </w:p>
    <w:p w:rsidR="00D8136E" w:rsidRPr="001B25FC" w:rsidRDefault="00D8136E" w:rsidP="00D8136E">
      <w:pPr>
        <w:jc w:val="center"/>
        <w:rPr>
          <w:i/>
          <w:lang w:val="en-US"/>
        </w:rPr>
      </w:pPr>
      <w:r w:rsidRPr="001B25FC">
        <w:rPr>
          <w:i/>
          <w:lang w:val="en-US"/>
        </w:rPr>
        <w:t>c) should worn</w:t>
      </w:r>
      <w:r w:rsidRPr="001B25FC">
        <w:rPr>
          <w:i/>
          <w:lang w:val="en-US"/>
        </w:rPr>
        <w:tab/>
        <w:t>d) should be worn</w:t>
      </w:r>
    </w:p>
    <w:p w:rsidR="00D8136E" w:rsidRPr="001B25FC" w:rsidRDefault="00D8136E" w:rsidP="00D8136E">
      <w:pPr>
        <w:jc w:val="center"/>
        <w:rPr>
          <w:i/>
          <w:lang w:val="en-US"/>
        </w:rPr>
      </w:pPr>
    </w:p>
    <w:p w:rsidR="00D8136E" w:rsidRPr="001B25FC" w:rsidRDefault="00D8136E" w:rsidP="00D8136E">
      <w:pPr>
        <w:tabs>
          <w:tab w:val="left" w:pos="8310"/>
        </w:tabs>
        <w:rPr>
          <w:lang w:val="en-US"/>
        </w:rPr>
      </w:pPr>
      <w:r w:rsidRPr="001B25FC">
        <w:rPr>
          <w:lang w:val="en-US"/>
        </w:rPr>
        <w:t>5. One _______work with electric devices barehanded</w:t>
      </w:r>
      <w:r w:rsidRPr="001B25FC">
        <w:rPr>
          <w:lang w:val="en-US"/>
        </w:rPr>
        <w:tab/>
      </w:r>
    </w:p>
    <w:p w:rsidR="00D8136E" w:rsidRPr="001B25FC" w:rsidRDefault="00D8136E" w:rsidP="00D8136E">
      <w:pPr>
        <w:jc w:val="center"/>
        <w:rPr>
          <w:i/>
          <w:lang w:val="en-US"/>
        </w:rPr>
      </w:pPr>
    </w:p>
    <w:p w:rsidR="00D8136E" w:rsidRPr="001B25FC" w:rsidRDefault="00D8136E" w:rsidP="00D8136E">
      <w:pPr>
        <w:jc w:val="center"/>
        <w:rPr>
          <w:i/>
          <w:lang w:val="en-US"/>
        </w:rPr>
        <w:sectPr w:rsidR="00D8136E" w:rsidRPr="001B25FC" w:rsidSect="00990909">
          <w:footnotePr>
            <w:pos w:val="beneathText"/>
          </w:footnotePr>
          <w:type w:val="continuous"/>
          <w:pgSz w:w="11906" w:h="16838" w:code="9"/>
          <w:pgMar w:top="851" w:right="1021" w:bottom="1134" w:left="1021" w:header="720" w:footer="720" w:gutter="0"/>
          <w:cols w:space="720"/>
          <w:docGrid w:linePitch="360"/>
        </w:sectPr>
      </w:pPr>
    </w:p>
    <w:p w:rsidR="00D8136E" w:rsidRPr="001B25FC" w:rsidRDefault="00D8136E" w:rsidP="00D8136E">
      <w:pPr>
        <w:jc w:val="center"/>
        <w:rPr>
          <w:i/>
          <w:lang w:val="en-US"/>
        </w:rPr>
      </w:pPr>
      <w:r w:rsidRPr="001B25FC">
        <w:rPr>
          <w:i/>
          <w:lang w:val="en-US"/>
        </w:rPr>
        <w:lastRenderedPageBreak/>
        <w:t>a) must             b)wants       c)likes         d) should never</w:t>
      </w:r>
    </w:p>
    <w:p w:rsidR="00D8136E" w:rsidRPr="001B25FC" w:rsidRDefault="00D8136E" w:rsidP="00D8136E">
      <w:pPr>
        <w:rPr>
          <w:lang w:val="en-US"/>
        </w:rPr>
        <w:sectPr w:rsidR="00D8136E" w:rsidRPr="001B25FC" w:rsidSect="00990909">
          <w:footnotePr>
            <w:pos w:val="beneathText"/>
          </w:footnotePr>
          <w:type w:val="continuous"/>
          <w:pgSz w:w="11906" w:h="16838" w:code="9"/>
          <w:pgMar w:top="851" w:right="1021" w:bottom="1134" w:left="1021" w:header="720" w:footer="720" w:gutter="0"/>
          <w:cols w:num="2" w:space="720"/>
          <w:docGrid w:linePitch="360"/>
        </w:sectPr>
      </w:pPr>
    </w:p>
    <w:p w:rsidR="00D8136E" w:rsidRPr="001B25FC" w:rsidRDefault="00D8136E" w:rsidP="00D8136E">
      <w:pPr>
        <w:rPr>
          <w:lang w:val="en-US"/>
        </w:rPr>
      </w:pPr>
    </w:p>
    <w:p w:rsidR="00D8136E" w:rsidRPr="001B25FC" w:rsidRDefault="00D8136E" w:rsidP="00D8136E">
      <w:pPr>
        <w:rPr>
          <w:b/>
          <w:i/>
          <w:lang w:val="en-US"/>
        </w:rPr>
      </w:pPr>
      <w:r w:rsidRPr="001B25FC">
        <w:rPr>
          <w:b/>
          <w:i/>
          <w:lang w:val="en-US"/>
        </w:rPr>
        <w:t>II.</w:t>
      </w:r>
      <w:r w:rsidRPr="001B25FC">
        <w:rPr>
          <w:b/>
          <w:i/>
          <w:lang w:val="en-US"/>
        </w:rPr>
        <w:tab/>
        <w:t>Delete one wrong item in each list.</w:t>
      </w:r>
    </w:p>
    <w:p w:rsidR="00D8136E" w:rsidRPr="001B25FC" w:rsidRDefault="00D8136E" w:rsidP="00D8136E">
      <w:pPr>
        <w:rPr>
          <w:b/>
          <w:lang w:val="en-US"/>
        </w:rPr>
      </w:pPr>
    </w:p>
    <w:p w:rsidR="00D8136E" w:rsidRPr="001B25FC" w:rsidRDefault="00D8136E" w:rsidP="00D8136E">
      <w:pPr>
        <w:rPr>
          <w:u w:val="single"/>
          <w:lang w:val="en-US"/>
        </w:rPr>
      </w:pPr>
      <w:r w:rsidRPr="001B25FC">
        <w:rPr>
          <w:u w:val="single"/>
          <w:lang w:val="en-US"/>
        </w:rPr>
        <w:t>1. First aid for injured people:</w:t>
      </w:r>
    </w:p>
    <w:p w:rsidR="00D8136E" w:rsidRPr="001B25FC" w:rsidRDefault="00D8136E" w:rsidP="00D8136E">
      <w:pPr>
        <w:rPr>
          <w:lang w:val="en-US"/>
        </w:rPr>
      </w:pPr>
    </w:p>
    <w:p w:rsidR="00D8136E" w:rsidRPr="001B25FC" w:rsidRDefault="00D8136E" w:rsidP="00D8136E">
      <w:pPr>
        <w:rPr>
          <w:lang w:val="en-US"/>
        </w:rPr>
        <w:sectPr w:rsidR="00D8136E" w:rsidRPr="001B25FC" w:rsidSect="00990909">
          <w:footnotePr>
            <w:pos w:val="beneathText"/>
          </w:footnotePr>
          <w:type w:val="continuous"/>
          <w:pgSz w:w="11906" w:h="16838" w:code="9"/>
          <w:pgMar w:top="851" w:right="1021" w:bottom="1134" w:left="1021" w:header="720" w:footer="720" w:gutter="0"/>
          <w:cols w:space="720"/>
          <w:docGrid w:linePitch="360"/>
        </w:sectPr>
      </w:pPr>
    </w:p>
    <w:p w:rsidR="00D8136E" w:rsidRPr="001B25FC" w:rsidRDefault="00D8136E" w:rsidP="00D8136E">
      <w:pPr>
        <w:rPr>
          <w:i/>
          <w:lang w:val="en-US"/>
        </w:rPr>
      </w:pPr>
      <w:r w:rsidRPr="001B25FC">
        <w:rPr>
          <w:i/>
          <w:lang w:val="en-US"/>
        </w:rPr>
        <w:lastRenderedPageBreak/>
        <w:t xml:space="preserve">a) CPR;                        </w:t>
      </w:r>
    </w:p>
    <w:p w:rsidR="00D8136E" w:rsidRPr="001B25FC" w:rsidRDefault="00D8136E" w:rsidP="00D8136E">
      <w:pPr>
        <w:rPr>
          <w:i/>
          <w:lang w:val="en-US"/>
        </w:rPr>
      </w:pPr>
      <w:r w:rsidRPr="001B25FC">
        <w:rPr>
          <w:i/>
          <w:lang w:val="en-US"/>
        </w:rPr>
        <w:t xml:space="preserve"> b) fire evacuation,</w:t>
      </w:r>
    </w:p>
    <w:p w:rsidR="00D8136E" w:rsidRPr="001B25FC" w:rsidRDefault="00D8136E" w:rsidP="00D8136E">
      <w:pPr>
        <w:rPr>
          <w:i/>
          <w:lang w:val="en-US"/>
        </w:rPr>
      </w:pPr>
      <w:r w:rsidRPr="001B25FC">
        <w:rPr>
          <w:i/>
          <w:lang w:val="en-US"/>
        </w:rPr>
        <w:lastRenderedPageBreak/>
        <w:t xml:space="preserve">c) artificial respiration,    </w:t>
      </w:r>
    </w:p>
    <w:p w:rsidR="00D8136E" w:rsidRPr="001B25FC" w:rsidRDefault="00D8136E" w:rsidP="00D8136E">
      <w:pPr>
        <w:rPr>
          <w:i/>
          <w:lang w:val="en-US"/>
        </w:rPr>
        <w:sectPr w:rsidR="00D8136E" w:rsidRPr="001B25FC" w:rsidSect="00990909">
          <w:footnotePr>
            <w:pos w:val="beneathText"/>
          </w:footnotePr>
          <w:type w:val="continuous"/>
          <w:pgSz w:w="11906" w:h="16838" w:code="9"/>
          <w:pgMar w:top="851" w:right="1021" w:bottom="1134" w:left="1021" w:header="720" w:footer="720" w:gutter="0"/>
          <w:cols w:num="2" w:space="720"/>
          <w:docGrid w:linePitch="360"/>
        </w:sectPr>
      </w:pPr>
      <w:r w:rsidRPr="001B25FC">
        <w:rPr>
          <w:i/>
          <w:lang w:val="en-US"/>
        </w:rPr>
        <w:t>d) recovery position</w:t>
      </w:r>
    </w:p>
    <w:p w:rsidR="00D8136E" w:rsidRPr="001B25FC" w:rsidRDefault="00D8136E" w:rsidP="00D8136E">
      <w:pPr>
        <w:rPr>
          <w:u w:val="single"/>
          <w:lang w:val="en-US"/>
        </w:rPr>
      </w:pPr>
    </w:p>
    <w:p w:rsidR="00D8136E" w:rsidRPr="001B25FC" w:rsidRDefault="00D8136E" w:rsidP="00D8136E">
      <w:pPr>
        <w:rPr>
          <w:u w:val="single"/>
          <w:lang w:val="en-US"/>
        </w:rPr>
        <w:sectPr w:rsidR="00D8136E" w:rsidRPr="001B25FC" w:rsidSect="00990909">
          <w:footnotePr>
            <w:pos w:val="beneathText"/>
          </w:footnotePr>
          <w:type w:val="continuous"/>
          <w:pgSz w:w="11906" w:h="16838" w:code="9"/>
          <w:pgMar w:top="851" w:right="1021" w:bottom="1134" w:left="1021" w:header="720" w:footer="720" w:gutter="0"/>
          <w:cols w:space="720"/>
          <w:docGrid w:linePitch="360"/>
        </w:sectPr>
      </w:pPr>
      <w:r w:rsidRPr="001B25FC">
        <w:rPr>
          <w:u w:val="single"/>
          <w:lang w:val="en-US"/>
        </w:rPr>
        <w:t xml:space="preserve">2. Safaty hazards: </w:t>
      </w:r>
    </w:p>
    <w:p w:rsidR="00D8136E" w:rsidRPr="001B25FC" w:rsidRDefault="00D8136E" w:rsidP="00D8136E">
      <w:pPr>
        <w:rPr>
          <w:i/>
          <w:lang w:val="en-US"/>
        </w:rPr>
      </w:pPr>
      <w:r w:rsidRPr="001B25FC">
        <w:rPr>
          <w:i/>
          <w:lang w:val="en-US"/>
        </w:rPr>
        <w:lastRenderedPageBreak/>
        <w:t>a)ignition source,                                   b)chemical spill,</w:t>
      </w:r>
    </w:p>
    <w:p w:rsidR="00D8136E" w:rsidRPr="001B25FC" w:rsidRDefault="00D8136E" w:rsidP="00D8136E">
      <w:pPr>
        <w:rPr>
          <w:i/>
          <w:lang w:val="en-US"/>
        </w:rPr>
      </w:pPr>
      <w:r w:rsidRPr="001B25FC">
        <w:rPr>
          <w:i/>
          <w:lang w:val="en-US"/>
        </w:rPr>
        <w:lastRenderedPageBreak/>
        <w:t>c)assembly point,</w:t>
      </w:r>
    </w:p>
    <w:p w:rsidR="00D8136E" w:rsidRPr="001B25FC" w:rsidRDefault="00D8136E" w:rsidP="00D8136E">
      <w:pPr>
        <w:rPr>
          <w:i/>
          <w:lang w:val="en-US"/>
        </w:rPr>
      </w:pPr>
      <w:r w:rsidRPr="001B25FC">
        <w:rPr>
          <w:i/>
          <w:lang w:val="en-US"/>
        </w:rPr>
        <w:t>d)aisle blockage</w:t>
      </w:r>
    </w:p>
    <w:p w:rsidR="00D8136E" w:rsidRPr="001B25FC" w:rsidRDefault="00D8136E" w:rsidP="00D8136E">
      <w:pPr>
        <w:rPr>
          <w:lang w:val="en-US"/>
        </w:rPr>
        <w:sectPr w:rsidR="00D8136E" w:rsidRPr="001B25FC" w:rsidSect="00990909">
          <w:footnotePr>
            <w:pos w:val="beneathText"/>
          </w:footnotePr>
          <w:type w:val="continuous"/>
          <w:pgSz w:w="11906" w:h="16838" w:code="9"/>
          <w:pgMar w:top="851" w:right="1021" w:bottom="1134" w:left="1021" w:header="720" w:footer="720" w:gutter="0"/>
          <w:cols w:num="2" w:space="720"/>
          <w:docGrid w:linePitch="360"/>
        </w:sectPr>
      </w:pPr>
    </w:p>
    <w:p w:rsidR="00D8136E" w:rsidRPr="001B25FC" w:rsidRDefault="00D8136E" w:rsidP="00D8136E">
      <w:pPr>
        <w:tabs>
          <w:tab w:val="left" w:pos="3660"/>
        </w:tabs>
        <w:rPr>
          <w:u w:val="single"/>
          <w:lang w:val="en-US"/>
        </w:rPr>
      </w:pPr>
    </w:p>
    <w:p w:rsidR="00D8136E" w:rsidRPr="001B25FC" w:rsidRDefault="00D8136E" w:rsidP="00D8136E">
      <w:pPr>
        <w:rPr>
          <w:u w:val="single"/>
          <w:lang w:val="en-US"/>
        </w:rPr>
      </w:pPr>
      <w:r w:rsidRPr="001B25FC">
        <w:rPr>
          <w:u w:val="single"/>
          <w:lang w:val="en-US"/>
        </w:rPr>
        <w:t xml:space="preserve">3. Places in a warehouse: </w:t>
      </w:r>
    </w:p>
    <w:p w:rsidR="00D8136E" w:rsidRPr="001B25FC" w:rsidRDefault="00D8136E" w:rsidP="00D8136E">
      <w:pPr>
        <w:rPr>
          <w:lang w:val="en-US"/>
        </w:rPr>
      </w:pPr>
    </w:p>
    <w:p w:rsidR="00D8136E" w:rsidRPr="001B25FC" w:rsidRDefault="00D8136E" w:rsidP="00D8136E">
      <w:pPr>
        <w:rPr>
          <w:lang w:val="en-US"/>
        </w:rPr>
        <w:sectPr w:rsidR="00D8136E" w:rsidRPr="001B25FC" w:rsidSect="00990909">
          <w:footnotePr>
            <w:pos w:val="beneathText"/>
          </w:footnotePr>
          <w:type w:val="continuous"/>
          <w:pgSz w:w="11906" w:h="16838" w:code="9"/>
          <w:pgMar w:top="851" w:right="1021" w:bottom="1134" w:left="1021" w:header="720" w:footer="720" w:gutter="0"/>
          <w:cols w:space="720"/>
          <w:docGrid w:linePitch="360"/>
        </w:sectPr>
      </w:pPr>
    </w:p>
    <w:p w:rsidR="00D8136E" w:rsidRPr="001B25FC" w:rsidRDefault="00D8136E" w:rsidP="00D8136E">
      <w:pPr>
        <w:rPr>
          <w:i/>
          <w:lang w:val="en-US"/>
        </w:rPr>
      </w:pPr>
      <w:r w:rsidRPr="001B25FC">
        <w:rPr>
          <w:i/>
          <w:lang w:val="en-US"/>
        </w:rPr>
        <w:lastRenderedPageBreak/>
        <w:t>a) aisle,</w:t>
      </w:r>
    </w:p>
    <w:p w:rsidR="00D8136E" w:rsidRPr="001B25FC" w:rsidRDefault="00D8136E" w:rsidP="00D8136E">
      <w:pPr>
        <w:rPr>
          <w:i/>
          <w:lang w:val="en-US"/>
        </w:rPr>
      </w:pPr>
      <w:r w:rsidRPr="001B25FC">
        <w:rPr>
          <w:i/>
          <w:lang w:val="en-US"/>
        </w:rPr>
        <w:t>b) shelves,</w:t>
      </w:r>
    </w:p>
    <w:p w:rsidR="00D8136E" w:rsidRPr="001B25FC" w:rsidRDefault="00D8136E" w:rsidP="00D8136E">
      <w:pPr>
        <w:rPr>
          <w:i/>
          <w:lang w:val="en-US"/>
        </w:rPr>
      </w:pPr>
      <w:r w:rsidRPr="001B25FC">
        <w:rPr>
          <w:i/>
          <w:lang w:val="en-US"/>
        </w:rPr>
        <w:lastRenderedPageBreak/>
        <w:t>c) ramp,</w:t>
      </w:r>
    </w:p>
    <w:p w:rsidR="00D8136E" w:rsidRPr="001B25FC" w:rsidRDefault="00D8136E" w:rsidP="00D8136E">
      <w:pPr>
        <w:rPr>
          <w:lang w:val="en-US"/>
        </w:rPr>
      </w:pPr>
      <w:r w:rsidRPr="001B25FC">
        <w:rPr>
          <w:i/>
          <w:lang w:val="en-US"/>
        </w:rPr>
        <w:t>d)gantry</w:t>
      </w:r>
    </w:p>
    <w:p w:rsidR="00D8136E" w:rsidRPr="001B25FC" w:rsidRDefault="00D8136E" w:rsidP="00D8136E">
      <w:pPr>
        <w:rPr>
          <w:lang w:val="en-US"/>
        </w:rPr>
        <w:sectPr w:rsidR="00D8136E" w:rsidRPr="001B25FC" w:rsidSect="00990909">
          <w:footnotePr>
            <w:pos w:val="beneathText"/>
          </w:footnotePr>
          <w:type w:val="continuous"/>
          <w:pgSz w:w="11906" w:h="16838" w:code="9"/>
          <w:pgMar w:top="851" w:right="1021" w:bottom="1134" w:left="1021" w:header="720" w:footer="720" w:gutter="0"/>
          <w:cols w:num="2" w:space="720"/>
          <w:docGrid w:linePitch="360"/>
        </w:sectPr>
      </w:pPr>
    </w:p>
    <w:p w:rsidR="00D8136E" w:rsidRPr="001B25FC" w:rsidRDefault="00D8136E" w:rsidP="00D8136E">
      <w:pPr>
        <w:tabs>
          <w:tab w:val="left" w:pos="2049"/>
        </w:tabs>
        <w:rPr>
          <w:lang w:val="en-US"/>
        </w:rPr>
      </w:pPr>
      <w:r w:rsidRPr="001B25FC">
        <w:rPr>
          <w:lang w:val="en-US"/>
        </w:rPr>
        <w:lastRenderedPageBreak/>
        <w:tab/>
      </w:r>
    </w:p>
    <w:p w:rsidR="00D8136E" w:rsidRPr="001B25FC" w:rsidRDefault="00D8136E" w:rsidP="00D8136E">
      <w:pPr>
        <w:rPr>
          <w:u w:val="single"/>
          <w:lang w:val="en-US"/>
        </w:rPr>
      </w:pPr>
      <w:r w:rsidRPr="001B25FC">
        <w:rPr>
          <w:u w:val="single"/>
          <w:lang w:val="en-US"/>
        </w:rPr>
        <w:t xml:space="preserve">4. Places on a motorway: </w:t>
      </w:r>
    </w:p>
    <w:p w:rsidR="00D8136E" w:rsidRPr="001B25FC" w:rsidRDefault="00D8136E" w:rsidP="00D8136E">
      <w:pPr>
        <w:rPr>
          <w:lang w:val="en-US"/>
        </w:rPr>
        <w:sectPr w:rsidR="00D8136E" w:rsidRPr="001B25FC" w:rsidSect="00990909">
          <w:footnotePr>
            <w:pos w:val="beneathText"/>
          </w:footnotePr>
          <w:type w:val="continuous"/>
          <w:pgSz w:w="11906" w:h="16838" w:code="9"/>
          <w:pgMar w:top="851" w:right="1021" w:bottom="1134" w:left="1021" w:header="720" w:footer="720" w:gutter="0"/>
          <w:cols w:space="720"/>
          <w:docGrid w:linePitch="360"/>
        </w:sectPr>
      </w:pPr>
    </w:p>
    <w:p w:rsidR="00D8136E" w:rsidRPr="001B25FC" w:rsidRDefault="00D8136E" w:rsidP="00D8136E">
      <w:pPr>
        <w:rPr>
          <w:i/>
          <w:lang w:val="en-US"/>
        </w:rPr>
      </w:pPr>
      <w:r w:rsidRPr="001B25FC">
        <w:rPr>
          <w:i/>
          <w:lang w:val="en-US"/>
        </w:rPr>
        <w:lastRenderedPageBreak/>
        <w:t xml:space="preserve">a)flyover,  </w:t>
      </w:r>
    </w:p>
    <w:p w:rsidR="00D8136E" w:rsidRPr="001B25FC" w:rsidRDefault="00D8136E" w:rsidP="00D8136E">
      <w:pPr>
        <w:rPr>
          <w:i/>
          <w:lang w:val="en-US"/>
        </w:rPr>
      </w:pPr>
      <w:r w:rsidRPr="001B25FC">
        <w:rPr>
          <w:i/>
          <w:lang w:val="en-US"/>
        </w:rPr>
        <w:t>b)U-turn,</w:t>
      </w:r>
    </w:p>
    <w:p w:rsidR="00D8136E" w:rsidRPr="001B25FC" w:rsidRDefault="00D8136E" w:rsidP="00D8136E">
      <w:pPr>
        <w:rPr>
          <w:i/>
          <w:lang w:val="en-US"/>
        </w:rPr>
      </w:pPr>
      <w:r w:rsidRPr="001B25FC">
        <w:rPr>
          <w:i/>
          <w:lang w:val="en-US"/>
        </w:rPr>
        <w:lastRenderedPageBreak/>
        <w:t xml:space="preserve"> c)underpass,</w:t>
      </w:r>
    </w:p>
    <w:p w:rsidR="00D8136E" w:rsidRPr="001B25FC" w:rsidRDefault="00D8136E" w:rsidP="00D8136E">
      <w:pPr>
        <w:rPr>
          <w:i/>
          <w:lang w:val="en-US"/>
        </w:rPr>
      </w:pPr>
      <w:r w:rsidRPr="001B25FC">
        <w:rPr>
          <w:i/>
          <w:lang w:val="en-US"/>
        </w:rPr>
        <w:t>d) sliproad</w:t>
      </w:r>
    </w:p>
    <w:p w:rsidR="00D8136E" w:rsidRPr="001B25FC" w:rsidRDefault="00D8136E" w:rsidP="00D8136E">
      <w:pPr>
        <w:rPr>
          <w:lang w:val="en-US"/>
        </w:rPr>
        <w:sectPr w:rsidR="00D8136E" w:rsidRPr="001B25FC" w:rsidSect="00990909">
          <w:footnotePr>
            <w:pos w:val="beneathText"/>
          </w:footnotePr>
          <w:type w:val="continuous"/>
          <w:pgSz w:w="11906" w:h="16838" w:code="9"/>
          <w:pgMar w:top="851" w:right="1021" w:bottom="1134" w:left="1021" w:header="720" w:footer="720" w:gutter="0"/>
          <w:cols w:num="2" w:space="720"/>
          <w:docGrid w:linePitch="360"/>
        </w:sectPr>
      </w:pPr>
    </w:p>
    <w:p w:rsidR="00D8136E" w:rsidRPr="001B25FC" w:rsidRDefault="00D8136E" w:rsidP="00D8136E">
      <w:pPr>
        <w:rPr>
          <w:lang w:val="en-US"/>
        </w:rPr>
      </w:pPr>
    </w:p>
    <w:p w:rsidR="00D8136E" w:rsidRPr="001B25FC" w:rsidRDefault="00D8136E" w:rsidP="00D8136E">
      <w:pPr>
        <w:pStyle w:val="Write-In"/>
        <w:keepNext w:val="0"/>
        <w:spacing w:line="240" w:lineRule="auto"/>
        <w:rPr>
          <w:color w:val="000000"/>
          <w:sz w:val="24"/>
          <w:szCs w:val="24"/>
        </w:rPr>
        <w:sectPr w:rsidR="00D8136E" w:rsidRPr="001B25FC" w:rsidSect="00990909">
          <w:footnotePr>
            <w:pos w:val="beneathText"/>
          </w:footnotePr>
          <w:type w:val="continuous"/>
          <w:pgSz w:w="11906" w:h="16838" w:code="9"/>
          <w:pgMar w:top="851" w:right="1021" w:bottom="1134" w:left="1021" w:header="720" w:footer="720" w:gutter="0"/>
          <w:cols w:space="720"/>
          <w:docGrid w:linePitch="360"/>
        </w:sectPr>
      </w:pPr>
      <w:r w:rsidRPr="001B25FC">
        <w:rPr>
          <w:sz w:val="24"/>
          <w:szCs w:val="24"/>
          <w:lang w:val="en-US"/>
        </w:rPr>
        <w:t>5.</w:t>
      </w:r>
      <w:r w:rsidRPr="001B25FC">
        <w:rPr>
          <w:color w:val="000000"/>
          <w:sz w:val="24"/>
          <w:szCs w:val="24"/>
          <w:u w:val="single"/>
        </w:rPr>
        <w:t>Fire extinguishers</w:t>
      </w:r>
      <w:r w:rsidRPr="001B25FC">
        <w:rPr>
          <w:color w:val="000000"/>
          <w:sz w:val="24"/>
          <w:szCs w:val="24"/>
        </w:rPr>
        <w:t>:</w:t>
      </w:r>
      <w:r w:rsidRPr="001B25FC">
        <w:rPr>
          <w:color w:val="000000"/>
          <w:sz w:val="24"/>
          <w:szCs w:val="24"/>
        </w:rPr>
        <w:tab/>
      </w:r>
    </w:p>
    <w:p w:rsidR="00D8136E" w:rsidRPr="001B25FC" w:rsidRDefault="00D8136E" w:rsidP="00D8136E">
      <w:pPr>
        <w:pStyle w:val="Write-In"/>
        <w:keepNext w:val="0"/>
        <w:spacing w:line="240" w:lineRule="auto"/>
        <w:rPr>
          <w:i/>
          <w:color w:val="000000"/>
          <w:sz w:val="24"/>
          <w:szCs w:val="24"/>
        </w:rPr>
      </w:pPr>
      <w:r w:rsidRPr="001B25FC">
        <w:rPr>
          <w:i/>
          <w:color w:val="000000"/>
          <w:sz w:val="24"/>
          <w:szCs w:val="24"/>
        </w:rPr>
        <w:lastRenderedPageBreak/>
        <w:t>a) do not ever taken away from their places in the workshop.</w:t>
      </w:r>
    </w:p>
    <w:p w:rsidR="00D8136E" w:rsidRPr="001B25FC" w:rsidRDefault="00D8136E" w:rsidP="00D8136E"/>
    <w:p w:rsidR="00D8136E" w:rsidRPr="001B25FC" w:rsidRDefault="00D8136E" w:rsidP="00D8136E">
      <w:pPr>
        <w:pStyle w:val="Write-In"/>
        <w:keepNext w:val="0"/>
        <w:spacing w:line="240" w:lineRule="auto"/>
        <w:rPr>
          <w:i/>
          <w:color w:val="000000"/>
          <w:sz w:val="24"/>
          <w:szCs w:val="24"/>
        </w:rPr>
      </w:pPr>
      <w:r w:rsidRPr="001B25FC">
        <w:rPr>
          <w:i/>
          <w:color w:val="000000"/>
          <w:sz w:val="24"/>
          <w:szCs w:val="24"/>
        </w:rPr>
        <w:t>b) must not be taken away from their places in the workshop.</w:t>
      </w:r>
    </w:p>
    <w:p w:rsidR="00D8136E" w:rsidRPr="001B25FC" w:rsidRDefault="00D8136E" w:rsidP="00D8136E">
      <w:pPr>
        <w:pStyle w:val="Write-In"/>
        <w:keepNext w:val="0"/>
        <w:spacing w:line="240" w:lineRule="auto"/>
        <w:rPr>
          <w:i/>
          <w:color w:val="000000"/>
          <w:sz w:val="24"/>
          <w:szCs w:val="24"/>
        </w:rPr>
      </w:pPr>
      <w:r w:rsidRPr="001B25FC">
        <w:rPr>
          <w:i/>
          <w:color w:val="000000"/>
          <w:sz w:val="24"/>
          <w:szCs w:val="24"/>
        </w:rPr>
        <w:t>c) never be taken away from their places in the workshop.</w:t>
      </w:r>
    </w:p>
    <w:p w:rsidR="00D8136E" w:rsidRPr="001B25FC" w:rsidRDefault="00D8136E" w:rsidP="00D8136E">
      <w:pPr>
        <w:pStyle w:val="Write-In"/>
        <w:keepNext w:val="0"/>
        <w:spacing w:line="240" w:lineRule="auto"/>
        <w:rPr>
          <w:i/>
          <w:color w:val="000000"/>
          <w:sz w:val="24"/>
          <w:szCs w:val="24"/>
        </w:rPr>
      </w:pPr>
    </w:p>
    <w:p w:rsidR="00D8136E" w:rsidRPr="001B25FC" w:rsidRDefault="00D8136E" w:rsidP="00D8136E">
      <w:pPr>
        <w:pStyle w:val="Write-In"/>
        <w:keepNext w:val="0"/>
        <w:spacing w:line="240" w:lineRule="auto"/>
        <w:rPr>
          <w:i/>
          <w:color w:val="000000"/>
          <w:sz w:val="24"/>
          <w:szCs w:val="24"/>
        </w:rPr>
      </w:pPr>
      <w:r w:rsidRPr="001B25FC">
        <w:rPr>
          <w:i/>
          <w:color w:val="000000"/>
          <w:sz w:val="24"/>
          <w:szCs w:val="24"/>
        </w:rPr>
        <w:t>d) must not take away from their places in the workshop.</w:t>
      </w:r>
    </w:p>
    <w:p w:rsidR="00D8136E" w:rsidRPr="001B25FC" w:rsidRDefault="00D8136E" w:rsidP="00D8136E">
      <w:pPr>
        <w:pStyle w:val="Write-In"/>
        <w:keepNext w:val="0"/>
        <w:spacing w:line="240" w:lineRule="auto"/>
        <w:rPr>
          <w:i/>
          <w:color w:val="000000"/>
          <w:sz w:val="24"/>
          <w:szCs w:val="24"/>
        </w:rPr>
      </w:pPr>
      <w:r w:rsidRPr="001B25FC">
        <w:rPr>
          <w:b/>
          <w:i/>
          <w:sz w:val="24"/>
          <w:szCs w:val="24"/>
        </w:rPr>
        <w:t>III.</w:t>
      </w:r>
      <w:r w:rsidRPr="001B25FC">
        <w:rPr>
          <w:i/>
          <w:sz w:val="24"/>
          <w:szCs w:val="24"/>
        </w:rPr>
        <w:tab/>
      </w:r>
      <w:r w:rsidRPr="001B25FC">
        <w:rPr>
          <w:b/>
          <w:i/>
          <w:sz w:val="24"/>
          <w:szCs w:val="24"/>
        </w:rPr>
        <w:t>Underline the correct word or phrase.</w:t>
      </w:r>
    </w:p>
    <w:p w:rsidR="00D8136E" w:rsidRPr="001B25FC" w:rsidRDefault="00D8136E" w:rsidP="00D8136E"/>
    <w:p w:rsidR="00D8136E" w:rsidRPr="001B25FC" w:rsidRDefault="00D8136E" w:rsidP="002A275F">
      <w:pPr>
        <w:pStyle w:val="Write-In"/>
        <w:numPr>
          <w:ilvl w:val="0"/>
          <w:numId w:val="21"/>
        </w:numPr>
        <w:spacing w:line="240" w:lineRule="auto"/>
        <w:ind w:left="0" w:firstLine="0"/>
        <w:jc w:val="both"/>
        <w:rPr>
          <w:sz w:val="24"/>
          <w:szCs w:val="24"/>
        </w:rPr>
      </w:pPr>
      <w:r w:rsidRPr="001B25FC">
        <w:rPr>
          <w:sz w:val="24"/>
          <w:szCs w:val="24"/>
        </w:rPr>
        <w:t xml:space="preserve">Fork lift trucks </w:t>
      </w:r>
      <w:r w:rsidRPr="001B25FC">
        <w:rPr>
          <w:i/>
          <w:sz w:val="24"/>
          <w:szCs w:val="24"/>
        </w:rPr>
        <w:t>(have to be / must not be)</w:t>
      </w:r>
      <w:r w:rsidRPr="001B25FC">
        <w:rPr>
          <w:sz w:val="24"/>
          <w:szCs w:val="24"/>
        </w:rPr>
        <w:t xml:space="preserve"> overloaded.</w:t>
      </w:r>
    </w:p>
    <w:p w:rsidR="00D8136E" w:rsidRPr="001B25FC" w:rsidRDefault="00D8136E" w:rsidP="00D8136E"/>
    <w:p w:rsidR="00D8136E" w:rsidRPr="001B25FC" w:rsidRDefault="00D8136E" w:rsidP="002A275F">
      <w:pPr>
        <w:pStyle w:val="Write-In"/>
        <w:numPr>
          <w:ilvl w:val="0"/>
          <w:numId w:val="21"/>
        </w:numPr>
        <w:spacing w:line="240" w:lineRule="auto"/>
        <w:ind w:left="0" w:firstLine="0"/>
        <w:jc w:val="both"/>
        <w:rPr>
          <w:color w:val="000000"/>
          <w:sz w:val="24"/>
          <w:szCs w:val="24"/>
        </w:rPr>
      </w:pPr>
      <w:r w:rsidRPr="001B25FC">
        <w:rPr>
          <w:color w:val="000000"/>
          <w:sz w:val="24"/>
          <w:szCs w:val="24"/>
        </w:rPr>
        <w:t xml:space="preserve">Pallets </w:t>
      </w:r>
      <w:r w:rsidRPr="001B25FC">
        <w:rPr>
          <w:i/>
          <w:color w:val="000000"/>
          <w:sz w:val="24"/>
          <w:szCs w:val="24"/>
        </w:rPr>
        <w:t>(should be / must not be)</w:t>
      </w:r>
      <w:r w:rsidRPr="001B25FC">
        <w:rPr>
          <w:color w:val="000000"/>
          <w:sz w:val="24"/>
          <w:szCs w:val="24"/>
        </w:rPr>
        <w:t xml:space="preserve"> left in the aisles of the warehouse.</w:t>
      </w:r>
    </w:p>
    <w:p w:rsidR="00D8136E" w:rsidRPr="001B25FC" w:rsidRDefault="00D8136E" w:rsidP="00D8136E"/>
    <w:p w:rsidR="00D8136E" w:rsidRPr="001B25FC" w:rsidRDefault="00D8136E" w:rsidP="002A275F">
      <w:pPr>
        <w:pStyle w:val="Write-In"/>
        <w:numPr>
          <w:ilvl w:val="0"/>
          <w:numId w:val="21"/>
        </w:numPr>
        <w:spacing w:line="240" w:lineRule="auto"/>
        <w:ind w:left="0" w:firstLine="0"/>
        <w:jc w:val="both"/>
        <w:rPr>
          <w:color w:val="000000"/>
          <w:sz w:val="24"/>
          <w:szCs w:val="24"/>
        </w:rPr>
      </w:pPr>
      <w:r w:rsidRPr="001B25FC">
        <w:rPr>
          <w:color w:val="000000"/>
          <w:sz w:val="24"/>
          <w:szCs w:val="24"/>
        </w:rPr>
        <w:t xml:space="preserve">Hand trucks have to be </w:t>
      </w:r>
      <w:r w:rsidRPr="001B25FC">
        <w:rPr>
          <w:i/>
          <w:color w:val="000000"/>
          <w:sz w:val="24"/>
          <w:szCs w:val="24"/>
        </w:rPr>
        <w:t>(pushed / pulled)</w:t>
      </w:r>
      <w:r w:rsidRPr="001B25FC">
        <w:rPr>
          <w:color w:val="000000"/>
          <w:sz w:val="24"/>
          <w:szCs w:val="24"/>
        </w:rPr>
        <w:t xml:space="preserve"> down a ramp.</w:t>
      </w:r>
    </w:p>
    <w:p w:rsidR="00D8136E" w:rsidRPr="001B25FC" w:rsidRDefault="00D8136E" w:rsidP="00D8136E"/>
    <w:p w:rsidR="00D8136E" w:rsidRPr="001B25FC" w:rsidRDefault="00D8136E" w:rsidP="002A275F">
      <w:pPr>
        <w:pStyle w:val="Write-In"/>
        <w:numPr>
          <w:ilvl w:val="0"/>
          <w:numId w:val="21"/>
        </w:numPr>
        <w:spacing w:line="240" w:lineRule="auto"/>
        <w:ind w:left="0" w:firstLine="0"/>
        <w:jc w:val="both"/>
        <w:rPr>
          <w:color w:val="000000"/>
          <w:sz w:val="24"/>
          <w:szCs w:val="24"/>
        </w:rPr>
      </w:pPr>
      <w:r w:rsidRPr="001B25FC">
        <w:rPr>
          <w:color w:val="000000"/>
          <w:sz w:val="24"/>
          <w:szCs w:val="24"/>
        </w:rPr>
        <w:t xml:space="preserve">Gas cylinders </w:t>
      </w:r>
      <w:r w:rsidRPr="001B25FC">
        <w:rPr>
          <w:i/>
          <w:color w:val="000000"/>
          <w:sz w:val="24"/>
          <w:szCs w:val="24"/>
        </w:rPr>
        <w:t xml:space="preserve">(need to be/ must not be) </w:t>
      </w:r>
      <w:r w:rsidRPr="001B25FC">
        <w:rPr>
          <w:color w:val="000000"/>
          <w:sz w:val="24"/>
          <w:szCs w:val="24"/>
        </w:rPr>
        <w:t>strapped to hand trucks or forks.</w:t>
      </w:r>
    </w:p>
    <w:p w:rsidR="00D8136E" w:rsidRPr="001B25FC" w:rsidRDefault="00D8136E" w:rsidP="00D8136E"/>
    <w:p w:rsidR="00D8136E" w:rsidRPr="001B25FC" w:rsidRDefault="00D8136E" w:rsidP="002A275F">
      <w:pPr>
        <w:pStyle w:val="Write-In"/>
        <w:numPr>
          <w:ilvl w:val="0"/>
          <w:numId w:val="21"/>
        </w:numPr>
        <w:spacing w:line="240" w:lineRule="auto"/>
        <w:ind w:left="0" w:firstLine="0"/>
        <w:jc w:val="both"/>
        <w:rPr>
          <w:color w:val="000000"/>
          <w:sz w:val="24"/>
          <w:szCs w:val="24"/>
        </w:rPr>
      </w:pPr>
      <w:r w:rsidRPr="001B25FC">
        <w:rPr>
          <w:color w:val="000000"/>
          <w:sz w:val="24"/>
          <w:szCs w:val="24"/>
        </w:rPr>
        <w:t xml:space="preserve">If a wet suit is inflated it </w:t>
      </w:r>
      <w:r w:rsidRPr="001B25FC">
        <w:rPr>
          <w:i/>
          <w:color w:val="000000"/>
          <w:sz w:val="24"/>
          <w:szCs w:val="24"/>
        </w:rPr>
        <w:t>(will become / will not be)</w:t>
      </w:r>
      <w:r w:rsidRPr="001B25FC">
        <w:rPr>
          <w:color w:val="000000"/>
          <w:sz w:val="24"/>
          <w:szCs w:val="24"/>
        </w:rPr>
        <w:t xml:space="preserve"> buoyant.</w:t>
      </w:r>
    </w:p>
    <w:p w:rsidR="00D8136E" w:rsidRPr="001B25FC" w:rsidRDefault="00D8136E" w:rsidP="00D8136E">
      <w:pPr>
        <w:rPr>
          <w:lang w:val="en-US"/>
        </w:rPr>
      </w:pPr>
    </w:p>
    <w:p w:rsidR="00D8136E" w:rsidRPr="001B25FC" w:rsidRDefault="00D8136E" w:rsidP="00D8136E">
      <w:pPr>
        <w:pStyle w:val="Instruction"/>
        <w:rPr>
          <w:i/>
          <w:sz w:val="24"/>
          <w:szCs w:val="24"/>
        </w:rPr>
      </w:pPr>
      <w:r w:rsidRPr="001B25FC">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D8136E" w:rsidRPr="00E94509" w:rsidTr="004B4705">
        <w:tc>
          <w:tcPr>
            <w:tcW w:w="388" w:type="dxa"/>
          </w:tcPr>
          <w:p w:rsidR="00D8136E" w:rsidRPr="001B25FC" w:rsidRDefault="00D8136E" w:rsidP="004B4705">
            <w:pPr>
              <w:pStyle w:val="Write-In"/>
              <w:rPr>
                <w:sz w:val="24"/>
                <w:szCs w:val="24"/>
              </w:rPr>
            </w:pPr>
            <w:r w:rsidRPr="001B25FC">
              <w:rPr>
                <w:sz w:val="24"/>
                <w:szCs w:val="24"/>
              </w:rPr>
              <w:t>1</w:t>
            </w:r>
          </w:p>
        </w:tc>
        <w:tc>
          <w:tcPr>
            <w:tcW w:w="1264" w:type="dxa"/>
            <w:gridSpan w:val="2"/>
          </w:tcPr>
          <w:p w:rsidR="00D8136E" w:rsidRPr="001B25FC" w:rsidRDefault="00D8136E" w:rsidP="004B4705">
            <w:pPr>
              <w:pStyle w:val="Write-In"/>
              <w:rPr>
                <w:sz w:val="24"/>
                <w:szCs w:val="24"/>
              </w:rPr>
            </w:pPr>
            <w:r w:rsidRPr="001B25FC">
              <w:rPr>
                <w:sz w:val="24"/>
                <w:szCs w:val="24"/>
              </w:rPr>
              <w:t xml:space="preserve">Tow </w:t>
            </w:r>
          </w:p>
        </w:tc>
        <w:tc>
          <w:tcPr>
            <w:tcW w:w="419" w:type="dxa"/>
          </w:tcPr>
          <w:p w:rsidR="00D8136E" w:rsidRPr="001B25FC" w:rsidRDefault="00D8136E" w:rsidP="004B4705">
            <w:pPr>
              <w:rPr>
                <w:lang w:val="en-US"/>
              </w:rPr>
            </w:pPr>
            <w:r w:rsidRPr="001B25FC">
              <w:rPr>
                <w:lang w:val="en-US"/>
              </w:rPr>
              <w:t>a</w:t>
            </w:r>
          </w:p>
        </w:tc>
        <w:tc>
          <w:tcPr>
            <w:tcW w:w="7109" w:type="dxa"/>
            <w:gridSpan w:val="5"/>
          </w:tcPr>
          <w:p w:rsidR="00D8136E" w:rsidRPr="001B25FC" w:rsidRDefault="00D8136E" w:rsidP="004B4705">
            <w:r w:rsidRPr="001B25FC">
              <w:rPr>
                <w:lang w:val="en-US"/>
              </w:rPr>
              <w:t>help by shouting or sounding an alarm</w:t>
            </w:r>
          </w:p>
        </w:tc>
      </w:tr>
      <w:tr w:rsidR="00D8136E" w:rsidRPr="006F32B9" w:rsidTr="004B4705">
        <w:tc>
          <w:tcPr>
            <w:tcW w:w="388" w:type="dxa"/>
          </w:tcPr>
          <w:p w:rsidR="00D8136E" w:rsidRPr="001B25FC" w:rsidRDefault="00D8136E" w:rsidP="004B4705">
            <w:pPr>
              <w:pStyle w:val="Write-In"/>
              <w:rPr>
                <w:sz w:val="24"/>
                <w:szCs w:val="24"/>
              </w:rPr>
            </w:pPr>
            <w:r w:rsidRPr="001B25FC">
              <w:rPr>
                <w:sz w:val="24"/>
                <w:szCs w:val="24"/>
              </w:rPr>
              <w:t>2</w:t>
            </w:r>
          </w:p>
        </w:tc>
        <w:tc>
          <w:tcPr>
            <w:tcW w:w="1264" w:type="dxa"/>
            <w:gridSpan w:val="2"/>
          </w:tcPr>
          <w:p w:rsidR="00D8136E" w:rsidRPr="001B25FC" w:rsidRDefault="00D8136E" w:rsidP="004B4705">
            <w:pPr>
              <w:pStyle w:val="Write-In"/>
              <w:rPr>
                <w:sz w:val="24"/>
                <w:szCs w:val="24"/>
              </w:rPr>
            </w:pPr>
            <w:r w:rsidRPr="001B25FC">
              <w:rPr>
                <w:sz w:val="24"/>
                <w:szCs w:val="24"/>
              </w:rPr>
              <w:t xml:space="preserve">Attract </w:t>
            </w:r>
          </w:p>
        </w:tc>
        <w:tc>
          <w:tcPr>
            <w:tcW w:w="419" w:type="dxa"/>
          </w:tcPr>
          <w:p w:rsidR="00D8136E" w:rsidRPr="001B25FC" w:rsidRDefault="00D8136E" w:rsidP="004B4705">
            <w:pPr>
              <w:rPr>
                <w:lang w:val="en-US"/>
              </w:rPr>
            </w:pPr>
            <w:r w:rsidRPr="001B25FC">
              <w:rPr>
                <w:lang w:val="en-US"/>
              </w:rPr>
              <w:t>b</w:t>
            </w:r>
          </w:p>
        </w:tc>
        <w:tc>
          <w:tcPr>
            <w:tcW w:w="7109" w:type="dxa"/>
            <w:gridSpan w:val="5"/>
          </w:tcPr>
          <w:p w:rsidR="00D8136E" w:rsidRPr="001B25FC" w:rsidRDefault="00D8136E" w:rsidP="004B4705">
            <w:pPr>
              <w:rPr>
                <w:lang w:val="en-US"/>
              </w:rPr>
            </w:pPr>
            <w:r w:rsidRPr="001B25FC">
              <w:rPr>
                <w:lang w:val="en-US"/>
              </w:rPr>
              <w:t>the position of the trapped diver by placing a buoy above him.</w:t>
            </w:r>
          </w:p>
        </w:tc>
      </w:tr>
      <w:tr w:rsidR="00D8136E" w:rsidRPr="006F32B9" w:rsidTr="004B4705">
        <w:tc>
          <w:tcPr>
            <w:tcW w:w="388" w:type="dxa"/>
          </w:tcPr>
          <w:p w:rsidR="00D8136E" w:rsidRPr="001B25FC" w:rsidRDefault="00D8136E" w:rsidP="004B4705">
            <w:pPr>
              <w:pStyle w:val="Write-In"/>
              <w:rPr>
                <w:sz w:val="24"/>
                <w:szCs w:val="24"/>
              </w:rPr>
            </w:pPr>
            <w:r w:rsidRPr="001B25FC">
              <w:rPr>
                <w:sz w:val="24"/>
                <w:szCs w:val="24"/>
              </w:rPr>
              <w:t>3</w:t>
            </w:r>
          </w:p>
        </w:tc>
        <w:tc>
          <w:tcPr>
            <w:tcW w:w="1264" w:type="dxa"/>
            <w:gridSpan w:val="2"/>
          </w:tcPr>
          <w:p w:rsidR="00D8136E" w:rsidRPr="001B25FC" w:rsidRDefault="00D8136E" w:rsidP="004B4705">
            <w:pPr>
              <w:pStyle w:val="Write-In"/>
              <w:rPr>
                <w:sz w:val="24"/>
                <w:szCs w:val="24"/>
              </w:rPr>
            </w:pPr>
            <w:r w:rsidRPr="001B25FC">
              <w:rPr>
                <w:sz w:val="24"/>
                <w:szCs w:val="24"/>
              </w:rPr>
              <w:t>Locate</w:t>
            </w:r>
          </w:p>
        </w:tc>
        <w:tc>
          <w:tcPr>
            <w:tcW w:w="419" w:type="dxa"/>
          </w:tcPr>
          <w:p w:rsidR="00D8136E" w:rsidRPr="001B25FC" w:rsidRDefault="00D8136E" w:rsidP="004B4705">
            <w:pPr>
              <w:rPr>
                <w:lang w:val="en-US"/>
              </w:rPr>
            </w:pPr>
            <w:r w:rsidRPr="001B25FC">
              <w:rPr>
                <w:lang w:val="en-US"/>
              </w:rPr>
              <w:t>c</w:t>
            </w:r>
          </w:p>
        </w:tc>
        <w:tc>
          <w:tcPr>
            <w:tcW w:w="7109" w:type="dxa"/>
            <w:gridSpan w:val="5"/>
          </w:tcPr>
          <w:p w:rsidR="00D8136E" w:rsidRPr="001B25FC" w:rsidRDefault="00D8136E" w:rsidP="004B4705">
            <w:pPr>
              <w:rPr>
                <w:lang w:val="en-US"/>
              </w:rPr>
            </w:pPr>
            <w:r w:rsidRPr="001B25FC">
              <w:rPr>
                <w:lang w:val="en-US"/>
              </w:rPr>
              <w:t>the building immediately through this exit if the fire alarm sounds.</w:t>
            </w:r>
          </w:p>
        </w:tc>
      </w:tr>
      <w:tr w:rsidR="00D8136E" w:rsidRPr="006F32B9" w:rsidTr="004B4705">
        <w:tc>
          <w:tcPr>
            <w:tcW w:w="388" w:type="dxa"/>
          </w:tcPr>
          <w:p w:rsidR="00D8136E" w:rsidRPr="001B25FC" w:rsidRDefault="00D8136E" w:rsidP="004B4705">
            <w:pPr>
              <w:pStyle w:val="Write-In"/>
              <w:rPr>
                <w:sz w:val="24"/>
                <w:szCs w:val="24"/>
              </w:rPr>
            </w:pPr>
            <w:r w:rsidRPr="001B25FC">
              <w:rPr>
                <w:sz w:val="24"/>
                <w:szCs w:val="24"/>
              </w:rPr>
              <w:t>4</w:t>
            </w:r>
          </w:p>
        </w:tc>
        <w:tc>
          <w:tcPr>
            <w:tcW w:w="1264" w:type="dxa"/>
            <w:gridSpan w:val="2"/>
          </w:tcPr>
          <w:p w:rsidR="00D8136E" w:rsidRPr="001B25FC" w:rsidRDefault="00D8136E" w:rsidP="004B4705">
            <w:pPr>
              <w:pStyle w:val="Write-In"/>
              <w:rPr>
                <w:sz w:val="24"/>
                <w:szCs w:val="24"/>
              </w:rPr>
            </w:pPr>
            <w:r w:rsidRPr="001B25FC">
              <w:rPr>
                <w:sz w:val="24"/>
                <w:szCs w:val="24"/>
              </w:rPr>
              <w:t xml:space="preserve">Mark </w:t>
            </w:r>
          </w:p>
        </w:tc>
        <w:tc>
          <w:tcPr>
            <w:tcW w:w="419" w:type="dxa"/>
          </w:tcPr>
          <w:p w:rsidR="00D8136E" w:rsidRPr="001B25FC" w:rsidRDefault="00D8136E" w:rsidP="004B4705">
            <w:pPr>
              <w:rPr>
                <w:lang w:val="en-US"/>
              </w:rPr>
            </w:pPr>
            <w:r w:rsidRPr="001B25FC">
              <w:rPr>
                <w:lang w:val="en-US"/>
              </w:rPr>
              <w:t>d</w:t>
            </w:r>
          </w:p>
        </w:tc>
        <w:tc>
          <w:tcPr>
            <w:tcW w:w="7109" w:type="dxa"/>
            <w:gridSpan w:val="5"/>
          </w:tcPr>
          <w:p w:rsidR="00D8136E" w:rsidRPr="001B25FC" w:rsidRDefault="00D8136E" w:rsidP="004B4705">
            <w:pPr>
              <w:rPr>
                <w:lang w:val="en-US"/>
              </w:rPr>
            </w:pPr>
            <w:r w:rsidRPr="001B25FC">
              <w:rPr>
                <w:lang w:val="en-US"/>
              </w:rPr>
              <w:t>your car to the garage if you can’t start it.</w:t>
            </w:r>
          </w:p>
        </w:tc>
      </w:tr>
      <w:tr w:rsidR="00D8136E" w:rsidRPr="006F32B9" w:rsidTr="004B4705">
        <w:tc>
          <w:tcPr>
            <w:tcW w:w="388" w:type="dxa"/>
          </w:tcPr>
          <w:p w:rsidR="00D8136E" w:rsidRPr="001B25FC" w:rsidRDefault="00D8136E" w:rsidP="004B4705">
            <w:pPr>
              <w:pStyle w:val="Write-In"/>
              <w:rPr>
                <w:sz w:val="24"/>
                <w:szCs w:val="24"/>
              </w:rPr>
            </w:pPr>
            <w:r w:rsidRPr="001B25FC">
              <w:rPr>
                <w:sz w:val="24"/>
                <w:szCs w:val="24"/>
              </w:rPr>
              <w:t>5</w:t>
            </w:r>
          </w:p>
        </w:tc>
        <w:tc>
          <w:tcPr>
            <w:tcW w:w="1264" w:type="dxa"/>
            <w:gridSpan w:val="2"/>
          </w:tcPr>
          <w:p w:rsidR="00D8136E" w:rsidRPr="001B25FC" w:rsidRDefault="00D8136E" w:rsidP="004B4705">
            <w:pPr>
              <w:pStyle w:val="Write-In"/>
              <w:rPr>
                <w:sz w:val="24"/>
                <w:szCs w:val="24"/>
              </w:rPr>
            </w:pPr>
            <w:r w:rsidRPr="001B25FC">
              <w:rPr>
                <w:sz w:val="24"/>
                <w:szCs w:val="24"/>
              </w:rPr>
              <w:t xml:space="preserve">Secure </w:t>
            </w:r>
          </w:p>
        </w:tc>
        <w:tc>
          <w:tcPr>
            <w:tcW w:w="419" w:type="dxa"/>
          </w:tcPr>
          <w:p w:rsidR="00D8136E" w:rsidRPr="001B25FC" w:rsidRDefault="00D8136E" w:rsidP="004B4705">
            <w:pPr>
              <w:rPr>
                <w:lang w:val="en-US"/>
              </w:rPr>
            </w:pPr>
            <w:r w:rsidRPr="001B25FC">
              <w:rPr>
                <w:lang w:val="en-US"/>
              </w:rPr>
              <w:t>e</w:t>
            </w:r>
          </w:p>
        </w:tc>
        <w:tc>
          <w:tcPr>
            <w:tcW w:w="7109" w:type="dxa"/>
            <w:gridSpan w:val="5"/>
          </w:tcPr>
          <w:p w:rsidR="00D8136E" w:rsidRPr="001B25FC" w:rsidRDefault="00D8136E" w:rsidP="004B4705">
            <w:pPr>
              <w:rPr>
                <w:lang w:val="en-US"/>
              </w:rPr>
            </w:pPr>
            <w:r w:rsidRPr="001B25FC">
              <w:rPr>
                <w:lang w:val="en-US"/>
              </w:rPr>
              <w:t>the boxes to the pallet with a chain or strap.</w:t>
            </w:r>
          </w:p>
        </w:tc>
      </w:tr>
      <w:tr w:rsidR="00D8136E" w:rsidRPr="006F32B9" w:rsidTr="004B4705">
        <w:tc>
          <w:tcPr>
            <w:tcW w:w="388" w:type="dxa"/>
          </w:tcPr>
          <w:p w:rsidR="00D8136E" w:rsidRPr="001B25FC" w:rsidRDefault="00D8136E" w:rsidP="004B4705">
            <w:pPr>
              <w:rPr>
                <w:lang w:val="en-US"/>
              </w:rPr>
            </w:pPr>
            <w:r w:rsidRPr="001B25FC">
              <w:rPr>
                <w:lang w:val="en-US"/>
              </w:rPr>
              <w:t>6</w:t>
            </w:r>
          </w:p>
        </w:tc>
        <w:tc>
          <w:tcPr>
            <w:tcW w:w="1264" w:type="dxa"/>
            <w:gridSpan w:val="2"/>
          </w:tcPr>
          <w:p w:rsidR="00D8136E" w:rsidRPr="001B25FC" w:rsidRDefault="00D8136E" w:rsidP="004B4705">
            <w:r w:rsidRPr="001B25FC">
              <w:t>Evacuate</w:t>
            </w:r>
          </w:p>
        </w:tc>
        <w:tc>
          <w:tcPr>
            <w:tcW w:w="419" w:type="dxa"/>
          </w:tcPr>
          <w:p w:rsidR="00D8136E" w:rsidRPr="001B25FC" w:rsidRDefault="00D8136E" w:rsidP="004B4705">
            <w:pPr>
              <w:rPr>
                <w:lang w:val="en-US"/>
              </w:rPr>
            </w:pPr>
            <w:r w:rsidRPr="001B25FC">
              <w:rPr>
                <w:lang w:val="en-US"/>
              </w:rPr>
              <w:t>f</w:t>
            </w:r>
          </w:p>
        </w:tc>
        <w:tc>
          <w:tcPr>
            <w:tcW w:w="7109" w:type="dxa"/>
            <w:gridSpan w:val="5"/>
          </w:tcPr>
          <w:p w:rsidR="00D8136E" w:rsidRPr="001B25FC" w:rsidRDefault="00D8136E" w:rsidP="004B4705">
            <w:pPr>
              <w:rPr>
                <w:lang w:val="en-US"/>
              </w:rPr>
            </w:pPr>
            <w:r w:rsidRPr="001B25FC">
              <w:rPr>
                <w:lang w:val="en-US"/>
              </w:rPr>
              <w:t>the trapped diver by swimming below his boat and looking for him.</w:t>
            </w:r>
          </w:p>
        </w:tc>
      </w:tr>
      <w:tr w:rsidR="00D8136E" w:rsidRPr="001B25FC" w:rsidTr="004B4705">
        <w:tc>
          <w:tcPr>
            <w:tcW w:w="1090" w:type="dxa"/>
            <w:gridSpan w:val="2"/>
          </w:tcPr>
          <w:p w:rsidR="00D8136E" w:rsidRPr="001B25FC" w:rsidRDefault="00D8136E" w:rsidP="004B4705">
            <w:r w:rsidRPr="001B25FC">
              <w:t>1</w:t>
            </w:r>
          </w:p>
        </w:tc>
        <w:tc>
          <w:tcPr>
            <w:tcW w:w="1070" w:type="dxa"/>
            <w:gridSpan w:val="3"/>
          </w:tcPr>
          <w:p w:rsidR="00D8136E" w:rsidRPr="001B25FC" w:rsidRDefault="00D8136E" w:rsidP="004B4705">
            <w:r w:rsidRPr="001B25FC">
              <w:t>2</w:t>
            </w:r>
          </w:p>
        </w:tc>
        <w:tc>
          <w:tcPr>
            <w:tcW w:w="1044" w:type="dxa"/>
          </w:tcPr>
          <w:p w:rsidR="00D8136E" w:rsidRPr="001B25FC" w:rsidRDefault="00D8136E" w:rsidP="004B4705">
            <w:r w:rsidRPr="001B25FC">
              <w:t>3</w:t>
            </w:r>
          </w:p>
        </w:tc>
        <w:tc>
          <w:tcPr>
            <w:tcW w:w="1044" w:type="dxa"/>
          </w:tcPr>
          <w:p w:rsidR="00D8136E" w:rsidRPr="001B25FC" w:rsidRDefault="00D8136E" w:rsidP="004B4705">
            <w:r w:rsidRPr="001B25FC">
              <w:t>4</w:t>
            </w:r>
          </w:p>
        </w:tc>
        <w:tc>
          <w:tcPr>
            <w:tcW w:w="1044" w:type="dxa"/>
          </w:tcPr>
          <w:p w:rsidR="00D8136E" w:rsidRPr="001B25FC" w:rsidRDefault="00D8136E" w:rsidP="004B4705">
            <w:r w:rsidRPr="001B25FC">
              <w:t>5</w:t>
            </w:r>
          </w:p>
        </w:tc>
        <w:tc>
          <w:tcPr>
            <w:tcW w:w="3888" w:type="dxa"/>
          </w:tcPr>
          <w:p w:rsidR="00D8136E" w:rsidRPr="001B25FC" w:rsidRDefault="00D8136E" w:rsidP="004B4705">
            <w:r w:rsidRPr="001B25FC">
              <w:t>6</w:t>
            </w:r>
          </w:p>
        </w:tc>
      </w:tr>
      <w:tr w:rsidR="00D8136E" w:rsidRPr="001B25FC" w:rsidTr="004B4705">
        <w:tc>
          <w:tcPr>
            <w:tcW w:w="1090" w:type="dxa"/>
            <w:gridSpan w:val="2"/>
          </w:tcPr>
          <w:p w:rsidR="00D8136E" w:rsidRPr="001B25FC" w:rsidRDefault="00D8136E" w:rsidP="004B4705"/>
        </w:tc>
        <w:tc>
          <w:tcPr>
            <w:tcW w:w="1070" w:type="dxa"/>
            <w:gridSpan w:val="3"/>
          </w:tcPr>
          <w:p w:rsidR="00D8136E" w:rsidRPr="001B25FC" w:rsidRDefault="00D8136E" w:rsidP="004B4705"/>
        </w:tc>
        <w:tc>
          <w:tcPr>
            <w:tcW w:w="1044" w:type="dxa"/>
          </w:tcPr>
          <w:p w:rsidR="00D8136E" w:rsidRPr="001B25FC" w:rsidRDefault="00D8136E" w:rsidP="004B4705"/>
        </w:tc>
        <w:tc>
          <w:tcPr>
            <w:tcW w:w="1044" w:type="dxa"/>
          </w:tcPr>
          <w:p w:rsidR="00D8136E" w:rsidRPr="001B25FC" w:rsidRDefault="00D8136E" w:rsidP="004B4705"/>
        </w:tc>
        <w:tc>
          <w:tcPr>
            <w:tcW w:w="1044" w:type="dxa"/>
          </w:tcPr>
          <w:p w:rsidR="00D8136E" w:rsidRPr="001B25FC" w:rsidRDefault="00D8136E" w:rsidP="004B4705"/>
        </w:tc>
        <w:tc>
          <w:tcPr>
            <w:tcW w:w="3888" w:type="dxa"/>
          </w:tcPr>
          <w:p w:rsidR="00D8136E" w:rsidRPr="001B25FC" w:rsidRDefault="00D8136E" w:rsidP="004B4705"/>
        </w:tc>
      </w:tr>
    </w:tbl>
    <w:p w:rsidR="00D8136E" w:rsidRPr="001B25FC" w:rsidRDefault="00D8136E" w:rsidP="00D8136E"/>
    <w:p w:rsidR="00D8136E" w:rsidRPr="001B25FC" w:rsidRDefault="00D8136E" w:rsidP="00D8136E">
      <w:pPr>
        <w:pStyle w:val="Instruction"/>
        <w:keepNext w:val="0"/>
        <w:rPr>
          <w:i/>
          <w:sz w:val="22"/>
          <w:szCs w:val="22"/>
        </w:rPr>
      </w:pPr>
      <w:r w:rsidRPr="001B25FC">
        <w:rPr>
          <w:i/>
          <w:sz w:val="22"/>
          <w:szCs w:val="22"/>
        </w:rPr>
        <w:t>V. Write a word from the box in each space.  Use each word once only.</w:t>
      </w:r>
    </w:p>
    <w:p w:rsidR="00D8136E" w:rsidRPr="001B25FC" w:rsidRDefault="00D8136E" w:rsidP="00D8136E">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D8136E" w:rsidRPr="00E94509" w:rsidTr="004B4705">
        <w:tc>
          <w:tcPr>
            <w:tcW w:w="9180" w:type="dxa"/>
            <w:shd w:val="clear" w:color="auto" w:fill="auto"/>
          </w:tcPr>
          <w:p w:rsidR="00D8136E" w:rsidRPr="001B25FC" w:rsidRDefault="00D8136E" w:rsidP="004B4705">
            <w:pPr>
              <w:jc w:val="center"/>
              <w:rPr>
                <w:i/>
                <w:color w:val="000000"/>
                <w:lang w:val="en-US"/>
              </w:rPr>
            </w:pPr>
            <w:r w:rsidRPr="001B25FC">
              <w:rPr>
                <w:i/>
                <w:color w:val="000000"/>
                <w:lang w:val="en-US"/>
              </w:rPr>
              <w:t>junction / turning / crossroads / exit / left</w:t>
            </w:r>
          </w:p>
        </w:tc>
      </w:tr>
    </w:tbl>
    <w:p w:rsidR="00D8136E" w:rsidRPr="001B25FC" w:rsidRDefault="00D8136E" w:rsidP="00D8136E">
      <w:pPr>
        <w:rPr>
          <w:color w:val="000000"/>
          <w:lang w:val="en-US"/>
        </w:rPr>
      </w:pPr>
    </w:p>
    <w:p w:rsidR="00D8136E" w:rsidRPr="001B25FC" w:rsidRDefault="00D8136E" w:rsidP="00D8136E">
      <w:pPr>
        <w:pStyle w:val="Write-In"/>
        <w:keepNext w:val="0"/>
        <w:spacing w:line="240" w:lineRule="auto"/>
        <w:jc w:val="both"/>
        <w:rPr>
          <w:sz w:val="22"/>
          <w:szCs w:val="22"/>
        </w:rPr>
      </w:pPr>
      <w:r w:rsidRPr="001B25FC">
        <w:rPr>
          <w:sz w:val="22"/>
          <w:szCs w:val="22"/>
        </w:rPr>
        <w:t xml:space="preserve">Drive through the gate into the campus. Soon you will come to a roundabout. At the roundabout, take the third </w:t>
      </w:r>
      <w:r w:rsidRPr="001B25FC">
        <w:rPr>
          <w:sz w:val="22"/>
          <w:szCs w:val="22"/>
          <w:lang w:val="en-US"/>
        </w:rPr>
        <w:t>____________</w:t>
      </w:r>
      <w:r w:rsidRPr="001B25FC">
        <w:rPr>
          <w:sz w:val="22"/>
          <w:szCs w:val="22"/>
        </w:rPr>
        <w:t xml:space="preserve">. Then go straight ahead to the T - </w:t>
      </w:r>
      <w:r w:rsidRPr="001B25FC">
        <w:rPr>
          <w:sz w:val="22"/>
          <w:szCs w:val="22"/>
          <w:lang w:val="en-US"/>
        </w:rPr>
        <w:t>____________</w:t>
      </w:r>
      <w:r w:rsidRPr="001B25FC">
        <w:rPr>
          <w:sz w:val="22"/>
          <w:szCs w:val="22"/>
        </w:rPr>
        <w:t xml:space="preserve">, and turn left. Go straight through the next </w:t>
      </w:r>
      <w:r w:rsidRPr="001B25FC">
        <w:rPr>
          <w:sz w:val="22"/>
          <w:szCs w:val="22"/>
          <w:lang w:val="en-US"/>
        </w:rPr>
        <w:t>____ __________</w:t>
      </w:r>
      <w:r w:rsidRPr="001B25FC">
        <w:rPr>
          <w:sz w:val="22"/>
          <w:szCs w:val="22"/>
        </w:rPr>
        <w:t xml:space="preserve">. Next you will pass a large building on your </w:t>
      </w:r>
      <w:r w:rsidRPr="001B25FC">
        <w:rPr>
          <w:sz w:val="22"/>
          <w:szCs w:val="22"/>
          <w:lang w:val="en-US"/>
        </w:rPr>
        <w:t>______________</w:t>
      </w:r>
      <w:r w:rsidRPr="001B25FC">
        <w:rPr>
          <w:sz w:val="22"/>
          <w:szCs w:val="22"/>
        </w:rPr>
        <w:t>. After this building, take the first</w:t>
      </w:r>
      <w:r w:rsidRPr="001B25FC">
        <w:rPr>
          <w:sz w:val="22"/>
          <w:szCs w:val="22"/>
          <w:lang w:val="en-US"/>
        </w:rPr>
        <w:t>__________</w:t>
      </w:r>
      <w:r w:rsidRPr="001B25FC">
        <w:rPr>
          <w:sz w:val="22"/>
          <w:szCs w:val="22"/>
        </w:rPr>
        <w:t xml:space="preserve">on your right. Our department is straight ahead.  </w:t>
      </w:r>
    </w:p>
    <w:p w:rsidR="00D8136E" w:rsidRPr="001B25FC" w:rsidRDefault="00D8136E" w:rsidP="00D8136E"/>
    <w:p w:rsidR="00D8136E" w:rsidRPr="001B25FC" w:rsidRDefault="00D8136E" w:rsidP="00D8136E"/>
    <w:p w:rsidR="00D8136E" w:rsidRPr="001B25FC" w:rsidRDefault="00D8136E" w:rsidP="00D8136E">
      <w:pPr>
        <w:rPr>
          <w:rFonts w:eastAsia="Arial" w:cs="Arial"/>
          <w:b/>
          <w:bCs/>
          <w:i/>
          <w:color w:val="362D32"/>
          <w:lang w:val="en-US"/>
        </w:rPr>
      </w:pPr>
      <w:r w:rsidRPr="001B25FC">
        <w:rPr>
          <w:rFonts w:eastAsia="Arial" w:cs="Arial"/>
          <w:b/>
          <w:bCs/>
          <w:i/>
          <w:color w:val="362D32"/>
          <w:lang w:val="en-US"/>
        </w:rPr>
        <w:t xml:space="preserve">VI. Decide </w:t>
      </w:r>
      <w:r w:rsidRPr="001B25FC">
        <w:rPr>
          <w:rFonts w:eastAsia="Arial" w:cs="Arial"/>
          <w:b/>
          <w:bCs/>
          <w:i/>
          <w:color w:val="251C1F"/>
          <w:lang w:val="en-US"/>
        </w:rPr>
        <w:t xml:space="preserve">if </w:t>
      </w:r>
      <w:r w:rsidRPr="001B25FC">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D8136E" w:rsidRPr="001B25FC" w:rsidTr="004B4705">
        <w:tc>
          <w:tcPr>
            <w:tcW w:w="581" w:type="dxa"/>
          </w:tcPr>
          <w:p w:rsidR="00D8136E" w:rsidRPr="001B25FC" w:rsidRDefault="00D8136E" w:rsidP="004B4705">
            <w:pPr>
              <w:rPr>
                <w:rFonts w:eastAsia="Arial" w:cs="Arial"/>
                <w:b/>
                <w:bCs/>
                <w:color w:val="362D32"/>
                <w:lang w:val="en-US"/>
              </w:rPr>
            </w:pPr>
            <w:r w:rsidRPr="001B25FC">
              <w:rPr>
                <w:rFonts w:eastAsia="Arial" w:cs="Arial"/>
                <w:b/>
                <w:bCs/>
                <w:color w:val="362D32"/>
                <w:lang w:val="en-US"/>
              </w:rPr>
              <w:t>T</w:t>
            </w:r>
            <w:r w:rsidRPr="001B25FC">
              <w:rPr>
                <w:rFonts w:eastAsia="Arial" w:cs="Arial"/>
                <w:b/>
                <w:bCs/>
                <w:i/>
                <w:color w:val="362D32"/>
                <w:lang w:val="en-US"/>
              </w:rPr>
              <w:t xml:space="preserve"> T</w:t>
            </w:r>
            <w:r w:rsidRPr="001B25FC">
              <w:rPr>
                <w:rFonts w:eastAsia="Arial" w:cs="Arial"/>
                <w:b/>
                <w:bCs/>
                <w:color w:val="362D32"/>
                <w:lang w:val="en-US"/>
              </w:rPr>
              <w:t xml:space="preserve"> /F</w:t>
            </w:r>
          </w:p>
        </w:tc>
        <w:tc>
          <w:tcPr>
            <w:tcW w:w="8599" w:type="dxa"/>
            <w:gridSpan w:val="2"/>
          </w:tcPr>
          <w:p w:rsidR="00D8136E" w:rsidRPr="001B25FC" w:rsidRDefault="00D8136E" w:rsidP="004B4705">
            <w:pPr>
              <w:jc w:val="center"/>
              <w:rPr>
                <w:rFonts w:eastAsia="Arial" w:cs="Arial"/>
                <w:b/>
                <w:bCs/>
                <w:color w:val="362D32"/>
                <w:lang w:val="en-US"/>
              </w:rPr>
            </w:pPr>
            <w:r w:rsidRPr="001B25FC">
              <w:rPr>
                <w:rFonts w:eastAsia="Arial" w:cs="Arial"/>
                <w:b/>
                <w:bCs/>
                <w:color w:val="362D32"/>
                <w:lang w:val="en-US"/>
              </w:rPr>
              <w:t>RULES</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362D32"/>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362D32"/>
                <w:lang w:val="en-US"/>
              </w:rPr>
              <w:t xml:space="preserve">Use machinery only when other people are </w:t>
            </w:r>
            <w:r w:rsidRPr="001B25FC">
              <w:rPr>
                <w:rFonts w:eastAsia="Arial" w:cs="Arial"/>
                <w:color w:val="251C1F"/>
                <w:lang w:val="en-US"/>
              </w:rPr>
              <w:t xml:space="preserve">in </w:t>
            </w:r>
            <w:r w:rsidRPr="001B25FC">
              <w:rPr>
                <w:rFonts w:eastAsia="Arial" w:cs="Arial"/>
                <w:color w:val="362D32"/>
                <w:lang w:val="en-US"/>
              </w:rPr>
              <w:t>the workplace.</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362D32"/>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362D32"/>
                <w:lang w:val="en-US"/>
              </w:rPr>
              <w:t>People mustn</w:t>
            </w:r>
            <w:r w:rsidRPr="001B25FC">
              <w:rPr>
                <w:rFonts w:eastAsia="Arial" w:cs="Arial"/>
                <w:color w:val="625B5D"/>
                <w:lang w:val="en-US"/>
              </w:rPr>
              <w:t>'</w:t>
            </w:r>
            <w:r w:rsidRPr="001B25FC">
              <w:rPr>
                <w:rFonts w:eastAsia="Arial" w:cs="Arial"/>
                <w:color w:val="362D32"/>
                <w:lang w:val="en-US"/>
              </w:rPr>
              <w:t xml:space="preserve">t </w:t>
            </w:r>
            <w:r w:rsidRPr="001B25FC">
              <w:rPr>
                <w:rFonts w:eastAsia="Arial" w:cs="Arial"/>
                <w:color w:val="251C1F"/>
                <w:lang w:val="en-US"/>
              </w:rPr>
              <w:t>tal</w:t>
            </w:r>
            <w:r w:rsidRPr="001B25FC">
              <w:rPr>
                <w:rFonts w:eastAsia="Arial" w:cs="Arial"/>
                <w:color w:val="4A4046"/>
                <w:lang w:val="en-US"/>
              </w:rPr>
              <w:t xml:space="preserve">k </w:t>
            </w:r>
            <w:r w:rsidRPr="001B25FC">
              <w:rPr>
                <w:rFonts w:eastAsia="Arial" w:cs="Arial"/>
                <w:color w:val="251C1F"/>
                <w:lang w:val="en-US"/>
              </w:rPr>
              <w:t xml:space="preserve">in </w:t>
            </w:r>
            <w:r w:rsidRPr="001B25FC">
              <w:rPr>
                <w:rFonts w:eastAsia="Arial" w:cs="Arial"/>
                <w:color w:val="362D32"/>
                <w:lang w:val="en-US"/>
              </w:rPr>
              <w:t>the workplace.</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251C1F"/>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251C1F"/>
                <w:lang w:val="en-US"/>
              </w:rPr>
              <w:t xml:space="preserve">Turn </w:t>
            </w:r>
            <w:r w:rsidRPr="001B25FC">
              <w:rPr>
                <w:rFonts w:eastAsia="Arial" w:cs="Arial"/>
                <w:color w:val="362D32"/>
                <w:lang w:val="en-US"/>
              </w:rPr>
              <w:t xml:space="preserve">off electricity after a machine has been </w:t>
            </w:r>
            <w:r w:rsidRPr="001B25FC">
              <w:rPr>
                <w:rFonts w:eastAsia="Arial" w:cs="Arial"/>
                <w:color w:val="4A4046"/>
                <w:lang w:val="en-US"/>
              </w:rPr>
              <w:t>c</w:t>
            </w:r>
            <w:r w:rsidRPr="001B25FC">
              <w:rPr>
                <w:rFonts w:eastAsia="Arial" w:cs="Arial"/>
                <w:color w:val="251C1F"/>
                <w:lang w:val="en-US"/>
              </w:rPr>
              <w:t>leaned.</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362D32"/>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362D32"/>
                <w:lang w:val="en-US"/>
              </w:rPr>
              <w:t>Wear safety boots before arriving in a workplace.</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362D32"/>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362D32"/>
                <w:lang w:val="en-US"/>
              </w:rPr>
              <w:t>Always wear sunglasses when using a machine.</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362D32"/>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362D32"/>
                <w:lang w:val="en-US"/>
              </w:rPr>
              <w:t>Damaged tools can be dangerous.</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362D32"/>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362D32"/>
                <w:lang w:val="en-US"/>
              </w:rPr>
              <w:t xml:space="preserve">Report to the </w:t>
            </w:r>
            <w:r w:rsidRPr="001B25FC">
              <w:rPr>
                <w:rFonts w:eastAsia="Arial" w:cs="Arial"/>
                <w:color w:val="4A4046"/>
                <w:lang w:val="en-US"/>
              </w:rPr>
              <w:t xml:space="preserve">supervisor </w:t>
            </w:r>
            <w:r w:rsidRPr="001B25FC">
              <w:rPr>
                <w:rFonts w:eastAsia="Arial" w:cs="Arial"/>
                <w:color w:val="362D32"/>
                <w:lang w:val="en-US"/>
              </w:rPr>
              <w:t xml:space="preserve">about damaged </w:t>
            </w:r>
            <w:r w:rsidRPr="001B25FC">
              <w:rPr>
                <w:rFonts w:eastAsia="Arial" w:cs="Arial"/>
                <w:color w:val="4A4046"/>
                <w:lang w:val="en-US"/>
              </w:rPr>
              <w:t>equipment.</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4A4046"/>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4A4046"/>
                <w:lang w:val="en-US"/>
              </w:rPr>
              <w:t xml:space="preserve">In </w:t>
            </w:r>
            <w:r w:rsidRPr="001B25FC">
              <w:rPr>
                <w:rFonts w:eastAsia="Arial" w:cs="Arial"/>
                <w:color w:val="362D32"/>
                <w:lang w:val="en-US"/>
              </w:rPr>
              <w:t xml:space="preserve">case of </w:t>
            </w:r>
            <w:r w:rsidRPr="001B25FC">
              <w:rPr>
                <w:rFonts w:eastAsia="Arial" w:cs="Arial"/>
                <w:color w:val="4A4046"/>
                <w:lang w:val="en-US"/>
              </w:rPr>
              <w:t xml:space="preserve">fire ask </w:t>
            </w:r>
            <w:r w:rsidRPr="001B25FC">
              <w:rPr>
                <w:rFonts w:eastAsia="Arial" w:cs="Arial"/>
                <w:color w:val="362D32"/>
                <w:lang w:val="en-US"/>
              </w:rPr>
              <w:t xml:space="preserve">the </w:t>
            </w:r>
            <w:r w:rsidRPr="001B25FC">
              <w:rPr>
                <w:rFonts w:eastAsia="Arial" w:cs="Arial"/>
                <w:color w:val="4A4046"/>
                <w:lang w:val="en-US"/>
              </w:rPr>
              <w:t xml:space="preserve">supervisor where </w:t>
            </w:r>
            <w:r w:rsidRPr="001B25FC">
              <w:rPr>
                <w:rFonts w:eastAsia="Arial" w:cs="Arial"/>
                <w:color w:val="362D32"/>
                <w:lang w:val="en-US"/>
              </w:rPr>
              <w:t xml:space="preserve">the emergency </w:t>
            </w:r>
            <w:r w:rsidRPr="001B25FC">
              <w:rPr>
                <w:rFonts w:eastAsia="Arial" w:cs="Arial"/>
                <w:color w:val="4A4046"/>
                <w:lang w:val="en-US"/>
              </w:rPr>
              <w:t xml:space="preserve">stop </w:t>
            </w:r>
            <w:r w:rsidRPr="001B25FC">
              <w:rPr>
                <w:rFonts w:eastAsia="Arial" w:cs="Arial"/>
                <w:color w:val="362D32"/>
                <w:lang w:val="en-US"/>
              </w:rPr>
              <w:t xml:space="preserve">buttons </w:t>
            </w:r>
            <w:r w:rsidRPr="001B25FC">
              <w:rPr>
                <w:rFonts w:eastAsia="Arial" w:cs="Arial"/>
                <w:color w:val="4A4046"/>
                <w:lang w:val="en-US"/>
              </w:rPr>
              <w:t xml:space="preserve">are </w:t>
            </w:r>
            <w:r w:rsidRPr="001B25FC">
              <w:rPr>
                <w:rFonts w:eastAsia="Arial" w:cs="Arial"/>
                <w:color w:val="362D32"/>
                <w:lang w:val="en-US"/>
              </w:rPr>
              <w:t>located.</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362D32"/>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362D32"/>
                <w:lang w:val="en-US"/>
              </w:rPr>
              <w:t xml:space="preserve">In case of fire shout to </w:t>
            </w:r>
            <w:r w:rsidRPr="001B25FC">
              <w:rPr>
                <w:rFonts w:eastAsia="Arial" w:cs="Arial"/>
                <w:color w:val="4A4046"/>
                <w:lang w:val="en-US"/>
              </w:rPr>
              <w:t xml:space="preserve">catch </w:t>
            </w:r>
            <w:r w:rsidRPr="001B25FC">
              <w:rPr>
                <w:rFonts w:eastAsia="Arial" w:cs="Arial"/>
                <w:color w:val="362D32"/>
                <w:lang w:val="en-US"/>
              </w:rPr>
              <w:t>other people</w:t>
            </w:r>
            <w:r w:rsidRPr="001B25FC">
              <w:rPr>
                <w:rFonts w:eastAsia="Arial" w:cs="Arial"/>
                <w:color w:val="625B5D"/>
                <w:lang w:val="en-US"/>
              </w:rPr>
              <w:t>'</w:t>
            </w:r>
            <w:r w:rsidRPr="001B25FC">
              <w:rPr>
                <w:rFonts w:eastAsia="Arial" w:cs="Arial"/>
                <w:color w:val="4A4046"/>
                <w:lang w:val="en-US"/>
              </w:rPr>
              <w:t xml:space="preserve">s </w:t>
            </w:r>
            <w:r w:rsidRPr="001B25FC">
              <w:rPr>
                <w:rFonts w:eastAsia="Arial" w:cs="Arial"/>
                <w:color w:val="362D32"/>
                <w:lang w:val="en-US"/>
              </w:rPr>
              <w:t>attention.</w:t>
            </w:r>
          </w:p>
        </w:tc>
      </w:tr>
      <w:tr w:rsidR="00D8136E" w:rsidRPr="00E94509" w:rsidTr="004B4705">
        <w:tc>
          <w:tcPr>
            <w:tcW w:w="581" w:type="dxa"/>
          </w:tcPr>
          <w:p w:rsidR="00D8136E" w:rsidRPr="001B25FC" w:rsidRDefault="00D8136E" w:rsidP="004B4705">
            <w:pPr>
              <w:rPr>
                <w:rFonts w:eastAsia="Arial" w:cs="Arial"/>
                <w:b/>
                <w:bCs/>
                <w:color w:val="362D32"/>
                <w:lang w:val="en-US"/>
              </w:rPr>
            </w:pPr>
          </w:p>
        </w:tc>
        <w:tc>
          <w:tcPr>
            <w:tcW w:w="577"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s="Arial"/>
                <w:color w:val="4A4046"/>
                <w:lang w:val="en-US"/>
              </w:rPr>
            </w:pPr>
          </w:p>
        </w:tc>
        <w:tc>
          <w:tcPr>
            <w:tcW w:w="8022" w:type="dxa"/>
          </w:tcPr>
          <w:p w:rsidR="00D8136E" w:rsidRPr="001B25FC" w:rsidRDefault="00D8136E" w:rsidP="004B4705">
            <w:pPr>
              <w:rPr>
                <w:rFonts w:eastAsia="Arial" w:cs="Arial"/>
                <w:b/>
                <w:bCs/>
                <w:color w:val="362D32"/>
                <w:lang w:val="en-US"/>
              </w:rPr>
            </w:pPr>
            <w:r w:rsidRPr="001B25FC">
              <w:rPr>
                <w:rFonts w:eastAsia="Arial" w:cs="Arial"/>
                <w:color w:val="4A4046"/>
                <w:lang w:val="en-US"/>
              </w:rPr>
              <w:t xml:space="preserve">Anyone </w:t>
            </w:r>
            <w:r w:rsidRPr="001B25FC">
              <w:rPr>
                <w:rFonts w:eastAsia="Arial" w:cs="Arial"/>
                <w:color w:val="362D32"/>
                <w:lang w:val="en-US"/>
              </w:rPr>
              <w:t xml:space="preserve">can </w:t>
            </w:r>
            <w:r w:rsidRPr="001B25FC">
              <w:rPr>
                <w:rFonts w:eastAsia="Arial" w:cs="Arial"/>
                <w:color w:val="4A4046"/>
                <w:lang w:val="en-US"/>
              </w:rPr>
              <w:t xml:space="preserve">give </w:t>
            </w:r>
            <w:r w:rsidRPr="001B25FC">
              <w:rPr>
                <w:rFonts w:eastAsia="Arial" w:cs="Arial"/>
                <w:color w:val="362D32"/>
                <w:lang w:val="en-US"/>
              </w:rPr>
              <w:t xml:space="preserve">first </w:t>
            </w:r>
            <w:r w:rsidRPr="001B25FC">
              <w:rPr>
                <w:rFonts w:eastAsia="Arial" w:cs="Arial"/>
                <w:color w:val="4A4046"/>
                <w:lang w:val="en-US"/>
              </w:rPr>
              <w:t xml:space="preserve">aid </w:t>
            </w:r>
            <w:r w:rsidRPr="001B25FC">
              <w:rPr>
                <w:rFonts w:eastAsia="Arial" w:cs="Arial"/>
                <w:color w:val="362D32"/>
                <w:lang w:val="en-US"/>
              </w:rPr>
              <w:t xml:space="preserve">in case of an </w:t>
            </w:r>
            <w:r w:rsidRPr="001B25FC">
              <w:rPr>
                <w:rFonts w:eastAsia="Arial" w:cs="Arial"/>
                <w:color w:val="4A4046"/>
                <w:lang w:val="en-US"/>
              </w:rPr>
              <w:t>accident.</w:t>
            </w:r>
          </w:p>
        </w:tc>
      </w:tr>
    </w:tbl>
    <w:p w:rsidR="00D8136E" w:rsidRPr="001B25FC" w:rsidRDefault="00D8136E" w:rsidP="00D8136E">
      <w:pPr>
        <w:rPr>
          <w:b/>
          <w:i/>
          <w:lang w:val="en-US"/>
        </w:rPr>
      </w:pPr>
    </w:p>
    <w:p w:rsidR="00D8136E" w:rsidRPr="001B25FC" w:rsidRDefault="00D8136E" w:rsidP="00D8136E">
      <w:pPr>
        <w:pStyle w:val="Style2"/>
        <w:widowControl/>
        <w:pBdr>
          <w:bottom w:val="single" w:sz="12" w:space="1" w:color="auto"/>
        </w:pBdr>
        <w:ind w:firstLine="0"/>
        <w:rPr>
          <w:rStyle w:val="FontStyle13"/>
          <w:b w:val="0"/>
          <w:i/>
          <w:lang w:val="en-US"/>
        </w:rPr>
      </w:pPr>
      <w:r w:rsidRPr="001B25FC">
        <w:rPr>
          <w:rStyle w:val="FontStyle13"/>
          <w:lang w:val="en-US"/>
        </w:rPr>
        <w:t>VII. Match the definitions of the word</w:t>
      </w:r>
    </w:p>
    <w:p w:rsidR="00D8136E" w:rsidRPr="001B25FC" w:rsidRDefault="00D8136E" w:rsidP="00D8136E">
      <w:pPr>
        <w:pStyle w:val="Style2"/>
        <w:widowControl/>
        <w:pBdr>
          <w:bottom w:val="single" w:sz="12" w:space="1" w:color="auto"/>
        </w:pBdr>
        <w:ind w:firstLine="0"/>
        <w:rPr>
          <w:rStyle w:val="FontStyle13"/>
          <w:b w:val="0"/>
          <w:i/>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D8136E" w:rsidRPr="00E94509" w:rsidTr="004B4705">
        <w:trPr>
          <w:trHeight w:val="273"/>
        </w:trPr>
        <w:tc>
          <w:tcPr>
            <w:tcW w:w="1750" w:type="dxa"/>
            <w:tcBorders>
              <w:top w:val="single" w:sz="1" w:space="0" w:color="000000"/>
              <w:left w:val="single" w:sz="1" w:space="0" w:color="000000"/>
              <w:bottom w:val="single" w:sz="1" w:space="0" w:color="000000"/>
            </w:tcBorders>
          </w:tcPr>
          <w:p w:rsidR="00D8136E" w:rsidRPr="001B25FC" w:rsidRDefault="00D8136E" w:rsidP="002A275F">
            <w:pPr>
              <w:widowControl w:val="0"/>
              <w:numPr>
                <w:ilvl w:val="0"/>
                <w:numId w:val="23"/>
              </w:numPr>
              <w:suppressAutoHyphens/>
              <w:autoSpaceDE w:val="0"/>
              <w:snapToGrid w:val="0"/>
              <w:spacing w:after="0" w:line="240" w:lineRule="auto"/>
              <w:ind w:left="357" w:hanging="357"/>
              <w:rPr>
                <w:rFonts w:eastAsia="Arial" w:cs="Arial"/>
                <w:lang w:val="en-US"/>
              </w:rPr>
            </w:pPr>
            <w:r w:rsidRPr="001B25FC">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D8136E" w:rsidRPr="001B25FC" w:rsidRDefault="00D8136E" w:rsidP="004B4705">
            <w:pPr>
              <w:snapToGrid w:val="0"/>
              <w:rPr>
                <w:rFonts w:eastAsia="Arial" w:cs="Arial"/>
                <w:i/>
                <w:lang w:val="en-US"/>
              </w:rPr>
            </w:pPr>
            <w:r w:rsidRPr="001B25FC">
              <w:rPr>
                <w:rFonts w:eastAsia="Arial" w:cs="Arial"/>
                <w:i/>
                <w:lang w:val="en-US"/>
              </w:rPr>
              <w:t xml:space="preserve">action taken in order to prevent something dangerous from happening </w:t>
            </w:r>
          </w:p>
        </w:tc>
      </w:tr>
      <w:tr w:rsidR="00D8136E" w:rsidRPr="00E94509" w:rsidTr="004B4705">
        <w:trPr>
          <w:trHeight w:val="273"/>
        </w:trPr>
        <w:tc>
          <w:tcPr>
            <w:tcW w:w="1750" w:type="dxa"/>
            <w:tcBorders>
              <w:left w:val="single" w:sz="1" w:space="0" w:color="000000"/>
              <w:bottom w:val="single" w:sz="1" w:space="0" w:color="000000"/>
            </w:tcBorders>
          </w:tcPr>
          <w:p w:rsidR="00D8136E" w:rsidRPr="001B25FC" w:rsidRDefault="00D8136E" w:rsidP="002A275F">
            <w:pPr>
              <w:widowControl w:val="0"/>
              <w:numPr>
                <w:ilvl w:val="0"/>
                <w:numId w:val="23"/>
              </w:numPr>
              <w:suppressAutoHyphens/>
              <w:autoSpaceDE w:val="0"/>
              <w:snapToGrid w:val="0"/>
              <w:spacing w:after="0" w:line="240" w:lineRule="auto"/>
              <w:ind w:left="357" w:hanging="357"/>
              <w:rPr>
                <w:rFonts w:eastAsia="Arial" w:cs="Arial"/>
                <w:lang w:val="en-US"/>
              </w:rPr>
            </w:pPr>
            <w:r w:rsidRPr="001B25FC">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D8136E" w:rsidRPr="001B25FC" w:rsidRDefault="00D8136E" w:rsidP="004B4705">
            <w:pPr>
              <w:snapToGrid w:val="0"/>
              <w:rPr>
                <w:rFonts w:eastAsia="Arial" w:cs="Arial"/>
                <w:i/>
                <w:lang w:val="en-US"/>
              </w:rPr>
            </w:pPr>
            <w:r w:rsidRPr="001B25FC">
              <w:rPr>
                <w:rFonts w:eastAsia="Arial" w:cs="Arial"/>
                <w:i/>
                <w:lang w:val="en-US"/>
              </w:rPr>
              <w:t xml:space="preserve">poor attention to an activity, which results in harm or errors </w:t>
            </w:r>
          </w:p>
        </w:tc>
      </w:tr>
      <w:tr w:rsidR="00D8136E" w:rsidRPr="00E94509" w:rsidTr="004B4705">
        <w:trPr>
          <w:trHeight w:val="273"/>
        </w:trPr>
        <w:tc>
          <w:tcPr>
            <w:tcW w:w="1750" w:type="dxa"/>
            <w:tcBorders>
              <w:left w:val="single" w:sz="1" w:space="0" w:color="000000"/>
              <w:bottom w:val="single" w:sz="1" w:space="0" w:color="000000"/>
            </w:tcBorders>
          </w:tcPr>
          <w:p w:rsidR="00D8136E" w:rsidRPr="001B25FC" w:rsidRDefault="00D8136E" w:rsidP="002A275F">
            <w:pPr>
              <w:widowControl w:val="0"/>
              <w:numPr>
                <w:ilvl w:val="0"/>
                <w:numId w:val="23"/>
              </w:numPr>
              <w:suppressAutoHyphens/>
              <w:autoSpaceDE w:val="0"/>
              <w:snapToGrid w:val="0"/>
              <w:spacing w:after="0" w:line="240" w:lineRule="auto"/>
              <w:ind w:left="357" w:hanging="357"/>
              <w:rPr>
                <w:rFonts w:eastAsia="Arial" w:cs="Arial"/>
                <w:lang w:val="en-US"/>
              </w:rPr>
            </w:pPr>
            <w:r w:rsidRPr="001B25FC">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D8136E" w:rsidRPr="001B25FC" w:rsidRDefault="00D8136E" w:rsidP="004B4705">
            <w:pPr>
              <w:snapToGrid w:val="0"/>
              <w:rPr>
                <w:rFonts w:eastAsia="Arial" w:cs="Arial"/>
                <w:i/>
                <w:lang w:val="en-US"/>
              </w:rPr>
            </w:pPr>
            <w:r w:rsidRPr="001B25FC">
              <w:rPr>
                <w:rFonts w:eastAsia="Arial" w:cs="Arial"/>
                <w:i/>
                <w:lang w:val="en-US"/>
              </w:rPr>
              <w:t>the health, comfort and well-being of a person or group</w:t>
            </w:r>
          </w:p>
        </w:tc>
      </w:tr>
      <w:tr w:rsidR="00D8136E" w:rsidRPr="00E94509" w:rsidTr="004B4705">
        <w:trPr>
          <w:trHeight w:val="273"/>
        </w:trPr>
        <w:tc>
          <w:tcPr>
            <w:tcW w:w="1750" w:type="dxa"/>
            <w:tcBorders>
              <w:left w:val="single" w:sz="1" w:space="0" w:color="000000"/>
              <w:bottom w:val="single" w:sz="1" w:space="0" w:color="000000"/>
            </w:tcBorders>
          </w:tcPr>
          <w:p w:rsidR="00D8136E" w:rsidRPr="001B25FC" w:rsidRDefault="00D8136E" w:rsidP="002A275F">
            <w:pPr>
              <w:widowControl w:val="0"/>
              <w:numPr>
                <w:ilvl w:val="0"/>
                <w:numId w:val="23"/>
              </w:numPr>
              <w:suppressAutoHyphens/>
              <w:autoSpaceDE w:val="0"/>
              <w:snapToGrid w:val="0"/>
              <w:spacing w:after="0" w:line="240" w:lineRule="auto"/>
              <w:ind w:left="357" w:hanging="357"/>
              <w:rPr>
                <w:rFonts w:eastAsia="Arial" w:cs="Arial"/>
                <w:lang w:val="en-US"/>
              </w:rPr>
            </w:pPr>
            <w:r w:rsidRPr="001B25FC">
              <w:rPr>
                <w:rFonts w:eastAsia="Arial" w:cs="Arial"/>
                <w:lang w:val="en-US"/>
              </w:rPr>
              <w:t>duty</w:t>
            </w:r>
          </w:p>
        </w:tc>
        <w:tc>
          <w:tcPr>
            <w:tcW w:w="7582" w:type="dxa"/>
            <w:tcBorders>
              <w:left w:val="single" w:sz="1" w:space="0" w:color="000000"/>
              <w:bottom w:val="single" w:sz="1" w:space="0" w:color="000000"/>
              <w:right w:val="single" w:sz="1" w:space="0" w:color="000000"/>
            </w:tcBorders>
          </w:tcPr>
          <w:p w:rsidR="00D8136E" w:rsidRPr="001B25FC" w:rsidRDefault="00D8136E" w:rsidP="004B4705">
            <w:pPr>
              <w:snapToGrid w:val="0"/>
              <w:rPr>
                <w:rFonts w:eastAsia="Arial" w:cs="Arial"/>
                <w:i/>
                <w:lang w:val="en-US"/>
              </w:rPr>
            </w:pPr>
            <w:r w:rsidRPr="001B25FC">
              <w:rPr>
                <w:rFonts w:eastAsia="Arial" w:cs="Arial"/>
                <w:i/>
                <w:lang w:val="en-US"/>
              </w:rPr>
              <w:t>a responsibility or task that you have to do as part of your job</w:t>
            </w:r>
          </w:p>
        </w:tc>
      </w:tr>
      <w:tr w:rsidR="00D8136E" w:rsidRPr="00E94509" w:rsidTr="004B4705">
        <w:trPr>
          <w:trHeight w:val="273"/>
        </w:trPr>
        <w:tc>
          <w:tcPr>
            <w:tcW w:w="1750" w:type="dxa"/>
            <w:tcBorders>
              <w:left w:val="single" w:sz="1" w:space="0" w:color="000000"/>
              <w:bottom w:val="single" w:sz="1" w:space="0" w:color="000000"/>
            </w:tcBorders>
          </w:tcPr>
          <w:p w:rsidR="00D8136E" w:rsidRPr="001B25FC" w:rsidRDefault="00D8136E" w:rsidP="002A275F">
            <w:pPr>
              <w:widowControl w:val="0"/>
              <w:numPr>
                <w:ilvl w:val="0"/>
                <w:numId w:val="23"/>
              </w:numPr>
              <w:suppressAutoHyphens/>
              <w:autoSpaceDE w:val="0"/>
              <w:snapToGrid w:val="0"/>
              <w:spacing w:after="0" w:line="240" w:lineRule="auto"/>
              <w:ind w:left="357" w:hanging="357"/>
              <w:rPr>
                <w:rFonts w:eastAsia="Arial" w:cs="Arial"/>
                <w:lang w:val="en-US"/>
              </w:rPr>
            </w:pPr>
            <w:r w:rsidRPr="001B25FC">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D8136E" w:rsidRPr="001B25FC" w:rsidRDefault="00D8136E" w:rsidP="004B4705">
            <w:pPr>
              <w:snapToGrid w:val="0"/>
              <w:rPr>
                <w:rFonts w:eastAsia="Arial" w:cs="Arial"/>
                <w:i/>
                <w:lang w:val="en-US"/>
              </w:rPr>
            </w:pPr>
            <w:r w:rsidRPr="001B25FC">
              <w:rPr>
                <w:rFonts w:eastAsia="Arial" w:cs="Arial"/>
                <w:i/>
                <w:lang w:val="en-US"/>
              </w:rPr>
              <w:t>the buildings and land occupied by a business</w:t>
            </w:r>
          </w:p>
        </w:tc>
      </w:tr>
      <w:tr w:rsidR="00D8136E" w:rsidRPr="00E94509" w:rsidTr="004B4705">
        <w:trPr>
          <w:trHeight w:val="273"/>
        </w:trPr>
        <w:tc>
          <w:tcPr>
            <w:tcW w:w="1750" w:type="dxa"/>
            <w:tcBorders>
              <w:left w:val="single" w:sz="1" w:space="0" w:color="000000"/>
              <w:bottom w:val="single" w:sz="1" w:space="0" w:color="000000"/>
            </w:tcBorders>
          </w:tcPr>
          <w:p w:rsidR="00D8136E" w:rsidRPr="001B25FC" w:rsidRDefault="00D8136E" w:rsidP="002A275F">
            <w:pPr>
              <w:widowControl w:val="0"/>
              <w:numPr>
                <w:ilvl w:val="0"/>
                <w:numId w:val="23"/>
              </w:numPr>
              <w:suppressAutoHyphens/>
              <w:autoSpaceDE w:val="0"/>
              <w:snapToGrid w:val="0"/>
              <w:spacing w:after="0" w:line="240" w:lineRule="auto"/>
              <w:ind w:left="357" w:hanging="357"/>
              <w:rPr>
                <w:rFonts w:eastAsia="Arial" w:cs="Arial"/>
                <w:lang w:val="en-US"/>
              </w:rPr>
            </w:pPr>
            <w:r w:rsidRPr="001B25FC">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D8136E" w:rsidRPr="001B25FC" w:rsidRDefault="00D8136E" w:rsidP="004B4705">
            <w:pPr>
              <w:snapToGrid w:val="0"/>
              <w:rPr>
                <w:rFonts w:eastAsia="Arial" w:cs="Arial"/>
                <w:i/>
                <w:lang w:val="en-US"/>
              </w:rPr>
            </w:pPr>
            <w:r w:rsidRPr="001B25FC">
              <w:rPr>
                <w:rFonts w:eastAsia="Arial" w:cs="Arial"/>
                <w:i/>
                <w:lang w:val="en-US"/>
              </w:rPr>
              <w:t xml:space="preserve"> to deal effectively with a difficult situation</w:t>
            </w:r>
          </w:p>
        </w:tc>
      </w:tr>
    </w:tbl>
    <w:p w:rsidR="00D8136E" w:rsidRPr="001B25FC" w:rsidRDefault="00D8136E" w:rsidP="00D8136E">
      <w:pPr>
        <w:rPr>
          <w:lang w:val="en-US"/>
        </w:rPr>
      </w:pPr>
    </w:p>
    <w:p w:rsidR="00D8136E" w:rsidRPr="001B25FC" w:rsidRDefault="00D8136E" w:rsidP="00D8136E">
      <w:pPr>
        <w:rPr>
          <w:rStyle w:val="FontStyle13"/>
          <w:b w:val="0"/>
          <w:i/>
          <w:szCs w:val="24"/>
          <w:lang w:val="en-US"/>
        </w:rPr>
      </w:pPr>
      <w:r w:rsidRPr="001B25FC">
        <w:rPr>
          <w:rStyle w:val="FontStyle13"/>
          <w:szCs w:val="24"/>
          <w:lang w:val="en-US"/>
        </w:rPr>
        <w:t>VIII. Match the terms with their Russian equivalents</w:t>
      </w:r>
    </w:p>
    <w:p w:rsidR="00D8136E" w:rsidRPr="001B25FC" w:rsidRDefault="00D8136E" w:rsidP="00D8136E">
      <w:pPr>
        <w:ind w:left="360"/>
        <w:rPr>
          <w:rStyle w:val="FontStyle13"/>
          <w:b w:val="0"/>
          <w:i/>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защита</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несчастные случаи</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ядовитый</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риски</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lastRenderedPageBreak/>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сонливость</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lang w:val="en-US"/>
              </w:rPr>
            </w:pPr>
            <w:r w:rsidRPr="001B25FC">
              <w:rPr>
                <w:rStyle w:val="FontStyle13"/>
                <w:szCs w:val="24"/>
              </w:rPr>
              <w:t>очки защитные</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пыль</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шум</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чад</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ожоги</w:t>
            </w:r>
          </w:p>
        </w:tc>
      </w:tr>
      <w:tr w:rsidR="00D8136E" w:rsidRPr="001B25FC" w:rsidTr="004B4705">
        <w:trPr>
          <w:trHeight w:val="276"/>
        </w:trPr>
        <w:tc>
          <w:tcPr>
            <w:tcW w:w="2867" w:type="dxa"/>
            <w:gridSpan w:val="5"/>
            <w:tcBorders>
              <w:top w:val="single" w:sz="4" w:space="0" w:color="000000"/>
              <w:left w:val="single" w:sz="4" w:space="0" w:color="000000"/>
              <w:bottom w:val="single" w:sz="4" w:space="0" w:color="000000"/>
            </w:tcBorders>
          </w:tcPr>
          <w:p w:rsidR="00D8136E" w:rsidRPr="001B25FC" w:rsidRDefault="00D8136E" w:rsidP="002A275F">
            <w:pPr>
              <w:widowControl w:val="0"/>
              <w:numPr>
                <w:ilvl w:val="0"/>
                <w:numId w:val="24"/>
              </w:numPr>
              <w:suppressAutoHyphens/>
              <w:snapToGrid w:val="0"/>
              <w:spacing w:after="0" w:line="240" w:lineRule="auto"/>
              <w:jc w:val="both"/>
              <w:rPr>
                <w:rStyle w:val="FontStyle13"/>
                <w:b w:val="0"/>
                <w:szCs w:val="24"/>
                <w:lang w:val="en-US"/>
              </w:rPr>
            </w:pPr>
            <w:r w:rsidRPr="001B25FC">
              <w:rPr>
                <w:rStyle w:val="FontStyle13"/>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D8136E" w:rsidRPr="001B25FC" w:rsidRDefault="00D8136E" w:rsidP="002A275F">
            <w:pPr>
              <w:widowControl w:val="0"/>
              <w:numPr>
                <w:ilvl w:val="0"/>
                <w:numId w:val="25"/>
              </w:numPr>
              <w:suppressAutoHyphens/>
              <w:snapToGrid w:val="0"/>
              <w:spacing w:after="0" w:line="240" w:lineRule="auto"/>
              <w:rPr>
                <w:rStyle w:val="FontStyle13"/>
                <w:b w:val="0"/>
                <w:i/>
                <w:szCs w:val="24"/>
              </w:rPr>
            </w:pPr>
            <w:r w:rsidRPr="001B25FC">
              <w:rPr>
                <w:rStyle w:val="FontStyle13"/>
                <w:szCs w:val="24"/>
              </w:rPr>
              <w:t>дым</w:t>
            </w:r>
          </w:p>
        </w:tc>
      </w:tr>
      <w:tr w:rsidR="00D8136E" w:rsidRPr="001B25FC" w:rsidTr="004B4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D8136E" w:rsidRPr="001B25FC" w:rsidRDefault="00D8136E" w:rsidP="002A275F">
            <w:pPr>
              <w:widowControl w:val="0"/>
              <w:numPr>
                <w:ilvl w:val="0"/>
                <w:numId w:val="26"/>
              </w:numPr>
              <w:suppressAutoHyphens/>
              <w:spacing w:after="0" w:line="240" w:lineRule="auto"/>
              <w:ind w:left="357" w:hanging="357"/>
            </w:pPr>
          </w:p>
        </w:tc>
        <w:tc>
          <w:tcPr>
            <w:tcW w:w="567" w:type="dxa"/>
          </w:tcPr>
          <w:p w:rsidR="00D8136E" w:rsidRPr="001B25FC" w:rsidRDefault="00D8136E" w:rsidP="002A275F">
            <w:pPr>
              <w:widowControl w:val="0"/>
              <w:numPr>
                <w:ilvl w:val="0"/>
                <w:numId w:val="26"/>
              </w:numPr>
              <w:suppressAutoHyphens/>
              <w:spacing w:after="0" w:line="240" w:lineRule="auto"/>
              <w:ind w:left="357" w:hanging="357"/>
            </w:pPr>
          </w:p>
        </w:tc>
        <w:tc>
          <w:tcPr>
            <w:tcW w:w="668" w:type="dxa"/>
          </w:tcPr>
          <w:p w:rsidR="00D8136E" w:rsidRPr="001B25FC" w:rsidRDefault="00D8136E" w:rsidP="002A275F">
            <w:pPr>
              <w:widowControl w:val="0"/>
              <w:numPr>
                <w:ilvl w:val="0"/>
                <w:numId w:val="26"/>
              </w:numPr>
              <w:suppressAutoHyphens/>
              <w:spacing w:after="0" w:line="240" w:lineRule="auto"/>
              <w:ind w:left="357" w:hanging="357"/>
            </w:pPr>
          </w:p>
        </w:tc>
        <w:tc>
          <w:tcPr>
            <w:tcW w:w="564" w:type="dxa"/>
          </w:tcPr>
          <w:p w:rsidR="00D8136E" w:rsidRPr="001B25FC" w:rsidRDefault="00D8136E" w:rsidP="002A275F">
            <w:pPr>
              <w:widowControl w:val="0"/>
              <w:numPr>
                <w:ilvl w:val="0"/>
                <w:numId w:val="26"/>
              </w:numPr>
              <w:suppressAutoHyphens/>
              <w:spacing w:after="0" w:line="240" w:lineRule="auto"/>
              <w:ind w:left="357" w:hanging="357"/>
            </w:pPr>
          </w:p>
        </w:tc>
        <w:tc>
          <w:tcPr>
            <w:tcW w:w="564" w:type="dxa"/>
            <w:gridSpan w:val="2"/>
          </w:tcPr>
          <w:p w:rsidR="00D8136E" w:rsidRPr="001B25FC" w:rsidRDefault="00D8136E" w:rsidP="002A275F">
            <w:pPr>
              <w:widowControl w:val="0"/>
              <w:numPr>
                <w:ilvl w:val="0"/>
                <w:numId w:val="26"/>
              </w:numPr>
              <w:suppressAutoHyphens/>
              <w:spacing w:after="0" w:line="240" w:lineRule="auto"/>
              <w:ind w:left="357" w:hanging="357"/>
            </w:pPr>
          </w:p>
        </w:tc>
        <w:tc>
          <w:tcPr>
            <w:tcW w:w="564" w:type="dxa"/>
          </w:tcPr>
          <w:p w:rsidR="00D8136E" w:rsidRPr="001B25FC" w:rsidRDefault="00D8136E" w:rsidP="002A275F">
            <w:pPr>
              <w:widowControl w:val="0"/>
              <w:numPr>
                <w:ilvl w:val="0"/>
                <w:numId w:val="26"/>
              </w:numPr>
              <w:suppressAutoHyphens/>
              <w:spacing w:after="0" w:line="240" w:lineRule="auto"/>
              <w:ind w:left="357" w:hanging="357"/>
            </w:pPr>
          </w:p>
        </w:tc>
        <w:tc>
          <w:tcPr>
            <w:tcW w:w="564" w:type="dxa"/>
          </w:tcPr>
          <w:p w:rsidR="00D8136E" w:rsidRPr="001B25FC" w:rsidRDefault="00D8136E" w:rsidP="002A275F">
            <w:pPr>
              <w:widowControl w:val="0"/>
              <w:numPr>
                <w:ilvl w:val="0"/>
                <w:numId w:val="26"/>
              </w:numPr>
              <w:suppressAutoHyphens/>
              <w:spacing w:after="0" w:line="240" w:lineRule="auto"/>
              <w:ind w:left="357" w:hanging="357"/>
            </w:pPr>
          </w:p>
        </w:tc>
        <w:tc>
          <w:tcPr>
            <w:tcW w:w="564" w:type="dxa"/>
          </w:tcPr>
          <w:p w:rsidR="00D8136E" w:rsidRPr="001B25FC" w:rsidRDefault="00D8136E" w:rsidP="002A275F">
            <w:pPr>
              <w:widowControl w:val="0"/>
              <w:numPr>
                <w:ilvl w:val="0"/>
                <w:numId w:val="26"/>
              </w:numPr>
              <w:suppressAutoHyphens/>
              <w:spacing w:after="0" w:line="240" w:lineRule="auto"/>
              <w:ind w:left="357" w:hanging="357"/>
            </w:pPr>
          </w:p>
        </w:tc>
        <w:tc>
          <w:tcPr>
            <w:tcW w:w="564" w:type="dxa"/>
          </w:tcPr>
          <w:p w:rsidR="00D8136E" w:rsidRPr="001B25FC" w:rsidRDefault="00D8136E" w:rsidP="002A275F">
            <w:pPr>
              <w:widowControl w:val="0"/>
              <w:numPr>
                <w:ilvl w:val="0"/>
                <w:numId w:val="26"/>
              </w:numPr>
              <w:suppressAutoHyphens/>
              <w:spacing w:after="0" w:line="240" w:lineRule="auto"/>
              <w:ind w:left="357" w:hanging="357"/>
            </w:pPr>
          </w:p>
        </w:tc>
        <w:tc>
          <w:tcPr>
            <w:tcW w:w="564" w:type="dxa"/>
          </w:tcPr>
          <w:p w:rsidR="00D8136E" w:rsidRPr="001B25FC" w:rsidRDefault="00D8136E" w:rsidP="002A275F">
            <w:pPr>
              <w:widowControl w:val="0"/>
              <w:numPr>
                <w:ilvl w:val="0"/>
                <w:numId w:val="26"/>
              </w:numPr>
              <w:suppressAutoHyphens/>
              <w:spacing w:after="0" w:line="240" w:lineRule="auto"/>
              <w:ind w:left="357" w:hanging="357"/>
            </w:pPr>
          </w:p>
        </w:tc>
        <w:tc>
          <w:tcPr>
            <w:tcW w:w="3322" w:type="dxa"/>
          </w:tcPr>
          <w:p w:rsidR="00D8136E" w:rsidRPr="001B25FC" w:rsidRDefault="00D8136E" w:rsidP="002A275F">
            <w:pPr>
              <w:widowControl w:val="0"/>
              <w:numPr>
                <w:ilvl w:val="0"/>
                <w:numId w:val="26"/>
              </w:numPr>
              <w:suppressAutoHyphens/>
              <w:spacing w:after="0" w:line="240" w:lineRule="auto"/>
              <w:ind w:left="357" w:hanging="357"/>
            </w:pPr>
          </w:p>
        </w:tc>
      </w:tr>
      <w:tr w:rsidR="00D8136E" w:rsidRPr="001B25FC" w:rsidTr="004B4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D8136E" w:rsidRPr="001B25FC" w:rsidRDefault="00D8136E" w:rsidP="004B4705"/>
        </w:tc>
        <w:tc>
          <w:tcPr>
            <w:tcW w:w="567" w:type="dxa"/>
          </w:tcPr>
          <w:p w:rsidR="00D8136E" w:rsidRPr="001B25FC" w:rsidRDefault="00D8136E" w:rsidP="004B4705"/>
        </w:tc>
        <w:tc>
          <w:tcPr>
            <w:tcW w:w="668" w:type="dxa"/>
          </w:tcPr>
          <w:p w:rsidR="00D8136E" w:rsidRPr="001B25FC" w:rsidRDefault="00D8136E" w:rsidP="004B4705"/>
        </w:tc>
        <w:tc>
          <w:tcPr>
            <w:tcW w:w="564" w:type="dxa"/>
          </w:tcPr>
          <w:p w:rsidR="00D8136E" w:rsidRPr="001B25FC" w:rsidRDefault="00D8136E" w:rsidP="004B4705"/>
        </w:tc>
        <w:tc>
          <w:tcPr>
            <w:tcW w:w="564" w:type="dxa"/>
            <w:gridSpan w:val="2"/>
          </w:tcPr>
          <w:p w:rsidR="00D8136E" w:rsidRPr="001B25FC" w:rsidRDefault="00D8136E" w:rsidP="004B4705"/>
        </w:tc>
        <w:tc>
          <w:tcPr>
            <w:tcW w:w="564" w:type="dxa"/>
          </w:tcPr>
          <w:p w:rsidR="00D8136E" w:rsidRPr="001B25FC" w:rsidRDefault="00D8136E" w:rsidP="004B4705"/>
        </w:tc>
        <w:tc>
          <w:tcPr>
            <w:tcW w:w="564" w:type="dxa"/>
          </w:tcPr>
          <w:p w:rsidR="00D8136E" w:rsidRPr="001B25FC" w:rsidRDefault="00D8136E" w:rsidP="004B4705"/>
        </w:tc>
        <w:tc>
          <w:tcPr>
            <w:tcW w:w="564" w:type="dxa"/>
          </w:tcPr>
          <w:p w:rsidR="00D8136E" w:rsidRPr="001B25FC" w:rsidRDefault="00D8136E" w:rsidP="004B4705"/>
        </w:tc>
        <w:tc>
          <w:tcPr>
            <w:tcW w:w="564" w:type="dxa"/>
          </w:tcPr>
          <w:p w:rsidR="00D8136E" w:rsidRPr="001B25FC" w:rsidRDefault="00D8136E" w:rsidP="004B4705"/>
        </w:tc>
        <w:tc>
          <w:tcPr>
            <w:tcW w:w="564" w:type="dxa"/>
          </w:tcPr>
          <w:p w:rsidR="00D8136E" w:rsidRPr="001B25FC" w:rsidRDefault="00D8136E" w:rsidP="004B4705"/>
        </w:tc>
        <w:tc>
          <w:tcPr>
            <w:tcW w:w="3322" w:type="dxa"/>
          </w:tcPr>
          <w:p w:rsidR="00D8136E" w:rsidRPr="001B25FC" w:rsidRDefault="00D8136E" w:rsidP="004B4705"/>
        </w:tc>
      </w:tr>
    </w:tbl>
    <w:p w:rsidR="00D8136E" w:rsidRPr="001B25FC" w:rsidRDefault="00D8136E" w:rsidP="00D8136E">
      <w:pPr>
        <w:ind w:left="360"/>
      </w:pPr>
    </w:p>
    <w:p w:rsidR="00D8136E" w:rsidRPr="001B25FC" w:rsidRDefault="00D8136E" w:rsidP="00D8136E">
      <w:pPr>
        <w:rPr>
          <w:rStyle w:val="FontStyle13"/>
          <w:b w:val="0"/>
          <w:i/>
          <w:szCs w:val="24"/>
          <w:lang w:val="en-US"/>
        </w:rPr>
      </w:pPr>
      <w:r w:rsidRPr="001B25FC">
        <w:rPr>
          <w:rStyle w:val="FontStyle13"/>
          <w:szCs w:val="24"/>
          <w:lang w:val="en-US"/>
        </w:rPr>
        <w:t>IX. Match the terms with their definitions</w:t>
      </w:r>
    </w:p>
    <w:p w:rsidR="00D8136E" w:rsidRPr="001B25FC" w:rsidRDefault="00D8136E" w:rsidP="00D8136E">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D8136E" w:rsidRPr="00E94509" w:rsidTr="004B4705">
        <w:trPr>
          <w:trHeight w:val="284"/>
        </w:trPr>
        <w:tc>
          <w:tcPr>
            <w:tcW w:w="3001" w:type="dxa"/>
            <w:gridSpan w:val="3"/>
          </w:tcPr>
          <w:p w:rsidR="00D8136E" w:rsidRPr="001B25FC" w:rsidRDefault="00D8136E" w:rsidP="002A275F">
            <w:pPr>
              <w:widowControl w:val="0"/>
              <w:numPr>
                <w:ilvl w:val="0"/>
                <w:numId w:val="27"/>
              </w:numPr>
              <w:suppressAutoHyphens/>
              <w:autoSpaceDE w:val="0"/>
              <w:snapToGrid w:val="0"/>
              <w:spacing w:after="0" w:line="240" w:lineRule="auto"/>
              <w:rPr>
                <w:rFonts w:eastAsia="Arial" w:cs="Arial"/>
                <w:color w:val="392F39"/>
                <w:lang w:val="en-US"/>
              </w:rPr>
            </w:pPr>
            <w:r w:rsidRPr="001B25FC">
              <w:rPr>
                <w:rFonts w:eastAsia="Arial" w:cs="Arial"/>
                <w:color w:val="392F39"/>
                <w:lang w:val="en-US"/>
              </w:rPr>
              <w:t>precautionar</w:t>
            </w:r>
            <w:r w:rsidRPr="001B25FC">
              <w:rPr>
                <w:rFonts w:eastAsia="Arial" w:cs="Arial"/>
                <w:color w:val="544A57"/>
                <w:lang w:val="en-US"/>
              </w:rPr>
              <w:t xml:space="preserve">y </w:t>
            </w:r>
            <w:r w:rsidRPr="001B25FC">
              <w:rPr>
                <w:rFonts w:eastAsia="Arial" w:cs="Arial"/>
                <w:color w:val="392F39"/>
                <w:lang w:val="en-US"/>
              </w:rPr>
              <w:t>measure</w:t>
            </w:r>
          </w:p>
        </w:tc>
        <w:tc>
          <w:tcPr>
            <w:tcW w:w="6301" w:type="dxa"/>
            <w:gridSpan w:val="3"/>
          </w:tcPr>
          <w:p w:rsidR="00D8136E" w:rsidRPr="001B25FC" w:rsidRDefault="00D8136E" w:rsidP="002A275F">
            <w:pPr>
              <w:widowControl w:val="0"/>
              <w:numPr>
                <w:ilvl w:val="0"/>
                <w:numId w:val="28"/>
              </w:numPr>
              <w:suppressAutoHyphens/>
              <w:autoSpaceDE w:val="0"/>
              <w:snapToGrid w:val="0"/>
              <w:spacing w:after="0" w:line="240" w:lineRule="auto"/>
              <w:ind w:left="357" w:hanging="357"/>
              <w:rPr>
                <w:rFonts w:eastAsia="Arial" w:cs="Arial"/>
                <w:i/>
                <w:color w:val="392F39"/>
                <w:lang w:val="en-US"/>
              </w:rPr>
            </w:pPr>
            <w:r w:rsidRPr="001B25FC">
              <w:rPr>
                <w:rFonts w:eastAsia="Arial" w:cs="Arial"/>
                <w:i/>
                <w:color w:val="392F39"/>
                <w:lang w:val="en-US"/>
              </w:rPr>
              <w:t>a responsibility or task that you have to do as part of your job</w:t>
            </w:r>
          </w:p>
        </w:tc>
      </w:tr>
      <w:tr w:rsidR="00D8136E" w:rsidRPr="00E94509" w:rsidTr="004B4705">
        <w:trPr>
          <w:trHeight w:val="284"/>
        </w:trPr>
        <w:tc>
          <w:tcPr>
            <w:tcW w:w="3001" w:type="dxa"/>
            <w:gridSpan w:val="3"/>
          </w:tcPr>
          <w:p w:rsidR="00D8136E" w:rsidRPr="001B25FC" w:rsidRDefault="00D8136E" w:rsidP="002A275F">
            <w:pPr>
              <w:widowControl w:val="0"/>
              <w:numPr>
                <w:ilvl w:val="0"/>
                <w:numId w:val="27"/>
              </w:numPr>
              <w:suppressAutoHyphens/>
              <w:autoSpaceDE w:val="0"/>
              <w:snapToGrid w:val="0"/>
              <w:spacing w:after="0" w:line="240" w:lineRule="auto"/>
              <w:rPr>
                <w:rFonts w:eastAsia="Arial" w:cs="Arial"/>
                <w:color w:val="392F39"/>
                <w:lang w:val="en-US"/>
              </w:rPr>
            </w:pPr>
            <w:r w:rsidRPr="001B25FC">
              <w:rPr>
                <w:rFonts w:eastAsia="Arial" w:cs="Arial"/>
                <w:color w:val="544A57"/>
                <w:lang w:val="en-US"/>
              </w:rPr>
              <w:t>c</w:t>
            </w:r>
            <w:r w:rsidRPr="001B25FC">
              <w:rPr>
                <w:rFonts w:eastAsia="Arial" w:cs="Arial"/>
                <w:color w:val="392F39"/>
                <w:lang w:val="en-US"/>
              </w:rPr>
              <w:t>arelessness</w:t>
            </w:r>
          </w:p>
        </w:tc>
        <w:tc>
          <w:tcPr>
            <w:tcW w:w="6301" w:type="dxa"/>
            <w:gridSpan w:val="3"/>
          </w:tcPr>
          <w:p w:rsidR="00D8136E" w:rsidRPr="001B25FC" w:rsidRDefault="00D8136E" w:rsidP="002A275F">
            <w:pPr>
              <w:widowControl w:val="0"/>
              <w:numPr>
                <w:ilvl w:val="0"/>
                <w:numId w:val="28"/>
              </w:numPr>
              <w:suppressAutoHyphens/>
              <w:autoSpaceDE w:val="0"/>
              <w:snapToGrid w:val="0"/>
              <w:spacing w:after="0" w:line="240" w:lineRule="auto"/>
              <w:ind w:left="357" w:hanging="357"/>
              <w:rPr>
                <w:rFonts w:eastAsia="Arial" w:cs="Arial"/>
                <w:i/>
                <w:color w:val="392F39"/>
                <w:lang w:val="en-US"/>
              </w:rPr>
            </w:pPr>
            <w:r w:rsidRPr="001B25FC">
              <w:rPr>
                <w:rFonts w:eastAsia="Arial" w:cs="Arial"/>
                <w:i/>
                <w:color w:val="392F39"/>
                <w:lang w:val="en-US"/>
              </w:rPr>
              <w:t>to deal effectively with a difficult situation</w:t>
            </w:r>
          </w:p>
        </w:tc>
      </w:tr>
      <w:tr w:rsidR="00D8136E" w:rsidRPr="00E94509" w:rsidTr="004B4705">
        <w:trPr>
          <w:trHeight w:val="284"/>
        </w:trPr>
        <w:tc>
          <w:tcPr>
            <w:tcW w:w="3001" w:type="dxa"/>
            <w:gridSpan w:val="3"/>
          </w:tcPr>
          <w:p w:rsidR="00D8136E" w:rsidRPr="001B25FC" w:rsidRDefault="00D8136E" w:rsidP="002A275F">
            <w:pPr>
              <w:widowControl w:val="0"/>
              <w:numPr>
                <w:ilvl w:val="0"/>
                <w:numId w:val="27"/>
              </w:numPr>
              <w:suppressAutoHyphens/>
              <w:autoSpaceDE w:val="0"/>
              <w:snapToGrid w:val="0"/>
              <w:spacing w:after="0" w:line="240" w:lineRule="auto"/>
              <w:rPr>
                <w:rFonts w:eastAsia="Arial" w:cs="Arial"/>
                <w:color w:val="392F39"/>
                <w:lang w:val="en-US"/>
              </w:rPr>
            </w:pPr>
            <w:r w:rsidRPr="001B25FC">
              <w:rPr>
                <w:rFonts w:eastAsia="Arial" w:cs="Arial"/>
                <w:color w:val="392F39"/>
                <w:lang w:val="en-US"/>
              </w:rPr>
              <w:t>welfare</w:t>
            </w:r>
          </w:p>
        </w:tc>
        <w:tc>
          <w:tcPr>
            <w:tcW w:w="6301" w:type="dxa"/>
            <w:gridSpan w:val="3"/>
          </w:tcPr>
          <w:p w:rsidR="00D8136E" w:rsidRPr="001B25FC" w:rsidRDefault="00D8136E" w:rsidP="002A275F">
            <w:pPr>
              <w:widowControl w:val="0"/>
              <w:numPr>
                <w:ilvl w:val="0"/>
                <w:numId w:val="28"/>
              </w:numPr>
              <w:suppressAutoHyphens/>
              <w:autoSpaceDE w:val="0"/>
              <w:snapToGrid w:val="0"/>
              <w:spacing w:after="0" w:line="240" w:lineRule="auto"/>
              <w:ind w:left="357" w:hanging="357"/>
              <w:rPr>
                <w:rFonts w:eastAsia="Arial" w:cs="Arial"/>
                <w:i/>
                <w:color w:val="392F39"/>
                <w:lang w:val="en-US"/>
              </w:rPr>
            </w:pPr>
            <w:r w:rsidRPr="001B25FC">
              <w:rPr>
                <w:rFonts w:eastAsia="Arial" w:cs="Arial"/>
                <w:i/>
                <w:color w:val="392F39"/>
                <w:lang w:val="en-US"/>
              </w:rPr>
              <w:t>the buildings and land occupied by a busine</w:t>
            </w:r>
            <w:r w:rsidRPr="001B25FC">
              <w:rPr>
                <w:rFonts w:eastAsia="Arial" w:cs="Arial"/>
                <w:i/>
                <w:color w:val="544A57"/>
                <w:lang w:val="en-US"/>
              </w:rPr>
              <w:t>s</w:t>
            </w:r>
            <w:r w:rsidRPr="001B25FC">
              <w:rPr>
                <w:rFonts w:eastAsia="Arial" w:cs="Arial"/>
                <w:i/>
                <w:color w:val="392F39"/>
                <w:lang w:val="en-US"/>
              </w:rPr>
              <w:t>s</w:t>
            </w:r>
          </w:p>
        </w:tc>
      </w:tr>
      <w:tr w:rsidR="00D8136E" w:rsidRPr="00E94509" w:rsidTr="004B4705">
        <w:trPr>
          <w:trHeight w:val="594"/>
        </w:trPr>
        <w:tc>
          <w:tcPr>
            <w:tcW w:w="3001" w:type="dxa"/>
            <w:gridSpan w:val="3"/>
          </w:tcPr>
          <w:p w:rsidR="00D8136E" w:rsidRPr="001B25FC" w:rsidRDefault="00D8136E" w:rsidP="002A275F">
            <w:pPr>
              <w:widowControl w:val="0"/>
              <w:numPr>
                <w:ilvl w:val="0"/>
                <w:numId w:val="27"/>
              </w:numPr>
              <w:suppressAutoHyphens/>
              <w:autoSpaceDE w:val="0"/>
              <w:snapToGrid w:val="0"/>
              <w:spacing w:after="0" w:line="240" w:lineRule="auto"/>
              <w:rPr>
                <w:rFonts w:eastAsia="Arial" w:cs="Arial"/>
                <w:color w:val="544A57"/>
                <w:lang w:val="en-US"/>
              </w:rPr>
            </w:pPr>
            <w:r w:rsidRPr="001B25FC">
              <w:rPr>
                <w:rFonts w:eastAsia="Arial" w:cs="Arial"/>
                <w:color w:val="544A57"/>
                <w:lang w:val="en-US"/>
              </w:rPr>
              <w:t>d</w:t>
            </w:r>
            <w:r w:rsidRPr="001B25FC">
              <w:rPr>
                <w:rFonts w:eastAsia="Arial" w:cs="Arial"/>
                <w:color w:val="392F39"/>
                <w:lang w:val="en-US"/>
              </w:rPr>
              <w:t>ut</w:t>
            </w:r>
            <w:r w:rsidRPr="001B25FC">
              <w:rPr>
                <w:rFonts w:eastAsia="Arial" w:cs="Arial"/>
                <w:color w:val="544A57"/>
                <w:lang w:val="en-US"/>
              </w:rPr>
              <w:t>y</w:t>
            </w:r>
          </w:p>
        </w:tc>
        <w:tc>
          <w:tcPr>
            <w:tcW w:w="6301" w:type="dxa"/>
            <w:gridSpan w:val="3"/>
          </w:tcPr>
          <w:p w:rsidR="00D8136E" w:rsidRPr="001B25FC" w:rsidRDefault="00D8136E" w:rsidP="002A275F">
            <w:pPr>
              <w:widowControl w:val="0"/>
              <w:numPr>
                <w:ilvl w:val="0"/>
                <w:numId w:val="28"/>
              </w:numPr>
              <w:suppressAutoHyphens/>
              <w:autoSpaceDE w:val="0"/>
              <w:snapToGrid w:val="0"/>
              <w:spacing w:after="0" w:line="240" w:lineRule="auto"/>
              <w:ind w:left="357" w:hanging="357"/>
              <w:rPr>
                <w:rFonts w:eastAsia="Arial" w:cs="Arial"/>
                <w:i/>
                <w:color w:val="392F39"/>
                <w:lang w:val="en-US"/>
              </w:rPr>
            </w:pPr>
            <w:r w:rsidRPr="001B25FC">
              <w:rPr>
                <w:rFonts w:eastAsia="Arial" w:cs="Arial"/>
                <w:i/>
                <w:color w:val="392F39"/>
                <w:lang w:val="en-US"/>
              </w:rPr>
              <w:t>poor attention to an activity, which results in harm or errors</w:t>
            </w:r>
          </w:p>
        </w:tc>
      </w:tr>
      <w:tr w:rsidR="00D8136E" w:rsidRPr="00E94509" w:rsidTr="004B4705">
        <w:trPr>
          <w:trHeight w:val="284"/>
        </w:trPr>
        <w:tc>
          <w:tcPr>
            <w:tcW w:w="3001" w:type="dxa"/>
            <w:gridSpan w:val="3"/>
          </w:tcPr>
          <w:p w:rsidR="00D8136E" w:rsidRPr="001B25FC" w:rsidRDefault="00D8136E" w:rsidP="002A275F">
            <w:pPr>
              <w:widowControl w:val="0"/>
              <w:numPr>
                <w:ilvl w:val="0"/>
                <w:numId w:val="27"/>
              </w:numPr>
              <w:suppressAutoHyphens/>
              <w:autoSpaceDE w:val="0"/>
              <w:snapToGrid w:val="0"/>
              <w:spacing w:after="0" w:line="240" w:lineRule="auto"/>
              <w:rPr>
                <w:rFonts w:eastAsia="Arial" w:cs="Arial"/>
                <w:color w:val="392F39"/>
                <w:lang w:val="en-US"/>
              </w:rPr>
            </w:pPr>
            <w:r w:rsidRPr="001B25FC">
              <w:rPr>
                <w:rFonts w:eastAsia="Arial" w:cs="Arial"/>
                <w:color w:val="544A57"/>
                <w:lang w:val="en-US"/>
              </w:rPr>
              <w:t>p</w:t>
            </w:r>
            <w:r w:rsidRPr="001B25FC">
              <w:rPr>
                <w:rFonts w:eastAsia="Arial" w:cs="Arial"/>
                <w:color w:val="392F39"/>
                <w:lang w:val="en-US"/>
              </w:rPr>
              <w:t>r</w:t>
            </w:r>
            <w:r w:rsidRPr="001B25FC">
              <w:rPr>
                <w:rFonts w:eastAsia="Arial" w:cs="Arial"/>
                <w:color w:val="544A57"/>
                <w:lang w:val="en-US"/>
              </w:rPr>
              <w:t>e</w:t>
            </w:r>
            <w:r w:rsidRPr="001B25FC">
              <w:rPr>
                <w:rFonts w:eastAsia="Arial" w:cs="Arial"/>
                <w:color w:val="392F39"/>
                <w:lang w:val="en-US"/>
              </w:rPr>
              <w:t>mi</w:t>
            </w:r>
            <w:r w:rsidRPr="001B25FC">
              <w:rPr>
                <w:rFonts w:eastAsia="Arial" w:cs="Arial"/>
                <w:color w:val="544A57"/>
                <w:lang w:val="en-US"/>
              </w:rPr>
              <w:t>s</w:t>
            </w:r>
            <w:r w:rsidRPr="001B25FC">
              <w:rPr>
                <w:rFonts w:eastAsia="Arial" w:cs="Arial"/>
                <w:color w:val="392F39"/>
                <w:lang w:val="en-US"/>
              </w:rPr>
              <w:t>es</w:t>
            </w:r>
          </w:p>
        </w:tc>
        <w:tc>
          <w:tcPr>
            <w:tcW w:w="6301" w:type="dxa"/>
            <w:gridSpan w:val="3"/>
          </w:tcPr>
          <w:p w:rsidR="00D8136E" w:rsidRPr="001B25FC" w:rsidRDefault="00D8136E" w:rsidP="002A275F">
            <w:pPr>
              <w:widowControl w:val="0"/>
              <w:numPr>
                <w:ilvl w:val="0"/>
                <w:numId w:val="28"/>
              </w:numPr>
              <w:suppressAutoHyphens/>
              <w:autoSpaceDE w:val="0"/>
              <w:snapToGrid w:val="0"/>
              <w:spacing w:after="0" w:line="240" w:lineRule="auto"/>
              <w:ind w:left="357" w:hanging="357"/>
              <w:rPr>
                <w:rFonts w:eastAsia="Arial" w:cs="Arial"/>
                <w:i/>
                <w:color w:val="392F39"/>
                <w:lang w:val="en-US"/>
              </w:rPr>
            </w:pPr>
            <w:r w:rsidRPr="001B25FC">
              <w:rPr>
                <w:rFonts w:eastAsia="Arial" w:cs="Arial"/>
                <w:i/>
                <w:color w:val="392F39"/>
                <w:lang w:val="en-US"/>
              </w:rPr>
              <w:t>action taken in order to prevent something d</w:t>
            </w:r>
            <w:r w:rsidRPr="001B25FC">
              <w:rPr>
                <w:rFonts w:eastAsia="Arial" w:cs="Arial"/>
                <w:i/>
                <w:color w:val="544A57"/>
                <w:lang w:val="en-US"/>
              </w:rPr>
              <w:t>a</w:t>
            </w:r>
            <w:r w:rsidRPr="001B25FC">
              <w:rPr>
                <w:rFonts w:eastAsia="Arial" w:cs="Arial"/>
                <w:i/>
                <w:color w:val="392F39"/>
                <w:lang w:val="en-US"/>
              </w:rPr>
              <w:t xml:space="preserve">ngerous from happening </w:t>
            </w:r>
          </w:p>
        </w:tc>
      </w:tr>
      <w:tr w:rsidR="00D8136E" w:rsidRPr="00E94509" w:rsidTr="004B4705">
        <w:trPr>
          <w:trHeight w:val="243"/>
        </w:trPr>
        <w:tc>
          <w:tcPr>
            <w:tcW w:w="3001" w:type="dxa"/>
            <w:gridSpan w:val="3"/>
          </w:tcPr>
          <w:p w:rsidR="00D8136E" w:rsidRPr="001B25FC" w:rsidRDefault="00D8136E" w:rsidP="002A275F">
            <w:pPr>
              <w:widowControl w:val="0"/>
              <w:numPr>
                <w:ilvl w:val="0"/>
                <w:numId w:val="27"/>
              </w:numPr>
              <w:suppressAutoHyphens/>
              <w:autoSpaceDE w:val="0"/>
              <w:snapToGrid w:val="0"/>
              <w:spacing w:after="0" w:line="240" w:lineRule="auto"/>
              <w:rPr>
                <w:rFonts w:eastAsia="Arial" w:cs="Arial"/>
                <w:color w:val="392F39"/>
                <w:lang w:val="en-US"/>
              </w:rPr>
            </w:pPr>
            <w:r w:rsidRPr="001B25FC">
              <w:rPr>
                <w:rFonts w:eastAsia="Arial" w:cs="Arial"/>
                <w:color w:val="544A57"/>
                <w:lang w:val="en-US"/>
              </w:rPr>
              <w:t>to co</w:t>
            </w:r>
            <w:r w:rsidRPr="001B25FC">
              <w:rPr>
                <w:rFonts w:eastAsia="Arial" w:cs="Arial"/>
                <w:color w:val="392F39"/>
                <w:lang w:val="en-US"/>
              </w:rPr>
              <w:t>p</w:t>
            </w:r>
            <w:r w:rsidRPr="001B25FC">
              <w:rPr>
                <w:rFonts w:eastAsia="Arial" w:cs="Arial"/>
                <w:color w:val="544A57"/>
                <w:lang w:val="en-US"/>
              </w:rPr>
              <w:t>e w</w:t>
            </w:r>
            <w:r w:rsidRPr="001B25FC">
              <w:rPr>
                <w:rFonts w:eastAsia="Arial" w:cs="Arial"/>
                <w:color w:val="392F39"/>
                <w:lang w:val="en-US"/>
              </w:rPr>
              <w:t>ith</w:t>
            </w:r>
          </w:p>
        </w:tc>
        <w:tc>
          <w:tcPr>
            <w:tcW w:w="6301" w:type="dxa"/>
            <w:gridSpan w:val="3"/>
          </w:tcPr>
          <w:p w:rsidR="00D8136E" w:rsidRPr="001B25FC" w:rsidRDefault="00D8136E" w:rsidP="002A275F">
            <w:pPr>
              <w:widowControl w:val="0"/>
              <w:numPr>
                <w:ilvl w:val="0"/>
                <w:numId w:val="28"/>
              </w:numPr>
              <w:suppressAutoHyphens/>
              <w:autoSpaceDE w:val="0"/>
              <w:snapToGrid w:val="0"/>
              <w:spacing w:after="0" w:line="240" w:lineRule="auto"/>
              <w:ind w:left="357" w:hanging="357"/>
              <w:rPr>
                <w:rFonts w:eastAsia="Arial" w:cs="Arial"/>
                <w:i/>
                <w:color w:val="392F39"/>
                <w:lang w:val="en-US"/>
              </w:rPr>
            </w:pPr>
            <w:r w:rsidRPr="001B25FC">
              <w:rPr>
                <w:rFonts w:eastAsia="Arial" w:cs="Arial"/>
                <w:i/>
                <w:color w:val="392F39"/>
                <w:lang w:val="en-US"/>
              </w:rPr>
              <w:t>the health, c</w:t>
            </w:r>
            <w:r w:rsidRPr="001B25FC">
              <w:rPr>
                <w:rFonts w:eastAsia="Arial" w:cs="Arial"/>
                <w:i/>
                <w:color w:val="544A57"/>
                <w:lang w:val="en-US"/>
              </w:rPr>
              <w:t>o</w:t>
            </w:r>
            <w:r w:rsidRPr="001B25FC">
              <w:rPr>
                <w:rFonts w:eastAsia="Arial" w:cs="Arial"/>
                <w:i/>
                <w:color w:val="392F39"/>
                <w:lang w:val="en-US"/>
              </w:rPr>
              <w:t xml:space="preserve">mfort and </w:t>
            </w:r>
            <w:r w:rsidRPr="001B25FC">
              <w:rPr>
                <w:rFonts w:eastAsia="Arial" w:cs="Arial"/>
                <w:i/>
                <w:color w:val="544A57"/>
                <w:lang w:val="en-US"/>
              </w:rPr>
              <w:t>w</w:t>
            </w:r>
            <w:r w:rsidRPr="001B25FC">
              <w:rPr>
                <w:rFonts w:eastAsia="Arial" w:cs="Arial"/>
                <w:i/>
                <w:color w:val="392F39"/>
                <w:lang w:val="en-US"/>
              </w:rPr>
              <w:t>ell-being of a person or group</w:t>
            </w:r>
          </w:p>
        </w:tc>
      </w:tr>
      <w:tr w:rsidR="00D8136E" w:rsidRPr="00E94509" w:rsidTr="004B4705">
        <w:trPr>
          <w:trHeight w:val="251"/>
        </w:trPr>
        <w:tc>
          <w:tcPr>
            <w:tcW w:w="999" w:type="dxa"/>
          </w:tcPr>
          <w:p w:rsidR="00D8136E" w:rsidRPr="001B25FC" w:rsidRDefault="00D8136E" w:rsidP="002A275F">
            <w:pPr>
              <w:widowControl w:val="0"/>
              <w:numPr>
                <w:ilvl w:val="0"/>
                <w:numId w:val="29"/>
              </w:numPr>
              <w:suppressAutoHyphens/>
              <w:autoSpaceDE w:val="0"/>
              <w:spacing w:after="0" w:line="240" w:lineRule="auto"/>
              <w:rPr>
                <w:rFonts w:eastAsia="Arial" w:cs="Arial"/>
                <w:bCs/>
                <w:color w:val="362D32"/>
                <w:lang w:val="en-US"/>
              </w:rPr>
            </w:pPr>
          </w:p>
        </w:tc>
        <w:tc>
          <w:tcPr>
            <w:tcW w:w="999" w:type="dxa"/>
          </w:tcPr>
          <w:p w:rsidR="00D8136E" w:rsidRPr="001B25FC" w:rsidRDefault="00D8136E" w:rsidP="002A275F">
            <w:pPr>
              <w:widowControl w:val="0"/>
              <w:numPr>
                <w:ilvl w:val="0"/>
                <w:numId w:val="29"/>
              </w:numPr>
              <w:suppressAutoHyphens/>
              <w:autoSpaceDE w:val="0"/>
              <w:spacing w:after="0" w:line="240" w:lineRule="auto"/>
              <w:rPr>
                <w:rFonts w:eastAsia="Arial" w:cs="Arial"/>
                <w:bCs/>
                <w:color w:val="362D32"/>
                <w:lang w:val="en-US"/>
              </w:rPr>
            </w:pPr>
          </w:p>
        </w:tc>
        <w:tc>
          <w:tcPr>
            <w:tcW w:w="1002" w:type="dxa"/>
          </w:tcPr>
          <w:p w:rsidR="00D8136E" w:rsidRPr="001B25FC" w:rsidRDefault="00D8136E" w:rsidP="002A275F">
            <w:pPr>
              <w:widowControl w:val="0"/>
              <w:numPr>
                <w:ilvl w:val="0"/>
                <w:numId w:val="29"/>
              </w:numPr>
              <w:suppressAutoHyphens/>
              <w:autoSpaceDE w:val="0"/>
              <w:spacing w:after="0" w:line="240" w:lineRule="auto"/>
              <w:rPr>
                <w:rFonts w:eastAsia="Arial" w:cs="Arial"/>
                <w:bCs/>
                <w:color w:val="362D32"/>
                <w:lang w:val="en-US"/>
              </w:rPr>
            </w:pPr>
          </w:p>
        </w:tc>
        <w:tc>
          <w:tcPr>
            <w:tcW w:w="1000" w:type="dxa"/>
          </w:tcPr>
          <w:p w:rsidR="00D8136E" w:rsidRPr="001B25FC" w:rsidRDefault="00D8136E" w:rsidP="002A275F">
            <w:pPr>
              <w:widowControl w:val="0"/>
              <w:numPr>
                <w:ilvl w:val="0"/>
                <w:numId w:val="29"/>
              </w:numPr>
              <w:suppressAutoHyphens/>
              <w:autoSpaceDE w:val="0"/>
              <w:spacing w:after="0" w:line="240" w:lineRule="auto"/>
              <w:rPr>
                <w:rFonts w:eastAsia="Arial" w:cs="Arial"/>
                <w:bCs/>
                <w:color w:val="362D32"/>
                <w:lang w:val="en-US"/>
              </w:rPr>
            </w:pPr>
          </w:p>
        </w:tc>
        <w:tc>
          <w:tcPr>
            <w:tcW w:w="1000" w:type="dxa"/>
          </w:tcPr>
          <w:p w:rsidR="00D8136E" w:rsidRPr="001B25FC" w:rsidRDefault="00D8136E" w:rsidP="002A275F">
            <w:pPr>
              <w:widowControl w:val="0"/>
              <w:numPr>
                <w:ilvl w:val="0"/>
                <w:numId w:val="29"/>
              </w:numPr>
              <w:suppressAutoHyphens/>
              <w:autoSpaceDE w:val="0"/>
              <w:spacing w:after="0" w:line="240" w:lineRule="auto"/>
              <w:rPr>
                <w:rFonts w:eastAsia="Arial" w:cs="Arial"/>
                <w:bCs/>
                <w:color w:val="362D32"/>
                <w:lang w:val="en-US"/>
              </w:rPr>
            </w:pPr>
          </w:p>
        </w:tc>
        <w:tc>
          <w:tcPr>
            <w:tcW w:w="4300" w:type="dxa"/>
          </w:tcPr>
          <w:p w:rsidR="00D8136E" w:rsidRPr="001B25FC" w:rsidRDefault="00D8136E" w:rsidP="002A275F">
            <w:pPr>
              <w:widowControl w:val="0"/>
              <w:numPr>
                <w:ilvl w:val="0"/>
                <w:numId w:val="29"/>
              </w:numPr>
              <w:suppressAutoHyphens/>
              <w:autoSpaceDE w:val="0"/>
              <w:spacing w:after="0" w:line="240" w:lineRule="auto"/>
              <w:rPr>
                <w:rFonts w:eastAsia="Arial" w:cs="Arial"/>
                <w:bCs/>
                <w:color w:val="362D32"/>
                <w:lang w:val="en-US"/>
              </w:rPr>
            </w:pPr>
          </w:p>
        </w:tc>
      </w:tr>
      <w:tr w:rsidR="00D8136E" w:rsidRPr="00E94509" w:rsidTr="004B4705">
        <w:trPr>
          <w:trHeight w:val="225"/>
        </w:trPr>
        <w:tc>
          <w:tcPr>
            <w:tcW w:w="999" w:type="dxa"/>
          </w:tcPr>
          <w:p w:rsidR="00D8136E" w:rsidRPr="001B25FC" w:rsidRDefault="00D8136E" w:rsidP="004B4705">
            <w:pPr>
              <w:rPr>
                <w:rFonts w:eastAsia="Arial" w:cs="Arial"/>
                <w:b/>
                <w:bCs/>
                <w:color w:val="362D32"/>
                <w:lang w:val="en-US"/>
              </w:rPr>
            </w:pPr>
          </w:p>
        </w:tc>
        <w:tc>
          <w:tcPr>
            <w:tcW w:w="999" w:type="dxa"/>
          </w:tcPr>
          <w:p w:rsidR="00D8136E" w:rsidRPr="001B25FC" w:rsidRDefault="00D8136E" w:rsidP="004B4705">
            <w:pPr>
              <w:rPr>
                <w:rFonts w:eastAsia="Arial" w:cs="Arial"/>
                <w:b/>
                <w:bCs/>
                <w:color w:val="362D32"/>
                <w:lang w:val="en-US"/>
              </w:rPr>
            </w:pPr>
          </w:p>
        </w:tc>
        <w:tc>
          <w:tcPr>
            <w:tcW w:w="1002" w:type="dxa"/>
          </w:tcPr>
          <w:p w:rsidR="00D8136E" w:rsidRPr="001B25FC" w:rsidRDefault="00D8136E" w:rsidP="004B4705">
            <w:pPr>
              <w:rPr>
                <w:rFonts w:eastAsia="Arial" w:cs="Arial"/>
                <w:b/>
                <w:bCs/>
                <w:color w:val="362D32"/>
                <w:lang w:val="en-US"/>
              </w:rPr>
            </w:pPr>
          </w:p>
        </w:tc>
        <w:tc>
          <w:tcPr>
            <w:tcW w:w="1000" w:type="dxa"/>
          </w:tcPr>
          <w:p w:rsidR="00D8136E" w:rsidRPr="001B25FC" w:rsidRDefault="00D8136E" w:rsidP="004B4705">
            <w:pPr>
              <w:rPr>
                <w:rFonts w:eastAsia="Arial" w:cs="Arial"/>
                <w:b/>
                <w:bCs/>
                <w:color w:val="362D32"/>
                <w:lang w:val="en-US"/>
              </w:rPr>
            </w:pPr>
          </w:p>
        </w:tc>
        <w:tc>
          <w:tcPr>
            <w:tcW w:w="1000" w:type="dxa"/>
          </w:tcPr>
          <w:p w:rsidR="00D8136E" w:rsidRPr="001B25FC" w:rsidRDefault="00D8136E" w:rsidP="004B4705">
            <w:pPr>
              <w:rPr>
                <w:rFonts w:eastAsia="Arial" w:cs="Arial"/>
                <w:b/>
                <w:bCs/>
                <w:color w:val="362D32"/>
                <w:lang w:val="en-US"/>
              </w:rPr>
            </w:pPr>
          </w:p>
        </w:tc>
        <w:tc>
          <w:tcPr>
            <w:tcW w:w="4300" w:type="dxa"/>
          </w:tcPr>
          <w:p w:rsidR="00D8136E" w:rsidRPr="001B25FC" w:rsidRDefault="00D8136E" w:rsidP="004B4705">
            <w:pPr>
              <w:rPr>
                <w:rFonts w:eastAsia="Arial" w:cs="Arial"/>
                <w:b/>
                <w:bCs/>
                <w:color w:val="362D32"/>
                <w:lang w:val="en-US"/>
              </w:rPr>
            </w:pPr>
          </w:p>
        </w:tc>
      </w:tr>
    </w:tbl>
    <w:p w:rsidR="00D8136E" w:rsidRPr="001B25FC" w:rsidRDefault="00D8136E" w:rsidP="00D8136E">
      <w:pPr>
        <w:rPr>
          <w:rFonts w:eastAsia="Arial" w:cs="Arial"/>
          <w:b/>
          <w:bCs/>
          <w:color w:val="362D32"/>
          <w:lang w:val="en-US"/>
        </w:rPr>
      </w:pPr>
    </w:p>
    <w:p w:rsidR="00D8136E" w:rsidRPr="001B25FC" w:rsidRDefault="00D8136E" w:rsidP="00D8136E">
      <w:pPr>
        <w:rPr>
          <w:rFonts w:eastAsia="Arial" w:cs="Arial"/>
          <w:b/>
          <w:bCs/>
          <w:i/>
          <w:color w:val="362D32"/>
          <w:lang w:val="en-US"/>
        </w:rPr>
      </w:pPr>
      <w:r w:rsidRPr="001B25FC">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D8136E" w:rsidRPr="00E94509" w:rsidTr="004B4705">
        <w:trPr>
          <w:trHeight w:val="352"/>
        </w:trPr>
        <w:tc>
          <w:tcPr>
            <w:tcW w:w="10121" w:type="dxa"/>
            <w:tcBorders>
              <w:top w:val="single" w:sz="1" w:space="0" w:color="000000"/>
              <w:left w:val="single" w:sz="1" w:space="0" w:color="000000"/>
              <w:bottom w:val="single" w:sz="1" w:space="0" w:color="000000"/>
              <w:right w:val="single" w:sz="1" w:space="0" w:color="000000"/>
            </w:tcBorders>
          </w:tcPr>
          <w:p w:rsidR="00D8136E" w:rsidRPr="001B25FC" w:rsidRDefault="00D8136E" w:rsidP="004B4705">
            <w:pPr>
              <w:pStyle w:val="afe"/>
              <w:snapToGrid w:val="0"/>
              <w:rPr>
                <w:rFonts w:ascii="Times New Roman" w:eastAsia="Arial" w:hAnsi="Times New Roman" w:cs="Arial"/>
                <w:i/>
                <w:color w:val="362D32"/>
                <w:sz w:val="24"/>
                <w:lang w:val="en-US"/>
              </w:rPr>
            </w:pPr>
            <w:r w:rsidRPr="001B25FC">
              <w:rPr>
                <w:rFonts w:ascii="Times New Roman" w:eastAsia="HiddenHorzOCR" w:hAnsi="Times New Roman" w:cs="HiddenHorzOCR"/>
                <w:b/>
                <w:i/>
                <w:sz w:val="24"/>
                <w:lang w:val="en-US"/>
              </w:rPr>
              <w:t xml:space="preserve">operate  </w:t>
            </w:r>
            <w:r w:rsidRPr="001B25FC">
              <w:rPr>
                <w:rFonts w:ascii="Times New Roman" w:eastAsia="Arial" w:hAnsi="Times New Roman" w:cs="Arial"/>
                <w:i/>
                <w:color w:val="362D32"/>
                <w:sz w:val="24"/>
                <w:lang w:val="en-US"/>
              </w:rPr>
              <w:t xml:space="preserve">tidy    firegloves    </w:t>
            </w:r>
            <w:r w:rsidRPr="001B25FC">
              <w:rPr>
                <w:rFonts w:ascii="Times New Roman" w:eastAsia="Arial" w:hAnsi="Times New Roman" w:cs="Arial"/>
                <w:i/>
                <w:color w:val="4A4046"/>
                <w:sz w:val="24"/>
                <w:lang w:val="en-US"/>
              </w:rPr>
              <w:t>concentrat</w:t>
            </w:r>
            <w:r w:rsidRPr="001B25FC">
              <w:rPr>
                <w:rFonts w:ascii="Times New Roman" w:eastAsia="Arial" w:hAnsi="Times New Roman" w:cs="Arial"/>
                <w:i/>
                <w:color w:val="251C1F"/>
                <w:sz w:val="24"/>
                <w:lang w:val="en-US"/>
              </w:rPr>
              <w:t>i</w:t>
            </w:r>
            <w:r w:rsidRPr="001B25FC">
              <w:rPr>
                <w:rFonts w:ascii="Times New Roman" w:eastAsia="Arial" w:hAnsi="Times New Roman" w:cs="Arial"/>
                <w:i/>
                <w:color w:val="4A4046"/>
                <w:sz w:val="24"/>
                <w:lang w:val="en-US"/>
              </w:rPr>
              <w:t xml:space="preserve">on     protection     </w:t>
            </w:r>
            <w:r w:rsidRPr="001B25FC">
              <w:rPr>
                <w:rFonts w:ascii="Times New Roman" w:eastAsia="Arial" w:hAnsi="Times New Roman" w:cs="Arial"/>
                <w:i/>
                <w:color w:val="362D32"/>
                <w:sz w:val="24"/>
                <w:lang w:val="en-US"/>
              </w:rPr>
              <w:t>brush</w:t>
            </w:r>
          </w:p>
        </w:tc>
      </w:tr>
    </w:tbl>
    <w:p w:rsidR="00D8136E" w:rsidRPr="001B25FC" w:rsidRDefault="00D8136E" w:rsidP="00D8136E">
      <w:pPr>
        <w:rPr>
          <w:i/>
          <w:lang w:val="en-US"/>
        </w:rPr>
      </w:pPr>
    </w:p>
    <w:p w:rsidR="00D8136E" w:rsidRPr="001B25FC" w:rsidRDefault="00D8136E" w:rsidP="00D8136E">
      <w:pPr>
        <w:jc w:val="center"/>
        <w:rPr>
          <w:rFonts w:eastAsia="Arial" w:cs="Arial"/>
          <w:b/>
          <w:bCs/>
          <w:color w:val="362D32"/>
          <w:lang w:val="en-US"/>
        </w:rPr>
      </w:pPr>
      <w:r w:rsidRPr="001B25FC">
        <w:rPr>
          <w:rFonts w:eastAsia="Arial" w:cs="Arial"/>
          <w:b/>
          <w:bCs/>
          <w:color w:val="362D32"/>
          <w:lang w:val="en-US"/>
        </w:rPr>
        <w:t>MACHINERY</w:t>
      </w:r>
    </w:p>
    <w:p w:rsidR="00D8136E" w:rsidRPr="001B25FC" w:rsidRDefault="00D8136E" w:rsidP="002A275F">
      <w:pPr>
        <w:widowControl w:val="0"/>
        <w:numPr>
          <w:ilvl w:val="0"/>
          <w:numId w:val="30"/>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Be sure to understand how to </w:t>
      </w:r>
      <w:r w:rsidRPr="001B25FC">
        <w:rPr>
          <w:rFonts w:eastAsia="Arial" w:cs="Arial"/>
          <w:b/>
          <w:i/>
          <w:iCs/>
          <w:lang w:val="en-US"/>
        </w:rPr>
        <w:t>operate</w:t>
      </w:r>
      <w:r w:rsidRPr="001B25FC">
        <w:rPr>
          <w:rFonts w:eastAsia="Arial" w:cs="Arial"/>
          <w:lang w:val="en-US"/>
        </w:rPr>
        <w:t>every machine you are going to use.</w:t>
      </w:r>
    </w:p>
    <w:p w:rsidR="00D8136E" w:rsidRPr="001B25FC" w:rsidRDefault="00D8136E" w:rsidP="002A275F">
      <w:pPr>
        <w:widowControl w:val="0"/>
        <w:numPr>
          <w:ilvl w:val="0"/>
          <w:numId w:val="30"/>
        </w:numPr>
        <w:suppressAutoHyphens/>
        <w:autoSpaceDE w:val="0"/>
        <w:spacing w:after="0" w:line="240" w:lineRule="auto"/>
        <w:ind w:left="0" w:firstLine="0"/>
        <w:jc w:val="both"/>
        <w:rPr>
          <w:rFonts w:eastAsia="Arial" w:cs="Arial"/>
          <w:lang w:val="en-US"/>
        </w:rPr>
      </w:pPr>
      <w:r w:rsidRPr="001B25FC">
        <w:rPr>
          <w:rFonts w:eastAsia="Arial" w:cs="Arial"/>
          <w:lang w:val="en-US"/>
        </w:rPr>
        <w:t>Never use machinery when you are in a room alone.</w:t>
      </w:r>
    </w:p>
    <w:p w:rsidR="00D8136E" w:rsidRPr="001B25FC" w:rsidRDefault="00D8136E" w:rsidP="002A275F">
      <w:pPr>
        <w:widowControl w:val="0"/>
        <w:numPr>
          <w:ilvl w:val="0"/>
          <w:numId w:val="30"/>
        </w:numPr>
        <w:suppressAutoHyphens/>
        <w:autoSpaceDE w:val="0"/>
        <w:spacing w:after="0" w:line="240" w:lineRule="auto"/>
        <w:ind w:left="0" w:firstLine="0"/>
        <w:jc w:val="both"/>
        <w:rPr>
          <w:rFonts w:eastAsia="Arial" w:cs="Arial"/>
          <w:lang w:val="en-US"/>
        </w:rPr>
      </w:pPr>
      <w:r w:rsidRPr="001B25FC">
        <w:rPr>
          <w:rFonts w:eastAsia="Arial" w:cs="Arial"/>
          <w:lang w:val="en-US"/>
        </w:rPr>
        <w:t>Use all the _____________ required in the place of work.</w:t>
      </w:r>
    </w:p>
    <w:p w:rsidR="00D8136E" w:rsidRPr="001B25FC" w:rsidRDefault="00D8136E" w:rsidP="002A275F">
      <w:pPr>
        <w:widowControl w:val="0"/>
        <w:numPr>
          <w:ilvl w:val="0"/>
          <w:numId w:val="30"/>
        </w:numPr>
        <w:suppressAutoHyphens/>
        <w:autoSpaceDE w:val="0"/>
        <w:spacing w:after="0" w:line="240" w:lineRule="auto"/>
        <w:ind w:left="0" w:firstLine="0"/>
        <w:jc w:val="both"/>
        <w:rPr>
          <w:rFonts w:eastAsia="Arial" w:cs="Arial"/>
          <w:lang w:val="en-US"/>
        </w:rPr>
      </w:pPr>
      <w:r w:rsidRPr="001B25FC">
        <w:rPr>
          <w:rFonts w:eastAsia="Arial" w:cs="Arial"/>
          <w:lang w:val="en-US"/>
        </w:rPr>
        <w:t>Check that the safety devices are working. If they are not working, ask for them to be repaired immediately.</w:t>
      </w:r>
    </w:p>
    <w:p w:rsidR="00D8136E" w:rsidRPr="001B25FC" w:rsidRDefault="00D8136E" w:rsidP="002A275F">
      <w:pPr>
        <w:widowControl w:val="0"/>
        <w:numPr>
          <w:ilvl w:val="0"/>
          <w:numId w:val="30"/>
        </w:numPr>
        <w:suppressAutoHyphens/>
        <w:autoSpaceDE w:val="0"/>
        <w:spacing w:after="0" w:line="240" w:lineRule="auto"/>
        <w:ind w:left="0" w:firstLine="0"/>
        <w:jc w:val="both"/>
        <w:rPr>
          <w:rFonts w:eastAsia="Arial" w:cs="Arial"/>
          <w:lang w:val="en-US"/>
        </w:rPr>
      </w:pPr>
      <w:r w:rsidRPr="001B25FC">
        <w:rPr>
          <w:rFonts w:eastAsia="Arial" w:cs="Arial"/>
          <w:lang w:val="en-US"/>
        </w:rPr>
        <w:t>Do not talk to anybody who is operating a machine. ______________ is important at all times.</w:t>
      </w:r>
    </w:p>
    <w:p w:rsidR="00D8136E" w:rsidRPr="001B25FC" w:rsidRDefault="00D8136E" w:rsidP="002A275F">
      <w:pPr>
        <w:widowControl w:val="0"/>
        <w:numPr>
          <w:ilvl w:val="0"/>
          <w:numId w:val="30"/>
        </w:numPr>
        <w:suppressAutoHyphens/>
        <w:autoSpaceDE w:val="0"/>
        <w:spacing w:after="0" w:line="240" w:lineRule="auto"/>
        <w:ind w:left="0" w:firstLine="0"/>
        <w:jc w:val="both"/>
        <w:rPr>
          <w:rFonts w:eastAsia="Arial" w:cs="Arial"/>
          <w:lang w:val="en-US"/>
        </w:rPr>
      </w:pPr>
      <w:r w:rsidRPr="001B25FC">
        <w:rPr>
          <w:rFonts w:eastAsia="Arial" w:cs="Arial"/>
          <w:lang w:val="en-US"/>
        </w:rPr>
        <w:t>Turn off the electricity before cleaning a machine.</w:t>
      </w:r>
    </w:p>
    <w:p w:rsidR="00D8136E" w:rsidRPr="001B25FC" w:rsidRDefault="00D8136E" w:rsidP="00D8136E">
      <w:pPr>
        <w:jc w:val="center"/>
        <w:rPr>
          <w:rFonts w:eastAsia="Arial" w:cs="Arial"/>
          <w:b/>
          <w:bCs/>
          <w:lang w:val="en-US"/>
        </w:rPr>
      </w:pPr>
      <w:r w:rsidRPr="001B25FC">
        <w:rPr>
          <w:rFonts w:eastAsia="Arial" w:cs="Arial"/>
          <w:b/>
          <w:bCs/>
          <w:lang w:val="en-US"/>
        </w:rPr>
        <w:t>TOOLS</w:t>
      </w:r>
    </w:p>
    <w:p w:rsidR="00D8136E" w:rsidRPr="001B25FC" w:rsidRDefault="00D8136E" w:rsidP="002A275F">
      <w:pPr>
        <w:widowControl w:val="0"/>
        <w:numPr>
          <w:ilvl w:val="0"/>
          <w:numId w:val="31"/>
        </w:numPr>
        <w:suppressAutoHyphens/>
        <w:autoSpaceDE w:val="0"/>
        <w:spacing w:after="0" w:line="240" w:lineRule="auto"/>
        <w:ind w:left="0" w:firstLine="0"/>
        <w:jc w:val="both"/>
        <w:rPr>
          <w:rFonts w:eastAsia="Arial" w:cs="Arial"/>
          <w:lang w:val="en-US"/>
        </w:rPr>
      </w:pPr>
      <w:r w:rsidRPr="001B25FC">
        <w:rPr>
          <w:rFonts w:eastAsia="Arial" w:cs="Arial"/>
          <w:lang w:val="en-US"/>
        </w:rPr>
        <w:t>Report any damage to the tools used at work. See that tools are correctly set.</w:t>
      </w:r>
    </w:p>
    <w:p w:rsidR="00D8136E" w:rsidRPr="001B25FC" w:rsidRDefault="00D8136E" w:rsidP="00D8136E">
      <w:pPr>
        <w:jc w:val="center"/>
        <w:rPr>
          <w:rFonts w:eastAsia="Arial" w:cs="Arial"/>
          <w:b/>
          <w:bCs/>
          <w:lang w:val="en-US"/>
        </w:rPr>
      </w:pPr>
      <w:r w:rsidRPr="001B25FC">
        <w:rPr>
          <w:rFonts w:eastAsia="Arial" w:cs="Arial"/>
          <w:b/>
          <w:bCs/>
          <w:lang w:val="en-US"/>
        </w:rPr>
        <w:t>DRESS</w:t>
      </w:r>
    </w:p>
    <w:p w:rsidR="00D8136E" w:rsidRPr="001B25FC" w:rsidRDefault="00D8136E" w:rsidP="002A275F">
      <w:pPr>
        <w:widowControl w:val="0"/>
        <w:numPr>
          <w:ilvl w:val="0"/>
          <w:numId w:val="32"/>
        </w:numPr>
        <w:suppressAutoHyphens/>
        <w:autoSpaceDE w:val="0"/>
        <w:spacing w:after="0" w:line="240" w:lineRule="auto"/>
        <w:ind w:left="0" w:firstLine="0"/>
        <w:jc w:val="both"/>
        <w:rPr>
          <w:rFonts w:eastAsia="Arial" w:cs="Arial"/>
          <w:lang w:val="en-US"/>
        </w:rPr>
      </w:pPr>
      <w:r w:rsidRPr="001B25FC">
        <w:rPr>
          <w:rFonts w:eastAsia="Arial" w:cs="Arial"/>
          <w:lang w:val="en-US"/>
        </w:rPr>
        <w:t>Before starting work, wear protective clothing.</w:t>
      </w:r>
    </w:p>
    <w:p w:rsidR="00D8136E" w:rsidRPr="001B25FC" w:rsidRDefault="00D8136E" w:rsidP="002A275F">
      <w:pPr>
        <w:widowControl w:val="0"/>
        <w:numPr>
          <w:ilvl w:val="0"/>
          <w:numId w:val="32"/>
        </w:numPr>
        <w:suppressAutoHyphens/>
        <w:autoSpaceDE w:val="0"/>
        <w:spacing w:after="0" w:line="240" w:lineRule="auto"/>
        <w:ind w:left="0" w:firstLine="0"/>
        <w:jc w:val="both"/>
        <w:rPr>
          <w:rFonts w:eastAsia="Arial" w:cs="Arial"/>
          <w:lang w:val="en-US"/>
        </w:rPr>
      </w:pPr>
      <w:r w:rsidRPr="001B25FC">
        <w:rPr>
          <w:rFonts w:eastAsia="Arial" w:cs="Arial"/>
          <w:lang w:val="en-US"/>
        </w:rPr>
        <w:t>Always wear safety glasses, ____________and boots when using a machine.</w:t>
      </w:r>
    </w:p>
    <w:p w:rsidR="00D8136E" w:rsidRPr="001B25FC" w:rsidRDefault="00D8136E" w:rsidP="00D8136E">
      <w:pPr>
        <w:jc w:val="center"/>
        <w:rPr>
          <w:rFonts w:eastAsia="Arial" w:cs="Arial"/>
          <w:b/>
          <w:bCs/>
          <w:lang w:val="en-US"/>
        </w:rPr>
      </w:pPr>
      <w:r w:rsidRPr="001B25FC">
        <w:rPr>
          <w:rFonts w:eastAsia="Arial" w:cs="Arial"/>
          <w:b/>
          <w:bCs/>
          <w:lang w:val="en-US"/>
        </w:rPr>
        <w:t>WORKSHOP</w:t>
      </w:r>
    </w:p>
    <w:p w:rsidR="00D8136E" w:rsidRPr="001B25FC" w:rsidRDefault="00D8136E" w:rsidP="002A275F">
      <w:pPr>
        <w:widowControl w:val="0"/>
        <w:numPr>
          <w:ilvl w:val="0"/>
          <w:numId w:val="33"/>
        </w:numPr>
        <w:suppressAutoHyphens/>
        <w:autoSpaceDE w:val="0"/>
        <w:spacing w:after="0" w:line="240" w:lineRule="auto"/>
        <w:ind w:left="0" w:firstLine="0"/>
        <w:jc w:val="both"/>
        <w:rPr>
          <w:rFonts w:eastAsia="Arial" w:cs="Arial"/>
          <w:lang w:val="en-US"/>
        </w:rPr>
      </w:pPr>
      <w:r w:rsidRPr="001B25FC">
        <w:rPr>
          <w:rFonts w:eastAsia="Arial" w:cs="Arial"/>
          <w:lang w:val="en-US"/>
        </w:rPr>
        <w:lastRenderedPageBreak/>
        <w:t>Keep the workshop _____________, do not leave rubbish around and do not throw cigarette ends</w:t>
      </w:r>
    </w:p>
    <w:p w:rsidR="00D8136E" w:rsidRPr="001B25FC" w:rsidRDefault="00D8136E" w:rsidP="002A275F">
      <w:pPr>
        <w:widowControl w:val="0"/>
        <w:numPr>
          <w:ilvl w:val="0"/>
          <w:numId w:val="33"/>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or </w:t>
      </w:r>
      <w:r w:rsidRPr="001B25FC">
        <w:rPr>
          <w:lang w:val="en-US"/>
        </w:rPr>
        <w:t xml:space="preserve">ashes </w:t>
      </w:r>
      <w:r w:rsidRPr="001B25FC">
        <w:rPr>
          <w:rFonts w:eastAsia="Arial" w:cs="Arial"/>
          <w:lang w:val="en-US"/>
        </w:rPr>
        <w:t>into the rubbish bin .</w:t>
      </w:r>
    </w:p>
    <w:p w:rsidR="00D8136E" w:rsidRPr="001B25FC" w:rsidRDefault="00D8136E" w:rsidP="002A275F">
      <w:pPr>
        <w:widowControl w:val="0"/>
        <w:numPr>
          <w:ilvl w:val="0"/>
          <w:numId w:val="33"/>
        </w:numPr>
        <w:suppressAutoHyphens/>
        <w:autoSpaceDE w:val="0"/>
        <w:spacing w:after="0" w:line="240" w:lineRule="auto"/>
        <w:ind w:left="0" w:firstLine="0"/>
        <w:jc w:val="both"/>
        <w:rPr>
          <w:rFonts w:eastAsia="Arial" w:cs="Arial"/>
          <w:lang w:val="en-US"/>
        </w:rPr>
      </w:pPr>
      <w:r w:rsidRPr="001B25FC">
        <w:rPr>
          <w:rFonts w:eastAsia="Arial" w:cs="Arial"/>
          <w:lang w:val="en-US"/>
        </w:rPr>
        <w:t>The area around machines must be kept clear to avoid falling.</w:t>
      </w:r>
    </w:p>
    <w:p w:rsidR="00D8136E" w:rsidRPr="001B25FC" w:rsidRDefault="00D8136E" w:rsidP="002A275F">
      <w:pPr>
        <w:widowControl w:val="0"/>
        <w:numPr>
          <w:ilvl w:val="0"/>
          <w:numId w:val="33"/>
        </w:numPr>
        <w:suppressAutoHyphens/>
        <w:autoSpaceDE w:val="0"/>
        <w:spacing w:after="0" w:line="240" w:lineRule="auto"/>
        <w:ind w:left="0" w:firstLine="0"/>
        <w:jc w:val="both"/>
        <w:rPr>
          <w:rFonts w:eastAsia="Arial" w:cs="Arial"/>
          <w:lang w:val="en-US"/>
        </w:rPr>
      </w:pPr>
      <w:r w:rsidRPr="001B25FC">
        <w:rPr>
          <w:rFonts w:eastAsia="Arial" w:cs="Arial"/>
          <w:lang w:val="en-US"/>
        </w:rPr>
        <w:t>Tools and protective clothing should be put away when not in use.</w:t>
      </w:r>
    </w:p>
    <w:p w:rsidR="00D8136E" w:rsidRPr="001B25FC" w:rsidRDefault="00D8136E" w:rsidP="002A275F">
      <w:pPr>
        <w:widowControl w:val="0"/>
        <w:numPr>
          <w:ilvl w:val="0"/>
          <w:numId w:val="33"/>
        </w:numPr>
        <w:suppressAutoHyphens/>
        <w:autoSpaceDE w:val="0"/>
        <w:spacing w:after="0" w:line="240" w:lineRule="auto"/>
        <w:ind w:left="0" w:firstLine="0"/>
        <w:jc w:val="both"/>
        <w:rPr>
          <w:rFonts w:eastAsia="Arial" w:cs="Arial"/>
          <w:lang w:val="en-US"/>
        </w:rPr>
      </w:pPr>
      <w:r w:rsidRPr="001B25FC">
        <w:rPr>
          <w:rFonts w:eastAsia="Arial" w:cs="Arial"/>
          <w:lang w:val="en-US"/>
        </w:rPr>
        <w:t>Clean machines after use with a __________ not with your hands.</w:t>
      </w:r>
    </w:p>
    <w:p w:rsidR="00D8136E" w:rsidRPr="001B25FC" w:rsidRDefault="00D8136E" w:rsidP="00D8136E">
      <w:pPr>
        <w:jc w:val="center"/>
        <w:rPr>
          <w:rFonts w:eastAsia="Arial" w:cs="Arial"/>
          <w:b/>
          <w:bCs/>
          <w:lang w:val="en-US"/>
        </w:rPr>
      </w:pPr>
      <w:r w:rsidRPr="001B25FC">
        <w:rPr>
          <w:rFonts w:eastAsia="Arial" w:cs="Arial"/>
          <w:b/>
          <w:bCs/>
          <w:lang w:val="en-US"/>
        </w:rPr>
        <w:t>ACCIDENT PROCEDURES</w:t>
      </w:r>
    </w:p>
    <w:p w:rsidR="00D8136E" w:rsidRPr="001B25FC" w:rsidRDefault="00D8136E" w:rsidP="002A275F">
      <w:pPr>
        <w:widowControl w:val="0"/>
        <w:numPr>
          <w:ilvl w:val="0"/>
          <w:numId w:val="34"/>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Make sure you know where to </w:t>
      </w:r>
      <w:r w:rsidRPr="001B25FC">
        <w:rPr>
          <w:lang w:val="en-US"/>
        </w:rPr>
        <w:t xml:space="preserve">assemble </w:t>
      </w:r>
      <w:r w:rsidRPr="001B25FC">
        <w:rPr>
          <w:rFonts w:eastAsia="Arial" w:cs="Arial"/>
          <w:lang w:val="en-US"/>
        </w:rPr>
        <w:t>in the event of ______________stop buttons are located and where the emergency</w:t>
      </w:r>
    </w:p>
    <w:p w:rsidR="00D8136E" w:rsidRPr="001B25FC" w:rsidRDefault="00D8136E" w:rsidP="002A275F">
      <w:pPr>
        <w:widowControl w:val="0"/>
        <w:numPr>
          <w:ilvl w:val="0"/>
          <w:numId w:val="34"/>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Check where the </w:t>
      </w:r>
      <w:r w:rsidRPr="001B25FC">
        <w:rPr>
          <w:lang w:val="en-US"/>
        </w:rPr>
        <w:t xml:space="preserve">fire extinguishers </w:t>
      </w:r>
      <w:r w:rsidRPr="001B25FC">
        <w:rPr>
          <w:rFonts w:eastAsia="Arial" w:cs="Arial"/>
          <w:lang w:val="en-US"/>
        </w:rPr>
        <w:t>are in your workplace and how they work, in order to be able to use them in case of fire.</w:t>
      </w:r>
    </w:p>
    <w:p w:rsidR="00D8136E" w:rsidRPr="001B25FC" w:rsidRDefault="00D8136E" w:rsidP="002A275F">
      <w:pPr>
        <w:widowControl w:val="0"/>
        <w:numPr>
          <w:ilvl w:val="0"/>
          <w:numId w:val="34"/>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Do not shout or run as this can lead to panic, and inform the supervisor immediately if any accident occurs. </w:t>
      </w:r>
    </w:p>
    <w:p w:rsidR="00D8136E" w:rsidRPr="001B25FC" w:rsidRDefault="00D8136E" w:rsidP="00D8136E">
      <w:pPr>
        <w:rPr>
          <w:b/>
          <w:i/>
          <w:lang w:val="en-US"/>
        </w:rPr>
      </w:pPr>
    </w:p>
    <w:p w:rsidR="00D8136E" w:rsidRPr="001B25FC" w:rsidRDefault="00D8136E" w:rsidP="00D8136E">
      <w:pPr>
        <w:rPr>
          <w:b/>
          <w:i/>
          <w:lang w:val="en-US"/>
        </w:rPr>
      </w:pPr>
      <w:r w:rsidRPr="001B25FC">
        <w:rPr>
          <w:b/>
          <w:i/>
          <w:lang w:val="en-US"/>
        </w:rPr>
        <w:t>XI. Translate into Russian</w:t>
      </w:r>
    </w:p>
    <w:p w:rsidR="00D8136E" w:rsidRPr="001B25FC" w:rsidRDefault="00D8136E" w:rsidP="002A275F">
      <w:pPr>
        <w:widowControl w:val="0"/>
        <w:numPr>
          <w:ilvl w:val="0"/>
          <w:numId w:val="35"/>
        </w:numPr>
        <w:suppressAutoHyphens/>
        <w:autoSpaceDE w:val="0"/>
        <w:spacing w:after="0" w:line="240" w:lineRule="auto"/>
        <w:ind w:left="0" w:firstLine="0"/>
        <w:jc w:val="both"/>
        <w:rPr>
          <w:rFonts w:eastAsia="Arial" w:cs="Arial"/>
          <w:lang w:val="en-US"/>
        </w:rPr>
      </w:pPr>
      <w:r w:rsidRPr="001B25FC">
        <w:rPr>
          <w:rFonts w:eastAsia="Arial" w:cs="Arial"/>
          <w:lang w:val="en-US"/>
        </w:rPr>
        <w:t>The average person finds it difficult to assess risks.</w:t>
      </w:r>
    </w:p>
    <w:p w:rsidR="00D8136E" w:rsidRPr="001B25FC" w:rsidRDefault="00D8136E" w:rsidP="002A275F">
      <w:pPr>
        <w:widowControl w:val="0"/>
        <w:numPr>
          <w:ilvl w:val="0"/>
          <w:numId w:val="35"/>
        </w:numPr>
        <w:suppressAutoHyphens/>
        <w:autoSpaceDE w:val="0"/>
        <w:spacing w:after="0" w:line="240" w:lineRule="auto"/>
        <w:ind w:left="0" w:firstLine="0"/>
        <w:jc w:val="both"/>
        <w:rPr>
          <w:rFonts w:eastAsia="Arial" w:cs="Arial"/>
          <w:lang w:val="en-US"/>
        </w:rPr>
      </w:pPr>
      <w:r w:rsidRPr="001B25FC">
        <w:rPr>
          <w:rFonts w:eastAsia="Arial" w:cs="Arial"/>
          <w:lang w:val="en-US"/>
        </w:rPr>
        <w:t>For this reason, work practices need to be regulated.</w:t>
      </w:r>
    </w:p>
    <w:p w:rsidR="00D8136E" w:rsidRPr="001B25FC" w:rsidRDefault="00D8136E" w:rsidP="002A275F">
      <w:pPr>
        <w:widowControl w:val="0"/>
        <w:numPr>
          <w:ilvl w:val="0"/>
          <w:numId w:val="35"/>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D8136E" w:rsidRPr="001B25FC" w:rsidRDefault="00D8136E" w:rsidP="002A275F">
      <w:pPr>
        <w:widowControl w:val="0"/>
        <w:numPr>
          <w:ilvl w:val="0"/>
          <w:numId w:val="35"/>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Without regulation some employees will take risks. </w:t>
      </w:r>
    </w:p>
    <w:p w:rsidR="00D8136E" w:rsidRPr="001B25FC" w:rsidRDefault="00D8136E" w:rsidP="002A275F">
      <w:pPr>
        <w:widowControl w:val="0"/>
        <w:numPr>
          <w:ilvl w:val="0"/>
          <w:numId w:val="35"/>
        </w:numPr>
        <w:suppressAutoHyphens/>
        <w:autoSpaceDE w:val="0"/>
        <w:spacing w:after="0" w:line="240" w:lineRule="auto"/>
        <w:ind w:left="0" w:firstLine="0"/>
        <w:jc w:val="both"/>
        <w:rPr>
          <w:rFonts w:eastAsia="Arial" w:cs="Arial"/>
          <w:lang w:val="en-US"/>
        </w:rPr>
      </w:pPr>
      <w:r w:rsidRPr="001B25FC">
        <w:rPr>
          <w:rFonts w:eastAsia="Arial" w:cs="Arial"/>
          <w:lang w:val="en-US"/>
        </w:rPr>
        <w:t xml:space="preserve">Health and safety is a part of employment (labor) law. </w:t>
      </w:r>
    </w:p>
    <w:p w:rsidR="00D8136E" w:rsidRPr="001B25FC" w:rsidRDefault="00D8136E" w:rsidP="002A275F">
      <w:pPr>
        <w:widowControl w:val="0"/>
        <w:numPr>
          <w:ilvl w:val="0"/>
          <w:numId w:val="35"/>
        </w:numPr>
        <w:suppressAutoHyphens/>
        <w:autoSpaceDE w:val="0"/>
        <w:spacing w:after="0" w:line="240" w:lineRule="auto"/>
        <w:ind w:left="0" w:firstLine="0"/>
        <w:jc w:val="both"/>
        <w:rPr>
          <w:rFonts w:eastAsia="Arial" w:cs="Arial"/>
          <w:lang w:val="en-US"/>
        </w:rPr>
      </w:pPr>
      <w:r w:rsidRPr="001B25FC">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D8136E" w:rsidRPr="001B25FC" w:rsidRDefault="00D8136E" w:rsidP="00D8136E">
      <w:pPr>
        <w:rPr>
          <w:lang w:val="en-US"/>
        </w:rPr>
      </w:pPr>
    </w:p>
    <w:p w:rsidR="00D8136E" w:rsidRPr="001B25FC" w:rsidRDefault="00D8136E" w:rsidP="00D8136E">
      <w:pPr>
        <w:rPr>
          <w:rFonts w:eastAsia="Arial" w:cs="Arial"/>
          <w:b/>
          <w:bCs/>
          <w:i/>
          <w:color w:val="392F39"/>
          <w:lang w:val="en-US"/>
        </w:rPr>
      </w:pPr>
      <w:r w:rsidRPr="001B25FC">
        <w:rPr>
          <w:rFonts w:eastAsia="Arial" w:cs="Arial"/>
          <w:b/>
          <w:bCs/>
          <w:i/>
          <w:color w:val="392F39"/>
          <w:lang w:val="en-US"/>
        </w:rPr>
        <w:t xml:space="preserve">XII.  Read </w:t>
      </w:r>
      <w:r w:rsidRPr="001B25FC">
        <w:rPr>
          <w:rFonts w:eastAsia="Arial" w:cs="Arial"/>
          <w:b/>
          <w:bCs/>
          <w:i/>
          <w:color w:val="392F39"/>
        </w:rPr>
        <w:t>the</w:t>
      </w:r>
      <w:r w:rsidRPr="001B25FC">
        <w:rPr>
          <w:rFonts w:eastAsia="Arial" w:cs="Arial"/>
          <w:b/>
          <w:bCs/>
          <w:i/>
          <w:color w:val="392F39"/>
          <w:lang w:val="en-US"/>
        </w:rPr>
        <w:t xml:space="preserve"> text, translate it and answer the questions.</w:t>
      </w:r>
    </w:p>
    <w:p w:rsidR="00D8136E" w:rsidRPr="001B25FC" w:rsidRDefault="00D8136E" w:rsidP="00D8136E">
      <w:pPr>
        <w:rPr>
          <w:rFonts w:eastAsia="Arial" w:cs="Arial"/>
          <w:color w:val="392F39"/>
          <w:lang w:val="en-US"/>
        </w:rPr>
      </w:pPr>
      <w:r w:rsidRPr="001B25FC">
        <w:rPr>
          <w:rFonts w:eastAsia="Arial" w:cs="Arial"/>
          <w:color w:val="392F39"/>
          <w:lang w:val="en-US"/>
        </w:rPr>
        <w:t>1. Why is it important to ensure a safe working environment?</w:t>
      </w:r>
    </w:p>
    <w:p w:rsidR="00D8136E" w:rsidRPr="001B25FC" w:rsidRDefault="00D8136E" w:rsidP="00D8136E">
      <w:pPr>
        <w:rPr>
          <w:rFonts w:eastAsia="Arial" w:cs="Arial"/>
          <w:color w:val="392F39"/>
          <w:lang w:val="en-US"/>
        </w:rPr>
      </w:pPr>
      <w:r w:rsidRPr="001B25FC">
        <w:rPr>
          <w:rFonts w:eastAsia="Arial" w:cs="Arial"/>
          <w:color w:val="392F39"/>
          <w:lang w:val="en-US"/>
        </w:rPr>
        <w:t>2 Which law regulates workers' welfare in the United Kingdom?</w:t>
      </w:r>
    </w:p>
    <w:p w:rsidR="00D8136E" w:rsidRPr="001B25FC" w:rsidRDefault="00D8136E" w:rsidP="00D8136E">
      <w:pPr>
        <w:rPr>
          <w:rFonts w:eastAsia="Arial" w:cs="Arial"/>
          <w:color w:val="392F39"/>
          <w:lang w:val="en-US"/>
        </w:rPr>
      </w:pPr>
      <w:r w:rsidRPr="001B25FC">
        <w:rPr>
          <w:rFonts w:eastAsia="Arial" w:cs="Arial"/>
          <w:color w:val="392F39"/>
          <w:lang w:val="en-US"/>
        </w:rPr>
        <w:t>3 What does the Act define?</w:t>
      </w:r>
    </w:p>
    <w:p w:rsidR="00D8136E" w:rsidRPr="001B25FC" w:rsidRDefault="00D8136E" w:rsidP="00D8136E">
      <w:pPr>
        <w:rPr>
          <w:rFonts w:eastAsia="Arial" w:cs="Arial"/>
          <w:color w:val="392F39"/>
          <w:lang w:val="en-US"/>
        </w:rPr>
      </w:pPr>
      <w:r w:rsidRPr="001B25FC">
        <w:rPr>
          <w:rFonts w:eastAsia="Arial" w:cs="Arial"/>
          <w:color w:val="392F39"/>
          <w:lang w:val="en-US"/>
        </w:rPr>
        <w:t>4 What are the duties of employers?</w:t>
      </w:r>
    </w:p>
    <w:p w:rsidR="00D8136E" w:rsidRPr="001B25FC" w:rsidRDefault="00D8136E" w:rsidP="00D8136E">
      <w:pPr>
        <w:rPr>
          <w:rFonts w:eastAsia="Arial" w:cs="Arial"/>
          <w:color w:val="392F39"/>
          <w:lang w:val="en-US"/>
        </w:rPr>
      </w:pPr>
      <w:r w:rsidRPr="001B25FC">
        <w:rPr>
          <w:rFonts w:eastAsia="Arial" w:cs="Arial"/>
          <w:color w:val="392F39"/>
          <w:lang w:val="en-US"/>
        </w:rPr>
        <w:t>5 Why is it important to provide employees with adequate training?</w:t>
      </w:r>
    </w:p>
    <w:p w:rsidR="00D8136E" w:rsidRPr="001B25FC" w:rsidRDefault="00D8136E" w:rsidP="00D8136E">
      <w:pPr>
        <w:jc w:val="center"/>
        <w:rPr>
          <w:rFonts w:eastAsia="Arial" w:cs="Arial"/>
          <w:b/>
          <w:bCs/>
          <w:color w:val="392F39"/>
          <w:lang w:val="en-US"/>
        </w:rPr>
      </w:pPr>
      <w:r w:rsidRPr="001B25FC">
        <w:rPr>
          <w:rFonts w:eastAsia="Arial" w:cs="Arial"/>
          <w:b/>
          <w:bCs/>
          <w:color w:val="392F39"/>
          <w:lang w:val="en-US"/>
        </w:rPr>
        <w:t>My Working Place</w:t>
      </w:r>
    </w:p>
    <w:p w:rsidR="00D8136E" w:rsidRPr="001B25FC" w:rsidRDefault="00D8136E" w:rsidP="00D8136E">
      <w:pPr>
        <w:rPr>
          <w:color w:val="392F39"/>
          <w:lang w:val="en-US"/>
        </w:rPr>
      </w:pPr>
      <w:r w:rsidRPr="001B25FC">
        <w:rPr>
          <w:color w:val="392F39"/>
          <w:lang w:val="en-US"/>
        </w:rPr>
        <w:t>Att</w:t>
      </w:r>
      <w:r w:rsidRPr="001B25FC">
        <w:rPr>
          <w:color w:val="544A57"/>
          <w:lang w:val="en-US"/>
        </w:rPr>
        <w:t>e</w:t>
      </w:r>
      <w:r w:rsidRPr="001B25FC">
        <w:rPr>
          <w:color w:val="392F39"/>
          <w:lang w:val="en-US"/>
        </w:rPr>
        <w:t>ntion mu</w:t>
      </w:r>
      <w:r w:rsidRPr="001B25FC">
        <w:rPr>
          <w:color w:val="544A57"/>
          <w:lang w:val="en-US"/>
        </w:rPr>
        <w:t>s</w:t>
      </w:r>
      <w:r w:rsidRPr="001B25FC">
        <w:rPr>
          <w:color w:val="392F39"/>
          <w:lang w:val="en-US"/>
        </w:rPr>
        <w:t>t b</w:t>
      </w:r>
      <w:r w:rsidRPr="001B25FC">
        <w:rPr>
          <w:color w:val="544A57"/>
          <w:lang w:val="en-US"/>
        </w:rPr>
        <w:t xml:space="preserve">e </w:t>
      </w:r>
      <w:r w:rsidRPr="001B25FC">
        <w:rPr>
          <w:color w:val="392F39"/>
          <w:lang w:val="en-US"/>
        </w:rPr>
        <w:t>paid t</w:t>
      </w:r>
      <w:r w:rsidRPr="001B25FC">
        <w:rPr>
          <w:color w:val="544A57"/>
          <w:lang w:val="en-US"/>
        </w:rPr>
        <w:t>o s</w:t>
      </w:r>
      <w:r w:rsidRPr="001B25FC">
        <w:rPr>
          <w:color w:val="392F39"/>
          <w:lang w:val="en-US"/>
        </w:rPr>
        <w:t>af</w:t>
      </w:r>
      <w:r w:rsidRPr="001B25FC">
        <w:rPr>
          <w:color w:val="544A57"/>
          <w:lang w:val="en-US"/>
        </w:rPr>
        <w:t>e</w:t>
      </w:r>
      <w:r w:rsidRPr="001B25FC">
        <w:rPr>
          <w:color w:val="392F39"/>
          <w:lang w:val="en-US"/>
        </w:rPr>
        <w:t xml:space="preserve">ty in </w:t>
      </w:r>
      <w:r w:rsidRPr="001B25FC">
        <w:rPr>
          <w:color w:val="544A57"/>
          <w:lang w:val="en-US"/>
        </w:rPr>
        <w:t>o</w:t>
      </w:r>
      <w:r w:rsidRPr="001B25FC">
        <w:rPr>
          <w:color w:val="392F39"/>
          <w:lang w:val="en-US"/>
        </w:rPr>
        <w:t>rd</w:t>
      </w:r>
      <w:r w:rsidRPr="001B25FC">
        <w:rPr>
          <w:color w:val="544A57"/>
          <w:lang w:val="en-US"/>
        </w:rPr>
        <w:t>e</w:t>
      </w:r>
      <w:r w:rsidRPr="001B25FC">
        <w:rPr>
          <w:color w:val="392F39"/>
          <w:lang w:val="en-US"/>
        </w:rPr>
        <w:t>r t</w:t>
      </w:r>
      <w:r w:rsidRPr="001B25FC">
        <w:rPr>
          <w:color w:val="544A57"/>
          <w:lang w:val="en-US"/>
        </w:rPr>
        <w:t xml:space="preserve">o </w:t>
      </w:r>
      <w:r w:rsidRPr="001B25FC">
        <w:rPr>
          <w:color w:val="392F39"/>
          <w:lang w:val="en-US"/>
        </w:rPr>
        <w:t>en</w:t>
      </w:r>
      <w:r w:rsidRPr="001B25FC">
        <w:rPr>
          <w:color w:val="544A57"/>
          <w:lang w:val="en-US"/>
        </w:rPr>
        <w:t>s</w:t>
      </w:r>
      <w:r w:rsidRPr="001B25FC">
        <w:rPr>
          <w:color w:val="392F39"/>
          <w:lang w:val="en-US"/>
        </w:rPr>
        <w:t>ur</w:t>
      </w:r>
      <w:r w:rsidRPr="001B25FC">
        <w:rPr>
          <w:color w:val="544A57"/>
          <w:lang w:val="en-US"/>
        </w:rPr>
        <w:t>e a sa</w:t>
      </w:r>
      <w:r w:rsidRPr="001B25FC">
        <w:rPr>
          <w:color w:val="392F39"/>
          <w:lang w:val="en-US"/>
        </w:rPr>
        <w:t>f</w:t>
      </w:r>
      <w:r w:rsidRPr="001B25FC">
        <w:rPr>
          <w:color w:val="544A57"/>
          <w:lang w:val="en-US"/>
        </w:rPr>
        <w:t>e wo</w:t>
      </w:r>
      <w:r w:rsidRPr="001B25FC">
        <w:rPr>
          <w:color w:val="392F39"/>
          <w:lang w:val="en-US"/>
        </w:rPr>
        <w:t>rkin</w:t>
      </w:r>
      <w:r w:rsidRPr="001B25FC">
        <w:rPr>
          <w:color w:val="544A57"/>
          <w:lang w:val="en-US"/>
        </w:rPr>
        <w:t xml:space="preserve">g </w:t>
      </w:r>
      <w:r w:rsidRPr="001B25FC">
        <w:rPr>
          <w:color w:val="392F39"/>
          <w:lang w:val="en-US"/>
        </w:rPr>
        <w:t>practi</w:t>
      </w:r>
      <w:r w:rsidRPr="001B25FC">
        <w:rPr>
          <w:color w:val="544A57"/>
          <w:lang w:val="en-US"/>
        </w:rPr>
        <w:t xml:space="preserve">ce </w:t>
      </w:r>
      <w:r w:rsidRPr="001B25FC">
        <w:rPr>
          <w:color w:val="392F39"/>
          <w:lang w:val="en-US"/>
        </w:rPr>
        <w:t xml:space="preserve">in </w:t>
      </w:r>
      <w:r w:rsidRPr="001B25FC">
        <w:rPr>
          <w:color w:val="544A57"/>
          <w:lang w:val="en-US"/>
        </w:rPr>
        <w:t>fac</w:t>
      </w:r>
      <w:r w:rsidRPr="001B25FC">
        <w:rPr>
          <w:color w:val="392F39"/>
          <w:lang w:val="en-US"/>
        </w:rPr>
        <w:t>t</w:t>
      </w:r>
      <w:r w:rsidRPr="001B25FC">
        <w:rPr>
          <w:color w:val="544A57"/>
          <w:lang w:val="en-US"/>
        </w:rPr>
        <w:t>o</w:t>
      </w:r>
      <w:r w:rsidRPr="001B25FC">
        <w:rPr>
          <w:color w:val="392F39"/>
          <w:lang w:val="en-US"/>
        </w:rPr>
        <w:t>ri</w:t>
      </w:r>
      <w:r w:rsidRPr="001B25FC">
        <w:rPr>
          <w:color w:val="544A57"/>
          <w:lang w:val="en-US"/>
        </w:rPr>
        <w:t xml:space="preserve">es. </w:t>
      </w:r>
      <w:r w:rsidRPr="001B25FC">
        <w:rPr>
          <w:color w:val="392F39"/>
          <w:lang w:val="en-US"/>
        </w:rPr>
        <w:t>W</w:t>
      </w:r>
      <w:r w:rsidRPr="001B25FC">
        <w:rPr>
          <w:color w:val="544A57"/>
          <w:lang w:val="en-US"/>
        </w:rPr>
        <w:t>o</w:t>
      </w:r>
      <w:r w:rsidRPr="001B25FC">
        <w:rPr>
          <w:color w:val="392F39"/>
          <w:lang w:val="en-US"/>
        </w:rPr>
        <w:t>rk</w:t>
      </w:r>
      <w:r w:rsidRPr="001B25FC">
        <w:rPr>
          <w:color w:val="544A57"/>
          <w:lang w:val="en-US"/>
        </w:rPr>
        <w:t>e</w:t>
      </w:r>
      <w:r w:rsidRPr="001B25FC">
        <w:rPr>
          <w:color w:val="392F39"/>
          <w:lang w:val="en-US"/>
        </w:rPr>
        <w:t>r</w:t>
      </w:r>
      <w:r w:rsidRPr="001B25FC">
        <w:rPr>
          <w:color w:val="544A57"/>
          <w:lang w:val="en-US"/>
        </w:rPr>
        <w:t xml:space="preserve">s </w:t>
      </w:r>
      <w:r w:rsidRPr="001B25FC">
        <w:rPr>
          <w:color w:val="392F39"/>
          <w:lang w:val="en-US"/>
        </w:rPr>
        <w:t>mu</w:t>
      </w:r>
      <w:r w:rsidRPr="001B25FC">
        <w:rPr>
          <w:color w:val="544A57"/>
          <w:lang w:val="en-US"/>
        </w:rPr>
        <w:t>s</w:t>
      </w:r>
      <w:r w:rsidRPr="001B25FC">
        <w:rPr>
          <w:color w:val="392F39"/>
          <w:lang w:val="en-US"/>
        </w:rPr>
        <w:t>t b</w:t>
      </w:r>
      <w:r w:rsidRPr="001B25FC">
        <w:rPr>
          <w:color w:val="544A57"/>
          <w:lang w:val="en-US"/>
        </w:rPr>
        <w:t xml:space="preserve">e </w:t>
      </w:r>
      <w:r w:rsidRPr="001B25FC">
        <w:rPr>
          <w:color w:val="392F39"/>
          <w:lang w:val="en-US"/>
        </w:rPr>
        <w:t>aw</w:t>
      </w:r>
      <w:r w:rsidRPr="001B25FC">
        <w:rPr>
          <w:color w:val="544A57"/>
          <w:lang w:val="en-US"/>
        </w:rPr>
        <w:t>a</w:t>
      </w:r>
      <w:r w:rsidRPr="001B25FC">
        <w:rPr>
          <w:color w:val="392F39"/>
          <w:lang w:val="en-US"/>
        </w:rPr>
        <w:t>r</w:t>
      </w:r>
      <w:r w:rsidRPr="001B25FC">
        <w:rPr>
          <w:color w:val="544A57"/>
          <w:lang w:val="en-US"/>
        </w:rPr>
        <w:t xml:space="preserve">e of </w:t>
      </w:r>
      <w:r w:rsidRPr="001B25FC">
        <w:rPr>
          <w:color w:val="392F39"/>
          <w:lang w:val="en-US"/>
        </w:rPr>
        <w:t>th</w:t>
      </w:r>
      <w:r w:rsidRPr="001B25FC">
        <w:rPr>
          <w:color w:val="544A57"/>
          <w:lang w:val="en-US"/>
        </w:rPr>
        <w:t xml:space="preserve">e </w:t>
      </w:r>
      <w:r w:rsidRPr="001B25FC">
        <w:rPr>
          <w:color w:val="392F39"/>
          <w:lang w:val="en-US"/>
        </w:rPr>
        <w:t>d</w:t>
      </w:r>
      <w:r w:rsidRPr="001B25FC">
        <w:rPr>
          <w:color w:val="544A57"/>
          <w:lang w:val="en-US"/>
        </w:rPr>
        <w:t>a</w:t>
      </w:r>
      <w:r w:rsidRPr="001B25FC">
        <w:rPr>
          <w:color w:val="392F39"/>
          <w:lang w:val="en-US"/>
        </w:rPr>
        <w:t>n</w:t>
      </w:r>
      <w:r w:rsidRPr="001B25FC">
        <w:rPr>
          <w:color w:val="544A57"/>
          <w:lang w:val="en-US"/>
        </w:rPr>
        <w:t>g</w:t>
      </w:r>
      <w:r w:rsidRPr="001B25FC">
        <w:rPr>
          <w:color w:val="392F39"/>
          <w:lang w:val="en-US"/>
        </w:rPr>
        <w:t xml:space="preserve">ers </w:t>
      </w:r>
      <w:r w:rsidRPr="001B25FC">
        <w:rPr>
          <w:color w:val="544A57"/>
          <w:lang w:val="en-US"/>
        </w:rPr>
        <w:t>a</w:t>
      </w:r>
      <w:r w:rsidRPr="001B25FC">
        <w:rPr>
          <w:color w:val="392F39"/>
          <w:lang w:val="en-US"/>
        </w:rPr>
        <w:t>nd ri</w:t>
      </w:r>
      <w:r w:rsidRPr="001B25FC">
        <w:rPr>
          <w:color w:val="544A57"/>
          <w:lang w:val="en-US"/>
        </w:rPr>
        <w:t>s</w:t>
      </w:r>
      <w:r w:rsidRPr="001B25FC">
        <w:rPr>
          <w:color w:val="392F39"/>
          <w:lang w:val="en-US"/>
        </w:rPr>
        <w:t>k</w:t>
      </w:r>
      <w:r w:rsidRPr="001B25FC">
        <w:rPr>
          <w:color w:val="544A57"/>
          <w:lang w:val="en-US"/>
        </w:rPr>
        <w:t xml:space="preserve">s </w:t>
      </w:r>
      <w:r w:rsidRPr="001B25FC">
        <w:rPr>
          <w:color w:val="392F39"/>
          <w:lang w:val="en-US"/>
        </w:rPr>
        <w:t>th</w:t>
      </w:r>
      <w:r w:rsidRPr="001B25FC">
        <w:rPr>
          <w:color w:val="544A57"/>
          <w:lang w:val="en-US"/>
        </w:rPr>
        <w:t>a</w:t>
      </w:r>
      <w:r w:rsidRPr="001B25FC">
        <w:rPr>
          <w:color w:val="392F39"/>
          <w:lang w:val="en-US"/>
        </w:rPr>
        <w:t xml:space="preserve">t </w:t>
      </w:r>
      <w:r w:rsidRPr="001B25FC">
        <w:rPr>
          <w:color w:val="544A57"/>
          <w:lang w:val="en-US"/>
        </w:rPr>
        <w:t>ex</w:t>
      </w:r>
      <w:r w:rsidRPr="001B25FC">
        <w:rPr>
          <w:color w:val="392F39"/>
          <w:lang w:val="en-US"/>
        </w:rPr>
        <w:t>i</w:t>
      </w:r>
      <w:r w:rsidRPr="001B25FC">
        <w:rPr>
          <w:color w:val="544A57"/>
          <w:lang w:val="en-US"/>
        </w:rPr>
        <w:t>s</w:t>
      </w:r>
      <w:r w:rsidRPr="001B25FC">
        <w:rPr>
          <w:color w:val="392F39"/>
          <w:lang w:val="en-US"/>
        </w:rPr>
        <w:t xml:space="preserve">t </w:t>
      </w:r>
      <w:r w:rsidRPr="001B25FC">
        <w:rPr>
          <w:color w:val="544A57"/>
          <w:lang w:val="en-US"/>
        </w:rPr>
        <w:t>a</w:t>
      </w:r>
      <w:r w:rsidRPr="001B25FC">
        <w:rPr>
          <w:color w:val="392F39"/>
          <w:lang w:val="en-US"/>
        </w:rPr>
        <w:t>ll around them</w:t>
      </w:r>
      <w:r w:rsidRPr="001B25FC">
        <w:rPr>
          <w:color w:val="5B393C"/>
          <w:lang w:val="en-US"/>
        </w:rPr>
        <w:t xml:space="preserve">: </w:t>
      </w:r>
      <w:r w:rsidRPr="001B25FC">
        <w:rPr>
          <w:color w:val="392F39"/>
          <w:lang w:val="en-US"/>
        </w:rPr>
        <w:t>tw</w:t>
      </w:r>
      <w:r w:rsidRPr="001B25FC">
        <w:rPr>
          <w:color w:val="544A57"/>
          <w:lang w:val="en-US"/>
        </w:rPr>
        <w:t>o o</w:t>
      </w:r>
      <w:r w:rsidRPr="001B25FC">
        <w:rPr>
          <w:color w:val="392F39"/>
          <w:lang w:val="en-US"/>
        </w:rPr>
        <w:t xml:space="preserve">ut </w:t>
      </w:r>
      <w:r w:rsidRPr="001B25FC">
        <w:rPr>
          <w:color w:val="544A57"/>
          <w:lang w:val="en-US"/>
        </w:rPr>
        <w:t>o</w:t>
      </w:r>
      <w:r w:rsidRPr="001B25FC">
        <w:rPr>
          <w:color w:val="392F39"/>
          <w:lang w:val="en-US"/>
        </w:rPr>
        <w:t xml:space="preserve">f </w:t>
      </w:r>
      <w:r w:rsidRPr="001B25FC">
        <w:rPr>
          <w:color w:val="544A57"/>
          <w:lang w:val="en-US"/>
        </w:rPr>
        <w:t>e</w:t>
      </w:r>
      <w:r w:rsidRPr="001B25FC">
        <w:rPr>
          <w:color w:val="392F39"/>
          <w:lang w:val="en-US"/>
        </w:rPr>
        <w:t>ver</w:t>
      </w:r>
      <w:r w:rsidRPr="001B25FC">
        <w:rPr>
          <w:color w:val="544A57"/>
          <w:lang w:val="en-US"/>
        </w:rPr>
        <w:t xml:space="preserve">y </w:t>
      </w:r>
      <w:r w:rsidRPr="001B25FC">
        <w:rPr>
          <w:color w:val="392F39"/>
          <w:lang w:val="en-US"/>
        </w:rPr>
        <w:t>three in</w:t>
      </w:r>
      <w:r w:rsidRPr="001B25FC">
        <w:rPr>
          <w:color w:val="544A57"/>
          <w:lang w:val="en-US"/>
        </w:rPr>
        <w:t>d</w:t>
      </w:r>
      <w:r w:rsidRPr="001B25FC">
        <w:rPr>
          <w:color w:val="392F39"/>
          <w:lang w:val="en-US"/>
        </w:rPr>
        <w:t>u</w:t>
      </w:r>
      <w:r w:rsidRPr="001B25FC">
        <w:rPr>
          <w:color w:val="544A57"/>
          <w:lang w:val="en-US"/>
        </w:rPr>
        <w:t>s</w:t>
      </w:r>
      <w:r w:rsidRPr="001B25FC">
        <w:rPr>
          <w:color w:val="392F39"/>
          <w:lang w:val="en-US"/>
        </w:rPr>
        <w:t>tri</w:t>
      </w:r>
      <w:r w:rsidRPr="001B25FC">
        <w:rPr>
          <w:color w:val="544A57"/>
          <w:lang w:val="en-US"/>
        </w:rPr>
        <w:t>a</w:t>
      </w:r>
      <w:r w:rsidRPr="001B25FC">
        <w:rPr>
          <w:color w:val="392F39"/>
          <w:lang w:val="en-US"/>
        </w:rPr>
        <w:t xml:space="preserve">l </w:t>
      </w:r>
      <w:r w:rsidRPr="001B25FC">
        <w:rPr>
          <w:color w:val="544A57"/>
          <w:lang w:val="en-US"/>
        </w:rPr>
        <w:t>acc</w:t>
      </w:r>
      <w:r w:rsidRPr="001B25FC">
        <w:rPr>
          <w:color w:val="392F39"/>
          <w:lang w:val="en-US"/>
        </w:rPr>
        <w:t>id</w:t>
      </w:r>
      <w:r w:rsidRPr="001B25FC">
        <w:rPr>
          <w:color w:val="544A57"/>
          <w:lang w:val="en-US"/>
        </w:rPr>
        <w:t>e</w:t>
      </w:r>
      <w:r w:rsidRPr="001B25FC">
        <w:rPr>
          <w:color w:val="392F39"/>
          <w:lang w:val="en-US"/>
        </w:rPr>
        <w:t>nt</w:t>
      </w:r>
      <w:r w:rsidRPr="001B25FC">
        <w:rPr>
          <w:color w:val="544A57"/>
          <w:lang w:val="en-US"/>
        </w:rPr>
        <w:t xml:space="preserve">s </w:t>
      </w:r>
      <w:r w:rsidRPr="001B25FC">
        <w:rPr>
          <w:color w:val="392F39"/>
          <w:lang w:val="en-US"/>
        </w:rPr>
        <w:t>are caus</w:t>
      </w:r>
      <w:r w:rsidRPr="001B25FC">
        <w:rPr>
          <w:color w:val="544A57"/>
          <w:lang w:val="en-US"/>
        </w:rPr>
        <w:t>e</w:t>
      </w:r>
      <w:r w:rsidRPr="001B25FC">
        <w:rPr>
          <w:color w:val="392F39"/>
          <w:lang w:val="en-US"/>
        </w:rPr>
        <w:t xml:space="preserve">d by individual carelessness. </w:t>
      </w:r>
    </w:p>
    <w:p w:rsidR="00D8136E" w:rsidRPr="001B25FC" w:rsidRDefault="00D8136E" w:rsidP="00D8136E">
      <w:pPr>
        <w:rPr>
          <w:color w:val="544A57"/>
          <w:lang w:val="en-US"/>
        </w:rPr>
      </w:pPr>
      <w:r w:rsidRPr="001B25FC">
        <w:rPr>
          <w:color w:val="392F39"/>
          <w:lang w:val="en-US"/>
        </w:rPr>
        <w:t>I</w:t>
      </w:r>
      <w:r w:rsidRPr="001B25FC">
        <w:rPr>
          <w:color w:val="544A57"/>
          <w:lang w:val="en-US"/>
        </w:rPr>
        <w:t>n o</w:t>
      </w:r>
      <w:r w:rsidRPr="001B25FC">
        <w:rPr>
          <w:color w:val="392F39"/>
          <w:lang w:val="en-US"/>
        </w:rPr>
        <w:t>rd</w:t>
      </w:r>
      <w:r w:rsidRPr="001B25FC">
        <w:rPr>
          <w:color w:val="544A57"/>
          <w:lang w:val="en-US"/>
        </w:rPr>
        <w:t>e</w:t>
      </w:r>
      <w:r w:rsidRPr="001B25FC">
        <w:rPr>
          <w:color w:val="392F39"/>
          <w:lang w:val="en-US"/>
        </w:rPr>
        <w:t>r to avoid or reduc</w:t>
      </w:r>
      <w:r w:rsidRPr="001B25FC">
        <w:rPr>
          <w:color w:val="544A57"/>
          <w:lang w:val="en-US"/>
        </w:rPr>
        <w:t>e acc</w:t>
      </w:r>
      <w:r w:rsidRPr="001B25FC">
        <w:rPr>
          <w:color w:val="392F39"/>
          <w:lang w:val="en-US"/>
        </w:rPr>
        <w:t>id</w:t>
      </w:r>
      <w:r w:rsidRPr="001B25FC">
        <w:rPr>
          <w:color w:val="544A57"/>
          <w:lang w:val="en-US"/>
        </w:rPr>
        <w:t>e</w:t>
      </w:r>
      <w:r w:rsidRPr="001B25FC">
        <w:rPr>
          <w:color w:val="392F39"/>
          <w:lang w:val="en-US"/>
        </w:rPr>
        <w:t xml:space="preserve">nts, both </w:t>
      </w:r>
      <w:r w:rsidRPr="001B25FC">
        <w:rPr>
          <w:i/>
          <w:color w:val="392F39"/>
          <w:lang w:val="en-US"/>
        </w:rPr>
        <w:t>prot</w:t>
      </w:r>
      <w:r w:rsidRPr="001B25FC">
        <w:rPr>
          <w:i/>
          <w:color w:val="544A57"/>
          <w:lang w:val="en-US"/>
        </w:rPr>
        <w:t>ec</w:t>
      </w:r>
      <w:r w:rsidRPr="001B25FC">
        <w:rPr>
          <w:i/>
          <w:color w:val="392F39"/>
          <w:lang w:val="en-US"/>
        </w:rPr>
        <w:t>tiv</w:t>
      </w:r>
      <w:r w:rsidRPr="001B25FC">
        <w:rPr>
          <w:i/>
          <w:color w:val="544A57"/>
          <w:lang w:val="en-US"/>
        </w:rPr>
        <w:t>e</w:t>
      </w:r>
      <w:r w:rsidRPr="001B25FC">
        <w:rPr>
          <w:color w:val="544A57"/>
          <w:lang w:val="en-US"/>
        </w:rPr>
        <w:t xml:space="preserve"> a</w:t>
      </w:r>
      <w:r w:rsidRPr="001B25FC">
        <w:rPr>
          <w:color w:val="392F39"/>
          <w:lang w:val="en-US"/>
        </w:rPr>
        <w:t xml:space="preserve">nd </w:t>
      </w:r>
      <w:r w:rsidRPr="001B25FC">
        <w:rPr>
          <w:i/>
          <w:color w:val="392F39"/>
          <w:lang w:val="en-US"/>
        </w:rPr>
        <w:t xml:space="preserve">precautionary </w:t>
      </w:r>
      <w:r w:rsidRPr="001B25FC">
        <w:rPr>
          <w:color w:val="392F39"/>
          <w:lang w:val="en-US"/>
        </w:rPr>
        <w:t>mea</w:t>
      </w:r>
      <w:r w:rsidRPr="001B25FC">
        <w:rPr>
          <w:color w:val="544A57"/>
          <w:lang w:val="en-US"/>
        </w:rPr>
        <w:t>s</w:t>
      </w:r>
      <w:r w:rsidRPr="001B25FC">
        <w:rPr>
          <w:color w:val="392F39"/>
          <w:lang w:val="en-US"/>
        </w:rPr>
        <w:t>ur</w:t>
      </w:r>
      <w:r w:rsidRPr="001B25FC">
        <w:rPr>
          <w:color w:val="544A57"/>
          <w:lang w:val="en-US"/>
        </w:rPr>
        <w:t xml:space="preserve">es </w:t>
      </w:r>
      <w:r w:rsidRPr="001B25FC">
        <w:rPr>
          <w:color w:val="392F39"/>
          <w:lang w:val="en-US"/>
        </w:rPr>
        <w:t>mu</w:t>
      </w:r>
      <w:r w:rsidRPr="001B25FC">
        <w:rPr>
          <w:color w:val="544A57"/>
          <w:lang w:val="en-US"/>
        </w:rPr>
        <w:t>s</w:t>
      </w:r>
      <w:r w:rsidRPr="001B25FC">
        <w:rPr>
          <w:color w:val="392F39"/>
          <w:lang w:val="en-US"/>
        </w:rPr>
        <w:t>t be followed whil</w:t>
      </w:r>
      <w:r w:rsidRPr="001B25FC">
        <w:rPr>
          <w:color w:val="544A57"/>
          <w:lang w:val="en-US"/>
        </w:rPr>
        <w:t>e wo</w:t>
      </w:r>
      <w:r w:rsidRPr="001B25FC">
        <w:rPr>
          <w:color w:val="392F39"/>
          <w:lang w:val="en-US"/>
        </w:rPr>
        <w:t>rkin</w:t>
      </w:r>
      <w:r w:rsidRPr="001B25FC">
        <w:rPr>
          <w:color w:val="544A57"/>
          <w:lang w:val="en-US"/>
        </w:rPr>
        <w:t>g.</w:t>
      </w:r>
    </w:p>
    <w:p w:rsidR="00D8136E" w:rsidRPr="001B25FC" w:rsidRDefault="00D8136E" w:rsidP="00D8136E">
      <w:pPr>
        <w:rPr>
          <w:color w:val="392F39"/>
          <w:lang w:val="en-US"/>
        </w:rPr>
      </w:pPr>
      <w:r w:rsidRPr="001B25FC">
        <w:rPr>
          <w:color w:val="392F39"/>
          <w:lang w:val="en-US"/>
        </w:rPr>
        <w:lastRenderedPageBreak/>
        <w:t>E</w:t>
      </w:r>
      <w:r w:rsidRPr="001B25FC">
        <w:rPr>
          <w:color w:val="544A57"/>
          <w:lang w:val="en-US"/>
        </w:rPr>
        <w:t>ac</w:t>
      </w:r>
      <w:r w:rsidRPr="001B25FC">
        <w:rPr>
          <w:color w:val="392F39"/>
          <w:lang w:val="en-US"/>
        </w:rPr>
        <w:t xml:space="preserve">h </w:t>
      </w:r>
      <w:r w:rsidRPr="001B25FC">
        <w:rPr>
          <w:color w:val="544A57"/>
          <w:lang w:val="en-US"/>
        </w:rPr>
        <w:t>co</w:t>
      </w:r>
      <w:r w:rsidRPr="001B25FC">
        <w:rPr>
          <w:color w:val="392F39"/>
          <w:lang w:val="en-US"/>
        </w:rPr>
        <w:t>untr</w:t>
      </w:r>
      <w:r w:rsidRPr="001B25FC">
        <w:rPr>
          <w:color w:val="544A57"/>
          <w:lang w:val="en-US"/>
        </w:rPr>
        <w:t xml:space="preserve">y </w:t>
      </w:r>
      <w:r w:rsidRPr="001B25FC">
        <w:rPr>
          <w:color w:val="392F39"/>
          <w:lang w:val="en-US"/>
        </w:rPr>
        <w:t>ha</w:t>
      </w:r>
      <w:r w:rsidRPr="001B25FC">
        <w:rPr>
          <w:color w:val="544A57"/>
          <w:lang w:val="en-US"/>
        </w:rPr>
        <w:t>s s</w:t>
      </w:r>
      <w:r w:rsidRPr="001B25FC">
        <w:rPr>
          <w:color w:val="392F39"/>
          <w:lang w:val="en-US"/>
        </w:rPr>
        <w:t>p</w:t>
      </w:r>
      <w:r w:rsidRPr="001B25FC">
        <w:rPr>
          <w:color w:val="544A57"/>
          <w:lang w:val="en-US"/>
        </w:rPr>
        <w:t>ec</w:t>
      </w:r>
      <w:r w:rsidRPr="001B25FC">
        <w:rPr>
          <w:color w:val="392F39"/>
          <w:lang w:val="en-US"/>
        </w:rPr>
        <w:t>ifi</w:t>
      </w:r>
      <w:r w:rsidRPr="001B25FC">
        <w:rPr>
          <w:color w:val="544A57"/>
          <w:lang w:val="en-US"/>
        </w:rPr>
        <w:t xml:space="preserve">c </w:t>
      </w:r>
      <w:r w:rsidRPr="001B25FC">
        <w:rPr>
          <w:color w:val="392F39"/>
          <w:lang w:val="en-US"/>
        </w:rPr>
        <w:t>r</w:t>
      </w:r>
      <w:r w:rsidRPr="001B25FC">
        <w:rPr>
          <w:color w:val="544A57"/>
          <w:lang w:val="en-US"/>
        </w:rPr>
        <w:t>eg</w:t>
      </w:r>
      <w:r w:rsidRPr="001B25FC">
        <w:rPr>
          <w:color w:val="392F39"/>
          <w:lang w:val="en-US"/>
        </w:rPr>
        <w:t>ul</w:t>
      </w:r>
      <w:r w:rsidRPr="001B25FC">
        <w:rPr>
          <w:color w:val="544A57"/>
          <w:lang w:val="en-US"/>
        </w:rPr>
        <w:t>a</w:t>
      </w:r>
      <w:r w:rsidRPr="001B25FC">
        <w:rPr>
          <w:color w:val="392F39"/>
          <w:lang w:val="en-US"/>
        </w:rPr>
        <w:t>ti</w:t>
      </w:r>
      <w:r w:rsidRPr="001B25FC">
        <w:rPr>
          <w:color w:val="544A57"/>
          <w:lang w:val="en-US"/>
        </w:rPr>
        <w:t>o</w:t>
      </w:r>
      <w:r w:rsidRPr="001B25FC">
        <w:rPr>
          <w:color w:val="392F39"/>
          <w:lang w:val="en-US"/>
        </w:rPr>
        <w:t>n</w:t>
      </w:r>
      <w:r w:rsidRPr="001B25FC">
        <w:rPr>
          <w:color w:val="544A57"/>
          <w:lang w:val="en-US"/>
        </w:rPr>
        <w:t>s c</w:t>
      </w:r>
      <w:r w:rsidRPr="001B25FC">
        <w:rPr>
          <w:color w:val="392F39"/>
          <w:lang w:val="en-US"/>
        </w:rPr>
        <w:t>onc</w:t>
      </w:r>
      <w:r w:rsidRPr="001B25FC">
        <w:rPr>
          <w:color w:val="544A57"/>
          <w:lang w:val="en-US"/>
        </w:rPr>
        <w:t>e</w:t>
      </w:r>
      <w:r w:rsidRPr="001B25FC">
        <w:rPr>
          <w:color w:val="392F39"/>
          <w:lang w:val="en-US"/>
        </w:rPr>
        <w:t>rnin</w:t>
      </w:r>
      <w:r w:rsidRPr="001B25FC">
        <w:rPr>
          <w:color w:val="544A57"/>
          <w:lang w:val="en-US"/>
        </w:rPr>
        <w:t xml:space="preserve">g </w:t>
      </w:r>
      <w:r w:rsidRPr="001B25FC">
        <w:rPr>
          <w:color w:val="392F39"/>
          <w:lang w:val="en-US"/>
        </w:rPr>
        <w:t>h</w:t>
      </w:r>
      <w:r w:rsidRPr="001B25FC">
        <w:rPr>
          <w:color w:val="544A57"/>
          <w:lang w:val="en-US"/>
        </w:rPr>
        <w:t>ea</w:t>
      </w:r>
      <w:r w:rsidRPr="001B25FC">
        <w:rPr>
          <w:color w:val="392F39"/>
          <w:lang w:val="en-US"/>
        </w:rPr>
        <w:t xml:space="preserve">lth </w:t>
      </w:r>
      <w:r w:rsidRPr="001B25FC">
        <w:rPr>
          <w:color w:val="544A57"/>
          <w:lang w:val="en-US"/>
        </w:rPr>
        <w:t>a</w:t>
      </w:r>
      <w:r w:rsidRPr="001B25FC">
        <w:rPr>
          <w:color w:val="392F39"/>
          <w:lang w:val="en-US"/>
        </w:rPr>
        <w:t xml:space="preserve">nd </w:t>
      </w:r>
      <w:r w:rsidRPr="001B25FC">
        <w:rPr>
          <w:color w:val="544A57"/>
          <w:lang w:val="en-US"/>
        </w:rPr>
        <w:t>s</w:t>
      </w:r>
      <w:r w:rsidRPr="001B25FC">
        <w:rPr>
          <w:color w:val="392F39"/>
          <w:lang w:val="en-US"/>
        </w:rPr>
        <w:t>af</w:t>
      </w:r>
      <w:r w:rsidRPr="001B25FC">
        <w:rPr>
          <w:color w:val="544A57"/>
          <w:lang w:val="en-US"/>
        </w:rPr>
        <w:t>e</w:t>
      </w:r>
      <w:r w:rsidRPr="001B25FC">
        <w:rPr>
          <w:color w:val="392F39"/>
          <w:lang w:val="en-US"/>
        </w:rPr>
        <w:t xml:space="preserve">ty at </w:t>
      </w:r>
      <w:r w:rsidRPr="001B25FC">
        <w:rPr>
          <w:color w:val="544A57"/>
          <w:lang w:val="en-US"/>
        </w:rPr>
        <w:t>wor</w:t>
      </w:r>
      <w:r w:rsidRPr="001B25FC">
        <w:rPr>
          <w:color w:val="392F39"/>
          <w:lang w:val="en-US"/>
        </w:rPr>
        <w:t>k</w:t>
      </w:r>
      <w:r w:rsidRPr="001B25FC">
        <w:rPr>
          <w:color w:val="544A57"/>
          <w:lang w:val="en-US"/>
        </w:rPr>
        <w:t xml:space="preserve">. </w:t>
      </w:r>
      <w:r w:rsidRPr="001B25FC">
        <w:rPr>
          <w:color w:val="392F39"/>
          <w:lang w:val="en-US"/>
        </w:rPr>
        <w:t>F</w:t>
      </w:r>
      <w:r w:rsidRPr="001B25FC">
        <w:rPr>
          <w:color w:val="544A57"/>
          <w:lang w:val="en-US"/>
        </w:rPr>
        <w:t>o</w:t>
      </w:r>
      <w:r w:rsidRPr="001B25FC">
        <w:rPr>
          <w:color w:val="392F39"/>
          <w:lang w:val="en-US"/>
        </w:rPr>
        <w:t xml:space="preserve">r </w:t>
      </w:r>
      <w:r w:rsidRPr="001B25FC">
        <w:rPr>
          <w:color w:val="544A57"/>
          <w:lang w:val="en-US"/>
        </w:rPr>
        <w:t>exa</w:t>
      </w:r>
      <w:r w:rsidRPr="001B25FC">
        <w:rPr>
          <w:color w:val="392F39"/>
          <w:lang w:val="en-US"/>
        </w:rPr>
        <w:t>mpl</w:t>
      </w:r>
      <w:r w:rsidRPr="001B25FC">
        <w:rPr>
          <w:color w:val="544A57"/>
          <w:lang w:val="en-US"/>
        </w:rPr>
        <w:t xml:space="preserve">e, </w:t>
      </w:r>
      <w:r w:rsidRPr="001B25FC">
        <w:rPr>
          <w:color w:val="392F39"/>
          <w:lang w:val="en-US"/>
        </w:rPr>
        <w:t>Th</w:t>
      </w:r>
      <w:r w:rsidRPr="001B25FC">
        <w:rPr>
          <w:color w:val="544A57"/>
          <w:lang w:val="en-US"/>
        </w:rPr>
        <w:t xml:space="preserve">e </w:t>
      </w:r>
      <w:r w:rsidRPr="001B25FC">
        <w:rPr>
          <w:color w:val="392F39"/>
          <w:lang w:val="en-US"/>
        </w:rPr>
        <w:t xml:space="preserve">Health and </w:t>
      </w:r>
      <w:r w:rsidRPr="001B25FC">
        <w:rPr>
          <w:color w:val="544A57"/>
          <w:lang w:val="en-US"/>
        </w:rPr>
        <w:t>S</w:t>
      </w:r>
      <w:r w:rsidRPr="001B25FC">
        <w:rPr>
          <w:color w:val="392F39"/>
          <w:lang w:val="en-US"/>
        </w:rPr>
        <w:t>af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t W</w:t>
      </w:r>
      <w:r w:rsidRPr="001B25FC">
        <w:rPr>
          <w:color w:val="544A57"/>
          <w:lang w:val="en-US"/>
        </w:rPr>
        <w:t>o</w:t>
      </w:r>
      <w:r w:rsidRPr="001B25FC">
        <w:rPr>
          <w:color w:val="392F39"/>
          <w:lang w:val="en-US"/>
        </w:rPr>
        <w:t>rk A</w:t>
      </w:r>
      <w:r w:rsidRPr="001B25FC">
        <w:rPr>
          <w:color w:val="544A57"/>
          <w:lang w:val="en-US"/>
        </w:rPr>
        <w:t>c</w:t>
      </w:r>
      <w:r w:rsidRPr="001B25FC">
        <w:rPr>
          <w:color w:val="392F39"/>
          <w:lang w:val="en-US"/>
        </w:rPr>
        <w:t>t 1974 i</w:t>
      </w:r>
      <w:r w:rsidRPr="001B25FC">
        <w:rPr>
          <w:color w:val="544A57"/>
          <w:lang w:val="en-US"/>
        </w:rPr>
        <w:t xml:space="preserve">s </w:t>
      </w:r>
      <w:r w:rsidRPr="001B25FC">
        <w:rPr>
          <w:color w:val="392F39"/>
          <w:lang w:val="en-US"/>
        </w:rPr>
        <w:t xml:space="preserve">a </w:t>
      </w:r>
      <w:r w:rsidRPr="001B25FC">
        <w:rPr>
          <w:color w:val="544A57"/>
          <w:lang w:val="en-US"/>
        </w:rPr>
        <w:t>U</w:t>
      </w:r>
      <w:r w:rsidRPr="001B25FC">
        <w:rPr>
          <w:color w:val="392F39"/>
          <w:lang w:val="en-US"/>
        </w:rPr>
        <w:t>K A</w:t>
      </w:r>
      <w:r w:rsidRPr="001B25FC">
        <w:rPr>
          <w:color w:val="544A57"/>
          <w:lang w:val="en-US"/>
        </w:rPr>
        <w:t>c</w:t>
      </w:r>
      <w:r w:rsidRPr="001B25FC">
        <w:rPr>
          <w:color w:val="392F39"/>
          <w:lang w:val="en-US"/>
        </w:rPr>
        <w:t xml:space="preserve">t </w:t>
      </w:r>
      <w:r w:rsidRPr="001B25FC">
        <w:rPr>
          <w:color w:val="544A57"/>
          <w:lang w:val="en-US"/>
        </w:rPr>
        <w:t xml:space="preserve">of </w:t>
      </w:r>
      <w:r w:rsidRPr="001B25FC">
        <w:rPr>
          <w:color w:val="392F39"/>
          <w:lang w:val="en-US"/>
        </w:rPr>
        <w:t>Parliam</w:t>
      </w:r>
      <w:r w:rsidRPr="001B25FC">
        <w:rPr>
          <w:color w:val="544A57"/>
          <w:lang w:val="en-US"/>
        </w:rPr>
        <w:t>e</w:t>
      </w:r>
      <w:r w:rsidRPr="001B25FC">
        <w:rPr>
          <w:color w:val="392F39"/>
          <w:lang w:val="en-US"/>
        </w:rPr>
        <w:t>nt th</w:t>
      </w:r>
      <w:r w:rsidRPr="001B25FC">
        <w:rPr>
          <w:color w:val="544A57"/>
          <w:lang w:val="en-US"/>
        </w:rPr>
        <w:t>a</w:t>
      </w:r>
      <w:r w:rsidRPr="001B25FC">
        <w:rPr>
          <w:color w:val="392F39"/>
          <w:lang w:val="en-US"/>
        </w:rPr>
        <w:t xml:space="preserve">t </w:t>
      </w:r>
      <w:r w:rsidRPr="001B25FC">
        <w:rPr>
          <w:color w:val="544A57"/>
          <w:lang w:val="en-US"/>
        </w:rPr>
        <w:t>es</w:t>
      </w:r>
      <w:r w:rsidRPr="001B25FC">
        <w:rPr>
          <w:color w:val="392F39"/>
          <w:lang w:val="en-US"/>
        </w:rPr>
        <w:t>t</w:t>
      </w:r>
      <w:r w:rsidRPr="001B25FC">
        <w:rPr>
          <w:color w:val="544A57"/>
          <w:lang w:val="en-US"/>
        </w:rPr>
        <w:t>a</w:t>
      </w:r>
      <w:r w:rsidRPr="001B25FC">
        <w:rPr>
          <w:color w:val="392F39"/>
          <w:lang w:val="en-US"/>
        </w:rPr>
        <w:t>bli</w:t>
      </w:r>
      <w:r w:rsidRPr="001B25FC">
        <w:rPr>
          <w:color w:val="544A57"/>
          <w:lang w:val="en-US"/>
        </w:rPr>
        <w:t>s</w:t>
      </w:r>
      <w:r w:rsidRPr="001B25FC">
        <w:rPr>
          <w:color w:val="392F39"/>
          <w:lang w:val="en-US"/>
        </w:rPr>
        <w:t>h</w:t>
      </w:r>
      <w:r w:rsidRPr="001B25FC">
        <w:rPr>
          <w:color w:val="544A57"/>
          <w:lang w:val="en-US"/>
        </w:rPr>
        <w:t xml:space="preserve">es </w:t>
      </w:r>
      <w:r w:rsidRPr="001B25FC">
        <w:rPr>
          <w:color w:val="392F39"/>
          <w:lang w:val="en-US"/>
        </w:rPr>
        <w:t>th</w:t>
      </w:r>
      <w:r w:rsidRPr="001B25FC">
        <w:rPr>
          <w:color w:val="544A57"/>
          <w:lang w:val="en-US"/>
        </w:rPr>
        <w:t xml:space="preserve">e </w:t>
      </w:r>
      <w:r w:rsidRPr="001B25FC">
        <w:rPr>
          <w:color w:val="392F39"/>
          <w:lang w:val="en-US"/>
        </w:rPr>
        <w:t>fundamental rul</w:t>
      </w:r>
      <w:r w:rsidRPr="001B25FC">
        <w:rPr>
          <w:color w:val="544A57"/>
          <w:lang w:val="en-US"/>
        </w:rPr>
        <w:t>es to e</w:t>
      </w:r>
      <w:r w:rsidRPr="001B25FC">
        <w:rPr>
          <w:color w:val="392F39"/>
          <w:lang w:val="en-US"/>
        </w:rPr>
        <w:t>nf</w:t>
      </w:r>
      <w:r w:rsidRPr="001B25FC">
        <w:rPr>
          <w:color w:val="544A57"/>
          <w:lang w:val="en-US"/>
        </w:rPr>
        <w:t>o</w:t>
      </w:r>
      <w:r w:rsidRPr="001B25FC">
        <w:rPr>
          <w:color w:val="392F39"/>
          <w:lang w:val="en-US"/>
        </w:rPr>
        <w:t>r</w:t>
      </w:r>
      <w:r w:rsidRPr="001B25FC">
        <w:rPr>
          <w:color w:val="544A57"/>
          <w:lang w:val="en-US"/>
        </w:rPr>
        <w:t>ce wo</w:t>
      </w:r>
      <w:r w:rsidRPr="001B25FC">
        <w:rPr>
          <w:color w:val="392F39"/>
          <w:lang w:val="en-US"/>
        </w:rPr>
        <w:t>rkplace h</w:t>
      </w:r>
      <w:r w:rsidRPr="001B25FC">
        <w:rPr>
          <w:color w:val="544A57"/>
          <w:lang w:val="en-US"/>
        </w:rPr>
        <w:t>ea</w:t>
      </w:r>
      <w:r w:rsidRPr="001B25FC">
        <w:rPr>
          <w:color w:val="392F39"/>
          <w:lang w:val="en-US"/>
        </w:rPr>
        <w:t xml:space="preserve">lth, </w:t>
      </w:r>
      <w:r w:rsidRPr="001B25FC">
        <w:rPr>
          <w:color w:val="544A57"/>
          <w:lang w:val="en-US"/>
        </w:rPr>
        <w:t>sa</w:t>
      </w:r>
      <w:r w:rsidRPr="001B25FC">
        <w:rPr>
          <w:color w:val="392F39"/>
          <w:lang w:val="en-US"/>
        </w:rPr>
        <w:t>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 xml:space="preserve">nd </w:t>
      </w:r>
      <w:r w:rsidRPr="001B25FC">
        <w:rPr>
          <w:color w:val="544A57"/>
          <w:lang w:val="en-US"/>
        </w:rPr>
        <w:t>we</w:t>
      </w:r>
      <w:r w:rsidRPr="001B25FC">
        <w:rPr>
          <w:color w:val="392F39"/>
          <w:lang w:val="en-US"/>
        </w:rPr>
        <w:t>lfare within th</w:t>
      </w:r>
      <w:r w:rsidRPr="001B25FC">
        <w:rPr>
          <w:color w:val="544A57"/>
          <w:lang w:val="en-US"/>
        </w:rPr>
        <w:t>e U</w:t>
      </w:r>
      <w:r w:rsidRPr="001B25FC">
        <w:rPr>
          <w:color w:val="392F39"/>
          <w:lang w:val="en-US"/>
        </w:rPr>
        <w:t>nit</w:t>
      </w:r>
      <w:r w:rsidRPr="001B25FC">
        <w:rPr>
          <w:color w:val="544A57"/>
          <w:lang w:val="en-US"/>
        </w:rPr>
        <w:t>e</w:t>
      </w:r>
      <w:r w:rsidRPr="001B25FC">
        <w:rPr>
          <w:color w:val="392F39"/>
          <w:lang w:val="en-US"/>
        </w:rPr>
        <w:t>d Kin</w:t>
      </w:r>
      <w:r w:rsidRPr="001B25FC">
        <w:rPr>
          <w:color w:val="544A57"/>
          <w:lang w:val="en-US"/>
        </w:rPr>
        <w:t>g</w:t>
      </w:r>
      <w:r w:rsidRPr="001B25FC">
        <w:rPr>
          <w:color w:val="392F39"/>
          <w:lang w:val="en-US"/>
        </w:rPr>
        <w:t>d</w:t>
      </w:r>
      <w:r w:rsidRPr="001B25FC">
        <w:rPr>
          <w:color w:val="544A57"/>
          <w:lang w:val="en-US"/>
        </w:rPr>
        <w:t>o</w:t>
      </w:r>
      <w:r w:rsidRPr="001B25FC">
        <w:rPr>
          <w:color w:val="392F39"/>
          <w:lang w:val="en-US"/>
        </w:rPr>
        <w:t>m. Th</w:t>
      </w:r>
      <w:r w:rsidRPr="001B25FC">
        <w:rPr>
          <w:color w:val="544A57"/>
          <w:lang w:val="en-US"/>
        </w:rPr>
        <w:t xml:space="preserve">e </w:t>
      </w:r>
      <w:r w:rsidRPr="001B25FC">
        <w:rPr>
          <w:color w:val="392F39"/>
          <w:lang w:val="en-US"/>
        </w:rPr>
        <w:t>obj</w:t>
      </w:r>
      <w:r w:rsidRPr="001B25FC">
        <w:rPr>
          <w:color w:val="544A57"/>
          <w:lang w:val="en-US"/>
        </w:rPr>
        <w:t>e</w:t>
      </w:r>
      <w:r w:rsidRPr="001B25FC">
        <w:rPr>
          <w:color w:val="392F39"/>
          <w:lang w:val="en-US"/>
        </w:rPr>
        <w:t>ctives of th</w:t>
      </w:r>
      <w:r w:rsidRPr="001B25FC">
        <w:rPr>
          <w:color w:val="544A57"/>
          <w:lang w:val="en-US"/>
        </w:rPr>
        <w:t xml:space="preserve">e </w:t>
      </w:r>
      <w:r w:rsidRPr="001B25FC">
        <w:rPr>
          <w:color w:val="392F39"/>
          <w:lang w:val="en-US"/>
        </w:rPr>
        <w:t>A</w:t>
      </w:r>
      <w:r w:rsidRPr="001B25FC">
        <w:rPr>
          <w:color w:val="544A57"/>
          <w:lang w:val="en-US"/>
        </w:rPr>
        <w:t>c</w:t>
      </w:r>
      <w:r w:rsidRPr="001B25FC">
        <w:rPr>
          <w:color w:val="392F39"/>
          <w:lang w:val="en-US"/>
        </w:rPr>
        <w:t xml:space="preserve">t </w:t>
      </w:r>
      <w:r w:rsidRPr="001B25FC">
        <w:rPr>
          <w:color w:val="544A57"/>
          <w:lang w:val="en-US"/>
        </w:rPr>
        <w:t>are</w:t>
      </w:r>
      <w:r w:rsidRPr="001B25FC">
        <w:rPr>
          <w:color w:val="392F39"/>
          <w:lang w:val="en-US"/>
        </w:rPr>
        <w:t>:</w:t>
      </w:r>
    </w:p>
    <w:p w:rsidR="00D8136E" w:rsidRPr="001B25FC" w:rsidRDefault="00D8136E" w:rsidP="002A275F">
      <w:pPr>
        <w:widowControl w:val="0"/>
        <w:numPr>
          <w:ilvl w:val="0"/>
          <w:numId w:val="36"/>
        </w:numPr>
        <w:suppressAutoHyphens/>
        <w:autoSpaceDE w:val="0"/>
        <w:spacing w:after="0" w:line="240" w:lineRule="auto"/>
        <w:ind w:left="357" w:hanging="357"/>
        <w:jc w:val="both"/>
        <w:rPr>
          <w:color w:val="392F39"/>
          <w:lang w:val="en-US"/>
        </w:rPr>
      </w:pPr>
      <w:r w:rsidRPr="001B25FC">
        <w:rPr>
          <w:color w:val="392F39"/>
          <w:lang w:val="en-US"/>
        </w:rPr>
        <w:t>t</w:t>
      </w:r>
      <w:r w:rsidRPr="001B25FC">
        <w:rPr>
          <w:color w:val="544A57"/>
          <w:lang w:val="en-US"/>
        </w:rPr>
        <w:t>o se</w:t>
      </w:r>
      <w:r w:rsidRPr="001B25FC">
        <w:rPr>
          <w:color w:val="392F39"/>
          <w:lang w:val="en-US"/>
        </w:rPr>
        <w:t xml:space="preserve">cure the health, </w:t>
      </w:r>
      <w:r w:rsidRPr="001B25FC">
        <w:rPr>
          <w:color w:val="544A57"/>
          <w:lang w:val="en-US"/>
        </w:rPr>
        <w:t>sa</w:t>
      </w:r>
      <w:r w:rsidRPr="001B25FC">
        <w:rPr>
          <w:color w:val="392F39"/>
          <w:lang w:val="en-US"/>
        </w:rPr>
        <w:t>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nd welfare of peopl</w:t>
      </w:r>
      <w:r w:rsidRPr="001B25FC">
        <w:rPr>
          <w:color w:val="544A57"/>
          <w:lang w:val="en-US"/>
        </w:rPr>
        <w:t>e a</w:t>
      </w:r>
      <w:r w:rsidRPr="001B25FC">
        <w:rPr>
          <w:color w:val="392F39"/>
          <w:lang w:val="en-US"/>
        </w:rPr>
        <w:t>t w</w:t>
      </w:r>
      <w:r w:rsidRPr="001B25FC">
        <w:rPr>
          <w:color w:val="544A57"/>
          <w:lang w:val="en-US"/>
        </w:rPr>
        <w:t>o</w:t>
      </w:r>
      <w:r w:rsidRPr="001B25FC">
        <w:rPr>
          <w:color w:val="392F39"/>
          <w:lang w:val="en-US"/>
        </w:rPr>
        <w:t>rk;</w:t>
      </w:r>
    </w:p>
    <w:p w:rsidR="00D8136E" w:rsidRPr="001B25FC" w:rsidRDefault="00D8136E" w:rsidP="002A275F">
      <w:pPr>
        <w:widowControl w:val="0"/>
        <w:numPr>
          <w:ilvl w:val="0"/>
          <w:numId w:val="36"/>
        </w:numPr>
        <w:suppressAutoHyphens/>
        <w:autoSpaceDE w:val="0"/>
        <w:spacing w:after="0" w:line="240" w:lineRule="auto"/>
        <w:ind w:left="357" w:hanging="357"/>
        <w:jc w:val="both"/>
        <w:rPr>
          <w:color w:val="392F39"/>
          <w:lang w:val="en-US"/>
        </w:rPr>
      </w:pPr>
      <w:r w:rsidRPr="001B25FC">
        <w:rPr>
          <w:color w:val="392F39"/>
          <w:lang w:val="en-US"/>
        </w:rPr>
        <w:t>t</w:t>
      </w:r>
      <w:r w:rsidRPr="001B25FC">
        <w:rPr>
          <w:color w:val="544A57"/>
          <w:lang w:val="en-US"/>
        </w:rPr>
        <w:t xml:space="preserve">o </w:t>
      </w:r>
      <w:r w:rsidRPr="001B25FC">
        <w:rPr>
          <w:color w:val="392F39"/>
          <w:lang w:val="en-US"/>
        </w:rPr>
        <w:t>protect peopl</w:t>
      </w:r>
      <w:r w:rsidRPr="001B25FC">
        <w:rPr>
          <w:color w:val="544A57"/>
          <w:lang w:val="en-US"/>
        </w:rPr>
        <w:t xml:space="preserve">e </w:t>
      </w:r>
      <w:r w:rsidRPr="001B25FC">
        <w:rPr>
          <w:color w:val="392F39"/>
          <w:lang w:val="en-US"/>
        </w:rPr>
        <w:t>in th</w:t>
      </w:r>
      <w:r w:rsidRPr="001B25FC">
        <w:rPr>
          <w:color w:val="544A57"/>
          <w:lang w:val="en-US"/>
        </w:rPr>
        <w:t>e wo</w:t>
      </w:r>
      <w:r w:rsidRPr="001B25FC">
        <w:rPr>
          <w:color w:val="392F39"/>
          <w:lang w:val="en-US"/>
        </w:rPr>
        <w:t>rk pl</w:t>
      </w:r>
      <w:r w:rsidRPr="001B25FC">
        <w:rPr>
          <w:color w:val="544A57"/>
          <w:lang w:val="en-US"/>
        </w:rPr>
        <w:t>a</w:t>
      </w:r>
      <w:r w:rsidRPr="001B25FC">
        <w:rPr>
          <w:color w:val="392F39"/>
          <w:lang w:val="en-US"/>
        </w:rPr>
        <w:t>ce against ri</w:t>
      </w:r>
      <w:r w:rsidRPr="001B25FC">
        <w:rPr>
          <w:color w:val="544A57"/>
          <w:lang w:val="en-US"/>
        </w:rPr>
        <w:t>s</w:t>
      </w:r>
      <w:r w:rsidRPr="001B25FC">
        <w:rPr>
          <w:color w:val="392F39"/>
          <w:lang w:val="en-US"/>
        </w:rPr>
        <w:t>k</w:t>
      </w:r>
      <w:r w:rsidRPr="001B25FC">
        <w:rPr>
          <w:color w:val="544A57"/>
          <w:lang w:val="en-US"/>
        </w:rPr>
        <w:t xml:space="preserve">s </w:t>
      </w:r>
      <w:r w:rsidRPr="001B25FC">
        <w:rPr>
          <w:color w:val="392F39"/>
          <w:lang w:val="en-US"/>
        </w:rPr>
        <w:t>t</w:t>
      </w:r>
      <w:r w:rsidRPr="001B25FC">
        <w:rPr>
          <w:color w:val="544A57"/>
          <w:lang w:val="en-US"/>
        </w:rPr>
        <w:t xml:space="preserve">o </w:t>
      </w:r>
      <w:r w:rsidRPr="001B25FC">
        <w:rPr>
          <w:color w:val="392F39"/>
          <w:lang w:val="en-US"/>
        </w:rPr>
        <w:t>h</w:t>
      </w:r>
      <w:r w:rsidRPr="001B25FC">
        <w:rPr>
          <w:color w:val="544A57"/>
          <w:lang w:val="en-US"/>
        </w:rPr>
        <w:t>ea</w:t>
      </w:r>
      <w:r w:rsidRPr="001B25FC">
        <w:rPr>
          <w:color w:val="392F39"/>
          <w:lang w:val="en-US"/>
        </w:rPr>
        <w:t xml:space="preserve">lth </w:t>
      </w:r>
      <w:r w:rsidRPr="001B25FC">
        <w:rPr>
          <w:color w:val="544A57"/>
          <w:lang w:val="en-US"/>
        </w:rPr>
        <w:t>o</w:t>
      </w:r>
      <w:r w:rsidRPr="001B25FC">
        <w:rPr>
          <w:color w:val="392F39"/>
          <w:lang w:val="en-US"/>
        </w:rPr>
        <w:t>r safety in connecti</w:t>
      </w:r>
      <w:r w:rsidRPr="001B25FC">
        <w:rPr>
          <w:color w:val="544A57"/>
          <w:lang w:val="en-US"/>
        </w:rPr>
        <w:t>o</w:t>
      </w:r>
      <w:r w:rsidRPr="001B25FC">
        <w:rPr>
          <w:color w:val="392F39"/>
          <w:lang w:val="en-US"/>
        </w:rPr>
        <w:t>n t</w:t>
      </w:r>
      <w:r w:rsidRPr="001B25FC">
        <w:rPr>
          <w:color w:val="544A57"/>
          <w:lang w:val="en-US"/>
        </w:rPr>
        <w:t xml:space="preserve">o </w:t>
      </w:r>
      <w:r w:rsidRPr="001B25FC">
        <w:rPr>
          <w:color w:val="392F39"/>
          <w:lang w:val="en-US"/>
        </w:rPr>
        <w:t>th</w:t>
      </w:r>
      <w:r w:rsidRPr="001B25FC">
        <w:rPr>
          <w:color w:val="544A57"/>
          <w:lang w:val="en-US"/>
        </w:rPr>
        <w:t>e</w:t>
      </w:r>
      <w:r w:rsidRPr="001B25FC">
        <w:rPr>
          <w:color w:val="392F39"/>
          <w:lang w:val="en-US"/>
        </w:rPr>
        <w:t>ir w</w:t>
      </w:r>
      <w:r w:rsidRPr="001B25FC">
        <w:rPr>
          <w:color w:val="544A57"/>
          <w:lang w:val="en-US"/>
        </w:rPr>
        <w:t>o</w:t>
      </w:r>
      <w:r w:rsidRPr="001B25FC">
        <w:rPr>
          <w:color w:val="392F39"/>
          <w:lang w:val="en-US"/>
        </w:rPr>
        <w:t>rk activitie</w:t>
      </w:r>
      <w:r w:rsidRPr="001B25FC">
        <w:rPr>
          <w:color w:val="544A57"/>
          <w:lang w:val="en-US"/>
        </w:rPr>
        <w:t>s</w:t>
      </w:r>
      <w:r w:rsidRPr="001B25FC">
        <w:rPr>
          <w:color w:val="392F39"/>
          <w:lang w:val="en-US"/>
        </w:rPr>
        <w:t>;</w:t>
      </w:r>
    </w:p>
    <w:p w:rsidR="00D8136E" w:rsidRPr="001B25FC" w:rsidRDefault="00D8136E" w:rsidP="002A275F">
      <w:pPr>
        <w:widowControl w:val="0"/>
        <w:numPr>
          <w:ilvl w:val="0"/>
          <w:numId w:val="36"/>
        </w:numPr>
        <w:suppressAutoHyphens/>
        <w:autoSpaceDE w:val="0"/>
        <w:spacing w:after="0" w:line="240" w:lineRule="auto"/>
        <w:ind w:left="357" w:hanging="357"/>
        <w:jc w:val="both"/>
        <w:rPr>
          <w:color w:val="392F39"/>
          <w:lang w:val="en-US"/>
        </w:rPr>
      </w:pPr>
      <w:r w:rsidRPr="001B25FC">
        <w:rPr>
          <w:color w:val="392F39"/>
          <w:lang w:val="en-US"/>
        </w:rPr>
        <w:t>t</w:t>
      </w:r>
      <w:r w:rsidRPr="001B25FC">
        <w:rPr>
          <w:color w:val="544A57"/>
          <w:lang w:val="en-US"/>
        </w:rPr>
        <w:t>o c</w:t>
      </w:r>
      <w:r w:rsidRPr="001B25FC">
        <w:rPr>
          <w:color w:val="392F39"/>
          <w:lang w:val="en-US"/>
        </w:rPr>
        <w:t>ontrol th</w:t>
      </w:r>
      <w:r w:rsidRPr="001B25FC">
        <w:rPr>
          <w:color w:val="544A57"/>
          <w:lang w:val="en-US"/>
        </w:rPr>
        <w:t xml:space="preserve">e </w:t>
      </w:r>
      <w:r w:rsidRPr="001B25FC">
        <w:rPr>
          <w:color w:val="392F39"/>
          <w:lang w:val="en-US"/>
        </w:rPr>
        <w:t>ke</w:t>
      </w:r>
      <w:r w:rsidRPr="001B25FC">
        <w:rPr>
          <w:color w:val="544A57"/>
          <w:lang w:val="en-US"/>
        </w:rPr>
        <w:t>e</w:t>
      </w:r>
      <w:r w:rsidRPr="001B25FC">
        <w:rPr>
          <w:color w:val="392F39"/>
          <w:lang w:val="en-US"/>
        </w:rPr>
        <w:t>pin</w:t>
      </w:r>
      <w:r w:rsidRPr="001B25FC">
        <w:rPr>
          <w:color w:val="544A57"/>
          <w:lang w:val="en-US"/>
        </w:rPr>
        <w:t>g a</w:t>
      </w:r>
      <w:r w:rsidRPr="001B25FC">
        <w:rPr>
          <w:color w:val="392F39"/>
          <w:lang w:val="en-US"/>
        </w:rPr>
        <w:t>n</w:t>
      </w:r>
      <w:r w:rsidRPr="001B25FC">
        <w:rPr>
          <w:color w:val="544A57"/>
          <w:lang w:val="en-US"/>
        </w:rPr>
        <w:t xml:space="preserve">d </w:t>
      </w:r>
      <w:r w:rsidRPr="001B25FC">
        <w:rPr>
          <w:color w:val="392F39"/>
          <w:lang w:val="en-US"/>
        </w:rPr>
        <w:t>u</w:t>
      </w:r>
      <w:r w:rsidRPr="001B25FC">
        <w:rPr>
          <w:color w:val="544A57"/>
          <w:lang w:val="en-US"/>
        </w:rPr>
        <w:t>se o</w:t>
      </w:r>
      <w:r w:rsidRPr="001B25FC">
        <w:rPr>
          <w:color w:val="392F39"/>
          <w:lang w:val="en-US"/>
        </w:rPr>
        <w:t>f dangerou</w:t>
      </w:r>
      <w:r w:rsidRPr="001B25FC">
        <w:rPr>
          <w:color w:val="544A57"/>
          <w:lang w:val="en-US"/>
        </w:rPr>
        <w:t>s s</w:t>
      </w:r>
      <w:r w:rsidRPr="001B25FC">
        <w:rPr>
          <w:color w:val="392F39"/>
          <w:lang w:val="en-US"/>
        </w:rPr>
        <w:t>ub</w:t>
      </w:r>
      <w:r w:rsidRPr="001B25FC">
        <w:rPr>
          <w:color w:val="544A57"/>
          <w:lang w:val="en-US"/>
        </w:rPr>
        <w:t>s</w:t>
      </w:r>
      <w:r w:rsidRPr="001B25FC">
        <w:rPr>
          <w:color w:val="392F39"/>
          <w:lang w:val="en-US"/>
        </w:rPr>
        <w:t>t</w:t>
      </w:r>
      <w:r w:rsidRPr="001B25FC">
        <w:rPr>
          <w:color w:val="544A57"/>
          <w:lang w:val="en-US"/>
        </w:rPr>
        <w:t>a</w:t>
      </w:r>
      <w:r w:rsidRPr="001B25FC">
        <w:rPr>
          <w:color w:val="392F39"/>
          <w:lang w:val="en-US"/>
        </w:rPr>
        <w:t>n</w:t>
      </w:r>
      <w:r w:rsidRPr="001B25FC">
        <w:rPr>
          <w:color w:val="544A57"/>
          <w:lang w:val="en-US"/>
        </w:rPr>
        <w:t>ces</w:t>
      </w:r>
      <w:r w:rsidRPr="001B25FC">
        <w:rPr>
          <w:color w:val="392F39"/>
          <w:lang w:val="en-US"/>
        </w:rPr>
        <w:t>;</w:t>
      </w:r>
    </w:p>
    <w:p w:rsidR="00D8136E" w:rsidRPr="001B25FC" w:rsidRDefault="00D8136E" w:rsidP="002A275F">
      <w:pPr>
        <w:widowControl w:val="0"/>
        <w:numPr>
          <w:ilvl w:val="0"/>
          <w:numId w:val="36"/>
        </w:numPr>
        <w:suppressAutoHyphens/>
        <w:autoSpaceDE w:val="0"/>
        <w:spacing w:after="0" w:line="240" w:lineRule="auto"/>
        <w:ind w:left="357" w:hanging="357"/>
        <w:jc w:val="both"/>
        <w:rPr>
          <w:color w:val="392F39"/>
          <w:lang w:val="en-US"/>
        </w:rPr>
      </w:pPr>
      <w:r w:rsidRPr="001B25FC">
        <w:rPr>
          <w:rFonts w:eastAsia="Arial" w:cs="Arial"/>
          <w:lang w:val="en-US"/>
        </w:rPr>
        <w:t xml:space="preserve">to </w:t>
      </w:r>
      <w:r w:rsidRPr="001B25FC">
        <w:rPr>
          <w:lang w:val="en-US"/>
        </w:rPr>
        <w:t>con</w:t>
      </w:r>
      <w:r w:rsidRPr="001B25FC">
        <w:rPr>
          <w:color w:val="392F39"/>
          <w:lang w:val="en-US"/>
        </w:rPr>
        <w:t>trol th</w:t>
      </w:r>
      <w:r w:rsidRPr="001B25FC">
        <w:rPr>
          <w:color w:val="544A57"/>
          <w:lang w:val="en-US"/>
        </w:rPr>
        <w:t>e e</w:t>
      </w:r>
      <w:r w:rsidRPr="001B25FC">
        <w:rPr>
          <w:color w:val="392F39"/>
          <w:lang w:val="en-US"/>
        </w:rPr>
        <w:t>mi</w:t>
      </w:r>
      <w:r w:rsidRPr="001B25FC">
        <w:rPr>
          <w:color w:val="544A57"/>
          <w:lang w:val="en-US"/>
        </w:rPr>
        <w:t>ss</w:t>
      </w:r>
      <w:r w:rsidRPr="001B25FC">
        <w:rPr>
          <w:color w:val="392F39"/>
          <w:lang w:val="en-US"/>
        </w:rPr>
        <w:t>i</w:t>
      </w:r>
      <w:r w:rsidRPr="001B25FC">
        <w:rPr>
          <w:color w:val="544A57"/>
          <w:lang w:val="en-US"/>
        </w:rPr>
        <w:t>o</w:t>
      </w:r>
      <w:r w:rsidRPr="001B25FC">
        <w:rPr>
          <w:color w:val="392F39"/>
          <w:lang w:val="en-US"/>
        </w:rPr>
        <w:t xml:space="preserve">n </w:t>
      </w:r>
      <w:r w:rsidRPr="001B25FC">
        <w:rPr>
          <w:color w:val="544A57"/>
          <w:lang w:val="en-US"/>
        </w:rPr>
        <w:t xml:space="preserve">of </w:t>
      </w:r>
      <w:r w:rsidRPr="001B25FC">
        <w:rPr>
          <w:color w:val="392F39"/>
          <w:lang w:val="en-US"/>
        </w:rPr>
        <w:t>d</w:t>
      </w:r>
      <w:r w:rsidRPr="001B25FC">
        <w:rPr>
          <w:color w:val="544A57"/>
          <w:lang w:val="en-US"/>
        </w:rPr>
        <w:t>a</w:t>
      </w:r>
      <w:r w:rsidRPr="001B25FC">
        <w:rPr>
          <w:color w:val="392F39"/>
          <w:lang w:val="en-US"/>
        </w:rPr>
        <w:t>n</w:t>
      </w:r>
      <w:r w:rsidRPr="001B25FC">
        <w:rPr>
          <w:color w:val="544A57"/>
          <w:lang w:val="en-US"/>
        </w:rPr>
        <w:t>ge</w:t>
      </w:r>
      <w:r w:rsidRPr="001B25FC">
        <w:rPr>
          <w:color w:val="392F39"/>
          <w:lang w:val="en-US"/>
        </w:rPr>
        <w:t>rou</w:t>
      </w:r>
      <w:r w:rsidRPr="001B25FC">
        <w:rPr>
          <w:color w:val="544A57"/>
          <w:lang w:val="en-US"/>
        </w:rPr>
        <w:t>s g</w:t>
      </w:r>
      <w:r w:rsidRPr="001B25FC">
        <w:rPr>
          <w:color w:val="392F39"/>
          <w:lang w:val="en-US"/>
        </w:rPr>
        <w:t>ase</w:t>
      </w:r>
      <w:r w:rsidRPr="001B25FC">
        <w:rPr>
          <w:color w:val="544A57"/>
          <w:lang w:val="en-US"/>
        </w:rPr>
        <w:t xml:space="preserve">s </w:t>
      </w:r>
      <w:r w:rsidRPr="001B25FC">
        <w:rPr>
          <w:color w:val="392F39"/>
          <w:lang w:val="en-US"/>
        </w:rPr>
        <w:t>int</w:t>
      </w:r>
      <w:r w:rsidRPr="001B25FC">
        <w:rPr>
          <w:color w:val="544A57"/>
          <w:lang w:val="en-US"/>
        </w:rPr>
        <w:t xml:space="preserve">o </w:t>
      </w:r>
      <w:r w:rsidRPr="001B25FC">
        <w:rPr>
          <w:color w:val="392F39"/>
          <w:lang w:val="en-US"/>
        </w:rPr>
        <w:t>th</w:t>
      </w:r>
      <w:r w:rsidRPr="001B25FC">
        <w:rPr>
          <w:color w:val="544A57"/>
          <w:lang w:val="en-US"/>
        </w:rPr>
        <w:t>e a</w:t>
      </w:r>
      <w:r w:rsidRPr="001B25FC">
        <w:rPr>
          <w:color w:val="392F39"/>
          <w:lang w:val="en-US"/>
        </w:rPr>
        <w:t>tm</w:t>
      </w:r>
      <w:r w:rsidRPr="001B25FC">
        <w:rPr>
          <w:color w:val="544A57"/>
          <w:lang w:val="en-US"/>
        </w:rPr>
        <w:t>os</w:t>
      </w:r>
      <w:r w:rsidRPr="001B25FC">
        <w:rPr>
          <w:color w:val="392F39"/>
          <w:lang w:val="en-US"/>
        </w:rPr>
        <w:t>ph</w:t>
      </w:r>
      <w:r w:rsidRPr="001B25FC">
        <w:rPr>
          <w:color w:val="544A57"/>
          <w:lang w:val="en-US"/>
        </w:rPr>
        <w:t>e</w:t>
      </w:r>
      <w:r w:rsidRPr="001B25FC">
        <w:rPr>
          <w:color w:val="392F39"/>
          <w:lang w:val="en-US"/>
        </w:rPr>
        <w:t>r</w:t>
      </w:r>
      <w:r w:rsidRPr="001B25FC">
        <w:rPr>
          <w:color w:val="544A57"/>
          <w:lang w:val="en-US"/>
        </w:rPr>
        <w:t>e</w:t>
      </w:r>
      <w:r w:rsidRPr="001B25FC">
        <w:rPr>
          <w:color w:val="392F39"/>
          <w:lang w:val="en-US"/>
        </w:rPr>
        <w:t>.</w:t>
      </w:r>
    </w:p>
    <w:p w:rsidR="00D8136E" w:rsidRPr="001B25FC" w:rsidRDefault="00D8136E" w:rsidP="00D8136E">
      <w:pPr>
        <w:rPr>
          <w:color w:val="544A57"/>
          <w:lang w:val="en-US"/>
        </w:rPr>
      </w:pPr>
      <w:r w:rsidRPr="001B25FC">
        <w:rPr>
          <w:color w:val="392F39"/>
          <w:lang w:val="en-US"/>
        </w:rPr>
        <w:t>Th</w:t>
      </w:r>
      <w:r w:rsidRPr="001B25FC">
        <w:rPr>
          <w:color w:val="544A57"/>
          <w:lang w:val="en-US"/>
        </w:rPr>
        <w:t xml:space="preserve">e </w:t>
      </w:r>
      <w:r w:rsidRPr="001B25FC">
        <w:rPr>
          <w:color w:val="392F39"/>
          <w:lang w:val="en-US"/>
        </w:rPr>
        <w:t>A</w:t>
      </w:r>
      <w:r w:rsidRPr="001B25FC">
        <w:rPr>
          <w:color w:val="544A57"/>
          <w:lang w:val="en-US"/>
        </w:rPr>
        <w:t xml:space="preserve">ct </w:t>
      </w:r>
      <w:r w:rsidRPr="001B25FC">
        <w:rPr>
          <w:color w:val="392F39"/>
          <w:lang w:val="en-US"/>
        </w:rPr>
        <w:t>defin</w:t>
      </w:r>
      <w:r w:rsidRPr="001B25FC">
        <w:rPr>
          <w:color w:val="544A57"/>
          <w:lang w:val="en-US"/>
        </w:rPr>
        <w:t>es ge</w:t>
      </w:r>
      <w:r w:rsidRPr="001B25FC">
        <w:rPr>
          <w:color w:val="392F39"/>
          <w:lang w:val="en-US"/>
        </w:rPr>
        <w:t>n</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l duti</w:t>
      </w:r>
      <w:r w:rsidRPr="001B25FC">
        <w:rPr>
          <w:color w:val="544A57"/>
          <w:lang w:val="en-US"/>
        </w:rPr>
        <w:t>es o</w:t>
      </w:r>
      <w:r w:rsidRPr="001B25FC">
        <w:rPr>
          <w:color w:val="392F39"/>
          <w:lang w:val="en-US"/>
        </w:rPr>
        <w:t>f employers</w:t>
      </w:r>
      <w:r w:rsidRPr="001B25FC">
        <w:rPr>
          <w:color w:val="544A57"/>
          <w:lang w:val="en-US"/>
        </w:rPr>
        <w:t xml:space="preserve">, </w:t>
      </w:r>
      <w:r w:rsidRPr="001B25FC">
        <w:rPr>
          <w:color w:val="392F39"/>
          <w:lang w:val="en-US"/>
        </w:rPr>
        <w:t>employee</w:t>
      </w:r>
      <w:r w:rsidRPr="001B25FC">
        <w:rPr>
          <w:color w:val="544A57"/>
          <w:lang w:val="en-US"/>
        </w:rPr>
        <w:t>s</w:t>
      </w:r>
      <w:r w:rsidRPr="001B25FC">
        <w:rPr>
          <w:color w:val="392F39"/>
          <w:lang w:val="en-US"/>
        </w:rPr>
        <w:t xml:space="preserve">, </w:t>
      </w:r>
      <w:r w:rsidRPr="001B25FC">
        <w:rPr>
          <w:color w:val="544A57"/>
          <w:lang w:val="en-US"/>
        </w:rPr>
        <w:t>s</w:t>
      </w:r>
      <w:r w:rsidRPr="001B25FC">
        <w:rPr>
          <w:color w:val="392F39"/>
          <w:lang w:val="en-US"/>
        </w:rPr>
        <w:t xml:space="preserve">uppliers of </w:t>
      </w:r>
      <w:r w:rsidRPr="001B25FC">
        <w:rPr>
          <w:color w:val="544A57"/>
          <w:lang w:val="en-US"/>
        </w:rPr>
        <w:t>g</w:t>
      </w:r>
      <w:r w:rsidRPr="001B25FC">
        <w:rPr>
          <w:color w:val="392F39"/>
          <w:lang w:val="en-US"/>
        </w:rPr>
        <w:t>ood</w:t>
      </w:r>
      <w:r w:rsidRPr="001B25FC">
        <w:rPr>
          <w:color w:val="544A57"/>
          <w:lang w:val="en-US"/>
        </w:rPr>
        <w:t xml:space="preserve">s </w:t>
      </w:r>
      <w:r w:rsidRPr="001B25FC">
        <w:rPr>
          <w:color w:val="392F39"/>
          <w:lang w:val="en-US"/>
        </w:rPr>
        <w:t xml:space="preserve">and </w:t>
      </w:r>
      <w:r w:rsidRPr="001B25FC">
        <w:rPr>
          <w:color w:val="544A57"/>
          <w:lang w:val="en-US"/>
        </w:rPr>
        <w:t>s</w:t>
      </w:r>
      <w:r w:rsidRPr="001B25FC">
        <w:rPr>
          <w:color w:val="392F39"/>
          <w:lang w:val="en-US"/>
        </w:rPr>
        <w:t>ub</w:t>
      </w:r>
      <w:r w:rsidRPr="001B25FC">
        <w:rPr>
          <w:color w:val="544A57"/>
          <w:lang w:val="en-US"/>
        </w:rPr>
        <w:t>s</w:t>
      </w:r>
      <w:r w:rsidRPr="001B25FC">
        <w:rPr>
          <w:color w:val="392F39"/>
          <w:lang w:val="en-US"/>
        </w:rPr>
        <w:t>t</w:t>
      </w:r>
      <w:r w:rsidRPr="001B25FC">
        <w:rPr>
          <w:color w:val="544A57"/>
          <w:lang w:val="en-US"/>
        </w:rPr>
        <w:t>a</w:t>
      </w:r>
      <w:r w:rsidRPr="001B25FC">
        <w:rPr>
          <w:color w:val="392F39"/>
          <w:lang w:val="en-US"/>
        </w:rPr>
        <w:t>n</w:t>
      </w:r>
      <w:r w:rsidRPr="001B25FC">
        <w:rPr>
          <w:color w:val="544A57"/>
          <w:lang w:val="en-US"/>
        </w:rPr>
        <w:t xml:space="preserve">ces </w:t>
      </w:r>
      <w:r w:rsidRPr="001B25FC">
        <w:rPr>
          <w:color w:val="392F39"/>
          <w:lang w:val="en-US"/>
        </w:rPr>
        <w:t>f</w:t>
      </w:r>
      <w:r w:rsidRPr="001B25FC">
        <w:rPr>
          <w:color w:val="544A57"/>
          <w:lang w:val="en-US"/>
        </w:rPr>
        <w:t>o</w:t>
      </w:r>
      <w:r w:rsidRPr="001B25FC">
        <w:rPr>
          <w:color w:val="392F39"/>
          <w:lang w:val="en-US"/>
        </w:rPr>
        <w:t>r u</w:t>
      </w:r>
      <w:r w:rsidRPr="001B25FC">
        <w:rPr>
          <w:color w:val="544A57"/>
          <w:lang w:val="en-US"/>
        </w:rPr>
        <w:t xml:space="preserve">se </w:t>
      </w:r>
      <w:r w:rsidRPr="001B25FC">
        <w:rPr>
          <w:color w:val="392F39"/>
          <w:lang w:val="en-US"/>
        </w:rPr>
        <w:t xml:space="preserve">at </w:t>
      </w:r>
      <w:r w:rsidRPr="001B25FC">
        <w:rPr>
          <w:color w:val="544A57"/>
          <w:lang w:val="en-US"/>
        </w:rPr>
        <w:t>wo</w:t>
      </w:r>
      <w:r w:rsidRPr="001B25FC">
        <w:rPr>
          <w:color w:val="392F39"/>
          <w:lang w:val="en-US"/>
        </w:rPr>
        <w:t xml:space="preserve">rk, </w:t>
      </w:r>
      <w:r w:rsidRPr="001B25FC">
        <w:rPr>
          <w:color w:val="544A57"/>
          <w:lang w:val="en-US"/>
        </w:rPr>
        <w:t>a</w:t>
      </w:r>
      <w:r w:rsidRPr="001B25FC">
        <w:rPr>
          <w:color w:val="392F39"/>
          <w:lang w:val="en-US"/>
        </w:rPr>
        <w:t xml:space="preserve">nd </w:t>
      </w:r>
      <w:r w:rsidRPr="001B25FC">
        <w:rPr>
          <w:color w:val="544A57"/>
          <w:lang w:val="en-US"/>
        </w:rPr>
        <w:t>peop</w:t>
      </w:r>
      <w:r w:rsidRPr="001B25FC">
        <w:rPr>
          <w:color w:val="392F39"/>
          <w:lang w:val="en-US"/>
        </w:rPr>
        <w:t>l</w:t>
      </w:r>
      <w:r w:rsidRPr="001B25FC">
        <w:rPr>
          <w:color w:val="544A57"/>
          <w:lang w:val="en-US"/>
        </w:rPr>
        <w:t>e w</w:t>
      </w:r>
      <w:r w:rsidRPr="001B25FC">
        <w:rPr>
          <w:color w:val="392F39"/>
          <w:lang w:val="en-US"/>
        </w:rPr>
        <w:t>h</w:t>
      </w:r>
      <w:r w:rsidRPr="001B25FC">
        <w:rPr>
          <w:color w:val="544A57"/>
          <w:lang w:val="en-US"/>
        </w:rPr>
        <w:t xml:space="preserve">o </w:t>
      </w:r>
      <w:r w:rsidRPr="001B25FC">
        <w:rPr>
          <w:color w:val="392F39"/>
          <w:lang w:val="en-US"/>
        </w:rPr>
        <w:t>m</w:t>
      </w:r>
      <w:r w:rsidRPr="001B25FC">
        <w:rPr>
          <w:color w:val="544A57"/>
          <w:lang w:val="en-US"/>
        </w:rPr>
        <w:t>a</w:t>
      </w:r>
      <w:r w:rsidRPr="001B25FC">
        <w:rPr>
          <w:color w:val="392F39"/>
          <w:lang w:val="en-US"/>
        </w:rPr>
        <w:t>n</w:t>
      </w:r>
      <w:r w:rsidRPr="001B25FC">
        <w:rPr>
          <w:color w:val="544A57"/>
          <w:lang w:val="en-US"/>
        </w:rPr>
        <w:t>age a</w:t>
      </w:r>
      <w:r w:rsidRPr="001B25FC">
        <w:rPr>
          <w:color w:val="392F39"/>
          <w:lang w:val="en-US"/>
        </w:rPr>
        <w:t>nd m</w:t>
      </w:r>
      <w:r w:rsidRPr="001B25FC">
        <w:rPr>
          <w:color w:val="544A57"/>
          <w:lang w:val="en-US"/>
        </w:rPr>
        <w:t>a</w:t>
      </w:r>
      <w:r w:rsidRPr="001B25FC">
        <w:rPr>
          <w:color w:val="392F39"/>
          <w:lang w:val="en-US"/>
        </w:rPr>
        <w:t>i</w:t>
      </w:r>
      <w:r w:rsidRPr="001B25FC">
        <w:rPr>
          <w:color w:val="544A57"/>
          <w:lang w:val="en-US"/>
        </w:rPr>
        <w:t>nta</w:t>
      </w:r>
      <w:r w:rsidRPr="001B25FC">
        <w:rPr>
          <w:color w:val="392F39"/>
          <w:lang w:val="en-US"/>
        </w:rPr>
        <w:t xml:space="preserve">in </w:t>
      </w:r>
      <w:r w:rsidRPr="001B25FC">
        <w:rPr>
          <w:color w:val="544A57"/>
          <w:lang w:val="en-US"/>
        </w:rPr>
        <w:t>wo</w:t>
      </w:r>
      <w:r w:rsidRPr="001B25FC">
        <w:rPr>
          <w:color w:val="392F39"/>
          <w:lang w:val="en-US"/>
        </w:rPr>
        <w:t>rk premi</w:t>
      </w:r>
      <w:r w:rsidRPr="001B25FC">
        <w:rPr>
          <w:color w:val="544A57"/>
          <w:lang w:val="en-US"/>
        </w:rPr>
        <w:t>s</w:t>
      </w:r>
      <w:r w:rsidRPr="001B25FC">
        <w:rPr>
          <w:color w:val="392F39"/>
          <w:lang w:val="en-US"/>
        </w:rPr>
        <w:t>e</w:t>
      </w:r>
      <w:r w:rsidRPr="001B25FC">
        <w:rPr>
          <w:color w:val="544A57"/>
          <w:lang w:val="en-US"/>
        </w:rPr>
        <w:t xml:space="preserve">s. </w:t>
      </w:r>
      <w:r w:rsidRPr="001B25FC">
        <w:rPr>
          <w:color w:val="392F39"/>
          <w:lang w:val="en-US"/>
        </w:rPr>
        <w:t>In p</w:t>
      </w:r>
      <w:r w:rsidRPr="001B25FC">
        <w:rPr>
          <w:color w:val="544A57"/>
          <w:lang w:val="en-US"/>
        </w:rPr>
        <w:t>a</w:t>
      </w:r>
      <w:r w:rsidRPr="001B25FC">
        <w:rPr>
          <w:color w:val="392F39"/>
          <w:lang w:val="en-US"/>
        </w:rPr>
        <w:t>rticul</w:t>
      </w:r>
      <w:r w:rsidRPr="001B25FC">
        <w:rPr>
          <w:color w:val="544A57"/>
          <w:lang w:val="en-US"/>
        </w:rPr>
        <w:t>a</w:t>
      </w:r>
      <w:r w:rsidRPr="001B25FC">
        <w:rPr>
          <w:color w:val="392F39"/>
          <w:lang w:val="en-US"/>
        </w:rPr>
        <w:t>r</w:t>
      </w:r>
      <w:r w:rsidRPr="001B25FC">
        <w:rPr>
          <w:color w:val="544A57"/>
          <w:lang w:val="en-US"/>
        </w:rPr>
        <w:t>, eve</w:t>
      </w:r>
      <w:r w:rsidRPr="001B25FC">
        <w:rPr>
          <w:color w:val="392F39"/>
          <w:lang w:val="en-US"/>
        </w:rPr>
        <w:t>r</w:t>
      </w:r>
      <w:r w:rsidRPr="001B25FC">
        <w:rPr>
          <w:color w:val="544A57"/>
          <w:lang w:val="en-US"/>
        </w:rPr>
        <w:t>y e</w:t>
      </w:r>
      <w:r w:rsidRPr="001B25FC">
        <w:rPr>
          <w:color w:val="392F39"/>
          <w:lang w:val="en-US"/>
        </w:rPr>
        <w:t>mpl</w:t>
      </w:r>
      <w:r w:rsidRPr="001B25FC">
        <w:rPr>
          <w:color w:val="544A57"/>
          <w:lang w:val="en-US"/>
        </w:rPr>
        <w:t>oye</w:t>
      </w:r>
      <w:r w:rsidRPr="001B25FC">
        <w:rPr>
          <w:color w:val="392F39"/>
          <w:lang w:val="en-US"/>
        </w:rPr>
        <w:t>r h</w:t>
      </w:r>
      <w:r w:rsidRPr="001B25FC">
        <w:rPr>
          <w:color w:val="544A57"/>
          <w:lang w:val="en-US"/>
        </w:rPr>
        <w:t xml:space="preserve">as </w:t>
      </w:r>
      <w:r w:rsidRPr="001B25FC">
        <w:rPr>
          <w:color w:val="392F39"/>
          <w:lang w:val="en-US"/>
        </w:rPr>
        <w:t>t</w:t>
      </w:r>
      <w:r w:rsidRPr="001B25FC">
        <w:rPr>
          <w:color w:val="544A57"/>
          <w:lang w:val="en-US"/>
        </w:rPr>
        <w:t>o e</w:t>
      </w:r>
      <w:r w:rsidRPr="001B25FC">
        <w:rPr>
          <w:color w:val="392F39"/>
          <w:lang w:val="en-US"/>
        </w:rPr>
        <w:t>n</w:t>
      </w:r>
      <w:r w:rsidRPr="001B25FC">
        <w:rPr>
          <w:color w:val="544A57"/>
          <w:lang w:val="en-US"/>
        </w:rPr>
        <w:t>s</w:t>
      </w:r>
      <w:r w:rsidRPr="001B25FC">
        <w:rPr>
          <w:color w:val="392F39"/>
          <w:lang w:val="en-US"/>
        </w:rPr>
        <w:t>ure th</w:t>
      </w:r>
      <w:r w:rsidRPr="001B25FC">
        <w:rPr>
          <w:color w:val="544A57"/>
          <w:lang w:val="en-US"/>
        </w:rPr>
        <w:t xml:space="preserve">e </w:t>
      </w:r>
      <w:r w:rsidRPr="001B25FC">
        <w:rPr>
          <w:color w:val="392F39"/>
          <w:lang w:val="en-US"/>
        </w:rPr>
        <w:t>health</w:t>
      </w:r>
      <w:r w:rsidRPr="001B25FC">
        <w:rPr>
          <w:color w:val="544A57"/>
          <w:lang w:val="en-US"/>
        </w:rPr>
        <w:t>, s</w:t>
      </w:r>
      <w:r w:rsidRPr="001B25FC">
        <w:rPr>
          <w:color w:val="392F39"/>
          <w:lang w:val="en-US"/>
        </w:rPr>
        <w:t>af</w:t>
      </w:r>
      <w:r w:rsidRPr="001B25FC">
        <w:rPr>
          <w:color w:val="544A57"/>
          <w:lang w:val="en-US"/>
        </w:rPr>
        <w:t>e</w:t>
      </w:r>
      <w:r w:rsidRPr="001B25FC">
        <w:rPr>
          <w:color w:val="392F39"/>
          <w:lang w:val="en-US"/>
        </w:rPr>
        <w:t xml:space="preserve">ty </w:t>
      </w:r>
      <w:r w:rsidRPr="001B25FC">
        <w:rPr>
          <w:color w:val="544A57"/>
          <w:lang w:val="en-US"/>
        </w:rPr>
        <w:t>a</w:t>
      </w:r>
      <w:r w:rsidRPr="001B25FC">
        <w:rPr>
          <w:color w:val="392F39"/>
          <w:lang w:val="en-US"/>
        </w:rPr>
        <w:t xml:space="preserve">nd </w:t>
      </w:r>
      <w:r w:rsidRPr="001B25FC">
        <w:rPr>
          <w:color w:val="544A57"/>
          <w:lang w:val="en-US"/>
        </w:rPr>
        <w:t>we</w:t>
      </w:r>
      <w:r w:rsidRPr="001B25FC">
        <w:rPr>
          <w:color w:val="392F39"/>
          <w:lang w:val="en-US"/>
        </w:rPr>
        <w:t>lfar</w:t>
      </w:r>
      <w:r w:rsidRPr="001B25FC">
        <w:rPr>
          <w:color w:val="544A57"/>
          <w:lang w:val="en-US"/>
        </w:rPr>
        <w:t xml:space="preserve">e </w:t>
      </w:r>
      <w:r w:rsidRPr="001B25FC">
        <w:rPr>
          <w:color w:val="392F39"/>
          <w:lang w:val="en-US"/>
        </w:rPr>
        <w:t xml:space="preserve">at </w:t>
      </w:r>
      <w:r w:rsidRPr="001B25FC">
        <w:rPr>
          <w:color w:val="544A57"/>
          <w:lang w:val="en-US"/>
        </w:rPr>
        <w:t>wo</w:t>
      </w:r>
      <w:r w:rsidRPr="001B25FC">
        <w:rPr>
          <w:color w:val="392F39"/>
          <w:lang w:val="en-US"/>
        </w:rPr>
        <w:t xml:space="preserve">rk </w:t>
      </w:r>
      <w:r w:rsidRPr="001B25FC">
        <w:rPr>
          <w:color w:val="544A57"/>
          <w:lang w:val="en-US"/>
        </w:rPr>
        <w:t>of a</w:t>
      </w:r>
      <w:r w:rsidRPr="001B25FC">
        <w:rPr>
          <w:color w:val="392F39"/>
          <w:lang w:val="en-US"/>
        </w:rPr>
        <w:t xml:space="preserve">ll </w:t>
      </w:r>
      <w:r w:rsidRPr="001B25FC">
        <w:rPr>
          <w:color w:val="544A57"/>
          <w:lang w:val="en-US"/>
        </w:rPr>
        <w:t>t</w:t>
      </w:r>
      <w:r w:rsidRPr="001B25FC">
        <w:rPr>
          <w:color w:val="392F39"/>
          <w:lang w:val="en-US"/>
        </w:rPr>
        <w:t>h</w:t>
      </w:r>
      <w:r w:rsidRPr="001B25FC">
        <w:rPr>
          <w:color w:val="544A57"/>
          <w:lang w:val="en-US"/>
        </w:rPr>
        <w:t>e e</w:t>
      </w:r>
      <w:r w:rsidRPr="001B25FC">
        <w:rPr>
          <w:color w:val="392F39"/>
          <w:lang w:val="en-US"/>
        </w:rPr>
        <w:t>mpl</w:t>
      </w:r>
      <w:r w:rsidRPr="001B25FC">
        <w:rPr>
          <w:color w:val="544A57"/>
          <w:lang w:val="en-US"/>
        </w:rPr>
        <w:t>oy</w:t>
      </w:r>
      <w:r w:rsidRPr="001B25FC">
        <w:rPr>
          <w:color w:val="392F39"/>
          <w:lang w:val="en-US"/>
        </w:rPr>
        <w:t>ee</w:t>
      </w:r>
      <w:r w:rsidRPr="001B25FC">
        <w:rPr>
          <w:color w:val="544A57"/>
          <w:lang w:val="en-US"/>
        </w:rPr>
        <w:t>s</w:t>
      </w:r>
      <w:r w:rsidRPr="001B25FC">
        <w:rPr>
          <w:color w:val="392F39"/>
          <w:lang w:val="en-US"/>
        </w:rPr>
        <w:t>, vi</w:t>
      </w:r>
      <w:r w:rsidRPr="001B25FC">
        <w:rPr>
          <w:color w:val="544A57"/>
          <w:lang w:val="en-US"/>
        </w:rPr>
        <w:t>s</w:t>
      </w:r>
      <w:r w:rsidRPr="001B25FC">
        <w:rPr>
          <w:color w:val="392F39"/>
          <w:lang w:val="en-US"/>
        </w:rPr>
        <w:t>it</w:t>
      </w:r>
      <w:r w:rsidRPr="001B25FC">
        <w:rPr>
          <w:color w:val="544A57"/>
          <w:lang w:val="en-US"/>
        </w:rPr>
        <w:t>o</w:t>
      </w:r>
      <w:r w:rsidRPr="001B25FC">
        <w:rPr>
          <w:color w:val="392F39"/>
          <w:lang w:val="en-US"/>
        </w:rPr>
        <w:t>r</w:t>
      </w:r>
      <w:r w:rsidRPr="001B25FC">
        <w:rPr>
          <w:color w:val="544A57"/>
          <w:lang w:val="en-US"/>
        </w:rPr>
        <w:t>s</w:t>
      </w:r>
      <w:r w:rsidRPr="001B25FC">
        <w:rPr>
          <w:color w:val="392F39"/>
          <w:lang w:val="en-US"/>
        </w:rPr>
        <w:t>, th</w:t>
      </w:r>
      <w:r w:rsidRPr="001B25FC">
        <w:rPr>
          <w:color w:val="544A57"/>
          <w:lang w:val="en-US"/>
        </w:rPr>
        <w:t>e ge</w:t>
      </w:r>
      <w:r w:rsidRPr="001B25FC">
        <w:rPr>
          <w:color w:val="392F39"/>
          <w:lang w:val="en-US"/>
        </w:rPr>
        <w:t>n</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l public and cli</w:t>
      </w:r>
      <w:r w:rsidRPr="001B25FC">
        <w:rPr>
          <w:color w:val="544A57"/>
          <w:lang w:val="en-US"/>
        </w:rPr>
        <w:t>e</w:t>
      </w:r>
      <w:r w:rsidRPr="001B25FC">
        <w:rPr>
          <w:color w:val="392F39"/>
          <w:lang w:val="en-US"/>
        </w:rPr>
        <w:t>nt</w:t>
      </w:r>
      <w:r w:rsidRPr="001B25FC">
        <w:rPr>
          <w:color w:val="544A57"/>
          <w:lang w:val="en-US"/>
        </w:rPr>
        <w:t xml:space="preserve">s. </w:t>
      </w:r>
    </w:p>
    <w:p w:rsidR="00D8136E" w:rsidRPr="001B25FC" w:rsidRDefault="00D8136E" w:rsidP="00D8136E">
      <w:pPr>
        <w:rPr>
          <w:color w:val="544A57"/>
          <w:lang w:val="en-US"/>
        </w:rPr>
      </w:pPr>
      <w:r w:rsidRPr="001B25FC">
        <w:rPr>
          <w:color w:val="392F39"/>
          <w:lang w:val="en-US"/>
        </w:rPr>
        <w:t>Em</w:t>
      </w:r>
      <w:r w:rsidRPr="001B25FC">
        <w:rPr>
          <w:color w:val="544A57"/>
          <w:lang w:val="en-US"/>
        </w:rPr>
        <w:t>p</w:t>
      </w:r>
      <w:r w:rsidRPr="001B25FC">
        <w:rPr>
          <w:color w:val="392F39"/>
          <w:lang w:val="en-US"/>
        </w:rPr>
        <w:t>l</w:t>
      </w:r>
      <w:r w:rsidRPr="001B25FC">
        <w:rPr>
          <w:color w:val="544A57"/>
          <w:lang w:val="en-US"/>
        </w:rPr>
        <w:t>oye</w:t>
      </w:r>
      <w:r w:rsidRPr="001B25FC">
        <w:rPr>
          <w:color w:val="392F39"/>
          <w:lang w:val="en-US"/>
        </w:rPr>
        <w:t>r</w:t>
      </w:r>
      <w:r w:rsidRPr="001B25FC">
        <w:rPr>
          <w:color w:val="544A57"/>
          <w:lang w:val="en-US"/>
        </w:rPr>
        <w:t xml:space="preserve">s </w:t>
      </w:r>
      <w:r w:rsidRPr="001B25FC">
        <w:rPr>
          <w:color w:val="392F39"/>
          <w:lang w:val="en-US"/>
        </w:rPr>
        <w:t>h</w:t>
      </w:r>
      <w:r w:rsidRPr="001B25FC">
        <w:rPr>
          <w:color w:val="544A57"/>
          <w:lang w:val="en-US"/>
        </w:rPr>
        <w:t>av</w:t>
      </w:r>
      <w:r w:rsidRPr="001B25FC">
        <w:rPr>
          <w:color w:val="392F39"/>
          <w:lang w:val="en-US"/>
        </w:rPr>
        <w:t>e to en</w:t>
      </w:r>
      <w:r w:rsidRPr="001B25FC">
        <w:rPr>
          <w:color w:val="544A57"/>
          <w:lang w:val="en-US"/>
        </w:rPr>
        <w:t>s</w:t>
      </w:r>
      <w:r w:rsidRPr="001B25FC">
        <w:rPr>
          <w:color w:val="392F39"/>
          <w:lang w:val="en-US"/>
        </w:rPr>
        <w:t>ur</w:t>
      </w:r>
      <w:r w:rsidRPr="001B25FC">
        <w:rPr>
          <w:color w:val="544A57"/>
          <w:lang w:val="en-US"/>
        </w:rPr>
        <w:t xml:space="preserve">e </w:t>
      </w:r>
      <w:r w:rsidRPr="001B25FC">
        <w:rPr>
          <w:color w:val="392F39"/>
          <w:lang w:val="en-US"/>
        </w:rPr>
        <w:t>th</w:t>
      </w:r>
      <w:r w:rsidRPr="001B25FC">
        <w:rPr>
          <w:color w:val="544A57"/>
          <w:lang w:val="en-US"/>
        </w:rPr>
        <w:t xml:space="preserve">e </w:t>
      </w:r>
      <w:r w:rsidRPr="001B25FC">
        <w:rPr>
          <w:color w:val="392F39"/>
          <w:lang w:val="en-US"/>
        </w:rPr>
        <w:t>ab</w:t>
      </w:r>
      <w:r w:rsidRPr="001B25FC">
        <w:rPr>
          <w:color w:val="544A57"/>
          <w:lang w:val="en-US"/>
        </w:rPr>
        <w:t>s</w:t>
      </w:r>
      <w:r w:rsidRPr="001B25FC">
        <w:rPr>
          <w:color w:val="392F39"/>
          <w:lang w:val="en-US"/>
        </w:rPr>
        <w:t xml:space="preserve">ence </w:t>
      </w:r>
      <w:r w:rsidRPr="001B25FC">
        <w:rPr>
          <w:color w:val="544A57"/>
          <w:lang w:val="en-US"/>
        </w:rPr>
        <w:t>o</w:t>
      </w:r>
      <w:r w:rsidRPr="001B25FC">
        <w:rPr>
          <w:color w:val="392F39"/>
          <w:lang w:val="en-US"/>
        </w:rPr>
        <w:t>f ri</w:t>
      </w:r>
      <w:r w:rsidRPr="001B25FC">
        <w:rPr>
          <w:color w:val="544A57"/>
          <w:lang w:val="en-US"/>
        </w:rPr>
        <w:t xml:space="preserve">sk </w:t>
      </w:r>
      <w:r w:rsidRPr="001B25FC">
        <w:rPr>
          <w:color w:val="392F39"/>
          <w:lang w:val="en-US"/>
        </w:rPr>
        <w:t>t</w:t>
      </w:r>
      <w:r w:rsidRPr="001B25FC">
        <w:rPr>
          <w:color w:val="544A57"/>
          <w:lang w:val="en-US"/>
        </w:rPr>
        <w:t xml:space="preserve">o </w:t>
      </w:r>
      <w:r w:rsidRPr="001B25FC">
        <w:rPr>
          <w:color w:val="392F39"/>
          <w:lang w:val="en-US"/>
        </w:rPr>
        <w:t>h</w:t>
      </w:r>
      <w:r w:rsidRPr="001B25FC">
        <w:rPr>
          <w:color w:val="544A57"/>
          <w:lang w:val="en-US"/>
        </w:rPr>
        <w:t>ea</w:t>
      </w:r>
      <w:r w:rsidRPr="001B25FC">
        <w:rPr>
          <w:color w:val="392F39"/>
          <w:lang w:val="en-US"/>
        </w:rPr>
        <w:t xml:space="preserve">lth in </w:t>
      </w:r>
      <w:r w:rsidRPr="001B25FC">
        <w:rPr>
          <w:color w:val="544A57"/>
          <w:lang w:val="en-US"/>
        </w:rPr>
        <w:t>co</w:t>
      </w:r>
      <w:r w:rsidRPr="001B25FC">
        <w:rPr>
          <w:color w:val="392F39"/>
          <w:lang w:val="en-US"/>
        </w:rPr>
        <w:t>nnecti</w:t>
      </w:r>
      <w:r w:rsidRPr="001B25FC">
        <w:rPr>
          <w:color w:val="544A57"/>
          <w:lang w:val="en-US"/>
        </w:rPr>
        <w:t>o</w:t>
      </w:r>
      <w:r w:rsidRPr="001B25FC">
        <w:rPr>
          <w:color w:val="392F39"/>
          <w:lang w:val="en-US"/>
        </w:rPr>
        <w:t>n with th</w:t>
      </w:r>
      <w:r w:rsidRPr="001B25FC">
        <w:rPr>
          <w:color w:val="544A57"/>
          <w:lang w:val="en-US"/>
        </w:rPr>
        <w:t xml:space="preserve">e </w:t>
      </w:r>
      <w:r w:rsidRPr="001B25FC">
        <w:rPr>
          <w:color w:val="392F39"/>
          <w:lang w:val="en-US"/>
        </w:rPr>
        <w:t>u</w:t>
      </w:r>
      <w:r w:rsidRPr="001B25FC">
        <w:rPr>
          <w:color w:val="544A57"/>
          <w:lang w:val="en-US"/>
        </w:rPr>
        <w:t>se</w:t>
      </w:r>
      <w:r w:rsidRPr="001B25FC">
        <w:rPr>
          <w:color w:val="392F39"/>
          <w:lang w:val="en-US"/>
        </w:rPr>
        <w:t>, h</w:t>
      </w:r>
      <w:r w:rsidRPr="001B25FC">
        <w:rPr>
          <w:color w:val="544A57"/>
          <w:lang w:val="en-US"/>
        </w:rPr>
        <w:t>a</w:t>
      </w:r>
      <w:r w:rsidRPr="001B25FC">
        <w:rPr>
          <w:color w:val="392F39"/>
          <w:lang w:val="en-US"/>
        </w:rPr>
        <w:t xml:space="preserve">ndling or </w:t>
      </w:r>
      <w:r w:rsidRPr="001B25FC">
        <w:rPr>
          <w:color w:val="544A57"/>
          <w:lang w:val="en-US"/>
        </w:rPr>
        <w:t>s</w:t>
      </w:r>
      <w:r w:rsidRPr="001B25FC">
        <w:rPr>
          <w:color w:val="392F39"/>
          <w:lang w:val="en-US"/>
        </w:rPr>
        <w:t>tora</w:t>
      </w:r>
      <w:r w:rsidRPr="001B25FC">
        <w:rPr>
          <w:color w:val="544A57"/>
          <w:lang w:val="en-US"/>
        </w:rPr>
        <w:t>ge o</w:t>
      </w:r>
      <w:r w:rsidRPr="001B25FC">
        <w:rPr>
          <w:color w:val="392F39"/>
          <w:lang w:val="en-US"/>
        </w:rPr>
        <w:t>f it</w:t>
      </w:r>
      <w:r w:rsidRPr="001B25FC">
        <w:rPr>
          <w:color w:val="544A57"/>
          <w:lang w:val="en-US"/>
        </w:rPr>
        <w:t>e</w:t>
      </w:r>
      <w:r w:rsidRPr="001B25FC">
        <w:rPr>
          <w:color w:val="392F39"/>
          <w:lang w:val="en-US"/>
        </w:rPr>
        <w:t>m</w:t>
      </w:r>
      <w:r w:rsidRPr="001B25FC">
        <w:rPr>
          <w:color w:val="544A57"/>
          <w:lang w:val="en-US"/>
        </w:rPr>
        <w:t>s a</w:t>
      </w:r>
      <w:r w:rsidRPr="001B25FC">
        <w:rPr>
          <w:color w:val="392F39"/>
          <w:lang w:val="en-US"/>
        </w:rPr>
        <w:t xml:space="preserve">nd </w:t>
      </w:r>
      <w:r w:rsidRPr="001B25FC">
        <w:rPr>
          <w:color w:val="544A57"/>
          <w:lang w:val="en-US"/>
        </w:rPr>
        <w:t>s</w:t>
      </w:r>
      <w:r w:rsidRPr="001B25FC">
        <w:rPr>
          <w:color w:val="392F39"/>
          <w:lang w:val="en-US"/>
        </w:rPr>
        <w:t>ub</w:t>
      </w:r>
      <w:r w:rsidRPr="001B25FC">
        <w:rPr>
          <w:color w:val="544A57"/>
          <w:lang w:val="en-US"/>
        </w:rPr>
        <w:t>s</w:t>
      </w:r>
      <w:r w:rsidRPr="001B25FC">
        <w:rPr>
          <w:color w:val="392F39"/>
          <w:lang w:val="en-US"/>
        </w:rPr>
        <w:t xml:space="preserve">tances, </w:t>
      </w:r>
      <w:r w:rsidRPr="001B25FC">
        <w:rPr>
          <w:color w:val="544A57"/>
          <w:lang w:val="en-US"/>
        </w:rPr>
        <w:t xml:space="preserve">as </w:t>
      </w:r>
      <w:r w:rsidRPr="001B25FC">
        <w:rPr>
          <w:color w:val="392F39"/>
          <w:lang w:val="en-US"/>
        </w:rPr>
        <w:t>w</w:t>
      </w:r>
      <w:r w:rsidRPr="001B25FC">
        <w:rPr>
          <w:color w:val="544A57"/>
          <w:lang w:val="en-US"/>
        </w:rPr>
        <w:t>e</w:t>
      </w:r>
      <w:r w:rsidRPr="001B25FC">
        <w:rPr>
          <w:color w:val="392F39"/>
          <w:lang w:val="en-US"/>
        </w:rPr>
        <w:t>ll as provid</w:t>
      </w:r>
      <w:r w:rsidRPr="001B25FC">
        <w:rPr>
          <w:color w:val="544A57"/>
          <w:lang w:val="en-US"/>
        </w:rPr>
        <w:t>e a</w:t>
      </w:r>
      <w:r w:rsidRPr="001B25FC">
        <w:rPr>
          <w:color w:val="392F39"/>
          <w:lang w:val="en-US"/>
        </w:rPr>
        <w:t>d</w:t>
      </w:r>
      <w:r w:rsidRPr="001B25FC">
        <w:rPr>
          <w:color w:val="544A57"/>
          <w:lang w:val="en-US"/>
        </w:rPr>
        <w:t>e</w:t>
      </w:r>
      <w:r w:rsidRPr="001B25FC">
        <w:rPr>
          <w:color w:val="392F39"/>
          <w:lang w:val="en-US"/>
        </w:rPr>
        <w:t>qu</w:t>
      </w:r>
      <w:r w:rsidRPr="001B25FC">
        <w:rPr>
          <w:color w:val="544A57"/>
          <w:lang w:val="en-US"/>
        </w:rPr>
        <w:t>a</w:t>
      </w:r>
      <w:r w:rsidRPr="001B25FC">
        <w:rPr>
          <w:color w:val="392F39"/>
          <w:lang w:val="en-US"/>
        </w:rPr>
        <w:t>t</w:t>
      </w:r>
      <w:r w:rsidRPr="001B25FC">
        <w:rPr>
          <w:color w:val="544A57"/>
          <w:lang w:val="en-US"/>
        </w:rPr>
        <w:t xml:space="preserve">e </w:t>
      </w:r>
      <w:r w:rsidRPr="001B25FC">
        <w:rPr>
          <w:color w:val="392F39"/>
          <w:lang w:val="en-US"/>
        </w:rPr>
        <w:t>f</w:t>
      </w:r>
      <w:r w:rsidRPr="001B25FC">
        <w:rPr>
          <w:color w:val="544A57"/>
          <w:lang w:val="en-US"/>
        </w:rPr>
        <w:t>a</w:t>
      </w:r>
      <w:r w:rsidRPr="001B25FC">
        <w:rPr>
          <w:color w:val="392F39"/>
          <w:lang w:val="en-US"/>
        </w:rPr>
        <w:t>cilitie</w:t>
      </w:r>
      <w:r w:rsidRPr="001B25FC">
        <w:rPr>
          <w:color w:val="544A57"/>
          <w:lang w:val="en-US"/>
        </w:rPr>
        <w:t xml:space="preserve">s </w:t>
      </w:r>
      <w:r w:rsidRPr="001B25FC">
        <w:rPr>
          <w:color w:val="392F39"/>
          <w:lang w:val="en-US"/>
        </w:rPr>
        <w:t>for a saf</w:t>
      </w:r>
      <w:r w:rsidRPr="001B25FC">
        <w:rPr>
          <w:color w:val="544A57"/>
          <w:lang w:val="en-US"/>
        </w:rPr>
        <w:t xml:space="preserve">e </w:t>
      </w:r>
      <w:r w:rsidRPr="001B25FC">
        <w:rPr>
          <w:color w:val="392F39"/>
          <w:lang w:val="en-US"/>
        </w:rPr>
        <w:t>w</w:t>
      </w:r>
      <w:r w:rsidRPr="001B25FC">
        <w:rPr>
          <w:color w:val="544A57"/>
          <w:lang w:val="en-US"/>
        </w:rPr>
        <w:t>o</w:t>
      </w:r>
      <w:r w:rsidRPr="001B25FC">
        <w:rPr>
          <w:color w:val="392F39"/>
          <w:lang w:val="en-US"/>
        </w:rPr>
        <w:t>rkin</w:t>
      </w:r>
      <w:r w:rsidRPr="001B25FC">
        <w:rPr>
          <w:color w:val="544A57"/>
          <w:lang w:val="en-US"/>
        </w:rPr>
        <w:t>g e</w:t>
      </w:r>
      <w:r w:rsidRPr="001B25FC">
        <w:rPr>
          <w:color w:val="392F39"/>
          <w:lang w:val="en-US"/>
        </w:rPr>
        <w:t>nvironment. It i</w:t>
      </w:r>
      <w:r w:rsidRPr="001B25FC">
        <w:rPr>
          <w:color w:val="544A57"/>
          <w:lang w:val="en-US"/>
        </w:rPr>
        <w:t xml:space="preserve">s </w:t>
      </w:r>
      <w:r w:rsidRPr="001B25FC">
        <w:rPr>
          <w:color w:val="392F39"/>
          <w:lang w:val="en-US"/>
        </w:rPr>
        <w:t>al</w:t>
      </w:r>
      <w:r w:rsidRPr="001B25FC">
        <w:rPr>
          <w:color w:val="544A57"/>
          <w:lang w:val="en-US"/>
        </w:rPr>
        <w:t xml:space="preserve">so </w:t>
      </w:r>
      <w:r w:rsidRPr="001B25FC">
        <w:rPr>
          <w:color w:val="392F39"/>
          <w:lang w:val="en-US"/>
        </w:rPr>
        <w:t>v</w:t>
      </w:r>
      <w:r w:rsidRPr="001B25FC">
        <w:rPr>
          <w:color w:val="544A57"/>
          <w:lang w:val="en-US"/>
        </w:rPr>
        <w:t>e</w:t>
      </w:r>
      <w:r w:rsidRPr="001B25FC">
        <w:rPr>
          <w:color w:val="392F39"/>
          <w:lang w:val="en-US"/>
        </w:rPr>
        <w:t>r</w:t>
      </w:r>
      <w:r w:rsidRPr="001B25FC">
        <w:rPr>
          <w:color w:val="544A57"/>
          <w:lang w:val="en-US"/>
        </w:rPr>
        <w:t xml:space="preserve">y </w:t>
      </w:r>
      <w:r w:rsidRPr="001B25FC">
        <w:rPr>
          <w:color w:val="392F39"/>
          <w:lang w:val="en-US"/>
        </w:rPr>
        <w:t>important to provid</w:t>
      </w:r>
      <w:r w:rsidRPr="001B25FC">
        <w:rPr>
          <w:color w:val="544A57"/>
          <w:lang w:val="en-US"/>
        </w:rPr>
        <w:t>e</w:t>
      </w:r>
      <w:r w:rsidRPr="001B25FC">
        <w:rPr>
          <w:color w:val="392F39"/>
          <w:lang w:val="en-US"/>
        </w:rPr>
        <w:t>employe</w:t>
      </w:r>
      <w:r w:rsidRPr="001B25FC">
        <w:rPr>
          <w:color w:val="544A57"/>
          <w:lang w:val="en-US"/>
        </w:rPr>
        <w:t xml:space="preserve">es </w:t>
      </w:r>
      <w:r w:rsidRPr="001B25FC">
        <w:rPr>
          <w:color w:val="392F39"/>
          <w:lang w:val="en-US"/>
        </w:rPr>
        <w:t xml:space="preserve">with </w:t>
      </w:r>
      <w:r w:rsidRPr="001B25FC">
        <w:rPr>
          <w:color w:val="544A57"/>
          <w:lang w:val="en-US"/>
        </w:rPr>
        <w:t>p</w:t>
      </w:r>
      <w:r w:rsidRPr="001B25FC">
        <w:rPr>
          <w:color w:val="392F39"/>
          <w:lang w:val="en-US"/>
        </w:rPr>
        <w:t>roper instruction</w:t>
      </w:r>
      <w:r w:rsidRPr="001B25FC">
        <w:rPr>
          <w:color w:val="544A57"/>
          <w:lang w:val="en-US"/>
        </w:rPr>
        <w:t>s a</w:t>
      </w:r>
      <w:r w:rsidRPr="001B25FC">
        <w:rPr>
          <w:color w:val="392F39"/>
          <w:lang w:val="en-US"/>
        </w:rPr>
        <w:t>nd tr</w:t>
      </w:r>
      <w:r w:rsidRPr="001B25FC">
        <w:rPr>
          <w:color w:val="544A57"/>
          <w:lang w:val="en-US"/>
        </w:rPr>
        <w:t>a</w:t>
      </w:r>
      <w:r w:rsidRPr="001B25FC">
        <w:rPr>
          <w:color w:val="392F39"/>
          <w:lang w:val="en-US"/>
        </w:rPr>
        <w:t>inin</w:t>
      </w:r>
      <w:r w:rsidRPr="001B25FC">
        <w:rPr>
          <w:color w:val="544A57"/>
          <w:lang w:val="en-US"/>
        </w:rPr>
        <w:t xml:space="preserve">g so </w:t>
      </w:r>
      <w:r w:rsidRPr="001B25FC">
        <w:rPr>
          <w:color w:val="392F39"/>
          <w:lang w:val="en-US"/>
        </w:rPr>
        <w:t xml:space="preserve">that they will be </w:t>
      </w:r>
      <w:r w:rsidRPr="001B25FC">
        <w:rPr>
          <w:color w:val="544A57"/>
          <w:lang w:val="en-US"/>
        </w:rPr>
        <w:t>a</w:t>
      </w:r>
      <w:r w:rsidRPr="001B25FC">
        <w:rPr>
          <w:color w:val="392F39"/>
          <w:lang w:val="en-US"/>
        </w:rPr>
        <w:t>bl</w:t>
      </w:r>
      <w:r w:rsidRPr="001B25FC">
        <w:rPr>
          <w:color w:val="544A57"/>
          <w:lang w:val="en-US"/>
        </w:rPr>
        <w:t xml:space="preserve">e </w:t>
      </w:r>
      <w:r w:rsidRPr="001B25FC">
        <w:rPr>
          <w:color w:val="392F39"/>
          <w:lang w:val="en-US"/>
        </w:rPr>
        <w:t>to cope with any probl</w:t>
      </w:r>
      <w:r w:rsidRPr="001B25FC">
        <w:rPr>
          <w:color w:val="544A57"/>
          <w:lang w:val="en-US"/>
        </w:rPr>
        <w:t>e</w:t>
      </w:r>
      <w:r w:rsidRPr="001B25FC">
        <w:rPr>
          <w:color w:val="392F39"/>
          <w:lang w:val="en-US"/>
        </w:rPr>
        <w:t>m th</w:t>
      </w:r>
      <w:r w:rsidRPr="001B25FC">
        <w:rPr>
          <w:color w:val="544A57"/>
          <w:lang w:val="en-US"/>
        </w:rPr>
        <w:t>a</w:t>
      </w:r>
      <w:r w:rsidRPr="001B25FC">
        <w:rPr>
          <w:color w:val="392F39"/>
          <w:lang w:val="en-US"/>
        </w:rPr>
        <w:t>t m</w:t>
      </w:r>
      <w:r w:rsidRPr="001B25FC">
        <w:rPr>
          <w:color w:val="544A57"/>
          <w:lang w:val="en-US"/>
        </w:rPr>
        <w:t>ay oc</w:t>
      </w:r>
      <w:r w:rsidRPr="001B25FC">
        <w:rPr>
          <w:color w:val="392F39"/>
          <w:lang w:val="en-US"/>
        </w:rPr>
        <w:t>cur at work</w:t>
      </w:r>
      <w:r w:rsidRPr="001B25FC">
        <w:rPr>
          <w:color w:val="544A57"/>
          <w:lang w:val="en-US"/>
        </w:rPr>
        <w:t>.</w:t>
      </w:r>
    </w:p>
    <w:p w:rsidR="00D8136E" w:rsidRPr="001B25FC" w:rsidRDefault="00D8136E" w:rsidP="00D8136E">
      <w:pPr>
        <w:rPr>
          <w:color w:val="392F39"/>
          <w:lang w:val="en-US"/>
        </w:rPr>
      </w:pPr>
      <w:r w:rsidRPr="001B25FC">
        <w:rPr>
          <w:color w:val="392F39"/>
          <w:lang w:val="en-US"/>
        </w:rPr>
        <w:t>Empl</w:t>
      </w:r>
      <w:r w:rsidRPr="001B25FC">
        <w:rPr>
          <w:color w:val="544A57"/>
          <w:lang w:val="en-US"/>
        </w:rPr>
        <w:t xml:space="preserve">oyees, </w:t>
      </w:r>
      <w:r w:rsidRPr="001B25FC">
        <w:rPr>
          <w:color w:val="392F39"/>
          <w:lang w:val="en-US"/>
        </w:rPr>
        <w:t>on their p</w:t>
      </w:r>
      <w:r w:rsidRPr="001B25FC">
        <w:rPr>
          <w:color w:val="544A57"/>
          <w:lang w:val="en-US"/>
        </w:rPr>
        <w:t>a</w:t>
      </w:r>
      <w:r w:rsidRPr="001B25FC">
        <w:rPr>
          <w:color w:val="392F39"/>
          <w:lang w:val="en-US"/>
        </w:rPr>
        <w:t xml:space="preserve">rt, </w:t>
      </w:r>
      <w:r w:rsidRPr="001B25FC">
        <w:rPr>
          <w:color w:val="544A57"/>
          <w:lang w:val="en-US"/>
        </w:rPr>
        <w:t>s</w:t>
      </w:r>
      <w:r w:rsidRPr="001B25FC">
        <w:rPr>
          <w:color w:val="392F39"/>
          <w:lang w:val="en-US"/>
        </w:rPr>
        <w:t>h</w:t>
      </w:r>
      <w:r w:rsidRPr="001B25FC">
        <w:rPr>
          <w:color w:val="544A57"/>
          <w:lang w:val="en-US"/>
        </w:rPr>
        <w:t>o</w:t>
      </w:r>
      <w:r w:rsidRPr="001B25FC">
        <w:rPr>
          <w:color w:val="392F39"/>
          <w:lang w:val="en-US"/>
        </w:rPr>
        <w:t>ul</w:t>
      </w:r>
      <w:r w:rsidRPr="001B25FC">
        <w:rPr>
          <w:color w:val="544A57"/>
          <w:lang w:val="en-US"/>
        </w:rPr>
        <w:t>d a</w:t>
      </w:r>
      <w:r w:rsidRPr="001B25FC">
        <w:rPr>
          <w:color w:val="392F39"/>
          <w:lang w:val="en-US"/>
        </w:rPr>
        <w:t>lwa</w:t>
      </w:r>
      <w:r w:rsidRPr="001B25FC">
        <w:rPr>
          <w:color w:val="544A57"/>
          <w:lang w:val="en-US"/>
        </w:rPr>
        <w:t xml:space="preserve">ys </w:t>
      </w:r>
      <w:r w:rsidRPr="001B25FC">
        <w:rPr>
          <w:color w:val="392F39"/>
          <w:lang w:val="en-US"/>
        </w:rPr>
        <w:t>behave re</w:t>
      </w:r>
      <w:r w:rsidRPr="001B25FC">
        <w:rPr>
          <w:color w:val="544A57"/>
          <w:lang w:val="en-US"/>
        </w:rPr>
        <w:t>s</w:t>
      </w:r>
      <w:r w:rsidRPr="001B25FC">
        <w:rPr>
          <w:color w:val="392F39"/>
          <w:lang w:val="en-US"/>
        </w:rPr>
        <w:t>p</w:t>
      </w:r>
      <w:r w:rsidRPr="001B25FC">
        <w:rPr>
          <w:color w:val="544A57"/>
          <w:lang w:val="en-US"/>
        </w:rPr>
        <w:t>o</w:t>
      </w:r>
      <w:r w:rsidRPr="001B25FC">
        <w:rPr>
          <w:color w:val="392F39"/>
          <w:lang w:val="en-US"/>
        </w:rPr>
        <w:t>n</w:t>
      </w:r>
      <w:r w:rsidRPr="001B25FC">
        <w:rPr>
          <w:color w:val="544A57"/>
          <w:lang w:val="en-US"/>
        </w:rPr>
        <w:t>s</w:t>
      </w:r>
      <w:r w:rsidRPr="001B25FC">
        <w:rPr>
          <w:color w:val="392F39"/>
          <w:lang w:val="en-US"/>
        </w:rPr>
        <w:t>ibl</w:t>
      </w:r>
      <w:r w:rsidRPr="001B25FC">
        <w:rPr>
          <w:color w:val="544A57"/>
          <w:lang w:val="en-US"/>
        </w:rPr>
        <w:t>y a</w:t>
      </w:r>
      <w:r w:rsidRPr="001B25FC">
        <w:rPr>
          <w:color w:val="392F39"/>
          <w:lang w:val="en-US"/>
        </w:rPr>
        <w:t>t w</w:t>
      </w:r>
      <w:r w:rsidRPr="001B25FC">
        <w:rPr>
          <w:color w:val="544A57"/>
          <w:lang w:val="en-US"/>
        </w:rPr>
        <w:t>o</w:t>
      </w:r>
      <w:r w:rsidRPr="001B25FC">
        <w:rPr>
          <w:color w:val="392F39"/>
          <w:lang w:val="en-US"/>
        </w:rPr>
        <w:t xml:space="preserve">rk </w:t>
      </w:r>
      <w:r w:rsidRPr="001B25FC">
        <w:rPr>
          <w:color w:val="544A57"/>
          <w:lang w:val="en-US"/>
        </w:rPr>
        <w:t>a</w:t>
      </w:r>
      <w:r w:rsidRPr="001B25FC">
        <w:rPr>
          <w:color w:val="392F39"/>
          <w:lang w:val="en-US"/>
        </w:rPr>
        <w:t>nd take car</w:t>
      </w:r>
      <w:r w:rsidRPr="001B25FC">
        <w:rPr>
          <w:color w:val="544A57"/>
          <w:lang w:val="en-US"/>
        </w:rPr>
        <w:t>e o</w:t>
      </w:r>
      <w:r w:rsidRPr="001B25FC">
        <w:rPr>
          <w:color w:val="392F39"/>
          <w:lang w:val="en-US"/>
        </w:rPr>
        <w:t>f th</w:t>
      </w:r>
      <w:r w:rsidRPr="001B25FC">
        <w:rPr>
          <w:color w:val="544A57"/>
          <w:lang w:val="en-US"/>
        </w:rPr>
        <w:t>e</w:t>
      </w:r>
      <w:r w:rsidRPr="001B25FC">
        <w:rPr>
          <w:color w:val="392F39"/>
          <w:lang w:val="en-US"/>
        </w:rPr>
        <w:t>m</w:t>
      </w:r>
      <w:r w:rsidRPr="001B25FC">
        <w:rPr>
          <w:color w:val="544A57"/>
          <w:lang w:val="en-US"/>
        </w:rPr>
        <w:t>se</w:t>
      </w:r>
      <w:r w:rsidRPr="001B25FC">
        <w:rPr>
          <w:color w:val="392F39"/>
          <w:lang w:val="en-US"/>
        </w:rPr>
        <w:t>lv</w:t>
      </w:r>
      <w:r w:rsidRPr="001B25FC">
        <w:rPr>
          <w:color w:val="544A57"/>
          <w:lang w:val="en-US"/>
        </w:rPr>
        <w:t xml:space="preserve">es </w:t>
      </w:r>
      <w:r w:rsidRPr="001B25FC">
        <w:rPr>
          <w:color w:val="392F39"/>
          <w:lang w:val="en-US"/>
        </w:rPr>
        <w:t>and oth</w:t>
      </w:r>
      <w:r w:rsidRPr="001B25FC">
        <w:rPr>
          <w:color w:val="544A57"/>
          <w:lang w:val="en-US"/>
        </w:rPr>
        <w:t>e</w:t>
      </w:r>
      <w:r w:rsidRPr="001B25FC">
        <w:rPr>
          <w:color w:val="392F39"/>
          <w:lang w:val="en-US"/>
        </w:rPr>
        <w:t>r p</w:t>
      </w:r>
      <w:r w:rsidRPr="001B25FC">
        <w:rPr>
          <w:color w:val="544A57"/>
          <w:lang w:val="en-US"/>
        </w:rPr>
        <w:t>eop</w:t>
      </w:r>
      <w:r w:rsidRPr="001B25FC">
        <w:rPr>
          <w:color w:val="392F39"/>
          <w:lang w:val="en-US"/>
        </w:rPr>
        <w:t>l</w:t>
      </w:r>
      <w:r w:rsidRPr="001B25FC">
        <w:rPr>
          <w:color w:val="544A57"/>
          <w:lang w:val="en-US"/>
        </w:rPr>
        <w:t xml:space="preserve">e </w:t>
      </w:r>
      <w:r w:rsidRPr="001B25FC">
        <w:rPr>
          <w:color w:val="392F39"/>
          <w:lang w:val="en-US"/>
        </w:rPr>
        <w:t>wh</w:t>
      </w:r>
      <w:r w:rsidRPr="001B25FC">
        <w:rPr>
          <w:color w:val="544A57"/>
          <w:lang w:val="en-US"/>
        </w:rPr>
        <w:t xml:space="preserve">o </w:t>
      </w:r>
      <w:r w:rsidRPr="001B25FC">
        <w:rPr>
          <w:color w:val="392F39"/>
          <w:lang w:val="en-US"/>
        </w:rPr>
        <w:t>m</w:t>
      </w:r>
      <w:r w:rsidRPr="001B25FC">
        <w:rPr>
          <w:color w:val="544A57"/>
          <w:lang w:val="en-US"/>
        </w:rPr>
        <w:t xml:space="preserve">ay </w:t>
      </w:r>
      <w:r w:rsidRPr="001B25FC">
        <w:rPr>
          <w:color w:val="392F39"/>
          <w:lang w:val="en-US"/>
        </w:rPr>
        <w:t>b</w:t>
      </w:r>
      <w:r w:rsidRPr="001B25FC">
        <w:rPr>
          <w:color w:val="544A57"/>
          <w:lang w:val="en-US"/>
        </w:rPr>
        <w:t xml:space="preserve">e </w:t>
      </w:r>
      <w:r w:rsidRPr="001B25FC">
        <w:rPr>
          <w:color w:val="392F39"/>
          <w:lang w:val="en-US"/>
        </w:rPr>
        <w:t>affected b</w:t>
      </w:r>
      <w:r w:rsidRPr="001B25FC">
        <w:rPr>
          <w:color w:val="544A57"/>
          <w:lang w:val="en-US"/>
        </w:rPr>
        <w:t xml:space="preserve">y </w:t>
      </w:r>
      <w:r w:rsidRPr="001B25FC">
        <w:rPr>
          <w:color w:val="392F39"/>
          <w:lang w:val="en-US"/>
        </w:rPr>
        <w:t>th</w:t>
      </w:r>
      <w:r w:rsidRPr="001B25FC">
        <w:rPr>
          <w:color w:val="544A57"/>
          <w:lang w:val="en-US"/>
        </w:rPr>
        <w:t>e</w:t>
      </w:r>
      <w:r w:rsidRPr="001B25FC">
        <w:rPr>
          <w:color w:val="392F39"/>
          <w:lang w:val="en-US"/>
        </w:rPr>
        <w:t xml:space="preserve">ir </w:t>
      </w:r>
      <w:r w:rsidRPr="001B25FC">
        <w:rPr>
          <w:color w:val="544A57"/>
          <w:lang w:val="en-US"/>
        </w:rPr>
        <w:t>ac</w:t>
      </w:r>
      <w:r w:rsidRPr="001B25FC">
        <w:rPr>
          <w:color w:val="392F39"/>
          <w:lang w:val="en-US"/>
        </w:rPr>
        <w:t>ti</w:t>
      </w:r>
      <w:r w:rsidRPr="001B25FC">
        <w:rPr>
          <w:color w:val="544A57"/>
          <w:lang w:val="en-US"/>
        </w:rPr>
        <w:t>o</w:t>
      </w:r>
      <w:r w:rsidRPr="001B25FC">
        <w:rPr>
          <w:color w:val="392F39"/>
          <w:lang w:val="en-US"/>
        </w:rPr>
        <w:t>n</w:t>
      </w:r>
      <w:r w:rsidRPr="001B25FC">
        <w:rPr>
          <w:color w:val="544A57"/>
          <w:lang w:val="en-US"/>
        </w:rPr>
        <w:t>s</w:t>
      </w:r>
      <w:r w:rsidRPr="001B25FC">
        <w:rPr>
          <w:color w:val="392F39"/>
          <w:lang w:val="en-US"/>
        </w:rPr>
        <w:t>. M</w:t>
      </w:r>
      <w:r w:rsidRPr="001B25FC">
        <w:rPr>
          <w:color w:val="544A57"/>
          <w:lang w:val="en-US"/>
        </w:rPr>
        <w:t>o</w:t>
      </w:r>
      <w:r w:rsidRPr="001B25FC">
        <w:rPr>
          <w:color w:val="392F39"/>
          <w:lang w:val="en-US"/>
        </w:rPr>
        <w:t>reo</w:t>
      </w:r>
      <w:r w:rsidRPr="001B25FC">
        <w:rPr>
          <w:color w:val="544A57"/>
          <w:lang w:val="en-US"/>
        </w:rPr>
        <w:t>ve</w:t>
      </w:r>
      <w:r w:rsidRPr="001B25FC">
        <w:rPr>
          <w:color w:val="392F39"/>
          <w:lang w:val="en-US"/>
        </w:rPr>
        <w:t>r</w:t>
      </w:r>
      <w:r w:rsidRPr="001B25FC">
        <w:rPr>
          <w:color w:val="544A57"/>
          <w:lang w:val="en-US"/>
        </w:rPr>
        <w:t xml:space="preserve">, </w:t>
      </w:r>
      <w:r w:rsidRPr="001B25FC">
        <w:rPr>
          <w:color w:val="392F39"/>
          <w:lang w:val="en-US"/>
        </w:rPr>
        <w:t>th</w:t>
      </w:r>
      <w:r w:rsidRPr="001B25FC">
        <w:rPr>
          <w:color w:val="544A57"/>
          <w:lang w:val="en-US"/>
        </w:rPr>
        <w:t>ey s</w:t>
      </w:r>
      <w:r w:rsidRPr="001B25FC">
        <w:rPr>
          <w:color w:val="392F39"/>
          <w:lang w:val="en-US"/>
        </w:rPr>
        <w:t>h</w:t>
      </w:r>
      <w:r w:rsidRPr="001B25FC">
        <w:rPr>
          <w:color w:val="544A57"/>
          <w:lang w:val="en-US"/>
        </w:rPr>
        <w:t>o</w:t>
      </w:r>
      <w:r w:rsidRPr="001B25FC">
        <w:rPr>
          <w:color w:val="392F39"/>
          <w:lang w:val="en-US"/>
        </w:rPr>
        <w:t xml:space="preserve">uld </w:t>
      </w:r>
      <w:r w:rsidRPr="001B25FC">
        <w:rPr>
          <w:color w:val="544A57"/>
          <w:lang w:val="en-US"/>
        </w:rPr>
        <w:t>coo</w:t>
      </w:r>
      <w:r w:rsidRPr="001B25FC">
        <w:rPr>
          <w:color w:val="392F39"/>
          <w:lang w:val="en-US"/>
        </w:rPr>
        <w:t>p</w:t>
      </w:r>
      <w:r w:rsidRPr="001B25FC">
        <w:rPr>
          <w:color w:val="544A57"/>
          <w:lang w:val="en-US"/>
        </w:rPr>
        <w:t>e</w:t>
      </w:r>
      <w:r w:rsidRPr="001B25FC">
        <w:rPr>
          <w:color w:val="392F39"/>
          <w:lang w:val="en-US"/>
        </w:rPr>
        <w:t>r</w:t>
      </w:r>
      <w:r w:rsidRPr="001B25FC">
        <w:rPr>
          <w:color w:val="544A57"/>
          <w:lang w:val="en-US"/>
        </w:rPr>
        <w:t>a</w:t>
      </w:r>
      <w:r w:rsidRPr="001B25FC">
        <w:rPr>
          <w:color w:val="392F39"/>
          <w:lang w:val="en-US"/>
        </w:rPr>
        <w:t xml:space="preserve">te with </w:t>
      </w:r>
      <w:r w:rsidRPr="001B25FC">
        <w:rPr>
          <w:color w:val="544A57"/>
          <w:lang w:val="en-US"/>
        </w:rPr>
        <w:t>e</w:t>
      </w:r>
      <w:r w:rsidRPr="001B25FC">
        <w:rPr>
          <w:color w:val="392F39"/>
          <w:lang w:val="en-US"/>
        </w:rPr>
        <w:t>mpl</w:t>
      </w:r>
      <w:r w:rsidRPr="001B25FC">
        <w:rPr>
          <w:color w:val="544A57"/>
          <w:lang w:val="en-US"/>
        </w:rPr>
        <w:t>oye</w:t>
      </w:r>
      <w:r w:rsidRPr="001B25FC">
        <w:rPr>
          <w:color w:val="392F39"/>
          <w:lang w:val="en-US"/>
        </w:rPr>
        <w:t>r</w:t>
      </w:r>
      <w:r w:rsidRPr="001B25FC">
        <w:rPr>
          <w:color w:val="544A57"/>
          <w:lang w:val="en-US"/>
        </w:rPr>
        <w:t xml:space="preserve">s </w:t>
      </w:r>
      <w:r w:rsidRPr="001B25FC">
        <w:rPr>
          <w:color w:val="392F39"/>
          <w:lang w:val="en-US"/>
        </w:rPr>
        <w:t>t</w:t>
      </w:r>
      <w:r w:rsidRPr="001B25FC">
        <w:rPr>
          <w:color w:val="544A57"/>
          <w:lang w:val="en-US"/>
        </w:rPr>
        <w:t xml:space="preserve">o </w:t>
      </w:r>
      <w:r w:rsidRPr="001B25FC">
        <w:rPr>
          <w:color w:val="392F39"/>
          <w:lang w:val="en-US"/>
        </w:rPr>
        <w:t xml:space="preserve">enable them </w:t>
      </w:r>
      <w:r w:rsidRPr="001B25FC">
        <w:rPr>
          <w:rFonts w:eastAsia="Arial" w:cs="Arial"/>
          <w:color w:val="392F39"/>
          <w:lang w:val="en-US"/>
        </w:rPr>
        <w:t xml:space="preserve">to </w:t>
      </w:r>
      <w:r w:rsidRPr="001B25FC">
        <w:rPr>
          <w:color w:val="392F39"/>
          <w:lang w:val="en-US"/>
        </w:rPr>
        <w:t>p</w:t>
      </w:r>
      <w:r w:rsidRPr="001B25FC">
        <w:rPr>
          <w:color w:val="544A57"/>
          <w:lang w:val="en-US"/>
        </w:rPr>
        <w:t>e</w:t>
      </w:r>
      <w:r w:rsidRPr="001B25FC">
        <w:rPr>
          <w:color w:val="392F39"/>
          <w:lang w:val="en-US"/>
        </w:rPr>
        <w:t>rf</w:t>
      </w:r>
      <w:r w:rsidRPr="001B25FC">
        <w:rPr>
          <w:color w:val="544A57"/>
          <w:lang w:val="en-US"/>
        </w:rPr>
        <w:t>o</w:t>
      </w:r>
      <w:r w:rsidRPr="001B25FC">
        <w:rPr>
          <w:color w:val="392F39"/>
          <w:lang w:val="en-US"/>
        </w:rPr>
        <w:t>rm th</w:t>
      </w:r>
      <w:r w:rsidRPr="001B25FC">
        <w:rPr>
          <w:color w:val="544A57"/>
          <w:lang w:val="en-US"/>
        </w:rPr>
        <w:t>e</w:t>
      </w:r>
      <w:r w:rsidRPr="001B25FC">
        <w:rPr>
          <w:color w:val="392F39"/>
          <w:lang w:val="en-US"/>
        </w:rPr>
        <w:t>ir duti</w:t>
      </w:r>
      <w:r w:rsidRPr="001B25FC">
        <w:rPr>
          <w:color w:val="544A57"/>
          <w:lang w:val="en-US"/>
        </w:rPr>
        <w:t>es o</w:t>
      </w:r>
      <w:r w:rsidRPr="001B25FC">
        <w:rPr>
          <w:color w:val="392F39"/>
          <w:lang w:val="en-US"/>
        </w:rPr>
        <w:t>r requirem</w:t>
      </w:r>
      <w:r w:rsidRPr="001B25FC">
        <w:rPr>
          <w:color w:val="544A57"/>
          <w:lang w:val="en-US"/>
        </w:rPr>
        <w:t>e</w:t>
      </w:r>
      <w:r w:rsidRPr="001B25FC">
        <w:rPr>
          <w:color w:val="392F39"/>
          <w:lang w:val="en-US"/>
        </w:rPr>
        <w:t>nt</w:t>
      </w:r>
      <w:r w:rsidRPr="001B25FC">
        <w:rPr>
          <w:color w:val="544A57"/>
          <w:lang w:val="en-US"/>
        </w:rPr>
        <w:t xml:space="preserve">s </w:t>
      </w:r>
      <w:r w:rsidRPr="001B25FC">
        <w:rPr>
          <w:color w:val="392F39"/>
          <w:lang w:val="en-US"/>
        </w:rPr>
        <w:t>und</w:t>
      </w:r>
      <w:r w:rsidRPr="001B25FC">
        <w:rPr>
          <w:color w:val="544A57"/>
          <w:lang w:val="en-US"/>
        </w:rPr>
        <w:t>e</w:t>
      </w:r>
      <w:r w:rsidRPr="001B25FC">
        <w:rPr>
          <w:color w:val="392F39"/>
          <w:lang w:val="en-US"/>
        </w:rPr>
        <w:t>r th</w:t>
      </w:r>
      <w:r w:rsidRPr="001B25FC">
        <w:rPr>
          <w:color w:val="544A57"/>
          <w:lang w:val="en-US"/>
        </w:rPr>
        <w:t xml:space="preserve">e </w:t>
      </w:r>
      <w:r w:rsidRPr="001B25FC">
        <w:rPr>
          <w:color w:val="392F39"/>
          <w:lang w:val="en-US"/>
        </w:rPr>
        <w:t>A</w:t>
      </w:r>
      <w:r w:rsidRPr="001B25FC">
        <w:rPr>
          <w:color w:val="544A57"/>
          <w:lang w:val="en-US"/>
        </w:rPr>
        <w:t>c</w:t>
      </w:r>
      <w:r w:rsidRPr="001B25FC">
        <w:rPr>
          <w:color w:val="392F39"/>
          <w:lang w:val="en-US"/>
        </w:rPr>
        <w:t>t.</w:t>
      </w:r>
    </w:p>
    <w:p w:rsidR="00D8136E" w:rsidRPr="001B25FC" w:rsidRDefault="00D8136E" w:rsidP="00D8136E">
      <w:pPr>
        <w:rPr>
          <w:lang w:val="en-US"/>
        </w:rPr>
      </w:pPr>
    </w:p>
    <w:p w:rsidR="00D8136E" w:rsidRPr="001B25FC" w:rsidRDefault="00D8136E" w:rsidP="00D8136E">
      <w:pPr>
        <w:jc w:val="center"/>
        <w:rPr>
          <w:b/>
          <w:sz w:val="28"/>
          <w:szCs w:val="28"/>
          <w:lang w:val="en-US"/>
        </w:rPr>
      </w:pPr>
    </w:p>
    <w:p w:rsidR="00D8136E" w:rsidRPr="001B25FC" w:rsidRDefault="00D8136E" w:rsidP="00D8136E">
      <w:pPr>
        <w:jc w:val="center"/>
        <w:rPr>
          <w:b/>
          <w:sz w:val="28"/>
          <w:szCs w:val="28"/>
        </w:rPr>
      </w:pPr>
      <w:r w:rsidRPr="001B25FC">
        <w:rPr>
          <w:b/>
          <w:sz w:val="28"/>
          <w:szCs w:val="28"/>
        </w:rPr>
        <w:t>Немецкий язык</w:t>
      </w:r>
    </w:p>
    <w:p w:rsidR="00D8136E" w:rsidRPr="001B25FC" w:rsidRDefault="00D8136E" w:rsidP="00D8136E">
      <w:pPr>
        <w:pStyle w:val="af7"/>
        <w:ind w:left="928"/>
        <w:rPr>
          <w:b/>
          <w:szCs w:val="24"/>
        </w:rPr>
      </w:pPr>
    </w:p>
    <w:p w:rsidR="00D8136E" w:rsidRPr="001B25FC" w:rsidRDefault="00D8136E" w:rsidP="00D8136E">
      <w:pPr>
        <w:pStyle w:val="af7"/>
        <w:ind w:left="928"/>
        <w:rPr>
          <w:b/>
          <w:szCs w:val="24"/>
        </w:rPr>
      </w:pPr>
      <w:r w:rsidRPr="001B25FC">
        <w:rPr>
          <w:b/>
          <w:szCs w:val="24"/>
        </w:rPr>
        <w:t xml:space="preserve">                                                        Test</w:t>
      </w:r>
    </w:p>
    <w:p w:rsidR="00D8136E" w:rsidRPr="001B25FC" w:rsidRDefault="00D8136E" w:rsidP="00D8136E">
      <w:pPr>
        <w:pStyle w:val="af7"/>
        <w:ind w:left="928"/>
        <w:rPr>
          <w:szCs w:val="24"/>
          <w:lang w:val="en-GB"/>
        </w:rPr>
      </w:pPr>
      <w:r w:rsidRPr="001B25FC">
        <w:rPr>
          <w:szCs w:val="24"/>
          <w:lang w:val="de-DE"/>
        </w:rPr>
        <w:t>Grammatikfähigkeiten</w:t>
      </w:r>
    </w:p>
    <w:p w:rsidR="00D8136E" w:rsidRPr="001B25FC" w:rsidRDefault="00D8136E" w:rsidP="002A275F">
      <w:pPr>
        <w:pStyle w:val="af7"/>
        <w:numPr>
          <w:ilvl w:val="0"/>
          <w:numId w:val="40"/>
        </w:numPr>
        <w:spacing w:after="200"/>
        <w:jc w:val="left"/>
        <w:rPr>
          <w:szCs w:val="24"/>
          <w:lang w:val="de-DE"/>
        </w:rPr>
      </w:pPr>
      <w:r w:rsidRPr="001B25FC">
        <w:rPr>
          <w:szCs w:val="24"/>
          <w:lang w:val="de-DE"/>
        </w:rPr>
        <w:t>Früher …. die Menschen Häuser aus Stein.</w:t>
      </w:r>
    </w:p>
    <w:p w:rsidR="00D8136E" w:rsidRPr="001B25FC" w:rsidRDefault="00D8136E" w:rsidP="002A275F">
      <w:pPr>
        <w:pStyle w:val="af7"/>
        <w:numPr>
          <w:ilvl w:val="1"/>
          <w:numId w:val="42"/>
        </w:numPr>
        <w:spacing w:after="200"/>
        <w:jc w:val="left"/>
        <w:rPr>
          <w:szCs w:val="24"/>
          <w:lang w:val="de-DE"/>
        </w:rPr>
      </w:pPr>
      <w:r w:rsidRPr="001B25FC">
        <w:rPr>
          <w:szCs w:val="24"/>
          <w:lang w:val="de-DE"/>
        </w:rPr>
        <w:t xml:space="preserve">bauen     </w:t>
      </w:r>
    </w:p>
    <w:p w:rsidR="00D8136E" w:rsidRPr="001B25FC" w:rsidRDefault="00D8136E" w:rsidP="002A275F">
      <w:pPr>
        <w:pStyle w:val="af7"/>
        <w:numPr>
          <w:ilvl w:val="1"/>
          <w:numId w:val="42"/>
        </w:numPr>
        <w:spacing w:after="200" w:line="240" w:lineRule="auto"/>
        <w:jc w:val="left"/>
        <w:rPr>
          <w:szCs w:val="24"/>
          <w:lang w:val="de-DE"/>
        </w:rPr>
      </w:pPr>
      <w:r w:rsidRPr="001B25FC">
        <w:rPr>
          <w:szCs w:val="24"/>
          <w:lang w:val="de-DE"/>
        </w:rPr>
        <w:t xml:space="preserve">gebaut   </w:t>
      </w:r>
    </w:p>
    <w:p w:rsidR="00D8136E" w:rsidRPr="001B25FC" w:rsidRDefault="00D8136E" w:rsidP="002A275F">
      <w:pPr>
        <w:pStyle w:val="af7"/>
        <w:numPr>
          <w:ilvl w:val="1"/>
          <w:numId w:val="42"/>
        </w:numPr>
        <w:spacing w:after="200" w:line="240" w:lineRule="auto"/>
        <w:jc w:val="left"/>
        <w:rPr>
          <w:szCs w:val="24"/>
          <w:lang w:val="de-DE"/>
        </w:rPr>
      </w:pPr>
      <w:r w:rsidRPr="001B25FC">
        <w:rPr>
          <w:szCs w:val="24"/>
          <w:lang w:val="de-DE"/>
        </w:rPr>
        <w:t xml:space="preserve">bauten </w:t>
      </w:r>
    </w:p>
    <w:p w:rsidR="00D8136E" w:rsidRPr="001B25FC" w:rsidRDefault="00D8136E" w:rsidP="00D8136E">
      <w:pPr>
        <w:pStyle w:val="af7"/>
        <w:ind w:left="1440"/>
        <w:rPr>
          <w:szCs w:val="24"/>
          <w:lang w:val="de-DE"/>
        </w:rPr>
      </w:pPr>
    </w:p>
    <w:p w:rsidR="00D8136E" w:rsidRPr="001B25FC" w:rsidRDefault="00D8136E" w:rsidP="002A275F">
      <w:pPr>
        <w:pStyle w:val="af7"/>
        <w:numPr>
          <w:ilvl w:val="0"/>
          <w:numId w:val="40"/>
        </w:numPr>
        <w:spacing w:after="200"/>
        <w:jc w:val="left"/>
        <w:rPr>
          <w:szCs w:val="24"/>
          <w:lang w:val="de-DE"/>
        </w:rPr>
      </w:pPr>
      <w:r w:rsidRPr="001B25FC">
        <w:rPr>
          <w:szCs w:val="24"/>
          <w:lang w:val="de-DE"/>
        </w:rPr>
        <w:t>Holz…  ein Baumaterial.</w:t>
      </w:r>
    </w:p>
    <w:p w:rsidR="00D8136E" w:rsidRPr="001B25FC" w:rsidRDefault="00D8136E" w:rsidP="002A275F">
      <w:pPr>
        <w:pStyle w:val="af7"/>
        <w:numPr>
          <w:ilvl w:val="1"/>
          <w:numId w:val="43"/>
        </w:numPr>
        <w:spacing w:after="200"/>
        <w:jc w:val="left"/>
        <w:rPr>
          <w:szCs w:val="24"/>
          <w:lang w:val="de-DE"/>
        </w:rPr>
      </w:pPr>
      <w:r w:rsidRPr="001B25FC">
        <w:rPr>
          <w:szCs w:val="24"/>
          <w:lang w:val="de-DE"/>
        </w:rPr>
        <w:t>seid</w:t>
      </w:r>
    </w:p>
    <w:p w:rsidR="00D8136E" w:rsidRPr="001B25FC" w:rsidRDefault="00D8136E" w:rsidP="002A275F">
      <w:pPr>
        <w:pStyle w:val="af7"/>
        <w:numPr>
          <w:ilvl w:val="1"/>
          <w:numId w:val="43"/>
        </w:numPr>
        <w:spacing w:after="200" w:line="240" w:lineRule="auto"/>
        <w:jc w:val="left"/>
        <w:rPr>
          <w:szCs w:val="24"/>
          <w:lang w:val="de-DE"/>
        </w:rPr>
      </w:pPr>
      <w:r w:rsidRPr="001B25FC">
        <w:rPr>
          <w:szCs w:val="24"/>
          <w:lang w:val="de-DE"/>
        </w:rPr>
        <w:t>ist</w:t>
      </w:r>
    </w:p>
    <w:p w:rsidR="00D8136E" w:rsidRPr="001B25FC" w:rsidRDefault="00D8136E" w:rsidP="002A275F">
      <w:pPr>
        <w:pStyle w:val="af7"/>
        <w:numPr>
          <w:ilvl w:val="1"/>
          <w:numId w:val="43"/>
        </w:numPr>
        <w:spacing w:after="200" w:line="240" w:lineRule="auto"/>
        <w:jc w:val="left"/>
        <w:rPr>
          <w:szCs w:val="24"/>
          <w:lang w:val="de-DE"/>
        </w:rPr>
      </w:pPr>
      <w:r w:rsidRPr="001B25FC">
        <w:rPr>
          <w:szCs w:val="24"/>
          <w:lang w:val="de-DE"/>
        </w:rPr>
        <w:t>sind</w:t>
      </w:r>
    </w:p>
    <w:p w:rsidR="00D8136E" w:rsidRPr="001B25FC" w:rsidRDefault="00D8136E" w:rsidP="00D8136E">
      <w:pPr>
        <w:pStyle w:val="af7"/>
        <w:ind w:left="1440"/>
        <w:rPr>
          <w:szCs w:val="24"/>
          <w:lang w:val="de-DE"/>
        </w:rPr>
      </w:pPr>
    </w:p>
    <w:p w:rsidR="00D8136E" w:rsidRPr="001B25FC" w:rsidRDefault="00D8136E" w:rsidP="002A275F">
      <w:pPr>
        <w:pStyle w:val="af7"/>
        <w:numPr>
          <w:ilvl w:val="0"/>
          <w:numId w:val="40"/>
        </w:numPr>
        <w:spacing w:after="200"/>
        <w:jc w:val="left"/>
        <w:rPr>
          <w:szCs w:val="24"/>
          <w:lang w:val="de-DE"/>
        </w:rPr>
      </w:pPr>
      <w:r w:rsidRPr="001B25FC">
        <w:rPr>
          <w:szCs w:val="24"/>
          <w:lang w:val="de-DE"/>
        </w:rPr>
        <w:t>Dieses Werk …. Baumaschinen.</w:t>
      </w:r>
    </w:p>
    <w:p w:rsidR="00D8136E" w:rsidRPr="001B25FC" w:rsidRDefault="00D8136E" w:rsidP="002A275F">
      <w:pPr>
        <w:pStyle w:val="af7"/>
        <w:numPr>
          <w:ilvl w:val="1"/>
          <w:numId w:val="44"/>
        </w:numPr>
        <w:spacing w:after="200"/>
        <w:jc w:val="left"/>
        <w:rPr>
          <w:szCs w:val="24"/>
          <w:lang w:val="de-DE"/>
        </w:rPr>
      </w:pPr>
      <w:r w:rsidRPr="001B25FC">
        <w:rPr>
          <w:szCs w:val="24"/>
          <w:lang w:val="de-DE"/>
        </w:rPr>
        <w:t>liefert</w:t>
      </w:r>
    </w:p>
    <w:p w:rsidR="00D8136E" w:rsidRPr="001B25FC" w:rsidRDefault="00D8136E" w:rsidP="002A275F">
      <w:pPr>
        <w:pStyle w:val="af7"/>
        <w:numPr>
          <w:ilvl w:val="1"/>
          <w:numId w:val="44"/>
        </w:numPr>
        <w:spacing w:after="200" w:line="240" w:lineRule="auto"/>
        <w:jc w:val="left"/>
        <w:rPr>
          <w:szCs w:val="24"/>
          <w:lang w:val="de-DE"/>
        </w:rPr>
      </w:pPr>
      <w:r w:rsidRPr="001B25FC">
        <w:rPr>
          <w:szCs w:val="24"/>
          <w:lang w:val="de-DE"/>
        </w:rPr>
        <w:t>liefern</w:t>
      </w:r>
    </w:p>
    <w:p w:rsidR="00D8136E" w:rsidRPr="001B25FC" w:rsidRDefault="00D8136E" w:rsidP="002A275F">
      <w:pPr>
        <w:pStyle w:val="af7"/>
        <w:numPr>
          <w:ilvl w:val="1"/>
          <w:numId w:val="44"/>
        </w:numPr>
        <w:spacing w:after="200" w:line="240" w:lineRule="auto"/>
        <w:jc w:val="left"/>
        <w:rPr>
          <w:szCs w:val="24"/>
          <w:lang w:val="de-DE"/>
        </w:rPr>
      </w:pPr>
      <w:r w:rsidRPr="001B25FC">
        <w:rPr>
          <w:szCs w:val="24"/>
          <w:lang w:val="de-DE"/>
        </w:rPr>
        <w:t>geliefert</w:t>
      </w:r>
    </w:p>
    <w:p w:rsidR="00D8136E" w:rsidRPr="001B25FC" w:rsidRDefault="00D8136E" w:rsidP="00D8136E">
      <w:pPr>
        <w:pStyle w:val="af7"/>
        <w:ind w:left="1440"/>
        <w:rPr>
          <w:szCs w:val="24"/>
          <w:lang w:val="de-DE"/>
        </w:rPr>
      </w:pPr>
    </w:p>
    <w:p w:rsidR="00D8136E" w:rsidRPr="001B25FC" w:rsidRDefault="00D8136E" w:rsidP="002A275F">
      <w:pPr>
        <w:pStyle w:val="af7"/>
        <w:numPr>
          <w:ilvl w:val="0"/>
          <w:numId w:val="40"/>
        </w:numPr>
        <w:spacing w:after="200"/>
        <w:jc w:val="left"/>
        <w:rPr>
          <w:szCs w:val="24"/>
          <w:lang w:val="de-DE"/>
        </w:rPr>
      </w:pPr>
      <w:r w:rsidRPr="001B25FC">
        <w:rPr>
          <w:szCs w:val="24"/>
          <w:lang w:val="de-DE"/>
        </w:rPr>
        <w:t>Der  Ziegel …. aus  Lehm oder Kalk mit Quarzsand geformt.</w:t>
      </w:r>
    </w:p>
    <w:p w:rsidR="00D8136E" w:rsidRPr="001B25FC" w:rsidRDefault="00D8136E" w:rsidP="002A275F">
      <w:pPr>
        <w:pStyle w:val="af7"/>
        <w:numPr>
          <w:ilvl w:val="1"/>
          <w:numId w:val="45"/>
        </w:numPr>
        <w:spacing w:after="200"/>
        <w:jc w:val="left"/>
        <w:rPr>
          <w:szCs w:val="24"/>
          <w:lang w:val="de-DE"/>
        </w:rPr>
      </w:pPr>
      <w:r w:rsidRPr="001B25FC">
        <w:rPr>
          <w:szCs w:val="24"/>
          <w:lang w:val="de-DE"/>
        </w:rPr>
        <w:t>werde</w:t>
      </w:r>
    </w:p>
    <w:p w:rsidR="00D8136E" w:rsidRPr="001B25FC" w:rsidRDefault="00D8136E" w:rsidP="002A275F">
      <w:pPr>
        <w:pStyle w:val="af7"/>
        <w:numPr>
          <w:ilvl w:val="1"/>
          <w:numId w:val="45"/>
        </w:numPr>
        <w:spacing w:after="200" w:line="240" w:lineRule="auto"/>
        <w:jc w:val="left"/>
        <w:rPr>
          <w:szCs w:val="24"/>
          <w:lang w:val="de-DE"/>
        </w:rPr>
      </w:pPr>
      <w:r w:rsidRPr="001B25FC">
        <w:rPr>
          <w:szCs w:val="24"/>
          <w:lang w:val="de-DE"/>
        </w:rPr>
        <w:t>wird</w:t>
      </w:r>
    </w:p>
    <w:p w:rsidR="00D8136E" w:rsidRPr="001B25FC" w:rsidRDefault="00D8136E" w:rsidP="002A275F">
      <w:pPr>
        <w:pStyle w:val="af7"/>
        <w:numPr>
          <w:ilvl w:val="1"/>
          <w:numId w:val="45"/>
        </w:numPr>
        <w:spacing w:after="200" w:line="240" w:lineRule="auto"/>
        <w:jc w:val="left"/>
        <w:rPr>
          <w:szCs w:val="24"/>
          <w:lang w:val="de-DE"/>
        </w:rPr>
      </w:pPr>
      <w:r w:rsidRPr="001B25FC">
        <w:rPr>
          <w:szCs w:val="24"/>
          <w:lang w:val="de-DE"/>
        </w:rPr>
        <w:t>werden</w:t>
      </w:r>
    </w:p>
    <w:p w:rsidR="00D8136E" w:rsidRPr="001B25FC" w:rsidRDefault="00D8136E" w:rsidP="00D8136E">
      <w:pPr>
        <w:pStyle w:val="af7"/>
        <w:ind w:left="1440"/>
        <w:rPr>
          <w:szCs w:val="24"/>
          <w:lang w:val="de-DE"/>
        </w:rPr>
      </w:pPr>
    </w:p>
    <w:p w:rsidR="00D8136E" w:rsidRPr="001B25FC" w:rsidRDefault="00D8136E" w:rsidP="002A275F">
      <w:pPr>
        <w:pStyle w:val="af7"/>
        <w:numPr>
          <w:ilvl w:val="0"/>
          <w:numId w:val="40"/>
        </w:numPr>
        <w:spacing w:after="200"/>
        <w:jc w:val="left"/>
        <w:rPr>
          <w:szCs w:val="24"/>
          <w:lang w:val="de-DE"/>
        </w:rPr>
      </w:pPr>
      <w:r w:rsidRPr="001B25FC">
        <w:rPr>
          <w:szCs w:val="24"/>
          <w:lang w:val="de-DE"/>
        </w:rPr>
        <w:t>Der Ziegel …. im Bauwesen eine verbreitete Anwendung .</w:t>
      </w:r>
    </w:p>
    <w:p w:rsidR="00D8136E" w:rsidRPr="001B25FC" w:rsidRDefault="00D8136E" w:rsidP="002A275F">
      <w:pPr>
        <w:pStyle w:val="af7"/>
        <w:numPr>
          <w:ilvl w:val="1"/>
          <w:numId w:val="46"/>
        </w:numPr>
        <w:spacing w:after="200"/>
        <w:jc w:val="left"/>
        <w:rPr>
          <w:szCs w:val="24"/>
          <w:lang w:val="de-DE"/>
        </w:rPr>
      </w:pPr>
      <w:r w:rsidRPr="001B25FC">
        <w:rPr>
          <w:szCs w:val="24"/>
          <w:lang w:val="de-DE"/>
        </w:rPr>
        <w:t>findet</w:t>
      </w:r>
    </w:p>
    <w:p w:rsidR="00D8136E" w:rsidRPr="001B25FC" w:rsidRDefault="00D8136E" w:rsidP="002A275F">
      <w:pPr>
        <w:pStyle w:val="af7"/>
        <w:numPr>
          <w:ilvl w:val="1"/>
          <w:numId w:val="46"/>
        </w:numPr>
        <w:spacing w:after="200" w:line="240" w:lineRule="auto"/>
        <w:jc w:val="left"/>
        <w:rPr>
          <w:szCs w:val="24"/>
          <w:lang w:val="de-DE"/>
        </w:rPr>
      </w:pPr>
      <w:r w:rsidRPr="001B25FC">
        <w:rPr>
          <w:szCs w:val="24"/>
          <w:lang w:val="de-DE"/>
        </w:rPr>
        <w:t>gefunden</w:t>
      </w:r>
    </w:p>
    <w:p w:rsidR="00D8136E" w:rsidRPr="001B25FC" w:rsidRDefault="00D8136E" w:rsidP="002A275F">
      <w:pPr>
        <w:pStyle w:val="af7"/>
        <w:numPr>
          <w:ilvl w:val="1"/>
          <w:numId w:val="46"/>
        </w:numPr>
        <w:spacing w:after="200" w:line="240" w:lineRule="auto"/>
        <w:jc w:val="left"/>
        <w:rPr>
          <w:szCs w:val="24"/>
          <w:lang w:val="de-DE"/>
        </w:rPr>
      </w:pPr>
      <w:r w:rsidRPr="001B25FC">
        <w:rPr>
          <w:szCs w:val="24"/>
          <w:lang w:val="de-DE"/>
        </w:rPr>
        <w:t>finden</w:t>
      </w:r>
    </w:p>
    <w:p w:rsidR="00D8136E" w:rsidRPr="001B25FC" w:rsidRDefault="00D8136E" w:rsidP="00D8136E">
      <w:pPr>
        <w:pStyle w:val="af7"/>
        <w:ind w:left="1440"/>
        <w:rPr>
          <w:szCs w:val="24"/>
          <w:lang w:val="de-DE"/>
        </w:rPr>
      </w:pPr>
    </w:p>
    <w:p w:rsidR="00D8136E" w:rsidRPr="001B25FC" w:rsidRDefault="00D8136E" w:rsidP="002A275F">
      <w:pPr>
        <w:pStyle w:val="af7"/>
        <w:numPr>
          <w:ilvl w:val="0"/>
          <w:numId w:val="40"/>
        </w:numPr>
        <w:spacing w:after="200"/>
        <w:jc w:val="left"/>
        <w:rPr>
          <w:szCs w:val="24"/>
          <w:lang w:val="de-DE"/>
        </w:rPr>
      </w:pPr>
      <w:r w:rsidRPr="001B25FC">
        <w:rPr>
          <w:szCs w:val="24"/>
          <w:lang w:val="de-DE"/>
        </w:rPr>
        <w:t>Die wichtigsten Baustoffe … Ziegel, Beton, Eisenbeton, Holz, Zement, Kalk, Glas, und   andere.</w:t>
      </w:r>
    </w:p>
    <w:p w:rsidR="00D8136E" w:rsidRPr="001B25FC" w:rsidRDefault="00D8136E" w:rsidP="002A275F">
      <w:pPr>
        <w:pStyle w:val="af7"/>
        <w:numPr>
          <w:ilvl w:val="1"/>
          <w:numId w:val="47"/>
        </w:numPr>
        <w:spacing w:after="200"/>
        <w:jc w:val="left"/>
        <w:rPr>
          <w:szCs w:val="24"/>
          <w:lang w:val="de-DE"/>
        </w:rPr>
      </w:pPr>
      <w:r w:rsidRPr="001B25FC">
        <w:rPr>
          <w:szCs w:val="24"/>
          <w:lang w:val="de-DE"/>
        </w:rPr>
        <w:t>ist</w:t>
      </w:r>
    </w:p>
    <w:p w:rsidR="00D8136E" w:rsidRPr="001B25FC" w:rsidRDefault="00D8136E" w:rsidP="002A275F">
      <w:pPr>
        <w:pStyle w:val="af7"/>
        <w:numPr>
          <w:ilvl w:val="1"/>
          <w:numId w:val="47"/>
        </w:numPr>
        <w:spacing w:after="200" w:line="240" w:lineRule="auto"/>
        <w:jc w:val="left"/>
        <w:rPr>
          <w:szCs w:val="24"/>
          <w:lang w:val="de-DE"/>
        </w:rPr>
      </w:pPr>
      <w:r w:rsidRPr="001B25FC">
        <w:rPr>
          <w:szCs w:val="24"/>
          <w:lang w:val="de-DE"/>
        </w:rPr>
        <w:t>bist</w:t>
      </w:r>
    </w:p>
    <w:p w:rsidR="00D8136E" w:rsidRPr="001B25FC" w:rsidRDefault="00D8136E" w:rsidP="002A275F">
      <w:pPr>
        <w:pStyle w:val="af7"/>
        <w:numPr>
          <w:ilvl w:val="1"/>
          <w:numId w:val="47"/>
        </w:numPr>
        <w:spacing w:after="200" w:line="240" w:lineRule="auto"/>
        <w:jc w:val="left"/>
        <w:rPr>
          <w:szCs w:val="24"/>
          <w:lang w:val="de-DE"/>
        </w:rPr>
      </w:pPr>
      <w:r w:rsidRPr="001B25FC">
        <w:rPr>
          <w:szCs w:val="24"/>
          <w:lang w:val="de-DE"/>
        </w:rPr>
        <w:t xml:space="preserve">sind </w:t>
      </w:r>
    </w:p>
    <w:p w:rsidR="00D8136E" w:rsidRPr="001B25FC" w:rsidRDefault="00D8136E" w:rsidP="002A275F">
      <w:pPr>
        <w:pStyle w:val="af7"/>
        <w:numPr>
          <w:ilvl w:val="0"/>
          <w:numId w:val="40"/>
        </w:numPr>
        <w:spacing w:after="200"/>
        <w:jc w:val="left"/>
        <w:rPr>
          <w:szCs w:val="24"/>
          <w:lang w:val="de-DE"/>
        </w:rPr>
      </w:pPr>
      <w:r w:rsidRPr="001B25FC">
        <w:rPr>
          <w:szCs w:val="24"/>
          <w:lang w:val="de-DE"/>
        </w:rPr>
        <w:t>Wir wissen, ….  er sich für Chemie interessiert.</w:t>
      </w:r>
    </w:p>
    <w:p w:rsidR="00D8136E" w:rsidRPr="001B25FC" w:rsidRDefault="00D8136E" w:rsidP="00D8136E">
      <w:pPr>
        <w:pStyle w:val="af7"/>
        <w:ind w:left="2073"/>
        <w:rPr>
          <w:szCs w:val="24"/>
          <w:lang w:val="de-DE"/>
        </w:rPr>
      </w:pPr>
    </w:p>
    <w:p w:rsidR="00D8136E" w:rsidRPr="001B25FC" w:rsidRDefault="00D8136E" w:rsidP="002A275F">
      <w:pPr>
        <w:pStyle w:val="af7"/>
        <w:numPr>
          <w:ilvl w:val="0"/>
          <w:numId w:val="48"/>
        </w:numPr>
        <w:spacing w:after="200"/>
        <w:jc w:val="left"/>
        <w:rPr>
          <w:szCs w:val="24"/>
          <w:lang w:val="de-DE"/>
        </w:rPr>
      </w:pPr>
      <w:r w:rsidRPr="001B25FC">
        <w:rPr>
          <w:szCs w:val="24"/>
          <w:lang w:val="de-DE"/>
        </w:rPr>
        <w:t>wo</w:t>
      </w:r>
    </w:p>
    <w:p w:rsidR="00D8136E" w:rsidRPr="001B25FC" w:rsidRDefault="00D8136E" w:rsidP="002A275F">
      <w:pPr>
        <w:pStyle w:val="af7"/>
        <w:numPr>
          <w:ilvl w:val="0"/>
          <w:numId w:val="48"/>
        </w:numPr>
        <w:spacing w:after="200" w:line="240" w:lineRule="auto"/>
        <w:jc w:val="left"/>
        <w:rPr>
          <w:szCs w:val="24"/>
          <w:lang w:val="de-DE"/>
        </w:rPr>
      </w:pPr>
      <w:r w:rsidRPr="001B25FC">
        <w:rPr>
          <w:szCs w:val="24"/>
          <w:lang w:val="de-DE"/>
        </w:rPr>
        <w:t>dass</w:t>
      </w:r>
    </w:p>
    <w:p w:rsidR="00D8136E" w:rsidRPr="001B25FC" w:rsidRDefault="00D8136E" w:rsidP="002A275F">
      <w:pPr>
        <w:pStyle w:val="af7"/>
        <w:numPr>
          <w:ilvl w:val="0"/>
          <w:numId w:val="48"/>
        </w:numPr>
        <w:spacing w:after="200" w:line="240" w:lineRule="auto"/>
        <w:jc w:val="left"/>
        <w:rPr>
          <w:szCs w:val="24"/>
          <w:lang w:val="de-DE"/>
        </w:rPr>
      </w:pPr>
      <w:r w:rsidRPr="001B25FC">
        <w:rPr>
          <w:szCs w:val="24"/>
          <w:lang w:val="de-DE"/>
        </w:rPr>
        <w:t>weil</w:t>
      </w:r>
    </w:p>
    <w:p w:rsidR="00D8136E" w:rsidRPr="001B25FC" w:rsidRDefault="00D8136E" w:rsidP="00D8136E">
      <w:pPr>
        <w:pStyle w:val="af7"/>
        <w:ind w:left="1440"/>
        <w:rPr>
          <w:szCs w:val="24"/>
          <w:lang w:val="de-DE"/>
        </w:rPr>
      </w:pPr>
    </w:p>
    <w:p w:rsidR="00D8136E" w:rsidRPr="001B25FC" w:rsidRDefault="00D8136E" w:rsidP="002A275F">
      <w:pPr>
        <w:pStyle w:val="af7"/>
        <w:numPr>
          <w:ilvl w:val="0"/>
          <w:numId w:val="40"/>
        </w:numPr>
        <w:shd w:val="clear" w:color="auto" w:fill="FFFFFF"/>
        <w:tabs>
          <w:tab w:val="right" w:pos="6763"/>
        </w:tabs>
        <w:spacing w:after="200"/>
        <w:jc w:val="left"/>
        <w:rPr>
          <w:szCs w:val="24"/>
          <w:lang w:val="de-DE"/>
        </w:rPr>
      </w:pPr>
      <w:r w:rsidRPr="001B25FC">
        <w:rPr>
          <w:szCs w:val="24"/>
          <w:lang w:val="de-DE"/>
        </w:rPr>
        <w:t>….die Verkehrsampeln rotes Licht zeigen, gehen die Fußgänger nicht über die Straße.</w:t>
      </w:r>
    </w:p>
    <w:p w:rsidR="00D8136E" w:rsidRPr="001B25FC" w:rsidRDefault="00D8136E" w:rsidP="002A275F">
      <w:pPr>
        <w:pStyle w:val="af7"/>
        <w:numPr>
          <w:ilvl w:val="0"/>
          <w:numId w:val="49"/>
        </w:numPr>
        <w:shd w:val="clear" w:color="auto" w:fill="FFFFFF"/>
        <w:tabs>
          <w:tab w:val="right" w:pos="6763"/>
        </w:tabs>
        <w:spacing w:after="200"/>
        <w:jc w:val="left"/>
        <w:rPr>
          <w:szCs w:val="24"/>
          <w:lang w:val="de-DE"/>
        </w:rPr>
      </w:pPr>
      <w:r w:rsidRPr="001B25FC">
        <w:rPr>
          <w:szCs w:val="24"/>
          <w:lang w:val="de-DE"/>
        </w:rPr>
        <w:t>wenn</w:t>
      </w:r>
    </w:p>
    <w:p w:rsidR="00D8136E" w:rsidRPr="001B25FC" w:rsidRDefault="00D8136E" w:rsidP="002A275F">
      <w:pPr>
        <w:pStyle w:val="af7"/>
        <w:numPr>
          <w:ilvl w:val="0"/>
          <w:numId w:val="49"/>
        </w:numPr>
        <w:shd w:val="clear" w:color="auto" w:fill="FFFFFF"/>
        <w:tabs>
          <w:tab w:val="right" w:pos="6763"/>
        </w:tabs>
        <w:spacing w:after="200" w:line="240" w:lineRule="auto"/>
        <w:jc w:val="left"/>
        <w:rPr>
          <w:szCs w:val="24"/>
          <w:lang w:val="de-DE"/>
        </w:rPr>
      </w:pPr>
      <w:r w:rsidRPr="001B25FC">
        <w:rPr>
          <w:szCs w:val="24"/>
          <w:lang w:val="de-DE"/>
        </w:rPr>
        <w:t>bevor</w:t>
      </w:r>
    </w:p>
    <w:p w:rsidR="00D8136E" w:rsidRPr="001B25FC" w:rsidRDefault="00D8136E" w:rsidP="002A275F">
      <w:pPr>
        <w:pStyle w:val="af7"/>
        <w:numPr>
          <w:ilvl w:val="0"/>
          <w:numId w:val="49"/>
        </w:numPr>
        <w:shd w:val="clear" w:color="auto" w:fill="FFFFFF"/>
        <w:tabs>
          <w:tab w:val="right" w:pos="6763"/>
        </w:tabs>
        <w:spacing w:after="200" w:line="240" w:lineRule="auto"/>
        <w:jc w:val="left"/>
        <w:rPr>
          <w:szCs w:val="24"/>
          <w:lang w:val="de-DE"/>
        </w:rPr>
      </w:pPr>
      <w:r w:rsidRPr="001B25FC">
        <w:rPr>
          <w:szCs w:val="24"/>
          <w:lang w:val="de-DE"/>
        </w:rPr>
        <w:t>solange</w:t>
      </w:r>
    </w:p>
    <w:p w:rsidR="00D8136E" w:rsidRPr="001B25FC" w:rsidRDefault="00D8136E" w:rsidP="00D8136E">
      <w:pPr>
        <w:pStyle w:val="af7"/>
        <w:shd w:val="clear" w:color="auto" w:fill="FFFFFF"/>
        <w:tabs>
          <w:tab w:val="right" w:pos="6763"/>
        </w:tabs>
        <w:ind w:left="1440"/>
        <w:rPr>
          <w:szCs w:val="24"/>
          <w:lang w:val="de-DE"/>
        </w:rPr>
      </w:pPr>
    </w:p>
    <w:p w:rsidR="00D8136E" w:rsidRPr="001B25FC" w:rsidRDefault="00D8136E" w:rsidP="002A275F">
      <w:pPr>
        <w:pStyle w:val="af7"/>
        <w:numPr>
          <w:ilvl w:val="0"/>
          <w:numId w:val="40"/>
        </w:numPr>
        <w:shd w:val="clear" w:color="auto" w:fill="FFFFFF"/>
        <w:tabs>
          <w:tab w:val="left" w:pos="3605"/>
        </w:tabs>
        <w:spacing w:after="200"/>
        <w:jc w:val="left"/>
        <w:rPr>
          <w:szCs w:val="24"/>
          <w:lang w:val="de-DE"/>
        </w:rPr>
      </w:pPr>
      <w:r w:rsidRPr="001B25FC">
        <w:rPr>
          <w:szCs w:val="24"/>
          <w:lang w:val="de-DE"/>
        </w:rPr>
        <w:t>Ich weiß nicht, …. man dieses Wort ins Russische übersetzt.</w:t>
      </w:r>
    </w:p>
    <w:p w:rsidR="00D8136E" w:rsidRPr="001B25FC" w:rsidRDefault="00D8136E" w:rsidP="002A275F">
      <w:pPr>
        <w:pStyle w:val="af7"/>
        <w:numPr>
          <w:ilvl w:val="1"/>
          <w:numId w:val="50"/>
        </w:numPr>
        <w:shd w:val="clear" w:color="auto" w:fill="FFFFFF"/>
        <w:tabs>
          <w:tab w:val="left" w:pos="3605"/>
        </w:tabs>
        <w:spacing w:after="200"/>
        <w:jc w:val="left"/>
        <w:rPr>
          <w:szCs w:val="24"/>
          <w:lang w:val="de-DE"/>
        </w:rPr>
      </w:pPr>
      <w:r w:rsidRPr="001B25FC">
        <w:rPr>
          <w:szCs w:val="24"/>
          <w:lang w:val="de-DE"/>
        </w:rPr>
        <w:t>ob</w:t>
      </w:r>
    </w:p>
    <w:p w:rsidR="00D8136E" w:rsidRPr="001B25FC" w:rsidRDefault="00D8136E" w:rsidP="002A275F">
      <w:pPr>
        <w:pStyle w:val="af7"/>
        <w:numPr>
          <w:ilvl w:val="1"/>
          <w:numId w:val="50"/>
        </w:numPr>
        <w:shd w:val="clear" w:color="auto" w:fill="FFFFFF"/>
        <w:tabs>
          <w:tab w:val="left" w:pos="3605"/>
        </w:tabs>
        <w:spacing w:after="200" w:line="240" w:lineRule="auto"/>
        <w:jc w:val="left"/>
        <w:rPr>
          <w:szCs w:val="24"/>
          <w:lang w:val="de-DE"/>
        </w:rPr>
      </w:pPr>
      <w:r w:rsidRPr="001B25FC">
        <w:rPr>
          <w:szCs w:val="24"/>
          <w:lang w:val="de-DE"/>
        </w:rPr>
        <w:t>wie</w:t>
      </w:r>
    </w:p>
    <w:p w:rsidR="00D8136E" w:rsidRPr="001B25FC" w:rsidRDefault="00D8136E" w:rsidP="002A275F">
      <w:pPr>
        <w:pStyle w:val="af7"/>
        <w:numPr>
          <w:ilvl w:val="1"/>
          <w:numId w:val="50"/>
        </w:numPr>
        <w:shd w:val="clear" w:color="auto" w:fill="FFFFFF"/>
        <w:tabs>
          <w:tab w:val="left" w:pos="3605"/>
        </w:tabs>
        <w:spacing w:after="200" w:line="240" w:lineRule="auto"/>
        <w:jc w:val="left"/>
        <w:rPr>
          <w:szCs w:val="24"/>
          <w:lang w:val="de-DE"/>
        </w:rPr>
      </w:pPr>
      <w:r w:rsidRPr="001B25FC">
        <w:rPr>
          <w:szCs w:val="24"/>
          <w:lang w:val="de-DE"/>
        </w:rPr>
        <w:t>was</w:t>
      </w:r>
    </w:p>
    <w:p w:rsidR="00D8136E" w:rsidRPr="001B25FC" w:rsidRDefault="00D8136E" w:rsidP="00D8136E">
      <w:pPr>
        <w:pStyle w:val="af7"/>
        <w:shd w:val="clear" w:color="auto" w:fill="FFFFFF"/>
        <w:tabs>
          <w:tab w:val="left" w:pos="3605"/>
        </w:tabs>
        <w:ind w:left="1440"/>
        <w:rPr>
          <w:szCs w:val="24"/>
          <w:lang w:val="de-DE"/>
        </w:rPr>
      </w:pPr>
    </w:p>
    <w:p w:rsidR="00D8136E" w:rsidRPr="001B25FC" w:rsidRDefault="00D8136E" w:rsidP="002A275F">
      <w:pPr>
        <w:pStyle w:val="af7"/>
        <w:numPr>
          <w:ilvl w:val="0"/>
          <w:numId w:val="40"/>
        </w:numPr>
        <w:shd w:val="clear" w:color="auto" w:fill="FFFFFF"/>
        <w:tabs>
          <w:tab w:val="left" w:pos="3638"/>
        </w:tabs>
        <w:spacing w:before="110" w:after="200"/>
        <w:jc w:val="left"/>
        <w:rPr>
          <w:szCs w:val="24"/>
          <w:lang w:val="de-DE"/>
        </w:rPr>
      </w:pPr>
      <w:r w:rsidRPr="001B25FC">
        <w:rPr>
          <w:szCs w:val="24"/>
          <w:lang w:val="de-DE"/>
        </w:rPr>
        <w:t>…. wir   die  Pole  eines   Elements durch einen Draht verbinden, so entsteht ein elektrischer Strom.</w:t>
      </w:r>
    </w:p>
    <w:p w:rsidR="00D8136E" w:rsidRPr="001B25FC" w:rsidRDefault="00D8136E" w:rsidP="002A275F">
      <w:pPr>
        <w:pStyle w:val="af7"/>
        <w:numPr>
          <w:ilvl w:val="1"/>
          <w:numId w:val="51"/>
        </w:numPr>
        <w:shd w:val="clear" w:color="auto" w:fill="FFFFFF"/>
        <w:tabs>
          <w:tab w:val="left" w:pos="3638"/>
        </w:tabs>
        <w:spacing w:before="110" w:after="200"/>
        <w:jc w:val="left"/>
        <w:rPr>
          <w:szCs w:val="24"/>
          <w:lang w:val="de-DE"/>
        </w:rPr>
      </w:pPr>
      <w:r w:rsidRPr="001B25FC">
        <w:rPr>
          <w:szCs w:val="24"/>
          <w:lang w:val="de-DE"/>
        </w:rPr>
        <w:t>wenn</w:t>
      </w:r>
    </w:p>
    <w:p w:rsidR="00D8136E" w:rsidRPr="001B25FC" w:rsidRDefault="00D8136E" w:rsidP="002A275F">
      <w:pPr>
        <w:pStyle w:val="af7"/>
        <w:numPr>
          <w:ilvl w:val="1"/>
          <w:numId w:val="51"/>
        </w:numPr>
        <w:shd w:val="clear" w:color="auto" w:fill="FFFFFF"/>
        <w:tabs>
          <w:tab w:val="left" w:pos="3638"/>
        </w:tabs>
        <w:spacing w:before="110" w:after="200" w:line="240" w:lineRule="auto"/>
        <w:jc w:val="left"/>
        <w:rPr>
          <w:szCs w:val="24"/>
          <w:lang w:val="de-DE"/>
        </w:rPr>
      </w:pPr>
      <w:r w:rsidRPr="001B25FC">
        <w:rPr>
          <w:szCs w:val="24"/>
          <w:lang w:val="de-DE"/>
        </w:rPr>
        <w:t>falls</w:t>
      </w:r>
    </w:p>
    <w:p w:rsidR="00D8136E" w:rsidRPr="001B25FC" w:rsidRDefault="00D8136E" w:rsidP="002A275F">
      <w:pPr>
        <w:pStyle w:val="af7"/>
        <w:numPr>
          <w:ilvl w:val="1"/>
          <w:numId w:val="51"/>
        </w:numPr>
        <w:shd w:val="clear" w:color="auto" w:fill="FFFFFF"/>
        <w:tabs>
          <w:tab w:val="left" w:pos="3638"/>
        </w:tabs>
        <w:spacing w:before="110" w:after="200" w:line="240" w:lineRule="auto"/>
        <w:jc w:val="left"/>
        <w:rPr>
          <w:szCs w:val="24"/>
          <w:lang w:val="de-DE"/>
        </w:rPr>
      </w:pPr>
      <w:r w:rsidRPr="001B25FC">
        <w:rPr>
          <w:szCs w:val="24"/>
          <w:lang w:val="de-DE"/>
        </w:rPr>
        <w:t>nachdem</w:t>
      </w:r>
    </w:p>
    <w:p w:rsidR="00D8136E" w:rsidRPr="001B25FC" w:rsidRDefault="00D8136E" w:rsidP="00D8136E">
      <w:pPr>
        <w:pStyle w:val="af7"/>
        <w:shd w:val="clear" w:color="auto" w:fill="FFFFFF"/>
        <w:tabs>
          <w:tab w:val="left" w:pos="3638"/>
        </w:tabs>
        <w:spacing w:before="110"/>
        <w:ind w:left="1440"/>
        <w:rPr>
          <w:szCs w:val="24"/>
          <w:lang w:val="de-DE"/>
        </w:rPr>
      </w:pPr>
    </w:p>
    <w:p w:rsidR="00D8136E" w:rsidRPr="001B25FC" w:rsidRDefault="00D8136E" w:rsidP="002A275F">
      <w:pPr>
        <w:pStyle w:val="af7"/>
        <w:numPr>
          <w:ilvl w:val="0"/>
          <w:numId w:val="40"/>
        </w:numPr>
        <w:shd w:val="clear" w:color="auto" w:fill="FFFFFF"/>
        <w:tabs>
          <w:tab w:val="left" w:pos="3638"/>
        </w:tabs>
        <w:spacing w:before="110" w:after="200"/>
        <w:jc w:val="left"/>
        <w:rPr>
          <w:spacing w:val="-3"/>
          <w:szCs w:val="24"/>
          <w:lang w:val="de-DE"/>
        </w:rPr>
      </w:pPr>
      <w:r w:rsidRPr="001B25FC">
        <w:rPr>
          <w:spacing w:val="-3"/>
          <w:szCs w:val="24"/>
          <w:lang w:val="de-DE"/>
        </w:rPr>
        <w:t>Er fragte mich, …. ich den Text ohne Wörterbuch verstehen kann.</w:t>
      </w:r>
    </w:p>
    <w:p w:rsidR="00D8136E" w:rsidRPr="001B25FC" w:rsidRDefault="00D8136E" w:rsidP="002A275F">
      <w:pPr>
        <w:pStyle w:val="af7"/>
        <w:numPr>
          <w:ilvl w:val="1"/>
          <w:numId w:val="52"/>
        </w:numPr>
        <w:shd w:val="clear" w:color="auto" w:fill="FFFFFF"/>
        <w:tabs>
          <w:tab w:val="left" w:pos="3638"/>
        </w:tabs>
        <w:spacing w:before="110" w:after="200"/>
        <w:jc w:val="left"/>
        <w:rPr>
          <w:spacing w:val="-3"/>
          <w:szCs w:val="24"/>
          <w:lang w:val="de-DE"/>
        </w:rPr>
      </w:pPr>
      <w:r w:rsidRPr="001B25FC">
        <w:rPr>
          <w:spacing w:val="-3"/>
          <w:szCs w:val="24"/>
          <w:lang w:val="de-DE"/>
        </w:rPr>
        <w:t>dass</w:t>
      </w:r>
    </w:p>
    <w:p w:rsidR="00D8136E" w:rsidRPr="001B25FC" w:rsidRDefault="00D8136E" w:rsidP="002A275F">
      <w:pPr>
        <w:pStyle w:val="af7"/>
        <w:numPr>
          <w:ilvl w:val="1"/>
          <w:numId w:val="52"/>
        </w:numPr>
        <w:shd w:val="clear" w:color="auto" w:fill="FFFFFF"/>
        <w:tabs>
          <w:tab w:val="left" w:pos="3638"/>
        </w:tabs>
        <w:spacing w:before="110" w:after="200" w:line="240" w:lineRule="auto"/>
        <w:jc w:val="left"/>
        <w:rPr>
          <w:spacing w:val="-3"/>
          <w:szCs w:val="24"/>
          <w:lang w:val="de-DE"/>
        </w:rPr>
      </w:pPr>
      <w:r w:rsidRPr="001B25FC">
        <w:rPr>
          <w:spacing w:val="-3"/>
          <w:szCs w:val="24"/>
          <w:lang w:val="de-DE"/>
        </w:rPr>
        <w:t>wann</w:t>
      </w:r>
    </w:p>
    <w:p w:rsidR="00D8136E" w:rsidRPr="001B25FC" w:rsidRDefault="00D8136E" w:rsidP="002A275F">
      <w:pPr>
        <w:pStyle w:val="af7"/>
        <w:numPr>
          <w:ilvl w:val="1"/>
          <w:numId w:val="52"/>
        </w:numPr>
        <w:shd w:val="clear" w:color="auto" w:fill="FFFFFF"/>
        <w:tabs>
          <w:tab w:val="left" w:pos="3638"/>
        </w:tabs>
        <w:spacing w:before="110" w:after="200" w:line="240" w:lineRule="auto"/>
        <w:jc w:val="left"/>
        <w:rPr>
          <w:spacing w:val="-3"/>
          <w:szCs w:val="24"/>
          <w:lang w:val="de-DE"/>
        </w:rPr>
      </w:pPr>
      <w:r w:rsidRPr="001B25FC">
        <w:rPr>
          <w:spacing w:val="-3"/>
          <w:szCs w:val="24"/>
          <w:lang w:val="de-DE"/>
        </w:rPr>
        <w:t>ob</w:t>
      </w:r>
    </w:p>
    <w:p w:rsidR="00D8136E" w:rsidRPr="001B25FC" w:rsidRDefault="00D8136E" w:rsidP="00D8136E">
      <w:pPr>
        <w:pStyle w:val="af7"/>
        <w:shd w:val="clear" w:color="auto" w:fill="FFFFFF"/>
        <w:tabs>
          <w:tab w:val="left" w:pos="3638"/>
        </w:tabs>
        <w:spacing w:before="110"/>
        <w:ind w:left="1440"/>
        <w:rPr>
          <w:spacing w:val="-3"/>
          <w:szCs w:val="24"/>
          <w:lang w:val="de-DE"/>
        </w:rPr>
      </w:pPr>
    </w:p>
    <w:p w:rsidR="00D8136E" w:rsidRPr="001B25FC" w:rsidRDefault="00D8136E" w:rsidP="002A275F">
      <w:pPr>
        <w:pStyle w:val="af7"/>
        <w:numPr>
          <w:ilvl w:val="0"/>
          <w:numId w:val="40"/>
        </w:numPr>
        <w:shd w:val="clear" w:color="auto" w:fill="FFFFFF"/>
        <w:tabs>
          <w:tab w:val="left" w:pos="600"/>
        </w:tabs>
        <w:spacing w:after="200"/>
        <w:jc w:val="left"/>
        <w:rPr>
          <w:szCs w:val="24"/>
          <w:lang w:val="de-DE"/>
        </w:rPr>
      </w:pPr>
      <w:r w:rsidRPr="001B25FC">
        <w:rPr>
          <w:szCs w:val="24"/>
          <w:lang w:val="de-DE"/>
        </w:rPr>
        <w:t>Die zu erfüllende Arbeit ist sehr wichtig.</w:t>
      </w:r>
    </w:p>
    <w:p w:rsidR="00D8136E" w:rsidRPr="001B25FC" w:rsidRDefault="00D8136E" w:rsidP="002A275F">
      <w:pPr>
        <w:pStyle w:val="af7"/>
        <w:numPr>
          <w:ilvl w:val="0"/>
          <w:numId w:val="53"/>
        </w:numPr>
        <w:shd w:val="clear" w:color="auto" w:fill="FFFFFF"/>
        <w:tabs>
          <w:tab w:val="left" w:pos="3638"/>
        </w:tabs>
        <w:spacing w:before="110" w:after="200"/>
        <w:ind w:left="1418" w:hanging="425"/>
        <w:jc w:val="left"/>
        <w:rPr>
          <w:szCs w:val="24"/>
        </w:rPr>
      </w:pPr>
      <w:r w:rsidRPr="001B25FC">
        <w:rPr>
          <w:szCs w:val="24"/>
        </w:rPr>
        <w:t>Выполненная работа очень важна.</w:t>
      </w:r>
    </w:p>
    <w:p w:rsidR="00D8136E" w:rsidRPr="001B25FC" w:rsidRDefault="00D8136E" w:rsidP="002A275F">
      <w:pPr>
        <w:pStyle w:val="af7"/>
        <w:numPr>
          <w:ilvl w:val="0"/>
          <w:numId w:val="53"/>
        </w:numPr>
        <w:shd w:val="clear" w:color="auto" w:fill="FFFFFF"/>
        <w:tabs>
          <w:tab w:val="left" w:pos="3638"/>
        </w:tabs>
        <w:spacing w:before="110" w:after="200" w:line="240" w:lineRule="auto"/>
        <w:ind w:left="1276" w:hanging="283"/>
        <w:jc w:val="left"/>
        <w:rPr>
          <w:szCs w:val="24"/>
        </w:rPr>
      </w:pPr>
      <w:r w:rsidRPr="001B25FC">
        <w:rPr>
          <w:szCs w:val="24"/>
        </w:rPr>
        <w:t>Выполняемая работа очень важна.</w:t>
      </w:r>
    </w:p>
    <w:p w:rsidR="00D8136E" w:rsidRPr="001B25FC" w:rsidRDefault="00D8136E" w:rsidP="002A275F">
      <w:pPr>
        <w:pStyle w:val="af7"/>
        <w:numPr>
          <w:ilvl w:val="0"/>
          <w:numId w:val="53"/>
        </w:numPr>
        <w:shd w:val="clear" w:color="auto" w:fill="FFFFFF"/>
        <w:tabs>
          <w:tab w:val="left" w:pos="3638"/>
        </w:tabs>
        <w:spacing w:before="110" w:after="200" w:line="240" w:lineRule="auto"/>
        <w:ind w:left="1560" w:hanging="566"/>
        <w:jc w:val="left"/>
        <w:rPr>
          <w:szCs w:val="24"/>
        </w:rPr>
      </w:pPr>
      <w:r w:rsidRPr="001B25FC">
        <w:rPr>
          <w:szCs w:val="24"/>
        </w:rPr>
        <w:t>Работа, которую выполнили, очень важна.</w:t>
      </w:r>
    </w:p>
    <w:p w:rsidR="00D8136E" w:rsidRPr="001B25FC" w:rsidRDefault="00D8136E" w:rsidP="00D8136E">
      <w:pPr>
        <w:shd w:val="clear" w:color="auto" w:fill="FFFFFF"/>
        <w:tabs>
          <w:tab w:val="left" w:pos="494"/>
        </w:tabs>
        <w:spacing w:before="5"/>
        <w:ind w:left="298"/>
        <w:rPr>
          <w:spacing w:val="-4"/>
        </w:rPr>
      </w:pPr>
    </w:p>
    <w:p w:rsidR="00D8136E" w:rsidRPr="001B25FC" w:rsidRDefault="00D8136E" w:rsidP="002A275F">
      <w:pPr>
        <w:pStyle w:val="af7"/>
        <w:numPr>
          <w:ilvl w:val="0"/>
          <w:numId w:val="40"/>
        </w:numPr>
        <w:shd w:val="clear" w:color="auto" w:fill="FFFFFF"/>
        <w:tabs>
          <w:tab w:val="left" w:pos="600"/>
        </w:tabs>
        <w:spacing w:before="5" w:after="200" w:line="240" w:lineRule="auto"/>
        <w:jc w:val="left"/>
        <w:rPr>
          <w:szCs w:val="24"/>
          <w:lang w:val="de-DE"/>
        </w:rPr>
      </w:pPr>
      <w:r w:rsidRPr="001B25FC">
        <w:rPr>
          <w:szCs w:val="24"/>
          <w:lang w:val="de-DE"/>
        </w:rPr>
        <w:t>Das zu prüfende Werkstück wird auf den Prüftisch aufgelegt.</w:t>
      </w:r>
    </w:p>
    <w:p w:rsidR="00D8136E" w:rsidRPr="001B25FC" w:rsidRDefault="00D8136E" w:rsidP="002A275F">
      <w:pPr>
        <w:pStyle w:val="af7"/>
        <w:numPr>
          <w:ilvl w:val="0"/>
          <w:numId w:val="54"/>
        </w:numPr>
        <w:shd w:val="clear" w:color="auto" w:fill="FFFFFF"/>
        <w:tabs>
          <w:tab w:val="left" w:pos="3638"/>
        </w:tabs>
        <w:spacing w:before="110" w:after="200" w:line="240" w:lineRule="auto"/>
        <w:jc w:val="left"/>
        <w:rPr>
          <w:szCs w:val="24"/>
        </w:rPr>
      </w:pPr>
      <w:r w:rsidRPr="001B25FC">
        <w:rPr>
          <w:szCs w:val="24"/>
        </w:rPr>
        <w:t>Испытанный образец положили на испытательный стол.</w:t>
      </w:r>
    </w:p>
    <w:p w:rsidR="00D8136E" w:rsidRPr="001B25FC" w:rsidRDefault="00D8136E" w:rsidP="002A275F">
      <w:pPr>
        <w:pStyle w:val="af7"/>
        <w:numPr>
          <w:ilvl w:val="0"/>
          <w:numId w:val="54"/>
        </w:numPr>
        <w:shd w:val="clear" w:color="auto" w:fill="FFFFFF"/>
        <w:tabs>
          <w:tab w:val="left" w:pos="3638"/>
        </w:tabs>
        <w:spacing w:before="110" w:after="200" w:line="240" w:lineRule="auto"/>
        <w:jc w:val="left"/>
        <w:rPr>
          <w:szCs w:val="24"/>
        </w:rPr>
      </w:pPr>
      <w:r w:rsidRPr="001B25FC">
        <w:rPr>
          <w:szCs w:val="24"/>
        </w:rPr>
        <w:t>Подлежащий испытанию образец, положили на испытательный стол.</w:t>
      </w:r>
    </w:p>
    <w:p w:rsidR="00D8136E" w:rsidRPr="001B25FC" w:rsidRDefault="00D8136E" w:rsidP="002A275F">
      <w:pPr>
        <w:pStyle w:val="af7"/>
        <w:numPr>
          <w:ilvl w:val="0"/>
          <w:numId w:val="54"/>
        </w:numPr>
        <w:shd w:val="clear" w:color="auto" w:fill="FFFFFF"/>
        <w:tabs>
          <w:tab w:val="left" w:pos="3638"/>
        </w:tabs>
        <w:spacing w:before="110" w:after="200" w:line="240" w:lineRule="auto"/>
        <w:jc w:val="left"/>
        <w:rPr>
          <w:szCs w:val="24"/>
        </w:rPr>
      </w:pPr>
      <w:r w:rsidRPr="001B25FC">
        <w:rPr>
          <w:szCs w:val="24"/>
        </w:rPr>
        <w:t>Образец, который испытали, положили на испытательный стол.</w:t>
      </w:r>
    </w:p>
    <w:p w:rsidR="00D8136E" w:rsidRPr="001B25FC" w:rsidRDefault="00D8136E" w:rsidP="00D8136E">
      <w:pPr>
        <w:pStyle w:val="af7"/>
        <w:shd w:val="clear" w:color="auto" w:fill="FFFFFF"/>
        <w:tabs>
          <w:tab w:val="left" w:pos="600"/>
        </w:tabs>
        <w:ind w:left="644"/>
        <w:rPr>
          <w:szCs w:val="24"/>
        </w:rPr>
      </w:pPr>
    </w:p>
    <w:p w:rsidR="00D8136E" w:rsidRPr="001B25FC" w:rsidRDefault="00D8136E" w:rsidP="002A275F">
      <w:pPr>
        <w:pStyle w:val="af7"/>
        <w:numPr>
          <w:ilvl w:val="0"/>
          <w:numId w:val="40"/>
        </w:numPr>
        <w:shd w:val="clear" w:color="auto" w:fill="FFFFFF"/>
        <w:tabs>
          <w:tab w:val="left" w:pos="600"/>
        </w:tabs>
        <w:spacing w:after="200"/>
        <w:jc w:val="left"/>
        <w:rPr>
          <w:szCs w:val="24"/>
          <w:lang w:val="de-DE"/>
        </w:rPr>
      </w:pPr>
      <w:r w:rsidRPr="001B25FC">
        <w:rPr>
          <w:szCs w:val="24"/>
          <w:lang w:val="de-DE"/>
        </w:rPr>
        <w:t>Das zu lösende Problem ist von großer Bedeutung.</w:t>
      </w:r>
    </w:p>
    <w:p w:rsidR="00D8136E" w:rsidRPr="001B25FC" w:rsidRDefault="00D8136E" w:rsidP="002A275F">
      <w:pPr>
        <w:pStyle w:val="af7"/>
        <w:numPr>
          <w:ilvl w:val="1"/>
          <w:numId w:val="55"/>
        </w:numPr>
        <w:shd w:val="clear" w:color="auto" w:fill="FFFFFF"/>
        <w:tabs>
          <w:tab w:val="left" w:pos="3638"/>
        </w:tabs>
        <w:spacing w:before="110" w:after="200"/>
        <w:jc w:val="left"/>
        <w:rPr>
          <w:szCs w:val="24"/>
        </w:rPr>
      </w:pPr>
      <w:r w:rsidRPr="001B25FC">
        <w:rPr>
          <w:szCs w:val="24"/>
        </w:rPr>
        <w:t>Решенная проблема имеет большое значение.</w:t>
      </w:r>
    </w:p>
    <w:p w:rsidR="00D8136E" w:rsidRPr="001B25FC" w:rsidRDefault="00D8136E" w:rsidP="002A275F">
      <w:pPr>
        <w:pStyle w:val="af7"/>
        <w:numPr>
          <w:ilvl w:val="1"/>
          <w:numId w:val="55"/>
        </w:numPr>
        <w:shd w:val="clear" w:color="auto" w:fill="FFFFFF"/>
        <w:tabs>
          <w:tab w:val="left" w:pos="3638"/>
        </w:tabs>
        <w:spacing w:before="110" w:after="200" w:line="240" w:lineRule="auto"/>
        <w:jc w:val="left"/>
        <w:rPr>
          <w:szCs w:val="24"/>
        </w:rPr>
      </w:pPr>
      <w:r w:rsidRPr="001B25FC">
        <w:rPr>
          <w:szCs w:val="24"/>
        </w:rPr>
        <w:t>Проблема, которую решили, имеет большое значение.</w:t>
      </w:r>
    </w:p>
    <w:p w:rsidR="00D8136E" w:rsidRPr="001B25FC" w:rsidRDefault="00D8136E" w:rsidP="002A275F">
      <w:pPr>
        <w:pStyle w:val="af7"/>
        <w:numPr>
          <w:ilvl w:val="1"/>
          <w:numId w:val="55"/>
        </w:numPr>
        <w:shd w:val="clear" w:color="auto" w:fill="FFFFFF"/>
        <w:tabs>
          <w:tab w:val="left" w:pos="3638"/>
        </w:tabs>
        <w:spacing w:before="110" w:after="200" w:line="240" w:lineRule="auto"/>
        <w:jc w:val="left"/>
        <w:rPr>
          <w:szCs w:val="24"/>
        </w:rPr>
      </w:pPr>
      <w:r w:rsidRPr="001B25FC">
        <w:rPr>
          <w:szCs w:val="24"/>
        </w:rPr>
        <w:t>Проблема, подлежащая решению, имеет большое значение.</w:t>
      </w:r>
    </w:p>
    <w:p w:rsidR="00D8136E" w:rsidRPr="001B25FC" w:rsidRDefault="00D8136E" w:rsidP="00D8136E">
      <w:pPr>
        <w:pStyle w:val="af7"/>
        <w:shd w:val="clear" w:color="auto" w:fill="FFFFFF"/>
        <w:tabs>
          <w:tab w:val="left" w:pos="3638"/>
        </w:tabs>
        <w:spacing w:before="110"/>
        <w:rPr>
          <w:szCs w:val="24"/>
        </w:rPr>
      </w:pPr>
    </w:p>
    <w:p w:rsidR="00D8136E" w:rsidRPr="001B25FC" w:rsidRDefault="00D8136E" w:rsidP="002A275F">
      <w:pPr>
        <w:pStyle w:val="af7"/>
        <w:numPr>
          <w:ilvl w:val="0"/>
          <w:numId w:val="40"/>
        </w:numPr>
        <w:shd w:val="clear" w:color="auto" w:fill="FFFFFF"/>
        <w:tabs>
          <w:tab w:val="left" w:pos="3638"/>
        </w:tabs>
        <w:spacing w:before="110" w:after="200" w:line="240" w:lineRule="auto"/>
        <w:jc w:val="left"/>
        <w:rPr>
          <w:szCs w:val="24"/>
          <w:lang w:val="de-DE"/>
        </w:rPr>
      </w:pPr>
      <w:r w:rsidRPr="001B25FC">
        <w:rPr>
          <w:szCs w:val="24"/>
          <w:lang w:val="de-DE"/>
        </w:rPr>
        <w:t>Man kann eine Fremdsprache nicht beherrschen, ohne sie systematisch zu studieren.</w:t>
      </w:r>
    </w:p>
    <w:p w:rsidR="00D8136E" w:rsidRPr="001B25FC" w:rsidRDefault="00D8136E" w:rsidP="002A275F">
      <w:pPr>
        <w:pStyle w:val="af7"/>
        <w:numPr>
          <w:ilvl w:val="1"/>
          <w:numId w:val="41"/>
        </w:numPr>
        <w:shd w:val="clear" w:color="auto" w:fill="FFFFFF"/>
        <w:tabs>
          <w:tab w:val="left" w:pos="3638"/>
        </w:tabs>
        <w:spacing w:before="110" w:after="200" w:line="240" w:lineRule="auto"/>
        <w:jc w:val="left"/>
        <w:rPr>
          <w:szCs w:val="24"/>
        </w:rPr>
      </w:pPr>
      <w:r w:rsidRPr="001B25FC">
        <w:rPr>
          <w:szCs w:val="24"/>
        </w:rPr>
        <w:t>Нельзя овладeть  иностранным языком, не изучая его систематически.</w:t>
      </w:r>
    </w:p>
    <w:p w:rsidR="00D8136E" w:rsidRPr="001B25FC" w:rsidRDefault="00D8136E" w:rsidP="002A275F">
      <w:pPr>
        <w:pStyle w:val="af7"/>
        <w:numPr>
          <w:ilvl w:val="1"/>
          <w:numId w:val="41"/>
        </w:numPr>
        <w:shd w:val="clear" w:color="auto" w:fill="FFFFFF"/>
        <w:tabs>
          <w:tab w:val="left" w:pos="3638"/>
        </w:tabs>
        <w:spacing w:before="110" w:after="200" w:line="240" w:lineRule="auto"/>
        <w:jc w:val="left"/>
        <w:rPr>
          <w:szCs w:val="24"/>
        </w:rPr>
      </w:pPr>
      <w:r w:rsidRPr="001B25FC">
        <w:rPr>
          <w:szCs w:val="24"/>
        </w:rPr>
        <w:t xml:space="preserve">Овладеть иностранным  языком нельзя, если не изучать  его систематически. </w:t>
      </w:r>
    </w:p>
    <w:p w:rsidR="00D8136E" w:rsidRPr="001B25FC" w:rsidRDefault="00D8136E" w:rsidP="002A275F">
      <w:pPr>
        <w:pStyle w:val="af7"/>
        <w:numPr>
          <w:ilvl w:val="1"/>
          <w:numId w:val="41"/>
        </w:numPr>
        <w:shd w:val="clear" w:color="auto" w:fill="FFFFFF"/>
        <w:tabs>
          <w:tab w:val="left" w:pos="3638"/>
        </w:tabs>
        <w:spacing w:before="110" w:after="200" w:line="240" w:lineRule="auto"/>
        <w:jc w:val="left"/>
        <w:rPr>
          <w:szCs w:val="24"/>
        </w:rPr>
      </w:pPr>
      <w:r w:rsidRPr="001B25FC">
        <w:rPr>
          <w:szCs w:val="24"/>
        </w:rPr>
        <w:t xml:space="preserve">Нельзя овладеть иностранным    языком, если не изучать систематически. </w:t>
      </w:r>
    </w:p>
    <w:p w:rsidR="00D8136E" w:rsidRPr="001B25FC" w:rsidRDefault="00D8136E" w:rsidP="002A275F">
      <w:pPr>
        <w:pStyle w:val="af7"/>
        <w:numPr>
          <w:ilvl w:val="0"/>
          <w:numId w:val="40"/>
        </w:numPr>
        <w:shd w:val="clear" w:color="auto" w:fill="FFFFFF"/>
        <w:tabs>
          <w:tab w:val="left" w:pos="3638"/>
        </w:tabs>
        <w:spacing w:before="110" w:after="200" w:line="240" w:lineRule="auto"/>
        <w:jc w:val="left"/>
        <w:rPr>
          <w:szCs w:val="24"/>
          <w:lang w:val="de-DE"/>
        </w:rPr>
      </w:pPr>
      <w:r w:rsidRPr="001B25FC">
        <w:rPr>
          <w:szCs w:val="24"/>
          <w:lang w:val="de-DE"/>
        </w:rPr>
        <w:t>Sibirien, dessen Reichtümer  groß sind, liegt in Asien.</w:t>
      </w:r>
    </w:p>
    <w:p w:rsidR="00D8136E" w:rsidRPr="001B25FC" w:rsidRDefault="00D8136E" w:rsidP="002A275F">
      <w:pPr>
        <w:pStyle w:val="af7"/>
        <w:numPr>
          <w:ilvl w:val="1"/>
          <w:numId w:val="56"/>
        </w:numPr>
        <w:shd w:val="clear" w:color="auto" w:fill="FFFFFF"/>
        <w:tabs>
          <w:tab w:val="left" w:pos="3638"/>
        </w:tabs>
        <w:spacing w:before="110" w:after="200"/>
        <w:jc w:val="left"/>
        <w:rPr>
          <w:szCs w:val="24"/>
        </w:rPr>
      </w:pPr>
      <w:r w:rsidRPr="001B25FC">
        <w:rPr>
          <w:szCs w:val="24"/>
        </w:rPr>
        <w:t>Сибирь, богатства которой огромны, находятся в Азии.</w:t>
      </w:r>
    </w:p>
    <w:p w:rsidR="00D8136E" w:rsidRPr="001B25FC" w:rsidRDefault="00D8136E" w:rsidP="002A275F">
      <w:pPr>
        <w:pStyle w:val="af7"/>
        <w:numPr>
          <w:ilvl w:val="1"/>
          <w:numId w:val="56"/>
        </w:numPr>
        <w:shd w:val="clear" w:color="auto" w:fill="FFFFFF"/>
        <w:tabs>
          <w:tab w:val="left" w:pos="3638"/>
        </w:tabs>
        <w:spacing w:before="110" w:after="200" w:line="240" w:lineRule="auto"/>
        <w:jc w:val="left"/>
        <w:rPr>
          <w:szCs w:val="24"/>
        </w:rPr>
      </w:pPr>
      <w:r w:rsidRPr="001B25FC">
        <w:rPr>
          <w:szCs w:val="24"/>
        </w:rPr>
        <w:t>Сибирь находится в Азии и её богатства  огромны.</w:t>
      </w:r>
    </w:p>
    <w:p w:rsidR="00D8136E" w:rsidRPr="001B25FC" w:rsidRDefault="00D8136E" w:rsidP="002A275F">
      <w:pPr>
        <w:pStyle w:val="af7"/>
        <w:numPr>
          <w:ilvl w:val="1"/>
          <w:numId w:val="56"/>
        </w:numPr>
        <w:shd w:val="clear" w:color="auto" w:fill="FFFFFF"/>
        <w:tabs>
          <w:tab w:val="left" w:pos="3638"/>
        </w:tabs>
        <w:spacing w:before="110" w:after="200" w:line="240" w:lineRule="auto"/>
        <w:jc w:val="left"/>
        <w:rPr>
          <w:szCs w:val="24"/>
        </w:rPr>
      </w:pPr>
      <w:r w:rsidRPr="001B25FC">
        <w:rPr>
          <w:szCs w:val="24"/>
        </w:rPr>
        <w:t>Сибирь расположена в Азии и имеет огромные богатства.</w:t>
      </w:r>
    </w:p>
    <w:p w:rsidR="00D8136E" w:rsidRPr="001B25FC" w:rsidRDefault="00D8136E" w:rsidP="002A275F">
      <w:pPr>
        <w:pStyle w:val="af7"/>
        <w:numPr>
          <w:ilvl w:val="0"/>
          <w:numId w:val="40"/>
        </w:numPr>
        <w:spacing w:after="200" w:line="240" w:lineRule="exact"/>
        <w:jc w:val="left"/>
        <w:rPr>
          <w:szCs w:val="24"/>
          <w:lang w:val="de-DE"/>
        </w:rPr>
      </w:pPr>
      <w:r w:rsidRPr="001B25FC">
        <w:rPr>
          <w:szCs w:val="24"/>
          <w:lang w:val="de-DE"/>
        </w:rPr>
        <w:t>Ich … viel in meiner Wohnung.</w:t>
      </w:r>
    </w:p>
    <w:p w:rsidR="00D8136E" w:rsidRPr="001B25FC" w:rsidRDefault="00D8136E" w:rsidP="002A275F">
      <w:pPr>
        <w:pStyle w:val="af7"/>
        <w:numPr>
          <w:ilvl w:val="2"/>
          <w:numId w:val="40"/>
        </w:numPr>
        <w:spacing w:after="200" w:line="240" w:lineRule="auto"/>
        <w:jc w:val="left"/>
        <w:rPr>
          <w:szCs w:val="24"/>
          <w:lang w:val="de-DE"/>
        </w:rPr>
      </w:pPr>
      <w:r w:rsidRPr="001B25FC">
        <w:rPr>
          <w:szCs w:val="24"/>
          <w:lang w:val="de-DE"/>
        </w:rPr>
        <w:t>verändern</w:t>
      </w:r>
    </w:p>
    <w:p w:rsidR="00D8136E" w:rsidRPr="001B25FC" w:rsidRDefault="00D8136E" w:rsidP="002A275F">
      <w:pPr>
        <w:pStyle w:val="af7"/>
        <w:numPr>
          <w:ilvl w:val="2"/>
          <w:numId w:val="40"/>
        </w:numPr>
        <w:spacing w:after="200" w:line="240" w:lineRule="auto"/>
        <w:jc w:val="left"/>
        <w:rPr>
          <w:szCs w:val="24"/>
          <w:lang w:val="de-DE"/>
        </w:rPr>
      </w:pPr>
      <w:r w:rsidRPr="001B25FC">
        <w:rPr>
          <w:szCs w:val="24"/>
          <w:lang w:val="de-DE"/>
        </w:rPr>
        <w:t>veränderte</w:t>
      </w:r>
    </w:p>
    <w:p w:rsidR="00D8136E" w:rsidRPr="001B25FC" w:rsidRDefault="00D8136E" w:rsidP="002A275F">
      <w:pPr>
        <w:pStyle w:val="af7"/>
        <w:numPr>
          <w:ilvl w:val="2"/>
          <w:numId w:val="40"/>
        </w:numPr>
        <w:spacing w:after="200" w:line="240" w:lineRule="auto"/>
        <w:jc w:val="left"/>
        <w:rPr>
          <w:szCs w:val="24"/>
          <w:lang w:val="de-DE"/>
        </w:rPr>
      </w:pPr>
      <w:r w:rsidRPr="001B25FC">
        <w:rPr>
          <w:szCs w:val="24"/>
          <w:lang w:val="de-DE"/>
        </w:rPr>
        <w:t>verändert</w:t>
      </w:r>
    </w:p>
    <w:p w:rsidR="00D8136E" w:rsidRPr="001B25FC" w:rsidRDefault="00D8136E" w:rsidP="00D8136E">
      <w:pPr>
        <w:pStyle w:val="af7"/>
        <w:ind w:left="2340"/>
        <w:rPr>
          <w:szCs w:val="24"/>
          <w:lang w:val="de-DE"/>
        </w:rPr>
      </w:pPr>
    </w:p>
    <w:p w:rsidR="00D8136E" w:rsidRPr="001B25FC" w:rsidRDefault="00D8136E" w:rsidP="002A275F">
      <w:pPr>
        <w:pStyle w:val="af7"/>
        <w:numPr>
          <w:ilvl w:val="0"/>
          <w:numId w:val="40"/>
        </w:numPr>
        <w:spacing w:after="200" w:line="240" w:lineRule="exact"/>
        <w:jc w:val="left"/>
        <w:rPr>
          <w:szCs w:val="24"/>
          <w:lang w:val="de-DE"/>
        </w:rPr>
      </w:pPr>
      <w:r w:rsidRPr="001B25FC">
        <w:rPr>
          <w:szCs w:val="24"/>
          <w:lang w:val="de-DE"/>
        </w:rPr>
        <w:t>In unserer Stadt ….neue Häuser.</w:t>
      </w:r>
    </w:p>
    <w:p w:rsidR="00D8136E" w:rsidRPr="001B25FC" w:rsidRDefault="00D8136E" w:rsidP="002A275F">
      <w:pPr>
        <w:pStyle w:val="af7"/>
        <w:numPr>
          <w:ilvl w:val="2"/>
          <w:numId w:val="40"/>
        </w:numPr>
        <w:spacing w:line="240" w:lineRule="exact"/>
        <w:jc w:val="left"/>
        <w:rPr>
          <w:szCs w:val="24"/>
          <w:lang w:val="de-DE"/>
        </w:rPr>
      </w:pPr>
      <w:r w:rsidRPr="001B25FC">
        <w:rPr>
          <w:szCs w:val="24"/>
          <w:lang w:val="de-DE"/>
        </w:rPr>
        <w:t>entstand</w:t>
      </w:r>
    </w:p>
    <w:p w:rsidR="00D8136E" w:rsidRPr="001B25FC" w:rsidRDefault="00D8136E" w:rsidP="002A275F">
      <w:pPr>
        <w:pStyle w:val="af7"/>
        <w:numPr>
          <w:ilvl w:val="2"/>
          <w:numId w:val="40"/>
        </w:numPr>
        <w:spacing w:line="240" w:lineRule="exact"/>
        <w:jc w:val="left"/>
        <w:rPr>
          <w:szCs w:val="24"/>
          <w:lang w:val="de-DE"/>
        </w:rPr>
      </w:pPr>
      <w:r w:rsidRPr="001B25FC">
        <w:rPr>
          <w:szCs w:val="24"/>
          <w:lang w:val="de-DE"/>
        </w:rPr>
        <w:t>entstehen</w:t>
      </w:r>
    </w:p>
    <w:p w:rsidR="00D8136E" w:rsidRPr="001B25FC" w:rsidRDefault="00D8136E" w:rsidP="002A275F">
      <w:pPr>
        <w:pStyle w:val="af7"/>
        <w:numPr>
          <w:ilvl w:val="2"/>
          <w:numId w:val="40"/>
        </w:numPr>
        <w:spacing w:line="240" w:lineRule="exact"/>
        <w:jc w:val="left"/>
        <w:rPr>
          <w:szCs w:val="24"/>
          <w:lang w:val="de-DE"/>
        </w:rPr>
      </w:pPr>
      <w:r w:rsidRPr="001B25FC">
        <w:rPr>
          <w:szCs w:val="24"/>
          <w:lang w:val="de-DE"/>
        </w:rPr>
        <w:t>entsteht</w:t>
      </w:r>
    </w:p>
    <w:p w:rsidR="00D8136E" w:rsidRPr="001B25FC" w:rsidRDefault="00D8136E" w:rsidP="00D8136E">
      <w:pPr>
        <w:spacing w:line="240" w:lineRule="exact"/>
        <w:rPr>
          <w:lang w:val="de-DE"/>
        </w:rPr>
      </w:pPr>
    </w:p>
    <w:p w:rsidR="00D8136E" w:rsidRPr="001B25FC" w:rsidRDefault="00D8136E" w:rsidP="002A275F">
      <w:pPr>
        <w:pStyle w:val="af7"/>
        <w:numPr>
          <w:ilvl w:val="0"/>
          <w:numId w:val="40"/>
        </w:numPr>
        <w:spacing w:after="200" w:line="240" w:lineRule="exact"/>
        <w:jc w:val="left"/>
        <w:rPr>
          <w:szCs w:val="24"/>
          <w:lang w:val="de-DE"/>
        </w:rPr>
      </w:pPr>
      <w:r w:rsidRPr="001B25FC">
        <w:rPr>
          <w:szCs w:val="24"/>
          <w:lang w:val="de-DE"/>
        </w:rPr>
        <w:t>.  Glas … ein modernes Baumaterial.</w:t>
      </w:r>
    </w:p>
    <w:p w:rsidR="00D8136E" w:rsidRPr="001B25FC" w:rsidRDefault="00D8136E" w:rsidP="002A275F">
      <w:pPr>
        <w:pStyle w:val="af7"/>
        <w:numPr>
          <w:ilvl w:val="2"/>
          <w:numId w:val="40"/>
        </w:numPr>
        <w:spacing w:line="240" w:lineRule="exact"/>
        <w:jc w:val="left"/>
        <w:rPr>
          <w:szCs w:val="24"/>
          <w:lang w:val="de-DE"/>
        </w:rPr>
      </w:pPr>
      <w:r w:rsidRPr="001B25FC">
        <w:rPr>
          <w:szCs w:val="24"/>
          <w:lang w:val="de-DE"/>
        </w:rPr>
        <w:t>ist</w:t>
      </w:r>
    </w:p>
    <w:p w:rsidR="00D8136E" w:rsidRPr="001B25FC" w:rsidRDefault="00D8136E" w:rsidP="002A275F">
      <w:pPr>
        <w:pStyle w:val="af7"/>
        <w:numPr>
          <w:ilvl w:val="2"/>
          <w:numId w:val="40"/>
        </w:numPr>
        <w:spacing w:line="240" w:lineRule="exact"/>
        <w:jc w:val="left"/>
        <w:rPr>
          <w:szCs w:val="24"/>
          <w:lang w:val="de-DE"/>
        </w:rPr>
      </w:pPr>
      <w:r w:rsidRPr="001B25FC">
        <w:rPr>
          <w:szCs w:val="24"/>
          <w:lang w:val="de-DE"/>
        </w:rPr>
        <w:t>sind</w:t>
      </w:r>
    </w:p>
    <w:p w:rsidR="00D8136E" w:rsidRPr="001B25FC" w:rsidRDefault="00D8136E" w:rsidP="002A275F">
      <w:pPr>
        <w:pStyle w:val="af7"/>
        <w:numPr>
          <w:ilvl w:val="2"/>
          <w:numId w:val="40"/>
        </w:numPr>
        <w:spacing w:line="240" w:lineRule="exact"/>
        <w:jc w:val="left"/>
        <w:rPr>
          <w:szCs w:val="24"/>
          <w:lang w:val="de-DE"/>
        </w:rPr>
      </w:pPr>
      <w:r w:rsidRPr="001B25FC">
        <w:rPr>
          <w:szCs w:val="24"/>
          <w:lang w:val="de-DE"/>
        </w:rPr>
        <w:t>bist</w:t>
      </w:r>
    </w:p>
    <w:p w:rsidR="00D8136E" w:rsidRPr="001B25FC" w:rsidRDefault="00D8136E" w:rsidP="00D8136E">
      <w:pPr>
        <w:rPr>
          <w:spacing w:val="-3"/>
          <w:lang w:val="de-DE"/>
        </w:rPr>
      </w:pPr>
    </w:p>
    <w:p w:rsidR="00D8136E" w:rsidRPr="001B25FC" w:rsidRDefault="00D8136E" w:rsidP="002A275F">
      <w:pPr>
        <w:pStyle w:val="af7"/>
        <w:numPr>
          <w:ilvl w:val="0"/>
          <w:numId w:val="40"/>
        </w:numPr>
        <w:spacing w:after="200"/>
        <w:jc w:val="left"/>
        <w:rPr>
          <w:szCs w:val="24"/>
          <w:lang w:val="de-DE"/>
        </w:rPr>
      </w:pPr>
      <w:r w:rsidRPr="001B25FC">
        <w:rPr>
          <w:spacing w:val="-3"/>
          <w:szCs w:val="24"/>
          <w:lang w:val="de-DE"/>
        </w:rPr>
        <w:t>Hauptsächlich …  die Plaste als Ausbau - und Ausstat</w:t>
      </w:r>
      <w:r w:rsidRPr="001B25FC">
        <w:rPr>
          <w:spacing w:val="-3"/>
          <w:szCs w:val="24"/>
          <w:lang w:val="de-DE"/>
        </w:rPr>
        <w:softHyphen/>
      </w:r>
      <w:r w:rsidRPr="001B25FC">
        <w:rPr>
          <w:szCs w:val="24"/>
          <w:lang w:val="de-DE"/>
        </w:rPr>
        <w:t>tungsmaterial gebraucht.</w:t>
      </w:r>
    </w:p>
    <w:p w:rsidR="00D8136E" w:rsidRPr="001B25FC" w:rsidRDefault="00D8136E" w:rsidP="00D8136E">
      <w:pPr>
        <w:pStyle w:val="af7"/>
        <w:ind w:left="644"/>
        <w:rPr>
          <w:szCs w:val="24"/>
          <w:lang w:val="de-DE"/>
        </w:rPr>
      </w:pPr>
      <w:r w:rsidRPr="001B25FC">
        <w:rPr>
          <w:szCs w:val="24"/>
          <w:lang w:val="de-DE"/>
        </w:rPr>
        <w:t>1)</w:t>
      </w:r>
      <w:r w:rsidRPr="001B25FC">
        <w:rPr>
          <w:spacing w:val="-3"/>
          <w:szCs w:val="24"/>
          <w:lang w:val="de-DE"/>
        </w:rPr>
        <w:t>werden</w:t>
      </w:r>
    </w:p>
    <w:p w:rsidR="00D8136E" w:rsidRPr="001B25FC" w:rsidRDefault="00D8136E" w:rsidP="00D8136E">
      <w:pPr>
        <w:ind w:left="284"/>
        <w:rPr>
          <w:lang w:val="de-DE"/>
        </w:rPr>
      </w:pPr>
      <w:r w:rsidRPr="001B25FC">
        <w:rPr>
          <w:lang w:val="de-DE"/>
        </w:rPr>
        <w:t>2)werde</w:t>
      </w:r>
    </w:p>
    <w:p w:rsidR="00D8136E" w:rsidRPr="001B25FC" w:rsidRDefault="00D8136E" w:rsidP="00D8136E">
      <w:pPr>
        <w:ind w:left="284"/>
        <w:rPr>
          <w:lang w:val="de-DE"/>
        </w:rPr>
      </w:pPr>
      <w:r w:rsidRPr="001B25FC">
        <w:rPr>
          <w:lang w:val="de-DE"/>
        </w:rPr>
        <w:t>3)werdet</w:t>
      </w:r>
    </w:p>
    <w:p w:rsidR="00D8136E" w:rsidRPr="001B25FC" w:rsidRDefault="00D8136E" w:rsidP="00D8136E">
      <w:pPr>
        <w:rPr>
          <w:sz w:val="28"/>
          <w:szCs w:val="28"/>
          <w:lang w:val="en-US"/>
        </w:rPr>
      </w:pPr>
    </w:p>
    <w:p w:rsidR="00D8136E" w:rsidRPr="001B25FC" w:rsidRDefault="00D8136E" w:rsidP="00D8136E">
      <w:pPr>
        <w:jc w:val="center"/>
        <w:rPr>
          <w:b/>
          <w:lang w:val="de-DE"/>
        </w:rPr>
      </w:pPr>
      <w:r w:rsidRPr="001B25FC">
        <w:rPr>
          <w:b/>
          <w:lang w:val="de-DE"/>
        </w:rPr>
        <w:t xml:space="preserve">Moderne </w:t>
      </w:r>
      <w:r w:rsidRPr="001B25FC">
        <w:rPr>
          <w:b/>
        </w:rPr>
        <w:t>Т</w:t>
      </w:r>
      <w:r w:rsidRPr="001B25FC">
        <w:rPr>
          <w:b/>
          <w:lang w:val="de-DE"/>
        </w:rPr>
        <w:t>echnologien</w:t>
      </w:r>
    </w:p>
    <w:p w:rsidR="00D8136E" w:rsidRPr="001B25FC" w:rsidRDefault="00D8136E" w:rsidP="00D8136E">
      <w:pPr>
        <w:jc w:val="center"/>
        <w:rPr>
          <w:b/>
          <w:lang w:val="de-DE"/>
        </w:rPr>
      </w:pPr>
    </w:p>
    <w:p w:rsidR="00D8136E" w:rsidRPr="001B25FC" w:rsidRDefault="00D8136E" w:rsidP="00D8136E">
      <w:pPr>
        <w:rPr>
          <w:b/>
          <w:i/>
          <w:lang w:val="de-DE"/>
        </w:rPr>
      </w:pPr>
      <w:r w:rsidRPr="001B25FC">
        <w:rPr>
          <w:b/>
          <w:i/>
          <w:lang w:val="de-DE"/>
        </w:rPr>
        <w:t>1. Lesen den Text und finden Sie die Bedeutung der folgenden Wörter</w:t>
      </w:r>
    </w:p>
    <w:p w:rsidR="00D8136E" w:rsidRPr="001B25FC" w:rsidRDefault="00D8136E" w:rsidP="00D8136E">
      <w:pPr>
        <w:rPr>
          <w:b/>
          <w:i/>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8136E" w:rsidRPr="001B25FC" w:rsidTr="004B4705">
        <w:tc>
          <w:tcPr>
            <w:tcW w:w="4785" w:type="dxa"/>
          </w:tcPr>
          <w:p w:rsidR="00D8136E" w:rsidRPr="00E94509" w:rsidRDefault="00D8136E" w:rsidP="004B4705">
            <w:pPr>
              <w:widowControl w:val="0"/>
              <w:autoSpaceDE w:val="0"/>
              <w:autoSpaceDN w:val="0"/>
              <w:adjustRightInd w:val="0"/>
              <w:spacing w:line="240" w:lineRule="auto"/>
              <w:rPr>
                <w:lang w:val="de-DE"/>
              </w:rPr>
            </w:pPr>
            <w:r w:rsidRPr="001B25FC">
              <w:t>действующий</w:t>
            </w:r>
            <w:r w:rsidRPr="00E94509">
              <w:rPr>
                <w:lang w:val="de-DE"/>
              </w:rPr>
              <w:t xml:space="preserve">; </w:t>
            </w:r>
          </w:p>
        </w:tc>
        <w:tc>
          <w:tcPr>
            <w:tcW w:w="4786" w:type="dxa"/>
          </w:tcPr>
          <w:p w:rsidR="00D8136E" w:rsidRPr="00E94509" w:rsidRDefault="00D8136E" w:rsidP="004B4705">
            <w:pPr>
              <w:widowControl w:val="0"/>
              <w:autoSpaceDE w:val="0"/>
              <w:autoSpaceDN w:val="0"/>
              <w:adjustRightInd w:val="0"/>
              <w:spacing w:line="240" w:lineRule="auto"/>
              <w:rPr>
                <w:lang w:val="de-DE"/>
              </w:rPr>
            </w:pPr>
          </w:p>
        </w:tc>
      </w:tr>
      <w:tr w:rsidR="00D8136E" w:rsidRPr="001B25FC" w:rsidTr="004B4705">
        <w:tc>
          <w:tcPr>
            <w:tcW w:w="4785" w:type="dxa"/>
          </w:tcPr>
          <w:p w:rsidR="00D8136E" w:rsidRPr="00E94509" w:rsidRDefault="00D8136E" w:rsidP="004B4705">
            <w:pPr>
              <w:widowControl w:val="0"/>
              <w:autoSpaceDE w:val="0"/>
              <w:autoSpaceDN w:val="0"/>
              <w:adjustRightInd w:val="0"/>
              <w:spacing w:line="240" w:lineRule="auto"/>
              <w:rPr>
                <w:lang w:val="de-DE"/>
              </w:rPr>
            </w:pPr>
            <w:r w:rsidRPr="001B25FC">
              <w:t>стимулированноеизлучение</w:t>
            </w:r>
            <w:r w:rsidRPr="00E94509">
              <w:rPr>
                <w:lang w:val="de-DE"/>
              </w:rPr>
              <w:t xml:space="preserve">; </w:t>
            </w:r>
          </w:p>
        </w:tc>
        <w:tc>
          <w:tcPr>
            <w:tcW w:w="4786" w:type="dxa"/>
          </w:tcPr>
          <w:p w:rsidR="00D8136E" w:rsidRPr="00E94509" w:rsidRDefault="00D8136E" w:rsidP="004B4705">
            <w:pPr>
              <w:widowControl w:val="0"/>
              <w:autoSpaceDE w:val="0"/>
              <w:autoSpaceDN w:val="0"/>
              <w:adjustRightInd w:val="0"/>
              <w:spacing w:line="240" w:lineRule="auto"/>
              <w:rPr>
                <w:lang w:val="de-DE"/>
              </w:rPr>
            </w:pPr>
          </w:p>
        </w:tc>
      </w:tr>
      <w:tr w:rsidR="00D8136E" w:rsidRPr="001B25FC" w:rsidTr="004B4705">
        <w:tc>
          <w:tcPr>
            <w:tcW w:w="4785" w:type="dxa"/>
          </w:tcPr>
          <w:p w:rsidR="00D8136E" w:rsidRPr="00E94509" w:rsidRDefault="00D8136E" w:rsidP="004B4705">
            <w:pPr>
              <w:widowControl w:val="0"/>
              <w:autoSpaceDE w:val="0"/>
              <w:autoSpaceDN w:val="0"/>
              <w:adjustRightInd w:val="0"/>
              <w:spacing w:line="240" w:lineRule="auto"/>
              <w:rPr>
                <w:lang w:val="de-DE"/>
              </w:rPr>
            </w:pPr>
            <w:r w:rsidRPr="001B25FC">
              <w:t>гонка</w:t>
            </w:r>
            <w:r w:rsidRPr="00E94509">
              <w:rPr>
                <w:lang w:val="de-DE"/>
              </w:rPr>
              <w:t xml:space="preserve">; </w:t>
            </w:r>
          </w:p>
        </w:tc>
        <w:tc>
          <w:tcPr>
            <w:tcW w:w="4786" w:type="dxa"/>
          </w:tcPr>
          <w:p w:rsidR="00D8136E" w:rsidRPr="00E94509" w:rsidRDefault="00D8136E" w:rsidP="004B4705">
            <w:pPr>
              <w:widowControl w:val="0"/>
              <w:autoSpaceDE w:val="0"/>
              <w:autoSpaceDN w:val="0"/>
              <w:adjustRightInd w:val="0"/>
              <w:spacing w:line="240" w:lineRule="auto"/>
              <w:rPr>
                <w:lang w:val="de-DE"/>
              </w:rPr>
            </w:pPr>
          </w:p>
        </w:tc>
      </w:tr>
      <w:tr w:rsidR="00D8136E" w:rsidRPr="001B25FC" w:rsidTr="004B4705">
        <w:tc>
          <w:tcPr>
            <w:tcW w:w="4785" w:type="dxa"/>
          </w:tcPr>
          <w:p w:rsidR="00D8136E" w:rsidRPr="00E94509" w:rsidRDefault="00D8136E" w:rsidP="004B4705">
            <w:pPr>
              <w:widowControl w:val="0"/>
              <w:autoSpaceDE w:val="0"/>
              <w:autoSpaceDN w:val="0"/>
              <w:adjustRightInd w:val="0"/>
              <w:spacing w:line="240" w:lineRule="auto"/>
              <w:rPr>
                <w:lang w:val="de-DE"/>
              </w:rPr>
            </w:pPr>
            <w:r w:rsidRPr="001B25FC">
              <w:t>отдаватьпредпочтение</w:t>
            </w:r>
            <w:r w:rsidRPr="00E94509">
              <w:rPr>
                <w:lang w:val="de-DE"/>
              </w:rPr>
              <w:t xml:space="preserve">; </w:t>
            </w:r>
          </w:p>
        </w:tc>
        <w:tc>
          <w:tcPr>
            <w:tcW w:w="4786" w:type="dxa"/>
          </w:tcPr>
          <w:p w:rsidR="00D8136E" w:rsidRPr="00E94509" w:rsidRDefault="00D8136E" w:rsidP="004B4705">
            <w:pPr>
              <w:widowControl w:val="0"/>
              <w:autoSpaceDE w:val="0"/>
              <w:autoSpaceDN w:val="0"/>
              <w:adjustRightInd w:val="0"/>
              <w:spacing w:line="240" w:lineRule="auto"/>
              <w:rPr>
                <w:lang w:val="de-DE"/>
              </w:rPr>
            </w:pPr>
          </w:p>
        </w:tc>
      </w:tr>
      <w:tr w:rsidR="00D8136E" w:rsidRPr="001B25FC" w:rsidTr="004B4705">
        <w:tc>
          <w:tcPr>
            <w:tcW w:w="4785" w:type="dxa"/>
          </w:tcPr>
          <w:p w:rsidR="00D8136E" w:rsidRPr="00E94509" w:rsidRDefault="00D8136E" w:rsidP="004B4705">
            <w:pPr>
              <w:widowControl w:val="0"/>
              <w:autoSpaceDE w:val="0"/>
              <w:autoSpaceDN w:val="0"/>
              <w:adjustRightInd w:val="0"/>
              <w:spacing w:line="240" w:lineRule="auto"/>
              <w:rPr>
                <w:lang w:val="de-DE"/>
              </w:rPr>
            </w:pPr>
            <w:r w:rsidRPr="00E94509">
              <w:rPr>
                <w:lang w:val="de-DE"/>
              </w:rPr>
              <w:lastRenderedPageBreak/>
              <w:t xml:space="preserve">пожинать лавры; </w:t>
            </w:r>
          </w:p>
        </w:tc>
        <w:tc>
          <w:tcPr>
            <w:tcW w:w="4786" w:type="dxa"/>
          </w:tcPr>
          <w:p w:rsidR="00D8136E" w:rsidRPr="00E94509" w:rsidRDefault="00D8136E" w:rsidP="004B4705">
            <w:pPr>
              <w:widowControl w:val="0"/>
              <w:autoSpaceDE w:val="0"/>
              <w:autoSpaceDN w:val="0"/>
              <w:adjustRightInd w:val="0"/>
              <w:spacing w:line="240" w:lineRule="auto"/>
              <w:rPr>
                <w:lang w:val="de-DE"/>
              </w:rPr>
            </w:pPr>
          </w:p>
        </w:tc>
      </w:tr>
      <w:tr w:rsidR="00D8136E" w:rsidRPr="001B25FC" w:rsidTr="004B4705">
        <w:tc>
          <w:tcPr>
            <w:tcW w:w="4785" w:type="dxa"/>
          </w:tcPr>
          <w:p w:rsidR="00D8136E" w:rsidRPr="00E94509" w:rsidRDefault="00D8136E" w:rsidP="004B4705">
            <w:pPr>
              <w:widowControl w:val="0"/>
              <w:autoSpaceDE w:val="0"/>
              <w:autoSpaceDN w:val="0"/>
              <w:adjustRightInd w:val="0"/>
              <w:spacing w:line="240" w:lineRule="auto"/>
              <w:rPr>
                <w:lang w:val="de-DE"/>
              </w:rPr>
            </w:pPr>
            <w:r w:rsidRPr="00E94509">
              <w:rPr>
                <w:lang w:val="de-DE"/>
              </w:rPr>
              <w:t>кассовый аппарат</w:t>
            </w:r>
          </w:p>
        </w:tc>
        <w:tc>
          <w:tcPr>
            <w:tcW w:w="4786" w:type="dxa"/>
          </w:tcPr>
          <w:p w:rsidR="00D8136E" w:rsidRPr="00E94509" w:rsidRDefault="00D8136E" w:rsidP="004B4705">
            <w:pPr>
              <w:widowControl w:val="0"/>
              <w:autoSpaceDE w:val="0"/>
              <w:autoSpaceDN w:val="0"/>
              <w:adjustRightInd w:val="0"/>
              <w:spacing w:line="240" w:lineRule="auto"/>
              <w:rPr>
                <w:lang w:val="de-DE"/>
              </w:rPr>
            </w:pPr>
          </w:p>
        </w:tc>
      </w:tr>
    </w:tbl>
    <w:p w:rsidR="00D8136E" w:rsidRPr="001B25FC" w:rsidRDefault="00D8136E" w:rsidP="00D8136E">
      <w:pPr>
        <w:rPr>
          <w:lang w:val="de-DE"/>
        </w:rPr>
      </w:pPr>
    </w:p>
    <w:p w:rsidR="00D8136E" w:rsidRPr="001B25FC" w:rsidRDefault="00D8136E" w:rsidP="00D8136E">
      <w:pPr>
        <w:rPr>
          <w:lang w:val="de-DE"/>
        </w:rPr>
      </w:pPr>
      <w:r w:rsidRPr="001B25FC">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D8136E" w:rsidRPr="001B25FC" w:rsidRDefault="00D8136E" w:rsidP="00D8136E">
      <w:pPr>
        <w:rPr>
          <w:lang w:val="de-DE"/>
        </w:rPr>
      </w:pPr>
      <w:r w:rsidRPr="001B25FC">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D8136E" w:rsidRPr="001B25FC" w:rsidRDefault="00D8136E" w:rsidP="00D8136E">
      <w:pPr>
        <w:rPr>
          <w:lang w:val="de-DE"/>
        </w:rPr>
      </w:pPr>
      <w:r w:rsidRPr="001B25FC">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D8136E" w:rsidRPr="001B25FC" w:rsidRDefault="00D8136E" w:rsidP="00D8136E">
      <w:pPr>
        <w:rPr>
          <w:lang w:val="de-DE"/>
        </w:rPr>
      </w:pPr>
      <w:r w:rsidRPr="001B25FC">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w:t>
      </w:r>
      <w:r w:rsidRPr="001B25FC">
        <w:rPr>
          <w:lang w:val="de-DE"/>
        </w:rPr>
        <w:lastRenderedPageBreak/>
        <w:t>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D8136E" w:rsidRPr="001B25FC" w:rsidRDefault="00D8136E" w:rsidP="00D8136E">
      <w:pPr>
        <w:rPr>
          <w:lang w:val="de-DE"/>
        </w:rPr>
      </w:pPr>
      <w:r w:rsidRPr="001B25FC">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D8136E" w:rsidRPr="001B25FC" w:rsidRDefault="00D8136E" w:rsidP="00D8136E">
      <w:pPr>
        <w:rPr>
          <w:lang w:val="de-DE"/>
        </w:rPr>
      </w:pPr>
    </w:p>
    <w:p w:rsidR="00D8136E" w:rsidRPr="001B25FC" w:rsidRDefault="00D8136E" w:rsidP="00D8136E">
      <w:pPr>
        <w:rPr>
          <w:lang w:val="de-DE"/>
        </w:rPr>
      </w:pPr>
    </w:p>
    <w:p w:rsidR="00D8136E" w:rsidRPr="001B25FC" w:rsidRDefault="00D8136E" w:rsidP="00D8136E">
      <w:pPr>
        <w:rPr>
          <w:b/>
          <w:i/>
          <w:lang w:val="de-DE"/>
        </w:rPr>
      </w:pPr>
      <w:r w:rsidRPr="001B25FC">
        <w:rPr>
          <w:b/>
          <w:i/>
          <w:lang w:val="de-DE"/>
        </w:rPr>
        <w:t>2. Finden Sie russische Äquivalente zu folgenden technischen Begriffen.</w:t>
      </w:r>
    </w:p>
    <w:p w:rsidR="00D8136E" w:rsidRPr="001B25FC" w:rsidRDefault="00D8136E" w:rsidP="00D8136E">
      <w:pPr>
        <w:rPr>
          <w:b/>
          <w:i/>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88"/>
        <w:gridCol w:w="1063"/>
        <w:gridCol w:w="1063"/>
        <w:gridCol w:w="180"/>
        <w:gridCol w:w="708"/>
        <w:gridCol w:w="175"/>
        <w:gridCol w:w="1063"/>
        <w:gridCol w:w="1064"/>
        <w:gridCol w:w="1064"/>
        <w:gridCol w:w="1064"/>
        <w:gridCol w:w="1064"/>
      </w:tblGrid>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lang w:val="de-DE"/>
              </w:rPr>
            </w:pPr>
          </w:p>
        </w:tc>
        <w:tc>
          <w:tcPr>
            <w:tcW w:w="2694" w:type="dxa"/>
            <w:gridSpan w:val="4"/>
          </w:tcPr>
          <w:p w:rsidR="00D8136E" w:rsidRPr="00E94509" w:rsidRDefault="00D8136E" w:rsidP="004B4705">
            <w:pPr>
              <w:widowControl w:val="0"/>
              <w:autoSpaceDE w:val="0"/>
              <w:autoSpaceDN w:val="0"/>
              <w:adjustRightInd w:val="0"/>
              <w:spacing w:line="240" w:lineRule="auto"/>
              <w:rPr>
                <w:lang w:val="en-US"/>
              </w:rPr>
            </w:pPr>
            <w:r w:rsidRPr="001B25FC">
              <w:t xml:space="preserve">die Blitzlampe </w:t>
            </w:r>
          </w:p>
        </w:tc>
        <w:tc>
          <w:tcPr>
            <w:tcW w:w="708" w:type="dxa"/>
          </w:tcPr>
          <w:p w:rsidR="00D8136E" w:rsidRPr="00E94509" w:rsidRDefault="00D8136E" w:rsidP="002A275F">
            <w:pPr>
              <w:pStyle w:val="af7"/>
              <w:widowControl w:val="0"/>
              <w:numPr>
                <w:ilvl w:val="0"/>
                <w:numId w:val="38"/>
              </w:numPr>
              <w:suppressAutoHyphens/>
              <w:spacing w:line="240" w:lineRule="auto"/>
              <w:jc w:val="left"/>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повышение механической прочности; упрочнение</w:t>
            </w:r>
          </w:p>
        </w:tc>
      </w:tr>
      <w:tr w:rsidR="00D8136E" w:rsidRPr="001B25FC" w:rsidTr="004B4705">
        <w:trPr>
          <w:trHeight w:val="370"/>
        </w:trPr>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die Lichtquelle</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твердое тело</w:t>
            </w:r>
          </w:p>
        </w:tc>
      </w:tr>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die Verstärkung</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 xml:space="preserve"> фотовспышка, импульсная лампа</w:t>
            </w:r>
          </w:p>
        </w:tc>
      </w:tr>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der Festkörper</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источник света</w:t>
            </w:r>
          </w:p>
        </w:tc>
      </w:tr>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elektrische Entladung</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инфракрасные лучи; инфракрасная часть спектра</w:t>
            </w:r>
          </w:p>
        </w:tc>
      </w:tr>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das Infrarot</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явление</w:t>
            </w:r>
          </w:p>
        </w:tc>
      </w:tr>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der Halbleiter</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световая волна</w:t>
            </w:r>
          </w:p>
        </w:tc>
      </w:tr>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der Vorgang</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электрический разряд</w:t>
            </w:r>
          </w:p>
        </w:tc>
      </w:tr>
      <w:tr w:rsidR="00D8136E" w:rsidRPr="001B25FC" w:rsidTr="004B4705">
        <w:tc>
          <w:tcPr>
            <w:tcW w:w="675" w:type="dxa"/>
          </w:tcPr>
          <w:p w:rsidR="00D8136E" w:rsidRPr="00E94509" w:rsidRDefault="00D8136E" w:rsidP="002A275F">
            <w:pPr>
              <w:pStyle w:val="af7"/>
              <w:widowControl w:val="0"/>
              <w:numPr>
                <w:ilvl w:val="0"/>
                <w:numId w:val="37"/>
              </w:numPr>
              <w:suppressAutoHyphens/>
              <w:spacing w:line="240" w:lineRule="auto"/>
              <w:jc w:val="center"/>
              <w:rPr>
                <w:szCs w:val="24"/>
              </w:rPr>
            </w:pPr>
          </w:p>
        </w:tc>
        <w:tc>
          <w:tcPr>
            <w:tcW w:w="2694" w:type="dxa"/>
            <w:gridSpan w:val="4"/>
          </w:tcPr>
          <w:p w:rsidR="00D8136E" w:rsidRPr="001B25FC" w:rsidRDefault="00D8136E" w:rsidP="004B4705">
            <w:pPr>
              <w:widowControl w:val="0"/>
              <w:autoSpaceDE w:val="0"/>
              <w:autoSpaceDN w:val="0"/>
              <w:adjustRightInd w:val="0"/>
              <w:spacing w:line="240" w:lineRule="auto"/>
            </w:pPr>
            <w:r w:rsidRPr="001B25FC">
              <w:t>die Lichtwelle</w:t>
            </w:r>
          </w:p>
        </w:tc>
        <w:tc>
          <w:tcPr>
            <w:tcW w:w="708" w:type="dxa"/>
          </w:tcPr>
          <w:p w:rsidR="00D8136E" w:rsidRPr="00E94509" w:rsidRDefault="00D8136E" w:rsidP="002A275F">
            <w:pPr>
              <w:pStyle w:val="af7"/>
              <w:widowControl w:val="0"/>
              <w:numPr>
                <w:ilvl w:val="0"/>
                <w:numId w:val="38"/>
              </w:numPr>
              <w:suppressAutoHyphens/>
              <w:spacing w:line="240" w:lineRule="auto"/>
              <w:rPr>
                <w:szCs w:val="24"/>
              </w:rPr>
            </w:pPr>
          </w:p>
        </w:tc>
        <w:tc>
          <w:tcPr>
            <w:tcW w:w="5494" w:type="dxa"/>
            <w:gridSpan w:val="6"/>
          </w:tcPr>
          <w:p w:rsidR="00D8136E" w:rsidRPr="001B25FC" w:rsidRDefault="00D8136E" w:rsidP="004B4705">
            <w:pPr>
              <w:widowControl w:val="0"/>
              <w:autoSpaceDE w:val="0"/>
              <w:autoSpaceDN w:val="0"/>
              <w:adjustRightInd w:val="0"/>
              <w:spacing w:line="240" w:lineRule="auto"/>
            </w:pPr>
            <w:r w:rsidRPr="001B25FC">
              <w:t>полупроводник</w:t>
            </w:r>
          </w:p>
        </w:tc>
      </w:tr>
      <w:tr w:rsidR="00D8136E" w:rsidRPr="001B25FC" w:rsidTr="004B4705">
        <w:tc>
          <w:tcPr>
            <w:tcW w:w="1063" w:type="dxa"/>
            <w:gridSpan w:val="2"/>
          </w:tcPr>
          <w:p w:rsidR="00D8136E" w:rsidRPr="00E94509" w:rsidRDefault="00D8136E" w:rsidP="002A275F">
            <w:pPr>
              <w:pStyle w:val="af7"/>
              <w:widowControl w:val="0"/>
              <w:numPr>
                <w:ilvl w:val="0"/>
                <w:numId w:val="39"/>
              </w:numPr>
              <w:suppressAutoHyphens/>
              <w:spacing w:line="240" w:lineRule="auto"/>
              <w:rPr>
                <w:szCs w:val="24"/>
              </w:rPr>
            </w:pPr>
          </w:p>
        </w:tc>
        <w:tc>
          <w:tcPr>
            <w:tcW w:w="1063" w:type="dxa"/>
          </w:tcPr>
          <w:p w:rsidR="00D8136E" w:rsidRPr="00E94509" w:rsidRDefault="00D8136E" w:rsidP="002A275F">
            <w:pPr>
              <w:pStyle w:val="af7"/>
              <w:widowControl w:val="0"/>
              <w:numPr>
                <w:ilvl w:val="0"/>
                <w:numId w:val="39"/>
              </w:numPr>
              <w:suppressAutoHyphens/>
              <w:spacing w:line="240" w:lineRule="auto"/>
              <w:rPr>
                <w:szCs w:val="24"/>
              </w:rPr>
            </w:pPr>
          </w:p>
        </w:tc>
        <w:tc>
          <w:tcPr>
            <w:tcW w:w="1063" w:type="dxa"/>
          </w:tcPr>
          <w:p w:rsidR="00D8136E" w:rsidRPr="00E94509" w:rsidRDefault="00D8136E" w:rsidP="002A275F">
            <w:pPr>
              <w:pStyle w:val="af7"/>
              <w:widowControl w:val="0"/>
              <w:numPr>
                <w:ilvl w:val="0"/>
                <w:numId w:val="39"/>
              </w:numPr>
              <w:suppressAutoHyphens/>
              <w:spacing w:line="240" w:lineRule="auto"/>
              <w:rPr>
                <w:szCs w:val="24"/>
              </w:rPr>
            </w:pPr>
          </w:p>
        </w:tc>
        <w:tc>
          <w:tcPr>
            <w:tcW w:w="1063" w:type="dxa"/>
            <w:gridSpan w:val="3"/>
          </w:tcPr>
          <w:p w:rsidR="00D8136E" w:rsidRPr="00E94509" w:rsidRDefault="00D8136E" w:rsidP="002A275F">
            <w:pPr>
              <w:pStyle w:val="af7"/>
              <w:widowControl w:val="0"/>
              <w:numPr>
                <w:ilvl w:val="0"/>
                <w:numId w:val="39"/>
              </w:numPr>
              <w:suppressAutoHyphens/>
              <w:spacing w:line="240" w:lineRule="auto"/>
              <w:rPr>
                <w:szCs w:val="24"/>
              </w:rPr>
            </w:pPr>
          </w:p>
        </w:tc>
        <w:tc>
          <w:tcPr>
            <w:tcW w:w="1063" w:type="dxa"/>
          </w:tcPr>
          <w:p w:rsidR="00D8136E" w:rsidRPr="00E94509" w:rsidRDefault="00D8136E" w:rsidP="002A275F">
            <w:pPr>
              <w:pStyle w:val="af7"/>
              <w:widowControl w:val="0"/>
              <w:numPr>
                <w:ilvl w:val="0"/>
                <w:numId w:val="39"/>
              </w:numPr>
              <w:suppressAutoHyphens/>
              <w:spacing w:line="240" w:lineRule="auto"/>
              <w:rPr>
                <w:szCs w:val="24"/>
              </w:rPr>
            </w:pPr>
          </w:p>
        </w:tc>
        <w:tc>
          <w:tcPr>
            <w:tcW w:w="1064" w:type="dxa"/>
          </w:tcPr>
          <w:p w:rsidR="00D8136E" w:rsidRPr="00E94509" w:rsidRDefault="00D8136E" w:rsidP="002A275F">
            <w:pPr>
              <w:pStyle w:val="af7"/>
              <w:widowControl w:val="0"/>
              <w:numPr>
                <w:ilvl w:val="0"/>
                <w:numId w:val="39"/>
              </w:numPr>
              <w:suppressAutoHyphens/>
              <w:spacing w:line="240" w:lineRule="auto"/>
              <w:rPr>
                <w:szCs w:val="24"/>
              </w:rPr>
            </w:pPr>
          </w:p>
        </w:tc>
        <w:tc>
          <w:tcPr>
            <w:tcW w:w="1064" w:type="dxa"/>
          </w:tcPr>
          <w:p w:rsidR="00D8136E" w:rsidRPr="00E94509" w:rsidRDefault="00D8136E" w:rsidP="002A275F">
            <w:pPr>
              <w:pStyle w:val="af7"/>
              <w:widowControl w:val="0"/>
              <w:numPr>
                <w:ilvl w:val="0"/>
                <w:numId w:val="39"/>
              </w:numPr>
              <w:suppressAutoHyphens/>
              <w:spacing w:line="240" w:lineRule="auto"/>
              <w:rPr>
                <w:szCs w:val="24"/>
              </w:rPr>
            </w:pPr>
          </w:p>
        </w:tc>
        <w:tc>
          <w:tcPr>
            <w:tcW w:w="1064" w:type="dxa"/>
          </w:tcPr>
          <w:p w:rsidR="00D8136E" w:rsidRPr="00E94509" w:rsidRDefault="00D8136E" w:rsidP="002A275F">
            <w:pPr>
              <w:pStyle w:val="af7"/>
              <w:widowControl w:val="0"/>
              <w:numPr>
                <w:ilvl w:val="0"/>
                <w:numId w:val="39"/>
              </w:numPr>
              <w:suppressAutoHyphens/>
              <w:spacing w:line="240" w:lineRule="auto"/>
              <w:rPr>
                <w:szCs w:val="24"/>
              </w:rPr>
            </w:pPr>
          </w:p>
        </w:tc>
        <w:tc>
          <w:tcPr>
            <w:tcW w:w="1064" w:type="dxa"/>
          </w:tcPr>
          <w:p w:rsidR="00D8136E" w:rsidRPr="00E94509" w:rsidRDefault="00D8136E" w:rsidP="002A275F">
            <w:pPr>
              <w:pStyle w:val="af7"/>
              <w:widowControl w:val="0"/>
              <w:numPr>
                <w:ilvl w:val="0"/>
                <w:numId w:val="39"/>
              </w:numPr>
              <w:suppressAutoHyphens/>
              <w:spacing w:line="240" w:lineRule="auto"/>
              <w:rPr>
                <w:szCs w:val="24"/>
              </w:rPr>
            </w:pPr>
          </w:p>
        </w:tc>
      </w:tr>
      <w:tr w:rsidR="00D8136E" w:rsidRPr="001B25FC" w:rsidTr="004B4705">
        <w:tc>
          <w:tcPr>
            <w:tcW w:w="1063" w:type="dxa"/>
            <w:gridSpan w:val="2"/>
          </w:tcPr>
          <w:p w:rsidR="00D8136E" w:rsidRPr="00E94509" w:rsidRDefault="00D8136E" w:rsidP="004B4705">
            <w:pPr>
              <w:widowControl w:val="0"/>
              <w:autoSpaceDE w:val="0"/>
              <w:autoSpaceDN w:val="0"/>
              <w:adjustRightInd w:val="0"/>
              <w:spacing w:line="240" w:lineRule="auto"/>
              <w:rPr>
                <w:lang w:val="en-US"/>
              </w:rPr>
            </w:pPr>
          </w:p>
        </w:tc>
        <w:tc>
          <w:tcPr>
            <w:tcW w:w="1063" w:type="dxa"/>
          </w:tcPr>
          <w:p w:rsidR="00D8136E" w:rsidRPr="00E94509" w:rsidRDefault="00D8136E" w:rsidP="004B4705">
            <w:pPr>
              <w:widowControl w:val="0"/>
              <w:autoSpaceDE w:val="0"/>
              <w:autoSpaceDN w:val="0"/>
              <w:adjustRightInd w:val="0"/>
              <w:spacing w:line="240" w:lineRule="auto"/>
              <w:rPr>
                <w:lang w:val="en-US"/>
              </w:rPr>
            </w:pPr>
          </w:p>
        </w:tc>
        <w:tc>
          <w:tcPr>
            <w:tcW w:w="1063" w:type="dxa"/>
          </w:tcPr>
          <w:p w:rsidR="00D8136E" w:rsidRPr="00E94509" w:rsidRDefault="00D8136E" w:rsidP="004B4705">
            <w:pPr>
              <w:widowControl w:val="0"/>
              <w:autoSpaceDE w:val="0"/>
              <w:autoSpaceDN w:val="0"/>
              <w:adjustRightInd w:val="0"/>
              <w:spacing w:line="240" w:lineRule="auto"/>
              <w:rPr>
                <w:lang w:val="en-US"/>
              </w:rPr>
            </w:pPr>
          </w:p>
        </w:tc>
        <w:tc>
          <w:tcPr>
            <w:tcW w:w="1063" w:type="dxa"/>
            <w:gridSpan w:val="3"/>
          </w:tcPr>
          <w:p w:rsidR="00D8136E" w:rsidRPr="00E94509" w:rsidRDefault="00D8136E" w:rsidP="004B4705">
            <w:pPr>
              <w:widowControl w:val="0"/>
              <w:autoSpaceDE w:val="0"/>
              <w:autoSpaceDN w:val="0"/>
              <w:adjustRightInd w:val="0"/>
              <w:spacing w:line="240" w:lineRule="auto"/>
              <w:rPr>
                <w:lang w:val="en-US"/>
              </w:rPr>
            </w:pPr>
          </w:p>
        </w:tc>
        <w:tc>
          <w:tcPr>
            <w:tcW w:w="1063" w:type="dxa"/>
          </w:tcPr>
          <w:p w:rsidR="00D8136E" w:rsidRPr="00E94509" w:rsidRDefault="00D8136E" w:rsidP="004B4705">
            <w:pPr>
              <w:widowControl w:val="0"/>
              <w:autoSpaceDE w:val="0"/>
              <w:autoSpaceDN w:val="0"/>
              <w:adjustRightInd w:val="0"/>
              <w:spacing w:line="240" w:lineRule="auto"/>
              <w:rPr>
                <w:lang w:val="en-US"/>
              </w:rPr>
            </w:pPr>
          </w:p>
        </w:tc>
        <w:tc>
          <w:tcPr>
            <w:tcW w:w="1064" w:type="dxa"/>
          </w:tcPr>
          <w:p w:rsidR="00D8136E" w:rsidRPr="00E94509" w:rsidRDefault="00D8136E" w:rsidP="004B4705">
            <w:pPr>
              <w:widowControl w:val="0"/>
              <w:autoSpaceDE w:val="0"/>
              <w:autoSpaceDN w:val="0"/>
              <w:adjustRightInd w:val="0"/>
              <w:spacing w:line="240" w:lineRule="auto"/>
              <w:rPr>
                <w:lang w:val="en-US"/>
              </w:rPr>
            </w:pPr>
          </w:p>
        </w:tc>
        <w:tc>
          <w:tcPr>
            <w:tcW w:w="1064" w:type="dxa"/>
          </w:tcPr>
          <w:p w:rsidR="00D8136E" w:rsidRPr="00E94509" w:rsidRDefault="00D8136E" w:rsidP="004B4705">
            <w:pPr>
              <w:widowControl w:val="0"/>
              <w:autoSpaceDE w:val="0"/>
              <w:autoSpaceDN w:val="0"/>
              <w:adjustRightInd w:val="0"/>
              <w:spacing w:line="240" w:lineRule="auto"/>
              <w:rPr>
                <w:lang w:val="en-US"/>
              </w:rPr>
            </w:pPr>
          </w:p>
        </w:tc>
        <w:tc>
          <w:tcPr>
            <w:tcW w:w="1064" w:type="dxa"/>
          </w:tcPr>
          <w:p w:rsidR="00D8136E" w:rsidRPr="00E94509" w:rsidRDefault="00D8136E" w:rsidP="004B4705">
            <w:pPr>
              <w:widowControl w:val="0"/>
              <w:autoSpaceDE w:val="0"/>
              <w:autoSpaceDN w:val="0"/>
              <w:adjustRightInd w:val="0"/>
              <w:spacing w:line="240" w:lineRule="auto"/>
              <w:rPr>
                <w:lang w:val="en-US"/>
              </w:rPr>
            </w:pPr>
          </w:p>
        </w:tc>
        <w:tc>
          <w:tcPr>
            <w:tcW w:w="1064" w:type="dxa"/>
          </w:tcPr>
          <w:p w:rsidR="00D8136E" w:rsidRPr="00E94509" w:rsidRDefault="00D8136E" w:rsidP="004B4705">
            <w:pPr>
              <w:widowControl w:val="0"/>
              <w:autoSpaceDE w:val="0"/>
              <w:autoSpaceDN w:val="0"/>
              <w:adjustRightInd w:val="0"/>
              <w:spacing w:line="240" w:lineRule="auto"/>
              <w:rPr>
                <w:lang w:val="en-US"/>
              </w:rPr>
            </w:pPr>
          </w:p>
        </w:tc>
      </w:tr>
    </w:tbl>
    <w:p w:rsidR="00D8136E" w:rsidRPr="001B25FC" w:rsidRDefault="00D8136E" w:rsidP="00D8136E">
      <w:pPr>
        <w:rPr>
          <w:lang w:val="de-DE"/>
        </w:rPr>
      </w:pPr>
    </w:p>
    <w:p w:rsidR="00D8136E" w:rsidRPr="001B25FC" w:rsidRDefault="00D8136E" w:rsidP="00D8136E">
      <w:pPr>
        <w:rPr>
          <w:lang w:val="de-DE"/>
        </w:rPr>
      </w:pPr>
    </w:p>
    <w:p w:rsidR="00D8136E" w:rsidRPr="001B25FC" w:rsidRDefault="00D8136E" w:rsidP="00D8136E">
      <w:pPr>
        <w:rPr>
          <w:b/>
          <w:i/>
          <w:lang w:val="en-US"/>
        </w:rPr>
      </w:pPr>
      <w:r w:rsidRPr="001B25FC">
        <w:rPr>
          <w:b/>
          <w:i/>
          <w:lang w:val="de-DE"/>
        </w:rPr>
        <w:t>3.Sind folgende Aussagen richtig oder falsch?</w:t>
      </w:r>
      <w:r w:rsidRPr="001B25FC">
        <w:rPr>
          <w:b/>
          <w:i/>
          <w:lang w:val="en-US"/>
        </w:rPr>
        <w:t>Korrigieren Sie die falschen Sätze und machen Sie die Nachricht.</w:t>
      </w:r>
    </w:p>
    <w:p w:rsidR="00D8136E" w:rsidRPr="001B25FC" w:rsidRDefault="00D8136E" w:rsidP="00D8136E">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D8136E" w:rsidRPr="001B25FC" w:rsidTr="004B4705">
        <w:trPr>
          <w:trHeight w:val="307"/>
        </w:trPr>
        <w:tc>
          <w:tcPr>
            <w:tcW w:w="761" w:type="dxa"/>
          </w:tcPr>
          <w:p w:rsidR="00D8136E" w:rsidRPr="001B25FC" w:rsidRDefault="00D8136E" w:rsidP="004B4705">
            <w:pPr>
              <w:rPr>
                <w:rFonts w:eastAsia="Arial"/>
                <w:b/>
                <w:bCs/>
                <w:color w:val="362D32"/>
                <w:lang w:val="en-US"/>
              </w:rPr>
            </w:pPr>
            <w:r w:rsidRPr="001B25FC">
              <w:rPr>
                <w:rFonts w:eastAsia="Arial"/>
                <w:b/>
                <w:bCs/>
                <w:color w:val="362D32"/>
                <w:lang w:val="en-US"/>
              </w:rPr>
              <w:t>R/F</w:t>
            </w:r>
          </w:p>
        </w:tc>
        <w:tc>
          <w:tcPr>
            <w:tcW w:w="8481" w:type="dxa"/>
            <w:gridSpan w:val="2"/>
          </w:tcPr>
          <w:p w:rsidR="00D8136E" w:rsidRPr="001B25FC" w:rsidRDefault="00D8136E" w:rsidP="004B4705">
            <w:pPr>
              <w:jc w:val="center"/>
              <w:rPr>
                <w:rFonts w:eastAsia="Arial"/>
                <w:b/>
                <w:bCs/>
                <w:color w:val="362D32"/>
                <w:lang w:val="en-US"/>
              </w:rPr>
            </w:pPr>
            <w:r w:rsidRPr="001B25FC">
              <w:rPr>
                <w:b/>
                <w:lang w:val="de-DE"/>
              </w:rPr>
              <w:t>AUSSAGEN</w:t>
            </w:r>
          </w:p>
        </w:tc>
      </w:tr>
      <w:tr w:rsidR="00D8136E" w:rsidRPr="00E94509" w:rsidTr="004B4705">
        <w:trPr>
          <w:trHeight w:val="307"/>
        </w:trPr>
        <w:tc>
          <w:tcPr>
            <w:tcW w:w="761" w:type="dxa"/>
          </w:tcPr>
          <w:p w:rsidR="00D8136E" w:rsidRPr="001B25FC" w:rsidRDefault="00D8136E" w:rsidP="004B4705">
            <w:pPr>
              <w:rPr>
                <w:rFonts w:eastAsia="Arial"/>
                <w:b/>
                <w:bCs/>
                <w:color w:val="362D32"/>
                <w:lang w:val="en-US"/>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362D32"/>
                <w:lang w:val="en-US"/>
              </w:rPr>
            </w:pPr>
          </w:p>
        </w:tc>
        <w:tc>
          <w:tcPr>
            <w:tcW w:w="7730" w:type="dxa"/>
          </w:tcPr>
          <w:p w:rsidR="00D8136E" w:rsidRPr="001B25FC" w:rsidRDefault="00D8136E" w:rsidP="004B4705">
            <w:pPr>
              <w:rPr>
                <w:rFonts w:eastAsia="Arial"/>
                <w:b/>
                <w:bCs/>
                <w:color w:val="362D32"/>
                <w:lang w:val="de-DE"/>
              </w:rPr>
            </w:pPr>
            <w:r w:rsidRPr="001B25FC">
              <w:rPr>
                <w:lang w:val="de-DE"/>
              </w:rPr>
              <w:t xml:space="preserve">Theodore Maiman hatte den ersten funktionsfähigen Laser gebaut, indem er einen verspiegelten Rubinkristall mit einer hellen Blitzlampe beleuchtete  </w:t>
            </w:r>
          </w:p>
        </w:tc>
      </w:tr>
      <w:tr w:rsidR="00D8136E" w:rsidRPr="00E94509" w:rsidTr="004B4705">
        <w:trPr>
          <w:trHeight w:val="307"/>
        </w:trPr>
        <w:tc>
          <w:tcPr>
            <w:tcW w:w="761" w:type="dxa"/>
          </w:tcPr>
          <w:p w:rsidR="00D8136E" w:rsidRPr="001B25FC" w:rsidRDefault="00D8136E" w:rsidP="004B4705">
            <w:pPr>
              <w:rPr>
                <w:rFonts w:eastAsia="Arial"/>
                <w:b/>
                <w:bCs/>
                <w:color w:val="362D32"/>
                <w:lang w:val="de-DE"/>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362D32"/>
                <w:lang w:val="de-DE"/>
              </w:rPr>
            </w:pPr>
          </w:p>
        </w:tc>
        <w:tc>
          <w:tcPr>
            <w:tcW w:w="7730" w:type="dxa"/>
          </w:tcPr>
          <w:p w:rsidR="00D8136E" w:rsidRPr="001B25FC" w:rsidRDefault="00D8136E" w:rsidP="004B4705">
            <w:pPr>
              <w:rPr>
                <w:rFonts w:eastAsia="Arial"/>
                <w:b/>
                <w:bCs/>
                <w:color w:val="362D32"/>
                <w:lang w:val="de-DE"/>
              </w:rPr>
            </w:pPr>
            <w:r w:rsidRPr="001B25FC">
              <w:rPr>
                <w:lang w:val="de-DE"/>
              </w:rPr>
              <w:t xml:space="preserve"> Mit der Erfindung des Lasers beschäftigten sich zur gleichen Zeit die Gelehrten in den USA und in Russland.</w:t>
            </w:r>
          </w:p>
        </w:tc>
      </w:tr>
      <w:tr w:rsidR="00D8136E" w:rsidRPr="00E94509" w:rsidTr="004B4705">
        <w:trPr>
          <w:trHeight w:val="307"/>
        </w:trPr>
        <w:tc>
          <w:tcPr>
            <w:tcW w:w="761" w:type="dxa"/>
          </w:tcPr>
          <w:p w:rsidR="00D8136E" w:rsidRPr="001B25FC" w:rsidRDefault="00D8136E" w:rsidP="004B4705">
            <w:pPr>
              <w:rPr>
                <w:rFonts w:eastAsia="Arial"/>
                <w:b/>
                <w:bCs/>
                <w:color w:val="362D32"/>
                <w:lang w:val="de-DE"/>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251C1F"/>
                <w:lang w:val="de-DE"/>
              </w:rPr>
            </w:pPr>
          </w:p>
        </w:tc>
        <w:tc>
          <w:tcPr>
            <w:tcW w:w="7730" w:type="dxa"/>
          </w:tcPr>
          <w:p w:rsidR="00D8136E" w:rsidRPr="001B25FC" w:rsidRDefault="00D8136E" w:rsidP="004B4705">
            <w:pPr>
              <w:rPr>
                <w:rFonts w:eastAsia="Arial"/>
                <w:b/>
                <w:bCs/>
                <w:color w:val="362D32"/>
                <w:lang w:val="de-DE"/>
              </w:rPr>
            </w:pPr>
            <w:r w:rsidRPr="001B25FC">
              <w:rPr>
                <w:lang w:val="de-DE"/>
              </w:rPr>
              <w:t>Die Apparatur für infrarotes und sichtbares Licht wurde Maser genannt.</w:t>
            </w:r>
          </w:p>
        </w:tc>
      </w:tr>
      <w:tr w:rsidR="00D8136E" w:rsidRPr="00E94509" w:rsidTr="004B4705">
        <w:trPr>
          <w:trHeight w:val="307"/>
        </w:trPr>
        <w:tc>
          <w:tcPr>
            <w:tcW w:w="761" w:type="dxa"/>
          </w:tcPr>
          <w:p w:rsidR="00D8136E" w:rsidRPr="001B25FC" w:rsidRDefault="00D8136E" w:rsidP="004B4705">
            <w:pPr>
              <w:rPr>
                <w:rFonts w:eastAsia="Arial"/>
                <w:b/>
                <w:bCs/>
                <w:color w:val="362D32"/>
                <w:lang w:val="de-DE"/>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362D32"/>
                <w:lang w:val="de-DE"/>
              </w:rPr>
            </w:pPr>
          </w:p>
        </w:tc>
        <w:tc>
          <w:tcPr>
            <w:tcW w:w="7730" w:type="dxa"/>
          </w:tcPr>
          <w:p w:rsidR="00D8136E" w:rsidRPr="001B25FC" w:rsidRDefault="00D8136E" w:rsidP="004B4705">
            <w:pPr>
              <w:rPr>
                <w:rFonts w:eastAsia="Arial"/>
                <w:b/>
                <w:bCs/>
                <w:color w:val="362D32"/>
                <w:lang w:val="de-DE"/>
              </w:rPr>
            </w:pPr>
            <w:r w:rsidRPr="001B25FC">
              <w:rPr>
                <w:lang w:val="de-DE"/>
              </w:rPr>
              <w:t>Als Medium für die stimulierte Emission von Lichtwellen wählte Maiman ein Gas aus Atomen.</w:t>
            </w:r>
          </w:p>
        </w:tc>
      </w:tr>
      <w:tr w:rsidR="00D8136E" w:rsidRPr="00E94509" w:rsidTr="004B4705">
        <w:trPr>
          <w:trHeight w:val="307"/>
        </w:trPr>
        <w:tc>
          <w:tcPr>
            <w:tcW w:w="761" w:type="dxa"/>
          </w:tcPr>
          <w:p w:rsidR="00D8136E" w:rsidRPr="001B25FC" w:rsidRDefault="00D8136E" w:rsidP="004B4705">
            <w:pPr>
              <w:rPr>
                <w:rFonts w:eastAsia="Arial"/>
                <w:b/>
                <w:bCs/>
                <w:color w:val="362D32"/>
                <w:lang w:val="de-DE"/>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362D32"/>
                <w:lang w:val="de-DE"/>
              </w:rPr>
            </w:pPr>
          </w:p>
        </w:tc>
        <w:tc>
          <w:tcPr>
            <w:tcW w:w="7730" w:type="dxa"/>
          </w:tcPr>
          <w:p w:rsidR="00D8136E" w:rsidRPr="001B25FC" w:rsidRDefault="00D8136E" w:rsidP="004B4705">
            <w:pPr>
              <w:rPr>
                <w:rFonts w:eastAsia="Arial"/>
                <w:b/>
                <w:bCs/>
                <w:color w:val="362D32"/>
                <w:lang w:val="de-DE"/>
              </w:rPr>
            </w:pPr>
            <w:r w:rsidRPr="001B25FC">
              <w:rPr>
                <w:lang w:val="de-DE"/>
              </w:rPr>
              <w:t>Wegen seiner Konkurrenten ließ Maiman seine Arbeitsergebnisse möglichst schnell veröffentlichen.</w:t>
            </w:r>
          </w:p>
        </w:tc>
      </w:tr>
      <w:tr w:rsidR="00D8136E" w:rsidRPr="00E94509" w:rsidTr="004B4705">
        <w:trPr>
          <w:trHeight w:val="307"/>
        </w:trPr>
        <w:tc>
          <w:tcPr>
            <w:tcW w:w="761" w:type="dxa"/>
          </w:tcPr>
          <w:p w:rsidR="00D8136E" w:rsidRPr="001B25FC" w:rsidRDefault="00D8136E" w:rsidP="004B4705">
            <w:pPr>
              <w:rPr>
                <w:rFonts w:eastAsia="Arial"/>
                <w:b/>
                <w:bCs/>
                <w:color w:val="362D32"/>
                <w:lang w:val="de-DE"/>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362D32"/>
                <w:lang w:val="de-DE"/>
              </w:rPr>
            </w:pPr>
          </w:p>
        </w:tc>
        <w:tc>
          <w:tcPr>
            <w:tcW w:w="7730" w:type="dxa"/>
          </w:tcPr>
          <w:p w:rsidR="00D8136E" w:rsidRPr="001B25FC" w:rsidRDefault="00D8136E" w:rsidP="004B4705">
            <w:pPr>
              <w:rPr>
                <w:rFonts w:eastAsia="Arial"/>
                <w:b/>
                <w:bCs/>
                <w:color w:val="362D32"/>
                <w:lang w:val="de-DE"/>
              </w:rPr>
            </w:pPr>
            <w:r w:rsidRPr="001B25FC">
              <w:rPr>
                <w:lang w:val="de-DE"/>
              </w:rPr>
              <w:t>1964 wurde Maiman für die Erfindung des Masers und des Lasers mit dem Nobelpreis ausgezeichnet.</w:t>
            </w:r>
          </w:p>
        </w:tc>
      </w:tr>
      <w:tr w:rsidR="00D8136E" w:rsidRPr="00E94509" w:rsidTr="004B4705">
        <w:trPr>
          <w:trHeight w:val="307"/>
        </w:trPr>
        <w:tc>
          <w:tcPr>
            <w:tcW w:w="761" w:type="dxa"/>
          </w:tcPr>
          <w:p w:rsidR="00D8136E" w:rsidRPr="001B25FC" w:rsidRDefault="00D8136E" w:rsidP="004B4705">
            <w:pPr>
              <w:rPr>
                <w:rFonts w:eastAsia="Arial"/>
                <w:b/>
                <w:bCs/>
                <w:color w:val="362D32"/>
                <w:lang w:val="de-DE"/>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362D32"/>
                <w:lang w:val="de-DE"/>
              </w:rPr>
            </w:pPr>
          </w:p>
        </w:tc>
        <w:tc>
          <w:tcPr>
            <w:tcW w:w="7730" w:type="dxa"/>
          </w:tcPr>
          <w:p w:rsidR="00D8136E" w:rsidRPr="001B25FC" w:rsidRDefault="00D8136E" w:rsidP="004B4705">
            <w:pPr>
              <w:rPr>
                <w:rFonts w:eastAsia="Arial"/>
                <w:b/>
                <w:bCs/>
                <w:color w:val="362D32"/>
                <w:lang w:val="de-DE"/>
              </w:rPr>
            </w:pPr>
            <w:r w:rsidRPr="001B25FC">
              <w:rPr>
                <w:lang w:val="de-DE"/>
              </w:rPr>
              <w:t xml:space="preserve"> In den 70er Jahren begann der Laser seinen Siegeszug.</w:t>
            </w:r>
          </w:p>
        </w:tc>
      </w:tr>
      <w:tr w:rsidR="00D8136E" w:rsidRPr="00E94509" w:rsidTr="004B4705">
        <w:trPr>
          <w:trHeight w:val="617"/>
        </w:trPr>
        <w:tc>
          <w:tcPr>
            <w:tcW w:w="761" w:type="dxa"/>
          </w:tcPr>
          <w:p w:rsidR="00D8136E" w:rsidRPr="001B25FC" w:rsidRDefault="00D8136E" w:rsidP="004B4705">
            <w:pPr>
              <w:rPr>
                <w:rFonts w:eastAsia="Arial"/>
                <w:b/>
                <w:bCs/>
                <w:color w:val="362D32"/>
                <w:lang w:val="de-DE"/>
              </w:rPr>
            </w:pPr>
          </w:p>
        </w:tc>
        <w:tc>
          <w:tcPr>
            <w:tcW w:w="751" w:type="dxa"/>
          </w:tcPr>
          <w:p w:rsidR="00D8136E" w:rsidRPr="001B25FC" w:rsidRDefault="00D8136E" w:rsidP="002A275F">
            <w:pPr>
              <w:widowControl w:val="0"/>
              <w:numPr>
                <w:ilvl w:val="0"/>
                <w:numId w:val="22"/>
              </w:numPr>
              <w:suppressAutoHyphens/>
              <w:autoSpaceDE w:val="0"/>
              <w:spacing w:after="0" w:line="240" w:lineRule="auto"/>
              <w:ind w:left="0" w:firstLine="0"/>
              <w:jc w:val="both"/>
              <w:rPr>
                <w:rFonts w:eastAsia="Arial"/>
                <w:color w:val="4A4046"/>
                <w:lang w:val="de-DE"/>
              </w:rPr>
            </w:pPr>
          </w:p>
        </w:tc>
        <w:tc>
          <w:tcPr>
            <w:tcW w:w="7730" w:type="dxa"/>
          </w:tcPr>
          <w:p w:rsidR="00D8136E" w:rsidRPr="001B25FC" w:rsidRDefault="00D8136E" w:rsidP="004B4705">
            <w:pPr>
              <w:rPr>
                <w:rFonts w:eastAsia="Arial"/>
                <w:b/>
                <w:bCs/>
                <w:color w:val="362D32"/>
                <w:lang w:val="de-DE"/>
              </w:rPr>
            </w:pPr>
            <w:r w:rsidRPr="001B25FC">
              <w:rPr>
                <w:lang w:val="de-DE"/>
              </w:rPr>
              <w:t>Heutzutage können mit dem Laser fast alle technischen und wissenschaftlichen Probleme gelöst werden.</w:t>
            </w:r>
          </w:p>
        </w:tc>
      </w:tr>
    </w:tbl>
    <w:p w:rsidR="00D8136E" w:rsidRPr="001B25FC" w:rsidRDefault="00D8136E" w:rsidP="00D8136E">
      <w:pPr>
        <w:rPr>
          <w:lang w:val="de-DE"/>
        </w:rPr>
      </w:pPr>
    </w:p>
    <w:p w:rsidR="00D8136E" w:rsidRPr="001B25FC" w:rsidRDefault="00D8136E" w:rsidP="00D8136E">
      <w:pPr>
        <w:rPr>
          <w:b/>
          <w:i/>
          <w:lang w:val="de-DE"/>
        </w:rPr>
      </w:pPr>
      <w:r w:rsidRPr="001B25FC">
        <w:rPr>
          <w:b/>
          <w:i/>
          <w:lang w:val="de-DE"/>
        </w:rPr>
        <w:t xml:space="preserve">4.Übersetzen Sie die Satze ins Russische </w:t>
      </w:r>
    </w:p>
    <w:p w:rsidR="00D8136E" w:rsidRPr="001B25FC" w:rsidRDefault="00D8136E" w:rsidP="00D8136E">
      <w:pPr>
        <w:rPr>
          <w:lang w:val="de-DE"/>
        </w:rPr>
      </w:pPr>
    </w:p>
    <w:p w:rsidR="00D8136E" w:rsidRPr="001B25FC" w:rsidRDefault="00D8136E" w:rsidP="00D8136E">
      <w:pPr>
        <w:rPr>
          <w:lang w:val="de-DE"/>
        </w:rPr>
      </w:pPr>
      <w:r w:rsidRPr="001B25FC">
        <w:rPr>
          <w:lang w:val="de-DE"/>
        </w:rPr>
        <w:t>1.Viele favorisierten ein Gas aus Atomen. Theodore Maiman setzte dagegen auf den Festkörper Rubin – ein Material, das viele Forscher für ungeeignet hielten. Ungeachtet vieler Rückschläge, hielt Maiman an dem Material fest.</w:t>
      </w:r>
    </w:p>
    <w:p w:rsidR="00D8136E" w:rsidRPr="001B25FC" w:rsidRDefault="00D8136E" w:rsidP="00D8136E">
      <w:pPr>
        <w:rPr>
          <w:lang w:val="de-DE"/>
        </w:rPr>
      </w:pPr>
    </w:p>
    <w:p w:rsidR="00D8136E" w:rsidRPr="001B25FC" w:rsidRDefault="00D8136E" w:rsidP="00D8136E">
      <w:pPr>
        <w:rPr>
          <w:lang w:val="de-DE"/>
        </w:rPr>
      </w:pPr>
      <w:r w:rsidRPr="001B25FC">
        <w:rPr>
          <w:lang w:val="de-DE"/>
        </w:rPr>
        <w:t>2.Wissend, dass ihm seine Konkurrenten im eigenen Land und in Russland dicht auf den Fersen waren, fasste Maiman seine Arbeitsergebnisse hastig zusammen und reichte sie bei den renommierten „Physical Review Letters“ ein.</w:t>
      </w:r>
    </w:p>
    <w:p w:rsidR="00D8136E" w:rsidRPr="001B25FC" w:rsidRDefault="00D8136E" w:rsidP="00D8136E">
      <w:pPr>
        <w:rPr>
          <w:lang w:val="de-DE"/>
        </w:rPr>
      </w:pPr>
    </w:p>
    <w:p w:rsidR="00D8136E" w:rsidRPr="001B25FC" w:rsidRDefault="00D8136E" w:rsidP="00D8136E">
      <w:pPr>
        <w:rPr>
          <w:lang w:val="de-DE"/>
        </w:rPr>
      </w:pPr>
      <w:r w:rsidRPr="001B25FC">
        <w:rPr>
          <w:lang w:val="de-DE"/>
        </w:rPr>
        <w:t>3.Maiman ließ sich nicht entmutigen. Er versuchte es anschließend bei „Nature“, wo sein Artikel schließlich am 6. August 1960 erschien.</w:t>
      </w:r>
    </w:p>
    <w:p w:rsidR="00D8136E" w:rsidRPr="001B25FC" w:rsidRDefault="00D8136E" w:rsidP="00D8136E">
      <w:pPr>
        <w:rPr>
          <w:lang w:val="de-DE"/>
        </w:rPr>
      </w:pPr>
    </w:p>
    <w:p w:rsidR="00D8136E" w:rsidRPr="001B25FC" w:rsidRDefault="00D8136E" w:rsidP="00D8136E">
      <w:pPr>
        <w:rPr>
          <w:b/>
          <w:i/>
          <w:lang w:val="de-DE"/>
        </w:rPr>
      </w:pPr>
      <w:r w:rsidRPr="001B25FC">
        <w:rPr>
          <w:b/>
          <w:i/>
          <w:lang w:val="de-DE"/>
        </w:rPr>
        <w:t>5. Ergänzen Sie die Sätze entsprechend dem Inhalt des Textes.</w:t>
      </w:r>
    </w:p>
    <w:p w:rsidR="00D8136E" w:rsidRPr="001B25FC" w:rsidRDefault="00D8136E" w:rsidP="00D8136E">
      <w:pPr>
        <w:rPr>
          <w:b/>
          <w:i/>
          <w:lang w:val="de-DE"/>
        </w:rPr>
      </w:pPr>
    </w:p>
    <w:p w:rsidR="00D8136E" w:rsidRPr="001B25FC" w:rsidRDefault="00D8136E" w:rsidP="00D8136E">
      <w:pPr>
        <w:rPr>
          <w:lang w:val="de-DE"/>
        </w:rPr>
      </w:pPr>
      <w:r w:rsidRPr="001B25FC">
        <w:rPr>
          <w:lang w:val="de-DE"/>
        </w:rPr>
        <w:t xml:space="preserve">1. Im Jahr 1951 entwickelte der Physiker Charles Townes eine Apparatur, ___________________________________________________________. </w:t>
      </w:r>
    </w:p>
    <w:p w:rsidR="00D8136E" w:rsidRPr="001B25FC" w:rsidRDefault="00D8136E" w:rsidP="00D8136E">
      <w:pPr>
        <w:rPr>
          <w:lang w:val="de-DE"/>
        </w:rPr>
      </w:pPr>
      <w:r w:rsidRPr="001B25FC">
        <w:rPr>
          <w:lang w:val="de-DE"/>
        </w:rPr>
        <w:t xml:space="preserve">3. Townes nannte seine Apparatur kurz ___________________________. </w:t>
      </w:r>
    </w:p>
    <w:p w:rsidR="00D8136E" w:rsidRPr="001B25FC" w:rsidRDefault="00D8136E" w:rsidP="00D8136E">
      <w:pPr>
        <w:rPr>
          <w:lang w:val="de-DE"/>
        </w:rPr>
      </w:pPr>
      <w:r w:rsidRPr="001B25FC">
        <w:rPr>
          <w:lang w:val="de-DE"/>
        </w:rPr>
        <w:t xml:space="preserve">4. Die sowjetischen Wissenschaftler arbeiteten daran, _________________. </w:t>
      </w:r>
    </w:p>
    <w:p w:rsidR="00D8136E" w:rsidRPr="001B25FC" w:rsidRDefault="00D8136E" w:rsidP="00D8136E">
      <w:pPr>
        <w:rPr>
          <w:lang w:val="de-DE"/>
        </w:rPr>
      </w:pPr>
      <w:r w:rsidRPr="001B25FC">
        <w:rPr>
          <w:lang w:val="de-DE"/>
        </w:rPr>
        <w:t xml:space="preserve">5. Das Material, an dem Maiman festhielt, war _______________________. </w:t>
      </w:r>
    </w:p>
    <w:p w:rsidR="00D8136E" w:rsidRPr="001B25FC" w:rsidRDefault="00D8136E" w:rsidP="00D8136E">
      <w:pPr>
        <w:rPr>
          <w:lang w:val="de-DE"/>
        </w:rPr>
      </w:pPr>
      <w:r w:rsidRPr="001B25FC">
        <w:rPr>
          <w:lang w:val="de-DE"/>
        </w:rPr>
        <w:lastRenderedPageBreak/>
        <w:t xml:space="preserve">6. Maiman fasste seine Arbeitsergebnisse zusammen und _______________. </w:t>
      </w:r>
    </w:p>
    <w:p w:rsidR="00D8136E" w:rsidRPr="001B25FC" w:rsidRDefault="00D8136E" w:rsidP="00D8136E">
      <w:pPr>
        <w:rPr>
          <w:lang w:val="de-DE"/>
        </w:rPr>
      </w:pPr>
      <w:r w:rsidRPr="001B25FC">
        <w:rPr>
          <w:lang w:val="de-DE"/>
        </w:rPr>
        <w:t xml:space="preserve">7. Im Jahr 1964 wurden ______________ mit dem Nobelpreis ausgezeichnet. </w:t>
      </w:r>
    </w:p>
    <w:p w:rsidR="00D8136E" w:rsidRPr="001B25FC" w:rsidRDefault="00D8136E" w:rsidP="00D8136E">
      <w:pPr>
        <w:rPr>
          <w:lang w:val="de-DE"/>
        </w:rPr>
      </w:pPr>
      <w:r w:rsidRPr="001B25FC">
        <w:rPr>
          <w:lang w:val="de-DE"/>
        </w:rPr>
        <w:t xml:space="preserve">8. 1960 entwickelten die Forscher einen Laser, der _____________________. </w:t>
      </w:r>
    </w:p>
    <w:p w:rsidR="00D8136E" w:rsidRPr="001B25FC" w:rsidRDefault="00D8136E" w:rsidP="00D8136E">
      <w:pPr>
        <w:rPr>
          <w:lang w:val="de-DE"/>
        </w:rPr>
      </w:pPr>
      <w:r w:rsidRPr="001B25FC">
        <w:rPr>
          <w:lang w:val="de-DE"/>
        </w:rPr>
        <w:t xml:space="preserve">9. Die Anwendungen des Lasers sind heutzutage so vielfältig wie __________. </w:t>
      </w:r>
    </w:p>
    <w:p w:rsidR="00D8136E" w:rsidRPr="001B25FC" w:rsidRDefault="00D8136E" w:rsidP="00D8136E">
      <w:pPr>
        <w:rPr>
          <w:lang w:val="de-DE"/>
        </w:rPr>
      </w:pPr>
      <w:r w:rsidRPr="001B25FC">
        <w:rPr>
          <w:lang w:val="de-DE"/>
        </w:rPr>
        <w:t>10. Heutzutage gibt es fast keine technische und wissenschaftliche Fragestellung, die ______________________</w:t>
      </w:r>
    </w:p>
    <w:p w:rsidR="00D8136E" w:rsidRPr="001B25FC" w:rsidRDefault="00D8136E" w:rsidP="00D8136E">
      <w:pPr>
        <w:rPr>
          <w:u w:val="single"/>
          <w:lang w:val="en-US"/>
        </w:rPr>
      </w:pPr>
    </w:p>
    <w:p w:rsidR="00D8136E" w:rsidRPr="001B25FC" w:rsidRDefault="00D8136E" w:rsidP="00D8136E">
      <w:pPr>
        <w:jc w:val="center"/>
        <w:rPr>
          <w:rStyle w:val="normaltextrun"/>
          <w:b/>
          <w:bCs/>
          <w:lang w:val="en-US"/>
        </w:rPr>
      </w:pPr>
      <w:r w:rsidRPr="001B25FC">
        <w:rPr>
          <w:rStyle w:val="normaltextrun"/>
          <w:b/>
          <w:bCs/>
          <w:lang w:val="en-US"/>
        </w:rPr>
        <w:t>ФРАНЦУЗСКИЙ ЯЗЫК</w:t>
      </w:r>
    </w:p>
    <w:p w:rsidR="00D8136E" w:rsidRPr="001B25FC" w:rsidRDefault="00D8136E" w:rsidP="00D8136E">
      <w:pPr>
        <w:jc w:val="center"/>
        <w:rPr>
          <w:rStyle w:val="normaltextrun"/>
          <w:b/>
          <w:bCs/>
          <w:lang w:val="en-US"/>
        </w:rPr>
      </w:pPr>
      <w:r w:rsidRPr="001B25FC">
        <w:rPr>
          <w:rStyle w:val="normaltextrun"/>
          <w:b/>
          <w:bCs/>
          <w:lang w:val="en-US"/>
        </w:rPr>
        <w:t>Test</w:t>
      </w:r>
    </w:p>
    <w:p w:rsidR="00D8136E" w:rsidRPr="001B25FC" w:rsidRDefault="00D8136E" w:rsidP="00D8136E">
      <w:pPr>
        <w:rPr>
          <w:rStyle w:val="normaltextrun"/>
          <w:b/>
          <w:bCs/>
          <w:lang w:val="en-US"/>
        </w:rPr>
      </w:pPr>
      <w:r w:rsidRPr="001B25FC">
        <w:rPr>
          <w:rStyle w:val="normaltextrun"/>
          <w:b/>
          <w:bCs/>
          <w:lang w:val="en-US"/>
        </w:rPr>
        <w:t>I. Remplissez les blans. Ne choisissez qu’une réponse.</w:t>
      </w:r>
    </w:p>
    <w:p w:rsidR="00D8136E" w:rsidRPr="001B25FC" w:rsidRDefault="00D8136E" w:rsidP="00D8136E">
      <w:pPr>
        <w:rPr>
          <w:bCs/>
          <w:spacing w:val="4"/>
          <w:kern w:val="16"/>
          <w:lang w:val="en-US"/>
        </w:rPr>
      </w:pPr>
      <w:r w:rsidRPr="001B25FC">
        <w:rPr>
          <w:lang w:val="en-US"/>
        </w:rPr>
        <w:t xml:space="preserve">1. </w:t>
      </w:r>
      <w:r w:rsidRPr="001B25FC">
        <w:rPr>
          <w:bCs/>
          <w:spacing w:val="4"/>
          <w:kern w:val="16"/>
          <w:lang w:val="en-US"/>
        </w:rPr>
        <w:t xml:space="preserve">Dans la plaine le climat est </w:t>
      </w:r>
      <w:r w:rsidRPr="001B25FC">
        <w:rPr>
          <w:lang w:val="en-US"/>
        </w:rPr>
        <w:t xml:space="preserve">______ </w:t>
      </w:r>
      <w:r w:rsidRPr="001B25FC">
        <w:rPr>
          <w:bCs/>
          <w:spacing w:val="4"/>
          <w:kern w:val="16"/>
          <w:lang w:val="en-US"/>
        </w:rPr>
        <w:t>que dans la montagne.</w:t>
      </w:r>
    </w:p>
    <w:p w:rsidR="00D8136E" w:rsidRPr="001B25FC" w:rsidRDefault="00D8136E" w:rsidP="00D8136E">
      <w:pPr>
        <w:rPr>
          <w:lang w:val="en-US"/>
        </w:rPr>
      </w:pPr>
      <w:r w:rsidRPr="001B25FC">
        <w:rPr>
          <w:lang w:val="en-US"/>
        </w:rPr>
        <w:t xml:space="preserve">a) plus dur    </w:t>
      </w:r>
    </w:p>
    <w:p w:rsidR="00D8136E" w:rsidRPr="001B25FC" w:rsidRDefault="00D8136E" w:rsidP="00D8136E">
      <w:pPr>
        <w:rPr>
          <w:lang w:val="en-US"/>
        </w:rPr>
      </w:pPr>
      <w:r w:rsidRPr="001B25FC">
        <w:rPr>
          <w:lang w:val="en-US"/>
        </w:rPr>
        <w:t xml:space="preserve">b) moins dur     </w:t>
      </w:r>
    </w:p>
    <w:p w:rsidR="00D8136E" w:rsidRPr="001B25FC" w:rsidRDefault="00D8136E" w:rsidP="00D8136E">
      <w:pPr>
        <w:rPr>
          <w:lang w:val="de-DE"/>
        </w:rPr>
      </w:pPr>
      <w:r w:rsidRPr="001B25FC">
        <w:rPr>
          <w:lang w:val="de-DE"/>
        </w:rPr>
        <w:t xml:space="preserve">c) le plus dur  </w:t>
      </w:r>
    </w:p>
    <w:p w:rsidR="00D8136E" w:rsidRPr="001B25FC" w:rsidRDefault="00D8136E" w:rsidP="00D8136E">
      <w:pPr>
        <w:rPr>
          <w:lang w:val="de-DE"/>
        </w:rPr>
      </w:pPr>
      <w:r w:rsidRPr="001B25FC">
        <w:rPr>
          <w:lang w:val="de-DE"/>
        </w:rPr>
        <w:t>d)</w:t>
      </w:r>
      <w:r w:rsidRPr="001B25FC">
        <w:rPr>
          <w:lang w:val="en-US"/>
        </w:rPr>
        <w:t> </w:t>
      </w:r>
      <w:r w:rsidRPr="001B25FC">
        <w:rPr>
          <w:lang w:val="de-DE"/>
        </w:rPr>
        <w:t>le moins dur</w:t>
      </w:r>
    </w:p>
    <w:p w:rsidR="00D8136E" w:rsidRPr="001B25FC" w:rsidRDefault="00D8136E" w:rsidP="00D8136E">
      <w:pPr>
        <w:rPr>
          <w:lang w:val="de-DE"/>
        </w:rPr>
      </w:pPr>
    </w:p>
    <w:p w:rsidR="00D8136E" w:rsidRPr="001B25FC" w:rsidRDefault="00D8136E" w:rsidP="00D8136E">
      <w:pPr>
        <w:rPr>
          <w:lang w:val="en-US"/>
        </w:rPr>
      </w:pPr>
      <w:r w:rsidRPr="001B25FC">
        <w:rPr>
          <w:lang w:val="en-US"/>
        </w:rPr>
        <w:t>2. Notre fils  ____ programmeur</w:t>
      </w:r>
    </w:p>
    <w:p w:rsidR="00D8136E" w:rsidRPr="001B25FC" w:rsidRDefault="00D8136E" w:rsidP="00D8136E">
      <w:pPr>
        <w:rPr>
          <w:lang w:val="en-US"/>
        </w:rPr>
      </w:pPr>
      <w:r w:rsidRPr="001B25FC">
        <w:rPr>
          <w:lang w:val="en-US"/>
        </w:rPr>
        <w:t xml:space="preserve">a) deviendra </w:t>
      </w:r>
    </w:p>
    <w:p w:rsidR="00D8136E" w:rsidRPr="001B25FC" w:rsidRDefault="00D8136E" w:rsidP="00D8136E">
      <w:pPr>
        <w:rPr>
          <w:lang w:val="en-US"/>
        </w:rPr>
      </w:pPr>
      <w:r w:rsidRPr="001B25FC">
        <w:rPr>
          <w:lang w:val="en-US"/>
        </w:rPr>
        <w:t xml:space="preserve">b)  deviendrai </w:t>
      </w:r>
      <w:r w:rsidRPr="001B25FC">
        <w:rPr>
          <w:lang w:val="en-US"/>
        </w:rPr>
        <w:t> </w:t>
      </w:r>
    </w:p>
    <w:p w:rsidR="00D8136E" w:rsidRPr="001B25FC" w:rsidRDefault="00D8136E" w:rsidP="00D8136E">
      <w:pPr>
        <w:rPr>
          <w:lang w:val="en-US"/>
        </w:rPr>
      </w:pPr>
      <w:r w:rsidRPr="001B25FC">
        <w:rPr>
          <w:lang w:val="en-US"/>
        </w:rPr>
        <w:t xml:space="preserve">c)  deviendrons </w:t>
      </w:r>
      <w:r w:rsidRPr="001B25FC">
        <w:rPr>
          <w:lang w:val="en-US"/>
        </w:rPr>
        <w:t> </w:t>
      </w:r>
    </w:p>
    <w:p w:rsidR="00D8136E" w:rsidRPr="001B25FC" w:rsidRDefault="00D8136E" w:rsidP="00D8136E">
      <w:pPr>
        <w:rPr>
          <w:lang w:val="en-US"/>
        </w:rPr>
      </w:pPr>
      <w:r w:rsidRPr="001B25FC">
        <w:rPr>
          <w:lang w:val="en-US"/>
        </w:rPr>
        <w:t>d)  deviendras</w:t>
      </w:r>
    </w:p>
    <w:p w:rsidR="00D8136E" w:rsidRPr="001B25FC" w:rsidRDefault="00D8136E" w:rsidP="00D8136E">
      <w:pPr>
        <w:rPr>
          <w:lang w:val="en-US"/>
        </w:rPr>
      </w:pPr>
    </w:p>
    <w:p w:rsidR="00D8136E" w:rsidRPr="001B25FC" w:rsidRDefault="00D8136E" w:rsidP="00D8136E">
      <w:pPr>
        <w:rPr>
          <w:lang w:val="fr-FR"/>
        </w:rPr>
      </w:pPr>
      <w:r w:rsidRPr="001B25FC">
        <w:rPr>
          <w:lang w:val="en-US"/>
        </w:rPr>
        <w:t>3.</w:t>
      </w:r>
      <w:r w:rsidRPr="001B25FC">
        <w:rPr>
          <w:lang w:val="fr-FR"/>
        </w:rPr>
        <w:t xml:space="preserve">Faites attention </w:t>
      </w:r>
      <w:r w:rsidRPr="001B25FC">
        <w:rPr>
          <w:lang w:val="en-US"/>
        </w:rPr>
        <w:t xml:space="preserve">____ </w:t>
      </w:r>
      <w:r w:rsidRPr="001B25FC">
        <w:rPr>
          <w:lang w:val="fr-FR"/>
        </w:rPr>
        <w:t>marche en descendant du train.</w:t>
      </w:r>
    </w:p>
    <w:p w:rsidR="00D8136E" w:rsidRPr="001B25FC" w:rsidRDefault="00D8136E" w:rsidP="00D8136E">
      <w:pPr>
        <w:rPr>
          <w:lang w:val="en-US"/>
        </w:rPr>
      </w:pPr>
      <w:r w:rsidRPr="001B25FC">
        <w:rPr>
          <w:lang w:val="en-US"/>
        </w:rPr>
        <w:t>a)  à  </w:t>
      </w:r>
    </w:p>
    <w:p w:rsidR="00D8136E" w:rsidRPr="001B25FC" w:rsidRDefault="00D8136E" w:rsidP="00D8136E">
      <w:pPr>
        <w:rPr>
          <w:lang w:val="en-US"/>
        </w:rPr>
      </w:pPr>
      <w:r w:rsidRPr="001B25FC">
        <w:rPr>
          <w:lang w:val="en-US"/>
        </w:rPr>
        <w:t>b)  à la </w:t>
      </w:r>
    </w:p>
    <w:p w:rsidR="00D8136E" w:rsidRPr="001B25FC" w:rsidRDefault="00D8136E" w:rsidP="00D8136E">
      <w:pPr>
        <w:rPr>
          <w:lang w:val="en-US"/>
        </w:rPr>
      </w:pPr>
      <w:r w:rsidRPr="001B25FC">
        <w:rPr>
          <w:lang w:val="en-US"/>
        </w:rPr>
        <w:t>c) la</w:t>
      </w:r>
      <w:r w:rsidRPr="001B25FC">
        <w:rPr>
          <w:lang w:val="en-US"/>
        </w:rPr>
        <w:t> </w:t>
      </w:r>
    </w:p>
    <w:p w:rsidR="00D8136E" w:rsidRPr="001B25FC" w:rsidRDefault="00D8136E" w:rsidP="00D8136E">
      <w:pPr>
        <w:rPr>
          <w:lang w:val="en-US"/>
        </w:rPr>
      </w:pPr>
      <w:r w:rsidRPr="001B25FC">
        <w:rPr>
          <w:lang w:val="en-US"/>
        </w:rPr>
        <w:t>d) le</w:t>
      </w:r>
    </w:p>
    <w:p w:rsidR="00D8136E" w:rsidRPr="001B25FC" w:rsidRDefault="00D8136E" w:rsidP="00D8136E">
      <w:pPr>
        <w:rPr>
          <w:lang w:val="en-US"/>
        </w:rPr>
      </w:pPr>
    </w:p>
    <w:p w:rsidR="00D8136E" w:rsidRPr="001B25FC" w:rsidRDefault="00D8136E" w:rsidP="00D8136E">
      <w:pPr>
        <w:rPr>
          <w:lang w:val="en-US"/>
        </w:rPr>
      </w:pPr>
      <w:r w:rsidRPr="001B25FC">
        <w:rPr>
          <w:lang w:val="en-US"/>
        </w:rPr>
        <w:t xml:space="preserve">4. Les </w:t>
      </w:r>
      <w:r w:rsidRPr="001B25FC">
        <w:rPr>
          <w:bCs/>
          <w:spacing w:val="4"/>
          <w:kern w:val="16"/>
          <w:lang w:val="en-US"/>
        </w:rPr>
        <w:t>é</w:t>
      </w:r>
      <w:r w:rsidRPr="001B25FC">
        <w:rPr>
          <w:lang w:val="en-US"/>
        </w:rPr>
        <w:t>tudiants _____ venir en classe à temps.</w:t>
      </w:r>
    </w:p>
    <w:p w:rsidR="00D8136E" w:rsidRPr="001B25FC" w:rsidRDefault="00D8136E" w:rsidP="00D8136E">
      <w:pPr>
        <w:rPr>
          <w:lang w:val="en-US"/>
        </w:rPr>
      </w:pPr>
      <w:r w:rsidRPr="001B25FC">
        <w:rPr>
          <w:lang w:val="en-US"/>
        </w:rPr>
        <w:lastRenderedPageBreak/>
        <w:t>a) dois</w:t>
      </w:r>
      <w:r w:rsidRPr="001B25FC">
        <w:rPr>
          <w:lang w:val="en-US"/>
        </w:rPr>
        <w:t> </w:t>
      </w:r>
    </w:p>
    <w:p w:rsidR="00D8136E" w:rsidRPr="001B25FC" w:rsidRDefault="00D8136E" w:rsidP="00D8136E">
      <w:pPr>
        <w:rPr>
          <w:lang w:val="en-US"/>
        </w:rPr>
      </w:pPr>
      <w:r w:rsidRPr="001B25FC">
        <w:rPr>
          <w:lang w:val="en-US"/>
        </w:rPr>
        <w:t>b) devons</w:t>
      </w:r>
      <w:r w:rsidRPr="001B25FC">
        <w:rPr>
          <w:lang w:val="en-US"/>
        </w:rPr>
        <w:t> </w:t>
      </w:r>
    </w:p>
    <w:p w:rsidR="00D8136E" w:rsidRPr="001B25FC" w:rsidRDefault="00D8136E" w:rsidP="00D8136E">
      <w:pPr>
        <w:rPr>
          <w:lang w:val="en-US"/>
        </w:rPr>
      </w:pPr>
      <w:r w:rsidRPr="001B25FC">
        <w:rPr>
          <w:lang w:val="en-US"/>
        </w:rPr>
        <w:t>c) doivent</w:t>
      </w:r>
      <w:r w:rsidRPr="001B25FC">
        <w:rPr>
          <w:lang w:val="en-US"/>
        </w:rPr>
        <w:t> </w:t>
      </w:r>
    </w:p>
    <w:p w:rsidR="00D8136E" w:rsidRPr="001B25FC" w:rsidRDefault="00D8136E" w:rsidP="00D8136E">
      <w:pPr>
        <w:rPr>
          <w:lang w:val="en-US"/>
        </w:rPr>
      </w:pPr>
      <w:r w:rsidRPr="001B25FC">
        <w:rPr>
          <w:lang w:val="en-US"/>
        </w:rPr>
        <w:t>d) doit</w:t>
      </w:r>
    </w:p>
    <w:p w:rsidR="00D8136E" w:rsidRPr="001B25FC" w:rsidRDefault="00D8136E" w:rsidP="00D8136E">
      <w:pPr>
        <w:rPr>
          <w:lang w:val="en-US"/>
        </w:rPr>
      </w:pPr>
    </w:p>
    <w:p w:rsidR="00D8136E" w:rsidRPr="001B25FC" w:rsidRDefault="00D8136E" w:rsidP="00D8136E">
      <w:pPr>
        <w:rPr>
          <w:lang w:val="en-US"/>
        </w:rPr>
      </w:pPr>
      <w:r w:rsidRPr="001B25FC">
        <w:rPr>
          <w:lang w:val="en-US"/>
        </w:rPr>
        <w:t xml:space="preserve">5. </w:t>
      </w:r>
      <w:r w:rsidRPr="001B25FC">
        <w:rPr>
          <w:bCs/>
          <w:spacing w:val="4"/>
          <w:kern w:val="16"/>
          <w:lang w:val="en-US"/>
        </w:rPr>
        <w:t xml:space="preserve">Ferme </w:t>
      </w:r>
      <w:r w:rsidRPr="001B25FC">
        <w:rPr>
          <w:lang w:val="en-US"/>
        </w:rPr>
        <w:t xml:space="preserve">…. </w:t>
      </w:r>
      <w:r w:rsidRPr="001B25FC">
        <w:rPr>
          <w:bCs/>
          <w:spacing w:val="4"/>
          <w:kern w:val="16"/>
          <w:lang w:val="en-US"/>
        </w:rPr>
        <w:t>porte!</w:t>
      </w:r>
    </w:p>
    <w:p w:rsidR="00D8136E" w:rsidRPr="001B25FC" w:rsidRDefault="00D8136E" w:rsidP="00D8136E">
      <w:pPr>
        <w:rPr>
          <w:lang w:val="en-US"/>
        </w:rPr>
      </w:pPr>
      <w:r w:rsidRPr="001B25FC">
        <w:rPr>
          <w:lang w:val="en-US"/>
        </w:rPr>
        <w:t>a) une</w:t>
      </w:r>
      <w:r w:rsidRPr="001B25FC">
        <w:rPr>
          <w:lang w:val="en-US"/>
        </w:rPr>
        <w:t> </w:t>
      </w:r>
    </w:p>
    <w:p w:rsidR="00D8136E" w:rsidRPr="001B25FC" w:rsidRDefault="00D8136E" w:rsidP="00D8136E">
      <w:pPr>
        <w:rPr>
          <w:lang w:val="en-US"/>
        </w:rPr>
      </w:pPr>
      <w:r w:rsidRPr="001B25FC">
        <w:rPr>
          <w:lang w:val="en-US"/>
        </w:rPr>
        <w:t xml:space="preserve">b) le </w:t>
      </w:r>
      <w:r w:rsidRPr="001B25FC">
        <w:rPr>
          <w:lang w:val="en-US"/>
        </w:rPr>
        <w:t> </w:t>
      </w:r>
    </w:p>
    <w:p w:rsidR="00D8136E" w:rsidRPr="001B25FC" w:rsidRDefault="00D8136E" w:rsidP="00D8136E">
      <w:pPr>
        <w:rPr>
          <w:lang w:val="en-US"/>
        </w:rPr>
      </w:pPr>
      <w:r w:rsidRPr="001B25FC">
        <w:rPr>
          <w:lang w:val="en-US"/>
        </w:rPr>
        <w:t>c) de la </w:t>
      </w:r>
    </w:p>
    <w:p w:rsidR="00D8136E" w:rsidRPr="001B25FC" w:rsidRDefault="00D8136E" w:rsidP="00D8136E">
      <w:pPr>
        <w:rPr>
          <w:lang w:val="en-US"/>
        </w:rPr>
      </w:pPr>
      <w:r w:rsidRPr="001B25FC">
        <w:rPr>
          <w:lang w:val="en-US"/>
        </w:rPr>
        <w:t xml:space="preserve">d) la </w:t>
      </w:r>
    </w:p>
    <w:p w:rsidR="00D8136E" w:rsidRPr="00E94509" w:rsidRDefault="00D8136E" w:rsidP="00D8136E">
      <w:pPr>
        <w:pStyle w:val="af7"/>
        <w:ind w:left="0"/>
        <w:rPr>
          <w:szCs w:val="24"/>
        </w:rPr>
      </w:pPr>
    </w:p>
    <w:p w:rsidR="00D8136E" w:rsidRPr="001B25FC" w:rsidRDefault="00D8136E" w:rsidP="00D8136E">
      <w:pPr>
        <w:rPr>
          <w:lang w:val="en-US"/>
        </w:rPr>
      </w:pPr>
      <w:r w:rsidRPr="001B25FC">
        <w:rPr>
          <w:lang w:val="en-US"/>
        </w:rPr>
        <w:t>6. Tu ____ beaucoup de livre français.</w:t>
      </w:r>
    </w:p>
    <w:p w:rsidR="00D8136E" w:rsidRPr="001B25FC" w:rsidRDefault="00D8136E" w:rsidP="00D8136E">
      <w:pPr>
        <w:rPr>
          <w:lang w:val="en-US"/>
        </w:rPr>
      </w:pPr>
      <w:r w:rsidRPr="001B25FC">
        <w:rPr>
          <w:lang w:val="en-US"/>
        </w:rPr>
        <w:t>a) ai</w:t>
      </w:r>
      <w:r w:rsidRPr="001B25FC">
        <w:rPr>
          <w:lang w:val="en-US"/>
        </w:rPr>
        <w:t> </w:t>
      </w:r>
    </w:p>
    <w:p w:rsidR="00D8136E" w:rsidRPr="001B25FC" w:rsidRDefault="00D8136E" w:rsidP="00D8136E">
      <w:pPr>
        <w:rPr>
          <w:lang w:val="en-US"/>
        </w:rPr>
      </w:pPr>
      <w:r w:rsidRPr="001B25FC">
        <w:rPr>
          <w:lang w:val="en-US"/>
        </w:rPr>
        <w:t>b) ont</w:t>
      </w:r>
      <w:r w:rsidRPr="001B25FC">
        <w:rPr>
          <w:lang w:val="en-US"/>
        </w:rPr>
        <w:t> </w:t>
      </w:r>
    </w:p>
    <w:p w:rsidR="00D8136E" w:rsidRPr="001B25FC" w:rsidRDefault="00D8136E" w:rsidP="00D8136E">
      <w:pPr>
        <w:rPr>
          <w:lang w:val="en-US"/>
        </w:rPr>
      </w:pPr>
      <w:r w:rsidRPr="001B25FC">
        <w:rPr>
          <w:lang w:val="en-US"/>
        </w:rPr>
        <w:t>c) as</w:t>
      </w:r>
      <w:r w:rsidRPr="001B25FC">
        <w:rPr>
          <w:lang w:val="en-US"/>
        </w:rPr>
        <w:t> </w:t>
      </w:r>
    </w:p>
    <w:p w:rsidR="00D8136E" w:rsidRPr="00E94509" w:rsidRDefault="00D8136E" w:rsidP="00D8136E">
      <w:pPr>
        <w:pStyle w:val="af7"/>
        <w:ind w:left="0"/>
        <w:rPr>
          <w:szCs w:val="24"/>
        </w:rPr>
      </w:pPr>
      <w:r w:rsidRPr="00E94509">
        <w:t>d) avez</w:t>
      </w:r>
    </w:p>
    <w:p w:rsidR="00D8136E" w:rsidRPr="00E94509" w:rsidRDefault="00D8136E" w:rsidP="00D8136E">
      <w:pPr>
        <w:pStyle w:val="af7"/>
        <w:ind w:left="0"/>
        <w:rPr>
          <w:szCs w:val="24"/>
        </w:rPr>
      </w:pPr>
    </w:p>
    <w:p w:rsidR="00D8136E" w:rsidRPr="001B25FC" w:rsidRDefault="00D8136E" w:rsidP="00D8136E">
      <w:pPr>
        <w:pStyle w:val="af7"/>
        <w:ind w:left="0"/>
        <w:rPr>
          <w:szCs w:val="24"/>
          <w:lang w:val="fr-FR"/>
        </w:rPr>
      </w:pPr>
      <w:r w:rsidRPr="00E94509">
        <w:rPr>
          <w:szCs w:val="24"/>
        </w:rPr>
        <w:t xml:space="preserve">7. </w:t>
      </w:r>
      <w:r w:rsidRPr="001B25FC">
        <w:rPr>
          <w:szCs w:val="24"/>
          <w:lang w:val="fr-FR"/>
        </w:rPr>
        <w:t xml:space="preserve">Marc va </w:t>
      </w:r>
      <w:r w:rsidRPr="00E94509">
        <w:rPr>
          <w:szCs w:val="24"/>
        </w:rPr>
        <w:t>…</w:t>
      </w:r>
      <w:r w:rsidRPr="001B25FC">
        <w:rPr>
          <w:szCs w:val="24"/>
          <w:lang w:val="fr-FR"/>
        </w:rPr>
        <w:t xml:space="preserve"> Mexique.</w:t>
      </w:r>
    </w:p>
    <w:p w:rsidR="00D8136E" w:rsidRPr="001B25FC" w:rsidRDefault="00D8136E" w:rsidP="00D8136E">
      <w:pPr>
        <w:rPr>
          <w:lang w:val="de-DE"/>
        </w:rPr>
      </w:pPr>
      <w:r w:rsidRPr="001B25FC">
        <w:rPr>
          <w:lang w:val="de-DE"/>
        </w:rPr>
        <w:t>a) en  </w:t>
      </w:r>
    </w:p>
    <w:p w:rsidR="00D8136E" w:rsidRPr="001B25FC" w:rsidRDefault="00D8136E" w:rsidP="00D8136E">
      <w:pPr>
        <w:rPr>
          <w:lang w:val="de-DE"/>
        </w:rPr>
      </w:pPr>
      <w:r w:rsidRPr="001B25FC">
        <w:rPr>
          <w:lang w:val="de-DE"/>
        </w:rPr>
        <w:t>b)  au  </w:t>
      </w:r>
    </w:p>
    <w:p w:rsidR="00D8136E" w:rsidRPr="001B25FC" w:rsidRDefault="00D8136E" w:rsidP="00D8136E">
      <w:pPr>
        <w:rPr>
          <w:lang w:val="de-DE"/>
        </w:rPr>
      </w:pPr>
      <w:r w:rsidRPr="001B25FC">
        <w:rPr>
          <w:lang w:val="de-DE"/>
        </w:rPr>
        <w:t xml:space="preserve">c)  </w:t>
      </w:r>
      <w:r w:rsidRPr="001B25FC">
        <w:rPr>
          <w:lang w:val="fr-FR"/>
        </w:rPr>
        <w:t>à</w:t>
      </w:r>
      <w:r w:rsidRPr="001B25FC">
        <w:rPr>
          <w:lang w:val="de-DE"/>
        </w:rPr>
        <w:t xml:space="preserve">  </w:t>
      </w:r>
    </w:p>
    <w:p w:rsidR="00D8136E" w:rsidRPr="001B25FC" w:rsidRDefault="00D8136E" w:rsidP="00D8136E">
      <w:pPr>
        <w:rPr>
          <w:lang w:val="de-DE"/>
        </w:rPr>
      </w:pPr>
      <w:r w:rsidRPr="001B25FC">
        <w:rPr>
          <w:lang w:val="de-DE"/>
        </w:rPr>
        <w:t>d) le</w:t>
      </w:r>
    </w:p>
    <w:p w:rsidR="00D8136E" w:rsidRPr="001B25FC" w:rsidRDefault="00D8136E" w:rsidP="00D8136E">
      <w:pPr>
        <w:rPr>
          <w:lang w:val="de-DE"/>
        </w:rPr>
      </w:pPr>
    </w:p>
    <w:p w:rsidR="00D8136E" w:rsidRPr="001B25FC" w:rsidRDefault="00D8136E" w:rsidP="00D8136E">
      <w:pPr>
        <w:rPr>
          <w:lang w:val="en-US"/>
        </w:rPr>
      </w:pPr>
      <w:r w:rsidRPr="001B25FC">
        <w:rPr>
          <w:lang w:val="en-US"/>
        </w:rPr>
        <w:t xml:space="preserve">8. </w:t>
      </w:r>
      <w:r w:rsidRPr="001B25FC">
        <w:rPr>
          <w:bCs/>
          <w:spacing w:val="4"/>
          <w:kern w:val="16"/>
          <w:lang w:val="en-US"/>
        </w:rPr>
        <w:t xml:space="preserve">Chaque journée de travail </w:t>
      </w:r>
      <w:r w:rsidRPr="001B25FC">
        <w:rPr>
          <w:lang w:val="en-US"/>
        </w:rPr>
        <w:t xml:space="preserve">…  </w:t>
      </w:r>
      <w:r w:rsidRPr="001B25FC">
        <w:rPr>
          <w:bCs/>
          <w:spacing w:val="4"/>
          <w:kern w:val="16"/>
          <w:lang w:val="en-US"/>
        </w:rPr>
        <w:t>à huit heure.</w:t>
      </w:r>
    </w:p>
    <w:p w:rsidR="00D8136E" w:rsidRPr="001B25FC" w:rsidRDefault="00D8136E" w:rsidP="00D8136E">
      <w:pPr>
        <w:rPr>
          <w:lang w:val="en-US"/>
        </w:rPr>
      </w:pPr>
      <w:r w:rsidRPr="001B25FC">
        <w:rPr>
          <w:lang w:val="en-US"/>
        </w:rPr>
        <w:t xml:space="preserve">a) commence </w:t>
      </w:r>
      <w:r w:rsidRPr="001B25FC">
        <w:rPr>
          <w:lang w:val="en-US"/>
        </w:rPr>
        <w:t> </w:t>
      </w:r>
    </w:p>
    <w:p w:rsidR="00D8136E" w:rsidRPr="001B25FC" w:rsidRDefault="00D8136E" w:rsidP="00D8136E">
      <w:pPr>
        <w:rPr>
          <w:lang w:val="en-US"/>
        </w:rPr>
      </w:pPr>
      <w:r w:rsidRPr="001B25FC">
        <w:rPr>
          <w:lang w:val="en-US"/>
        </w:rPr>
        <w:t>b) a commencé</w:t>
      </w:r>
      <w:r w:rsidRPr="001B25FC">
        <w:rPr>
          <w:lang w:val="en-US"/>
        </w:rPr>
        <w:t> </w:t>
      </w:r>
    </w:p>
    <w:p w:rsidR="00D8136E" w:rsidRPr="001B25FC" w:rsidRDefault="00D8136E" w:rsidP="00D8136E">
      <w:pPr>
        <w:rPr>
          <w:lang w:val="en-US"/>
        </w:rPr>
      </w:pPr>
      <w:r w:rsidRPr="001B25FC">
        <w:rPr>
          <w:lang w:val="en-US"/>
        </w:rPr>
        <w:t>c) avait commencé</w:t>
      </w:r>
      <w:r w:rsidRPr="001B25FC">
        <w:rPr>
          <w:lang w:val="en-US"/>
        </w:rPr>
        <w:t> </w:t>
      </w:r>
    </w:p>
    <w:p w:rsidR="00D8136E" w:rsidRPr="001B25FC" w:rsidRDefault="00D8136E" w:rsidP="00D8136E">
      <w:pPr>
        <w:rPr>
          <w:lang w:val="en-US"/>
        </w:rPr>
      </w:pPr>
      <w:r w:rsidRPr="001B25FC">
        <w:rPr>
          <w:lang w:val="en-US"/>
        </w:rPr>
        <w:t>d) commençait</w:t>
      </w:r>
    </w:p>
    <w:p w:rsidR="00D8136E" w:rsidRPr="001B25FC" w:rsidRDefault="00D8136E" w:rsidP="00D8136E">
      <w:pPr>
        <w:rPr>
          <w:lang w:val="en-US"/>
        </w:rPr>
      </w:pPr>
    </w:p>
    <w:p w:rsidR="00D8136E" w:rsidRPr="001B25FC" w:rsidRDefault="00D8136E" w:rsidP="00D8136E">
      <w:pPr>
        <w:rPr>
          <w:bCs/>
          <w:spacing w:val="4"/>
          <w:kern w:val="16"/>
          <w:lang w:val="en-US"/>
        </w:rPr>
      </w:pPr>
      <w:r w:rsidRPr="001B25FC">
        <w:rPr>
          <w:lang w:val="en-US"/>
        </w:rPr>
        <w:t xml:space="preserve">9. </w:t>
      </w:r>
      <w:r w:rsidRPr="001B25FC">
        <w:rPr>
          <w:bCs/>
          <w:spacing w:val="4"/>
          <w:kern w:val="16"/>
          <w:lang w:val="en-US"/>
        </w:rPr>
        <w:t xml:space="preserve">Patricia est …à la faculté mécanique. </w:t>
      </w:r>
    </w:p>
    <w:p w:rsidR="00D8136E" w:rsidRPr="001B25FC" w:rsidRDefault="00D8136E" w:rsidP="00D8136E">
      <w:pPr>
        <w:rPr>
          <w:lang w:val="en-US"/>
        </w:rPr>
      </w:pPr>
      <w:r w:rsidRPr="001B25FC">
        <w:rPr>
          <w:lang w:val="en-US"/>
        </w:rPr>
        <w:lastRenderedPageBreak/>
        <w:t xml:space="preserve">a) </w:t>
      </w:r>
      <w:r w:rsidRPr="001B25FC">
        <w:rPr>
          <w:bCs/>
          <w:spacing w:val="4"/>
          <w:kern w:val="16"/>
          <w:lang w:val="en-US"/>
        </w:rPr>
        <w:t>é</w:t>
      </w:r>
      <w:r w:rsidRPr="001B25FC">
        <w:rPr>
          <w:lang w:val="en-US"/>
        </w:rPr>
        <w:t>tudiant</w:t>
      </w:r>
      <w:r w:rsidRPr="001B25FC">
        <w:rPr>
          <w:lang w:val="en-US"/>
        </w:rPr>
        <w:t> </w:t>
      </w:r>
    </w:p>
    <w:p w:rsidR="00D8136E" w:rsidRPr="001B25FC" w:rsidRDefault="00D8136E" w:rsidP="00D8136E">
      <w:pPr>
        <w:rPr>
          <w:lang w:val="en-US"/>
        </w:rPr>
      </w:pPr>
      <w:r w:rsidRPr="001B25FC">
        <w:rPr>
          <w:lang w:val="en-US"/>
        </w:rPr>
        <w:t>b) </w:t>
      </w:r>
      <w:r w:rsidRPr="001B25FC">
        <w:rPr>
          <w:bCs/>
          <w:spacing w:val="4"/>
          <w:kern w:val="16"/>
          <w:lang w:val="en-US"/>
        </w:rPr>
        <w:t xml:space="preserve"> écolière</w:t>
      </w:r>
    </w:p>
    <w:p w:rsidR="00D8136E" w:rsidRPr="001B25FC" w:rsidRDefault="00D8136E" w:rsidP="00D8136E">
      <w:pPr>
        <w:rPr>
          <w:lang w:val="en-US"/>
        </w:rPr>
      </w:pPr>
      <w:r w:rsidRPr="001B25FC">
        <w:rPr>
          <w:lang w:val="en-US"/>
        </w:rPr>
        <w:t>c) </w:t>
      </w:r>
      <w:r w:rsidRPr="001B25FC">
        <w:rPr>
          <w:bCs/>
          <w:spacing w:val="4"/>
          <w:kern w:val="16"/>
          <w:lang w:val="en-US"/>
        </w:rPr>
        <w:t xml:space="preserve"> écolier</w:t>
      </w:r>
      <w:r w:rsidRPr="001B25FC">
        <w:rPr>
          <w:lang w:val="en-US"/>
        </w:rPr>
        <w:t xml:space="preserve">  </w:t>
      </w:r>
    </w:p>
    <w:p w:rsidR="00D8136E" w:rsidRPr="001B25FC" w:rsidRDefault="00D8136E" w:rsidP="00D8136E">
      <w:pPr>
        <w:rPr>
          <w:lang w:val="en-US"/>
        </w:rPr>
      </w:pPr>
      <w:r w:rsidRPr="001B25FC">
        <w:rPr>
          <w:lang w:val="en-US"/>
        </w:rPr>
        <w:t>d) </w:t>
      </w:r>
      <w:r w:rsidRPr="001B25FC">
        <w:rPr>
          <w:bCs/>
          <w:spacing w:val="4"/>
          <w:kern w:val="16"/>
          <w:lang w:val="en-US"/>
        </w:rPr>
        <w:t xml:space="preserve"> é</w:t>
      </w:r>
      <w:r w:rsidRPr="001B25FC">
        <w:rPr>
          <w:lang w:val="en-US"/>
        </w:rPr>
        <w:t>tudiante  </w:t>
      </w:r>
    </w:p>
    <w:p w:rsidR="00D8136E" w:rsidRPr="001B25FC" w:rsidRDefault="00D8136E" w:rsidP="00D8136E">
      <w:pPr>
        <w:rPr>
          <w:lang w:val="en-US"/>
        </w:rPr>
      </w:pPr>
    </w:p>
    <w:p w:rsidR="00D8136E" w:rsidRPr="001B25FC" w:rsidRDefault="00D8136E" w:rsidP="00D8136E">
      <w:pPr>
        <w:rPr>
          <w:lang w:val="en-US"/>
        </w:rPr>
      </w:pPr>
      <w:r w:rsidRPr="001B25FC">
        <w:rPr>
          <w:lang w:val="en-US"/>
        </w:rPr>
        <w:t>10. Il fait bien … travail.</w:t>
      </w:r>
    </w:p>
    <w:p w:rsidR="00D8136E" w:rsidRPr="001B25FC" w:rsidRDefault="00D8136E" w:rsidP="00D8136E">
      <w:pPr>
        <w:rPr>
          <w:lang w:val="en-US"/>
        </w:rPr>
      </w:pPr>
      <w:r w:rsidRPr="001B25FC">
        <w:rPr>
          <w:lang w:val="en-US"/>
        </w:rPr>
        <w:t xml:space="preserve">a) son </w:t>
      </w:r>
      <w:r w:rsidRPr="001B25FC">
        <w:rPr>
          <w:lang w:val="en-US"/>
        </w:rPr>
        <w:t> </w:t>
      </w:r>
    </w:p>
    <w:p w:rsidR="00D8136E" w:rsidRPr="001B25FC" w:rsidRDefault="00D8136E" w:rsidP="00D8136E">
      <w:pPr>
        <w:rPr>
          <w:lang w:val="en-US"/>
        </w:rPr>
      </w:pPr>
      <w:r w:rsidRPr="001B25FC">
        <w:rPr>
          <w:lang w:val="en-US"/>
        </w:rPr>
        <w:t>b) sa</w:t>
      </w:r>
      <w:r w:rsidRPr="001B25FC">
        <w:rPr>
          <w:lang w:val="en-US"/>
        </w:rPr>
        <w:t> </w:t>
      </w:r>
    </w:p>
    <w:p w:rsidR="00D8136E" w:rsidRPr="001B25FC" w:rsidRDefault="00D8136E" w:rsidP="00D8136E">
      <w:pPr>
        <w:rPr>
          <w:lang w:val="en-US"/>
        </w:rPr>
      </w:pPr>
      <w:r w:rsidRPr="001B25FC">
        <w:rPr>
          <w:lang w:val="en-US"/>
        </w:rPr>
        <w:t xml:space="preserve">c) ses </w:t>
      </w:r>
      <w:r w:rsidRPr="001B25FC">
        <w:rPr>
          <w:lang w:val="en-US"/>
        </w:rPr>
        <w:t> </w:t>
      </w:r>
    </w:p>
    <w:p w:rsidR="00D8136E" w:rsidRPr="001B25FC" w:rsidRDefault="00D8136E" w:rsidP="00D8136E">
      <w:pPr>
        <w:rPr>
          <w:lang w:val="en-US"/>
        </w:rPr>
      </w:pPr>
      <w:r w:rsidRPr="001B25FC">
        <w:rPr>
          <w:lang w:val="en-US"/>
        </w:rPr>
        <w:t>d) mes</w:t>
      </w:r>
    </w:p>
    <w:p w:rsidR="00D8136E" w:rsidRPr="001B25FC" w:rsidRDefault="00D8136E" w:rsidP="00D8136E">
      <w:pPr>
        <w:rPr>
          <w:lang w:val="en-US"/>
        </w:rPr>
      </w:pPr>
    </w:p>
    <w:p w:rsidR="00D8136E" w:rsidRPr="001B25FC" w:rsidRDefault="00D8136E" w:rsidP="00D8136E">
      <w:pPr>
        <w:pStyle w:val="af7"/>
        <w:ind w:left="0"/>
        <w:rPr>
          <w:szCs w:val="24"/>
          <w:lang w:val="fr-FR"/>
        </w:rPr>
      </w:pPr>
      <w:r w:rsidRPr="00E94509">
        <w:rPr>
          <w:szCs w:val="24"/>
        </w:rPr>
        <w:t>11.</w:t>
      </w:r>
      <w:r w:rsidRPr="001B25FC">
        <w:rPr>
          <w:szCs w:val="24"/>
          <w:lang w:val="fr-FR"/>
        </w:rPr>
        <w:t xml:space="preserve">Les étudiants passent </w:t>
      </w:r>
      <w:r w:rsidRPr="00E94509">
        <w:rPr>
          <w:szCs w:val="24"/>
        </w:rPr>
        <w:t xml:space="preserve">____ </w:t>
      </w:r>
      <w:r w:rsidRPr="001B25FC">
        <w:rPr>
          <w:szCs w:val="24"/>
          <w:lang w:val="fr-FR"/>
        </w:rPr>
        <w:t>examens dans trois jours.</w:t>
      </w:r>
    </w:p>
    <w:p w:rsidR="00D8136E" w:rsidRPr="001B25FC" w:rsidRDefault="00D8136E" w:rsidP="00D8136E">
      <w:pPr>
        <w:rPr>
          <w:lang w:val="en-US"/>
        </w:rPr>
      </w:pPr>
      <w:r w:rsidRPr="001B25FC">
        <w:rPr>
          <w:lang w:val="en-US"/>
        </w:rPr>
        <w:t>a) ses  </w:t>
      </w:r>
    </w:p>
    <w:p w:rsidR="00D8136E" w:rsidRPr="001B25FC" w:rsidRDefault="00D8136E" w:rsidP="00D8136E">
      <w:pPr>
        <w:rPr>
          <w:lang w:val="en-US"/>
        </w:rPr>
      </w:pPr>
      <w:r w:rsidRPr="001B25FC">
        <w:rPr>
          <w:lang w:val="en-US"/>
        </w:rPr>
        <w:t>b) leur  </w:t>
      </w:r>
    </w:p>
    <w:p w:rsidR="00D8136E" w:rsidRPr="001B25FC" w:rsidRDefault="00D8136E" w:rsidP="00D8136E">
      <w:pPr>
        <w:rPr>
          <w:lang w:val="en-US"/>
        </w:rPr>
      </w:pPr>
      <w:r w:rsidRPr="001B25FC">
        <w:rPr>
          <w:lang w:val="en-US"/>
        </w:rPr>
        <w:t xml:space="preserve">c) leurs   </w:t>
      </w:r>
    </w:p>
    <w:p w:rsidR="00D8136E" w:rsidRPr="001B25FC" w:rsidRDefault="00D8136E" w:rsidP="00D8136E">
      <w:pPr>
        <w:rPr>
          <w:lang w:val="en-US"/>
        </w:rPr>
      </w:pPr>
      <w:r w:rsidRPr="001B25FC">
        <w:rPr>
          <w:lang w:val="en-US"/>
        </w:rPr>
        <w:t>d)</w:t>
      </w:r>
      <w:r w:rsidRPr="001B25FC">
        <w:rPr>
          <w:lang w:val="en-US"/>
        </w:rPr>
        <w:t> </w:t>
      </w:r>
      <w:r w:rsidRPr="001B25FC">
        <w:rPr>
          <w:lang w:val="en-US"/>
        </w:rPr>
        <w:t>tes</w:t>
      </w:r>
    </w:p>
    <w:p w:rsidR="00D8136E" w:rsidRPr="001B25FC" w:rsidRDefault="00D8136E" w:rsidP="00D8136E">
      <w:pPr>
        <w:rPr>
          <w:lang w:val="en-US"/>
        </w:rPr>
      </w:pPr>
    </w:p>
    <w:p w:rsidR="00D8136E" w:rsidRPr="001B25FC" w:rsidRDefault="00D8136E" w:rsidP="00D8136E">
      <w:pPr>
        <w:rPr>
          <w:lang w:val="en-US"/>
        </w:rPr>
      </w:pPr>
      <w:r w:rsidRPr="001B25FC">
        <w:rPr>
          <w:lang w:val="en-US"/>
        </w:rPr>
        <w:t>12. ____ -vous fatigués?</w:t>
      </w:r>
    </w:p>
    <w:p w:rsidR="00D8136E" w:rsidRPr="001B25FC" w:rsidRDefault="00D8136E" w:rsidP="00D8136E">
      <w:pPr>
        <w:rPr>
          <w:lang w:val="en-US"/>
        </w:rPr>
      </w:pPr>
      <w:r w:rsidRPr="001B25FC">
        <w:rPr>
          <w:lang w:val="en-US"/>
        </w:rPr>
        <w:t>a) suis  </w:t>
      </w:r>
    </w:p>
    <w:p w:rsidR="00D8136E" w:rsidRPr="001B25FC" w:rsidRDefault="00D8136E" w:rsidP="00D8136E">
      <w:pPr>
        <w:rPr>
          <w:lang w:val="en-US"/>
        </w:rPr>
      </w:pPr>
      <w:r w:rsidRPr="001B25FC">
        <w:rPr>
          <w:lang w:val="en-US"/>
        </w:rPr>
        <w:t>b) est  </w:t>
      </w:r>
    </w:p>
    <w:p w:rsidR="00D8136E" w:rsidRPr="001B25FC" w:rsidRDefault="00D8136E" w:rsidP="00D8136E">
      <w:pPr>
        <w:rPr>
          <w:lang w:val="en-US"/>
        </w:rPr>
      </w:pPr>
      <w:r w:rsidRPr="001B25FC">
        <w:rPr>
          <w:lang w:val="en-US"/>
        </w:rPr>
        <w:t xml:space="preserve">c) êtes   </w:t>
      </w:r>
    </w:p>
    <w:p w:rsidR="00D8136E" w:rsidRPr="001B25FC" w:rsidRDefault="00D8136E" w:rsidP="00D8136E">
      <w:pPr>
        <w:rPr>
          <w:lang w:val="en-US"/>
        </w:rPr>
      </w:pPr>
      <w:r w:rsidRPr="001B25FC">
        <w:rPr>
          <w:lang w:val="en-US"/>
        </w:rPr>
        <w:t>d)</w:t>
      </w:r>
      <w:r w:rsidRPr="001B25FC">
        <w:rPr>
          <w:lang w:val="en-US"/>
        </w:rPr>
        <w:t> </w:t>
      </w:r>
      <w:r w:rsidRPr="001B25FC">
        <w:rPr>
          <w:lang w:val="en-US"/>
        </w:rPr>
        <w:t>sont</w:t>
      </w:r>
    </w:p>
    <w:p w:rsidR="00D8136E" w:rsidRPr="001B25FC" w:rsidRDefault="00D8136E" w:rsidP="00D8136E">
      <w:pPr>
        <w:rPr>
          <w:lang w:val="en-US"/>
        </w:rPr>
      </w:pPr>
    </w:p>
    <w:p w:rsidR="00D8136E" w:rsidRPr="001B25FC" w:rsidRDefault="00D8136E" w:rsidP="00D8136E">
      <w:pPr>
        <w:rPr>
          <w:lang w:val="en-US"/>
        </w:rPr>
      </w:pPr>
      <w:r w:rsidRPr="001B25FC">
        <w:rPr>
          <w:lang w:val="en-US"/>
        </w:rPr>
        <w:t>13. Hier m</w:t>
      </w:r>
      <w:r w:rsidRPr="001B25FC">
        <w:rPr>
          <w:bCs/>
          <w:spacing w:val="4"/>
          <w:kern w:val="16"/>
          <w:lang w:val="en-US"/>
        </w:rPr>
        <w:t xml:space="preserve">es amis </w:t>
      </w:r>
      <w:r w:rsidRPr="001B25FC">
        <w:rPr>
          <w:lang w:val="en-US"/>
        </w:rPr>
        <w:t>______ me voir.</w:t>
      </w:r>
    </w:p>
    <w:p w:rsidR="00D8136E" w:rsidRPr="00E94509" w:rsidRDefault="00D8136E" w:rsidP="00D8136E">
      <w:pPr>
        <w:pStyle w:val="af7"/>
        <w:ind w:left="0"/>
        <w:rPr>
          <w:szCs w:val="24"/>
        </w:rPr>
      </w:pPr>
      <w:r w:rsidRPr="00E94509">
        <w:rPr>
          <w:szCs w:val="24"/>
        </w:rPr>
        <w:t>a)  est venu  </w:t>
      </w:r>
    </w:p>
    <w:p w:rsidR="00D8136E" w:rsidRPr="00E94509" w:rsidRDefault="00D8136E" w:rsidP="00D8136E">
      <w:pPr>
        <w:pStyle w:val="af7"/>
        <w:ind w:left="0"/>
        <w:rPr>
          <w:szCs w:val="24"/>
        </w:rPr>
      </w:pPr>
      <w:r w:rsidRPr="00E94509">
        <w:rPr>
          <w:szCs w:val="24"/>
        </w:rPr>
        <w:t xml:space="preserve">b)  sont venus </w:t>
      </w:r>
    </w:p>
    <w:p w:rsidR="00D8136E" w:rsidRPr="00E94509" w:rsidRDefault="00D8136E" w:rsidP="00D8136E">
      <w:pPr>
        <w:pStyle w:val="af7"/>
        <w:ind w:left="0"/>
        <w:rPr>
          <w:szCs w:val="24"/>
        </w:rPr>
      </w:pPr>
      <w:r w:rsidRPr="00E94509">
        <w:rPr>
          <w:szCs w:val="24"/>
        </w:rPr>
        <w:t>c)</w:t>
      </w:r>
      <w:r w:rsidRPr="001B25FC">
        <w:rPr>
          <w:szCs w:val="24"/>
        </w:rPr>
        <w:t> </w:t>
      </w:r>
      <w:r w:rsidRPr="00E94509">
        <w:rPr>
          <w:szCs w:val="24"/>
        </w:rPr>
        <w:t>sommes venus  </w:t>
      </w:r>
    </w:p>
    <w:p w:rsidR="00D8136E" w:rsidRPr="00E94509" w:rsidRDefault="00D8136E" w:rsidP="00D8136E">
      <w:pPr>
        <w:pStyle w:val="af7"/>
        <w:ind w:left="0"/>
        <w:rPr>
          <w:szCs w:val="24"/>
        </w:rPr>
      </w:pPr>
      <w:r w:rsidRPr="00E94509">
        <w:rPr>
          <w:szCs w:val="24"/>
        </w:rPr>
        <w:t xml:space="preserve">d)  </w:t>
      </w:r>
      <w:r w:rsidRPr="00E94509">
        <w:rPr>
          <w:bCs/>
          <w:spacing w:val="4"/>
          <w:kern w:val="16"/>
          <w:szCs w:val="24"/>
        </w:rPr>
        <w:t>êtes venus</w:t>
      </w:r>
    </w:p>
    <w:p w:rsidR="00D8136E" w:rsidRPr="001B25FC" w:rsidRDefault="00D8136E" w:rsidP="00D8136E">
      <w:pPr>
        <w:rPr>
          <w:lang w:val="en-US"/>
        </w:rPr>
      </w:pPr>
    </w:p>
    <w:p w:rsidR="00D8136E" w:rsidRPr="001B25FC" w:rsidRDefault="00D8136E" w:rsidP="00D8136E">
      <w:pPr>
        <w:rPr>
          <w:lang w:val="en-US"/>
        </w:rPr>
      </w:pPr>
      <w:r w:rsidRPr="001B25FC">
        <w:rPr>
          <w:lang w:val="en-US"/>
        </w:rPr>
        <w:t>14. Nos parents ne travaillent plus. Ils sont déjà _____.</w:t>
      </w:r>
    </w:p>
    <w:p w:rsidR="00D8136E" w:rsidRPr="001B25FC" w:rsidRDefault="00D8136E" w:rsidP="00D8136E">
      <w:pPr>
        <w:rPr>
          <w:lang w:val="en-US"/>
        </w:rPr>
      </w:pPr>
      <w:r w:rsidRPr="001B25FC">
        <w:rPr>
          <w:lang w:val="en-US"/>
        </w:rPr>
        <w:lastRenderedPageBreak/>
        <w:t>a)  employés</w:t>
      </w:r>
    </w:p>
    <w:p w:rsidR="00D8136E" w:rsidRPr="001B25FC" w:rsidRDefault="00D8136E" w:rsidP="00D8136E">
      <w:pPr>
        <w:rPr>
          <w:lang w:val="en-US"/>
        </w:rPr>
      </w:pPr>
      <w:r w:rsidRPr="001B25FC">
        <w:rPr>
          <w:lang w:val="en-US"/>
        </w:rPr>
        <w:t>b)  médecins</w:t>
      </w:r>
      <w:r w:rsidRPr="001B25FC">
        <w:rPr>
          <w:lang w:val="en-US"/>
        </w:rPr>
        <w:t> </w:t>
      </w:r>
    </w:p>
    <w:p w:rsidR="00D8136E" w:rsidRPr="001B25FC" w:rsidRDefault="00D8136E" w:rsidP="00D8136E">
      <w:pPr>
        <w:rPr>
          <w:lang w:val="en-US"/>
        </w:rPr>
      </w:pPr>
      <w:r w:rsidRPr="001B25FC">
        <w:rPr>
          <w:lang w:val="en-US"/>
        </w:rPr>
        <w:t>c)  enseignants  </w:t>
      </w:r>
    </w:p>
    <w:p w:rsidR="00D8136E" w:rsidRPr="001B25FC" w:rsidRDefault="00D8136E" w:rsidP="00D8136E">
      <w:pPr>
        <w:rPr>
          <w:lang w:val="en-US"/>
        </w:rPr>
      </w:pPr>
      <w:r w:rsidRPr="001B25FC">
        <w:rPr>
          <w:lang w:val="en-US"/>
        </w:rPr>
        <w:t>d)  retraités</w:t>
      </w:r>
      <w:r w:rsidRPr="001B25FC">
        <w:rPr>
          <w:lang w:val="en-US"/>
        </w:rPr>
        <w:t> </w:t>
      </w:r>
    </w:p>
    <w:p w:rsidR="00D8136E" w:rsidRPr="001B25FC" w:rsidRDefault="00D8136E" w:rsidP="00D8136E">
      <w:pPr>
        <w:rPr>
          <w:lang w:val="en-US"/>
        </w:rPr>
      </w:pPr>
    </w:p>
    <w:p w:rsidR="00D8136E" w:rsidRPr="001B25FC" w:rsidRDefault="00D8136E" w:rsidP="00D8136E">
      <w:pPr>
        <w:rPr>
          <w:lang w:val="en-US"/>
        </w:rPr>
      </w:pPr>
      <w:r w:rsidRPr="001B25FC">
        <w:rPr>
          <w:lang w:val="en-US"/>
        </w:rPr>
        <w:t>15. L'année prochaine je_____ faire un voyage en Europe.</w:t>
      </w:r>
    </w:p>
    <w:p w:rsidR="00D8136E" w:rsidRPr="001B25FC" w:rsidRDefault="00D8136E" w:rsidP="00D8136E">
      <w:pPr>
        <w:rPr>
          <w:lang w:val="en-US"/>
        </w:rPr>
      </w:pPr>
      <w:r w:rsidRPr="001B25FC">
        <w:rPr>
          <w:lang w:val="en-US"/>
        </w:rPr>
        <w:t>a) voudraient</w:t>
      </w:r>
    </w:p>
    <w:p w:rsidR="00D8136E" w:rsidRPr="001B25FC" w:rsidRDefault="00D8136E" w:rsidP="00D8136E">
      <w:pPr>
        <w:rPr>
          <w:lang w:val="en-US"/>
        </w:rPr>
      </w:pPr>
      <w:r w:rsidRPr="001B25FC">
        <w:rPr>
          <w:lang w:val="en-US"/>
        </w:rPr>
        <w:t xml:space="preserve">b)  voudrait   </w:t>
      </w:r>
    </w:p>
    <w:p w:rsidR="00D8136E" w:rsidRPr="001B25FC" w:rsidRDefault="00D8136E" w:rsidP="00D8136E">
      <w:pPr>
        <w:rPr>
          <w:lang w:val="en-US"/>
        </w:rPr>
      </w:pPr>
      <w:r w:rsidRPr="001B25FC">
        <w:rPr>
          <w:lang w:val="en-US"/>
        </w:rPr>
        <w:t xml:space="preserve">c)  voudrais  </w:t>
      </w:r>
    </w:p>
    <w:p w:rsidR="00D8136E" w:rsidRPr="001B25FC" w:rsidRDefault="00D8136E" w:rsidP="00D8136E">
      <w:pPr>
        <w:rPr>
          <w:lang w:val="en-US"/>
        </w:rPr>
      </w:pPr>
      <w:r w:rsidRPr="001B25FC">
        <w:rPr>
          <w:lang w:val="en-US"/>
        </w:rPr>
        <w:t xml:space="preserve">d)  voudrions </w:t>
      </w:r>
    </w:p>
    <w:p w:rsidR="00D8136E" w:rsidRPr="001B25FC" w:rsidRDefault="00D8136E" w:rsidP="00D8136E">
      <w:pPr>
        <w:rPr>
          <w:lang w:val="en-US"/>
        </w:rPr>
      </w:pPr>
    </w:p>
    <w:p w:rsidR="00D8136E" w:rsidRPr="001B25FC" w:rsidRDefault="00D8136E" w:rsidP="00D8136E">
      <w:pPr>
        <w:rPr>
          <w:lang w:val="en-US"/>
        </w:rPr>
      </w:pPr>
      <w:r w:rsidRPr="001B25FC">
        <w:rPr>
          <w:lang w:val="en-US"/>
        </w:rPr>
        <w:t>16.</w:t>
      </w:r>
      <w:r w:rsidRPr="001B25FC">
        <w:rPr>
          <w:bCs/>
          <w:spacing w:val="4"/>
          <w:kern w:val="16"/>
          <w:lang w:val="en-US"/>
        </w:rPr>
        <w:t xml:space="preserve"> Je connais ce jeune homme. Je</w:t>
      </w:r>
      <w:r w:rsidRPr="001B25FC">
        <w:rPr>
          <w:lang w:val="en-US"/>
        </w:rPr>
        <w:t xml:space="preserve"> _____</w:t>
      </w:r>
      <w:r w:rsidRPr="001B25FC">
        <w:rPr>
          <w:bCs/>
          <w:lang w:val="en-US"/>
        </w:rPr>
        <w:t xml:space="preserve"> connais</w:t>
      </w:r>
      <w:r w:rsidRPr="001B25FC">
        <w:rPr>
          <w:lang w:val="en-US"/>
        </w:rPr>
        <w:t>.</w:t>
      </w:r>
    </w:p>
    <w:p w:rsidR="00D8136E" w:rsidRPr="001B25FC" w:rsidRDefault="00D8136E" w:rsidP="00D8136E">
      <w:pPr>
        <w:rPr>
          <w:lang w:val="en-US"/>
        </w:rPr>
      </w:pPr>
      <w:r w:rsidRPr="001B25FC">
        <w:rPr>
          <w:lang w:val="en-US"/>
        </w:rPr>
        <w:t>a)</w:t>
      </w:r>
      <w:r w:rsidRPr="001B25FC">
        <w:rPr>
          <w:lang w:val="en-US"/>
        </w:rPr>
        <w:t> </w:t>
      </w:r>
      <w:r w:rsidRPr="001B25FC">
        <w:rPr>
          <w:lang w:val="en-US"/>
        </w:rPr>
        <w:t xml:space="preserve">le </w:t>
      </w:r>
      <w:r w:rsidRPr="001B25FC">
        <w:rPr>
          <w:lang w:val="en-US"/>
        </w:rPr>
        <w:t> </w:t>
      </w:r>
    </w:p>
    <w:p w:rsidR="00D8136E" w:rsidRPr="001B25FC" w:rsidRDefault="00D8136E" w:rsidP="00D8136E">
      <w:pPr>
        <w:rPr>
          <w:lang w:val="en-US"/>
        </w:rPr>
      </w:pPr>
      <w:r w:rsidRPr="001B25FC">
        <w:rPr>
          <w:lang w:val="en-US"/>
        </w:rPr>
        <w:t>b)</w:t>
      </w:r>
      <w:r w:rsidRPr="001B25FC">
        <w:rPr>
          <w:lang w:val="en-US"/>
        </w:rPr>
        <w:t> </w:t>
      </w:r>
      <w:r w:rsidRPr="001B25FC">
        <w:rPr>
          <w:lang w:val="en-US"/>
        </w:rPr>
        <w:t xml:space="preserve">lui </w:t>
      </w:r>
      <w:r w:rsidRPr="001B25FC">
        <w:rPr>
          <w:lang w:val="en-US"/>
        </w:rPr>
        <w:t> </w:t>
      </w:r>
    </w:p>
    <w:p w:rsidR="00D8136E" w:rsidRPr="001B25FC" w:rsidRDefault="00D8136E" w:rsidP="00D8136E">
      <w:pPr>
        <w:rPr>
          <w:lang w:val="en-US"/>
        </w:rPr>
      </w:pPr>
      <w:r w:rsidRPr="001B25FC">
        <w:rPr>
          <w:lang w:val="en-US"/>
        </w:rPr>
        <w:t>c)</w:t>
      </w:r>
      <w:r w:rsidRPr="001B25FC">
        <w:rPr>
          <w:lang w:val="en-US"/>
        </w:rPr>
        <w:t> </w:t>
      </w:r>
      <w:r w:rsidRPr="001B25FC">
        <w:rPr>
          <w:lang w:val="en-US"/>
        </w:rPr>
        <w:t>la</w:t>
      </w:r>
      <w:r w:rsidRPr="001B25FC">
        <w:rPr>
          <w:lang w:val="en-US"/>
        </w:rPr>
        <w:t> </w:t>
      </w:r>
    </w:p>
    <w:p w:rsidR="00D8136E" w:rsidRPr="001B25FC" w:rsidRDefault="00D8136E" w:rsidP="00D8136E">
      <w:pPr>
        <w:rPr>
          <w:lang w:val="en-US"/>
        </w:rPr>
      </w:pPr>
      <w:r w:rsidRPr="001B25FC">
        <w:rPr>
          <w:lang w:val="en-US"/>
        </w:rPr>
        <w:t>d) en</w:t>
      </w:r>
    </w:p>
    <w:p w:rsidR="00D8136E" w:rsidRPr="001B25FC" w:rsidRDefault="00D8136E" w:rsidP="00D8136E">
      <w:pPr>
        <w:rPr>
          <w:lang w:val="en-US"/>
        </w:rPr>
      </w:pPr>
    </w:p>
    <w:p w:rsidR="00D8136E" w:rsidRPr="001B25FC" w:rsidRDefault="00D8136E" w:rsidP="00D8136E">
      <w:pPr>
        <w:rPr>
          <w:lang w:val="en-US"/>
        </w:rPr>
      </w:pPr>
      <w:r w:rsidRPr="001B25FC">
        <w:rPr>
          <w:lang w:val="en-US"/>
        </w:rPr>
        <w:t>17. LegrandfleuvedeParisest…</w:t>
      </w:r>
    </w:p>
    <w:p w:rsidR="00D8136E" w:rsidRPr="001B25FC" w:rsidRDefault="00D8136E" w:rsidP="00D8136E">
      <w:pPr>
        <w:rPr>
          <w:lang w:val="en-US"/>
        </w:rPr>
      </w:pPr>
      <w:r w:rsidRPr="001B25FC">
        <w:rPr>
          <w:lang w:val="en-US"/>
        </w:rPr>
        <w:t>a) la Garonne</w:t>
      </w:r>
    </w:p>
    <w:p w:rsidR="00D8136E" w:rsidRPr="001B25FC" w:rsidRDefault="00D8136E" w:rsidP="00D8136E">
      <w:pPr>
        <w:rPr>
          <w:lang w:val="en-US"/>
        </w:rPr>
      </w:pPr>
      <w:r w:rsidRPr="001B25FC">
        <w:rPr>
          <w:lang w:val="en-US"/>
        </w:rPr>
        <w:t>b) la Rhone</w:t>
      </w:r>
    </w:p>
    <w:p w:rsidR="00D8136E" w:rsidRPr="001B25FC" w:rsidRDefault="00D8136E" w:rsidP="00D8136E">
      <w:pPr>
        <w:rPr>
          <w:lang w:val="de-DE"/>
        </w:rPr>
      </w:pPr>
      <w:r w:rsidRPr="001B25FC">
        <w:rPr>
          <w:lang w:val="de-DE"/>
        </w:rPr>
        <w:t>c) le Rhein</w:t>
      </w:r>
    </w:p>
    <w:p w:rsidR="00D8136E" w:rsidRPr="001B25FC" w:rsidRDefault="00D8136E" w:rsidP="00D8136E">
      <w:pPr>
        <w:rPr>
          <w:lang w:val="de-DE"/>
        </w:rPr>
      </w:pPr>
      <w:r w:rsidRPr="001B25FC">
        <w:rPr>
          <w:lang w:val="de-DE"/>
        </w:rPr>
        <w:t>d) la Seine</w:t>
      </w:r>
    </w:p>
    <w:p w:rsidR="00D8136E" w:rsidRPr="001B25FC" w:rsidRDefault="00D8136E" w:rsidP="00D8136E">
      <w:pPr>
        <w:rPr>
          <w:lang w:val="en-US"/>
        </w:rPr>
      </w:pPr>
    </w:p>
    <w:p w:rsidR="00D8136E" w:rsidRPr="001B25FC" w:rsidRDefault="00D8136E" w:rsidP="00D8136E">
      <w:pPr>
        <w:rPr>
          <w:lang w:val="en-US"/>
        </w:rPr>
      </w:pPr>
      <w:r w:rsidRPr="001B25FC">
        <w:rPr>
          <w:lang w:val="en-US"/>
        </w:rPr>
        <w:t xml:space="preserve">20. </w:t>
      </w:r>
      <w:r w:rsidRPr="001B25FC">
        <w:rPr>
          <w:lang w:val="fr-FR"/>
        </w:rPr>
        <w:t>Le troisi</w:t>
      </w:r>
      <w:r w:rsidRPr="001B25FC">
        <w:rPr>
          <w:lang w:val="en-US"/>
        </w:rPr>
        <w:t>è</w:t>
      </w:r>
      <w:r w:rsidRPr="001B25FC">
        <w:rPr>
          <w:lang w:val="fr-FR"/>
        </w:rPr>
        <w:t xml:space="preserve">me cycle est destiné </w:t>
      </w:r>
      <w:r w:rsidRPr="001B25FC">
        <w:rPr>
          <w:lang w:val="en-US"/>
        </w:rPr>
        <w:t>…</w:t>
      </w:r>
    </w:p>
    <w:p w:rsidR="00D8136E" w:rsidRPr="001B25FC" w:rsidRDefault="00D8136E" w:rsidP="00D8136E">
      <w:pPr>
        <w:rPr>
          <w:lang w:val="en-US"/>
        </w:rPr>
      </w:pPr>
      <w:r w:rsidRPr="001B25FC">
        <w:rPr>
          <w:lang w:val="en-US"/>
        </w:rPr>
        <w:t>a) aux rencontres</w:t>
      </w:r>
    </w:p>
    <w:p w:rsidR="00D8136E" w:rsidRPr="001B25FC" w:rsidRDefault="00D8136E" w:rsidP="00D8136E">
      <w:pPr>
        <w:rPr>
          <w:lang w:val="fr-FR"/>
        </w:rPr>
      </w:pPr>
      <w:r w:rsidRPr="001B25FC">
        <w:rPr>
          <w:lang w:val="en-US"/>
        </w:rPr>
        <w:t xml:space="preserve">b) </w:t>
      </w:r>
      <w:r w:rsidRPr="001B25FC">
        <w:rPr>
          <w:lang w:val="fr-FR"/>
        </w:rPr>
        <w:t>aux études</w:t>
      </w:r>
    </w:p>
    <w:p w:rsidR="00D8136E" w:rsidRPr="001B25FC" w:rsidRDefault="00D8136E" w:rsidP="00D8136E">
      <w:pPr>
        <w:rPr>
          <w:lang w:val="en-US"/>
        </w:rPr>
      </w:pPr>
      <w:r w:rsidRPr="001B25FC">
        <w:rPr>
          <w:lang w:val="en-US"/>
        </w:rPr>
        <w:t xml:space="preserve">c) </w:t>
      </w:r>
      <w:r w:rsidRPr="001B25FC">
        <w:rPr>
          <w:lang w:val="fr-FR"/>
        </w:rPr>
        <w:t>à la recherche</w:t>
      </w:r>
    </w:p>
    <w:p w:rsidR="00D8136E" w:rsidRPr="001B25FC" w:rsidRDefault="00D8136E" w:rsidP="00D8136E">
      <w:pPr>
        <w:rPr>
          <w:lang w:val="en-US"/>
        </w:rPr>
      </w:pPr>
      <w:r w:rsidRPr="001B25FC">
        <w:rPr>
          <w:lang w:val="en-US"/>
        </w:rPr>
        <w:t>d) aux vacances</w:t>
      </w:r>
    </w:p>
    <w:p w:rsidR="00D8136E" w:rsidRPr="001B25FC" w:rsidRDefault="00D8136E" w:rsidP="00D8136E">
      <w:pPr>
        <w:rPr>
          <w:lang w:val="en-US"/>
        </w:rPr>
      </w:pPr>
    </w:p>
    <w:p w:rsidR="00D8136E" w:rsidRPr="001B25FC" w:rsidRDefault="00D8136E" w:rsidP="00D8136E">
      <w:pPr>
        <w:rPr>
          <w:lang w:val="en-US"/>
        </w:rPr>
      </w:pPr>
      <w:r w:rsidRPr="001B25FC">
        <w:rPr>
          <w:lang w:val="en-US"/>
        </w:rPr>
        <w:lastRenderedPageBreak/>
        <w:t>18. La capitale  de la France c’est…</w:t>
      </w:r>
    </w:p>
    <w:p w:rsidR="00D8136E" w:rsidRPr="001B25FC" w:rsidRDefault="00D8136E" w:rsidP="00D8136E">
      <w:pPr>
        <w:rPr>
          <w:lang w:val="en-US"/>
        </w:rPr>
      </w:pPr>
      <w:r w:rsidRPr="001B25FC">
        <w:rPr>
          <w:lang w:val="en-US"/>
        </w:rPr>
        <w:t xml:space="preserve">a) Marceille </w:t>
      </w:r>
    </w:p>
    <w:p w:rsidR="00D8136E" w:rsidRPr="001B25FC" w:rsidRDefault="00D8136E" w:rsidP="00D8136E">
      <w:pPr>
        <w:rPr>
          <w:lang w:val="en-US"/>
        </w:rPr>
      </w:pPr>
      <w:r w:rsidRPr="001B25FC">
        <w:rPr>
          <w:lang w:val="en-US"/>
        </w:rPr>
        <w:t xml:space="preserve">b) Paris </w:t>
      </w:r>
    </w:p>
    <w:p w:rsidR="00D8136E" w:rsidRPr="001B25FC" w:rsidRDefault="00D8136E" w:rsidP="00D8136E">
      <w:pPr>
        <w:rPr>
          <w:lang w:val="en-US"/>
        </w:rPr>
      </w:pPr>
      <w:r w:rsidRPr="001B25FC">
        <w:rPr>
          <w:lang w:val="en-US"/>
        </w:rPr>
        <w:t>c) Lion</w:t>
      </w:r>
    </w:p>
    <w:p w:rsidR="00D8136E" w:rsidRPr="001B25FC" w:rsidRDefault="00D8136E" w:rsidP="00D8136E">
      <w:pPr>
        <w:rPr>
          <w:lang w:val="en-US"/>
        </w:rPr>
      </w:pPr>
      <w:r w:rsidRPr="001B25FC">
        <w:rPr>
          <w:lang w:val="en-US"/>
        </w:rPr>
        <w:t>d) Toulon</w:t>
      </w:r>
    </w:p>
    <w:p w:rsidR="00D8136E" w:rsidRPr="001B25FC" w:rsidRDefault="00D8136E" w:rsidP="00D8136E">
      <w:pPr>
        <w:rPr>
          <w:b/>
          <w:i/>
          <w:lang w:val="en-US"/>
        </w:rPr>
      </w:pPr>
    </w:p>
    <w:p w:rsidR="00D8136E" w:rsidRPr="001B25FC" w:rsidRDefault="00D8136E" w:rsidP="00D8136E">
      <w:pPr>
        <w:rPr>
          <w:lang w:val="en-US"/>
        </w:rPr>
      </w:pPr>
      <w:r w:rsidRPr="001B25FC">
        <w:rPr>
          <w:lang w:val="en-US"/>
        </w:rPr>
        <w:t>19.</w:t>
      </w:r>
      <w:r w:rsidRPr="001B25FC">
        <w:rPr>
          <w:lang w:val="fr-FR"/>
        </w:rPr>
        <w:t>Les deux premiers cycles sont destin</w:t>
      </w:r>
      <w:r w:rsidRPr="001B25FC">
        <w:rPr>
          <w:lang w:val="en-US"/>
        </w:rPr>
        <w:t>é</w:t>
      </w:r>
      <w:r w:rsidRPr="001B25FC">
        <w:rPr>
          <w:lang w:val="fr-FR"/>
        </w:rPr>
        <w:t xml:space="preserve">s </w:t>
      </w:r>
      <w:r w:rsidRPr="001B25FC">
        <w:rPr>
          <w:lang w:val="en-US"/>
        </w:rPr>
        <w:t>…</w:t>
      </w:r>
    </w:p>
    <w:p w:rsidR="00D8136E" w:rsidRPr="001B25FC" w:rsidRDefault="00D8136E" w:rsidP="00D8136E">
      <w:pPr>
        <w:rPr>
          <w:lang w:val="en-US"/>
        </w:rPr>
      </w:pPr>
      <w:r w:rsidRPr="001B25FC">
        <w:rPr>
          <w:lang w:val="en-US"/>
        </w:rPr>
        <w:t>a) aux recherches</w:t>
      </w:r>
    </w:p>
    <w:p w:rsidR="00D8136E" w:rsidRPr="001B25FC" w:rsidRDefault="00D8136E" w:rsidP="00D8136E">
      <w:pPr>
        <w:rPr>
          <w:lang w:val="en-US"/>
        </w:rPr>
      </w:pPr>
      <w:r w:rsidRPr="001B25FC">
        <w:rPr>
          <w:lang w:val="en-US"/>
        </w:rPr>
        <w:t>b) aux stages pratiques</w:t>
      </w:r>
    </w:p>
    <w:p w:rsidR="00D8136E" w:rsidRPr="001B25FC" w:rsidRDefault="00D8136E" w:rsidP="00D8136E">
      <w:pPr>
        <w:rPr>
          <w:lang w:val="en-US"/>
        </w:rPr>
      </w:pPr>
      <w:r w:rsidRPr="001B25FC">
        <w:rPr>
          <w:lang w:val="en-US"/>
        </w:rPr>
        <w:t xml:space="preserve">c) </w:t>
      </w:r>
      <w:r w:rsidRPr="001B25FC">
        <w:rPr>
          <w:lang w:val="fr-FR"/>
        </w:rPr>
        <w:t>aux études</w:t>
      </w:r>
    </w:p>
    <w:p w:rsidR="00D8136E" w:rsidRPr="001B25FC" w:rsidRDefault="00D8136E" w:rsidP="00D8136E">
      <w:pPr>
        <w:rPr>
          <w:lang w:val="en-US"/>
        </w:rPr>
      </w:pPr>
      <w:r w:rsidRPr="001B25FC">
        <w:rPr>
          <w:lang w:val="en-US"/>
        </w:rPr>
        <w:t>d) aux cours</w:t>
      </w:r>
    </w:p>
    <w:p w:rsidR="00D8136E" w:rsidRPr="001B25FC" w:rsidRDefault="00D8136E" w:rsidP="00D8136E">
      <w:pPr>
        <w:rPr>
          <w:lang w:val="en-US"/>
        </w:rPr>
      </w:pPr>
    </w:p>
    <w:p w:rsidR="00D8136E" w:rsidRPr="001B25FC" w:rsidRDefault="00D8136E" w:rsidP="00D8136E">
      <w:pPr>
        <w:rPr>
          <w:lang w:val="en-US"/>
        </w:rPr>
      </w:pPr>
      <w:r w:rsidRPr="001B25FC">
        <w:rPr>
          <w:lang w:val="en-US"/>
        </w:rPr>
        <w:t xml:space="preserve">20.  </w:t>
      </w:r>
      <w:r w:rsidRPr="001B25FC">
        <w:rPr>
          <w:lang w:val="fr-FR"/>
        </w:rPr>
        <w:t xml:space="preserve">Les les </w:t>
      </w:r>
      <w:r w:rsidRPr="001B25FC">
        <w:rPr>
          <w:lang w:val="en-US"/>
        </w:rPr>
        <w:t>é</w:t>
      </w:r>
      <w:r w:rsidRPr="001B25FC">
        <w:rPr>
          <w:lang w:val="fr-FR"/>
        </w:rPr>
        <w:t>tudiants se retrouvent toujours à l’universit</w:t>
      </w:r>
      <w:r w:rsidRPr="001B25FC">
        <w:rPr>
          <w:lang w:val="en-US"/>
        </w:rPr>
        <w:t xml:space="preserve">é </w:t>
      </w:r>
      <w:r w:rsidRPr="001B25FC">
        <w:rPr>
          <w:lang w:val="fr-FR"/>
        </w:rPr>
        <w:t xml:space="preserve">quand </w:t>
      </w:r>
      <w:r w:rsidRPr="001B25FC">
        <w:rPr>
          <w:lang w:val="en-US"/>
        </w:rPr>
        <w:t>…</w:t>
      </w:r>
    </w:p>
    <w:p w:rsidR="00D8136E" w:rsidRPr="001B25FC" w:rsidRDefault="00D8136E" w:rsidP="00D8136E">
      <w:pPr>
        <w:rPr>
          <w:lang w:val="fr-FR"/>
        </w:rPr>
      </w:pPr>
      <w:r w:rsidRPr="001B25FC">
        <w:rPr>
          <w:lang w:val="en-US"/>
        </w:rPr>
        <w:t xml:space="preserve">a) </w:t>
      </w:r>
      <w:r w:rsidRPr="001B25FC">
        <w:rPr>
          <w:lang w:val="fr-FR"/>
        </w:rPr>
        <w:t xml:space="preserve">ils n’ont pas </w:t>
      </w:r>
      <w:r w:rsidRPr="001B25FC">
        <w:rPr>
          <w:lang w:val="en-US"/>
        </w:rPr>
        <w:t>é</w:t>
      </w:r>
      <w:r w:rsidRPr="001B25FC">
        <w:rPr>
          <w:lang w:val="fr-FR"/>
        </w:rPr>
        <w:t>t</w:t>
      </w:r>
      <w:r w:rsidRPr="001B25FC">
        <w:rPr>
          <w:lang w:val="en-US"/>
        </w:rPr>
        <w:t>é</w:t>
      </w:r>
      <w:r w:rsidRPr="001B25FC">
        <w:rPr>
          <w:lang w:val="fr-FR"/>
        </w:rPr>
        <w:t xml:space="preserve"> admis ailleurs.</w:t>
      </w:r>
    </w:p>
    <w:p w:rsidR="00D8136E" w:rsidRPr="001B25FC" w:rsidRDefault="00D8136E" w:rsidP="00D8136E">
      <w:pPr>
        <w:rPr>
          <w:lang w:val="en-US"/>
        </w:rPr>
      </w:pPr>
      <w:r w:rsidRPr="001B25FC">
        <w:rPr>
          <w:lang w:val="en-US"/>
        </w:rPr>
        <w:t>b) ils ont pass</w:t>
      </w:r>
      <w:r w:rsidRPr="001B25FC">
        <w:rPr>
          <w:lang w:val="fr-FR"/>
        </w:rPr>
        <w:t>é</w:t>
      </w:r>
      <w:r w:rsidRPr="001B25FC">
        <w:rPr>
          <w:lang w:val="en-US"/>
        </w:rPr>
        <w:t xml:space="preserve"> leurs examens.</w:t>
      </w:r>
    </w:p>
    <w:p w:rsidR="00D8136E" w:rsidRPr="001B25FC" w:rsidRDefault="00D8136E" w:rsidP="00D8136E">
      <w:pPr>
        <w:rPr>
          <w:lang w:val="fr-FR"/>
        </w:rPr>
      </w:pPr>
      <w:r w:rsidRPr="001B25FC">
        <w:rPr>
          <w:lang w:val="en-US"/>
        </w:rPr>
        <w:t>c)  ils se sont repos</w:t>
      </w:r>
      <w:r w:rsidRPr="001B25FC">
        <w:rPr>
          <w:lang w:val="fr-FR"/>
        </w:rPr>
        <w:t>é</w:t>
      </w:r>
      <w:r w:rsidRPr="001B25FC">
        <w:rPr>
          <w:lang w:val="en-US"/>
        </w:rPr>
        <w:t>s après les</w:t>
      </w:r>
      <w:r w:rsidRPr="001B25FC">
        <w:rPr>
          <w:lang w:val="fr-FR"/>
        </w:rPr>
        <w:t xml:space="preserve"> études.</w:t>
      </w:r>
    </w:p>
    <w:p w:rsidR="00D8136E" w:rsidRPr="001B25FC" w:rsidRDefault="00D8136E" w:rsidP="00D8136E">
      <w:pPr>
        <w:rPr>
          <w:lang w:val="en-US"/>
        </w:rPr>
      </w:pPr>
      <w:r w:rsidRPr="001B25FC">
        <w:rPr>
          <w:lang w:val="fr-FR"/>
        </w:rPr>
        <w:t xml:space="preserve">d) </w:t>
      </w:r>
      <w:r w:rsidRPr="001B25FC">
        <w:rPr>
          <w:lang w:val="en-US"/>
        </w:rPr>
        <w:t>ils ont pass</w:t>
      </w:r>
      <w:r w:rsidRPr="001B25FC">
        <w:rPr>
          <w:lang w:val="fr-FR"/>
        </w:rPr>
        <w:t>é</w:t>
      </w:r>
      <w:r w:rsidRPr="001B25FC">
        <w:rPr>
          <w:lang w:val="en-US"/>
        </w:rPr>
        <w:t xml:space="preserve"> leurs épreuves.</w:t>
      </w:r>
    </w:p>
    <w:p w:rsidR="00D8136E" w:rsidRPr="001B25FC" w:rsidRDefault="00D8136E" w:rsidP="00D8136E">
      <w:pPr>
        <w:rPr>
          <w:lang w:val="en-US"/>
        </w:rPr>
      </w:pPr>
    </w:p>
    <w:p w:rsidR="00D8136E" w:rsidRPr="001B25FC" w:rsidRDefault="00D8136E" w:rsidP="00D8136E">
      <w:pPr>
        <w:spacing w:after="120"/>
        <w:rPr>
          <w:b/>
          <w:lang w:val="en-US"/>
        </w:rPr>
      </w:pPr>
      <w:r w:rsidRPr="001B25FC">
        <w:rPr>
          <w:b/>
          <w:lang w:val="en-US"/>
        </w:rPr>
        <w:t>II. En vous inspirant le contenu du texte ci-dessous dites, silaphraseestvraieoufausse.</w:t>
      </w:r>
    </w:p>
    <w:p w:rsidR="00D8136E" w:rsidRPr="001B25FC" w:rsidRDefault="00D8136E" w:rsidP="00D8136E">
      <w:pPr>
        <w:rPr>
          <w:lang w:val="en-US"/>
        </w:rPr>
      </w:pPr>
      <w:r w:rsidRPr="001B25FC">
        <w:rPr>
          <w:lang w:val="en-US"/>
        </w:rPr>
        <w:t>1.</w:t>
      </w:r>
      <w:r w:rsidRPr="001B25FC">
        <w:rPr>
          <w:lang w:val="en-US"/>
        </w:rPr>
        <w:tab/>
        <w:t>Les minéraux sont des matériaux organiques.</w:t>
      </w:r>
    </w:p>
    <w:p w:rsidR="00D8136E" w:rsidRPr="001B25FC" w:rsidRDefault="00D8136E" w:rsidP="00D8136E">
      <w:pPr>
        <w:rPr>
          <w:lang w:val="en-US"/>
        </w:rPr>
      </w:pPr>
      <w:r w:rsidRPr="001B25FC">
        <w:rPr>
          <w:lang w:val="en-US"/>
        </w:rPr>
        <w:t>2.</w:t>
      </w:r>
      <w:r w:rsidRPr="001B25FC">
        <w:rPr>
          <w:lang w:val="en-US"/>
        </w:rPr>
        <w:tab/>
        <w:t>Les minéraux peuvent être trouvés dans les roches.</w:t>
      </w:r>
    </w:p>
    <w:p w:rsidR="00D8136E" w:rsidRPr="001B25FC" w:rsidRDefault="00D8136E" w:rsidP="00D8136E">
      <w:pPr>
        <w:rPr>
          <w:lang w:val="en-US"/>
        </w:rPr>
      </w:pPr>
      <w:r w:rsidRPr="001B25FC">
        <w:rPr>
          <w:lang w:val="en-US"/>
        </w:rPr>
        <w:t>3.</w:t>
      </w:r>
      <w:r w:rsidRPr="001B25FC">
        <w:rPr>
          <w:lang w:val="en-US"/>
        </w:rPr>
        <w:tab/>
        <w:t>La silice est un composé contenant du silicium.</w:t>
      </w:r>
    </w:p>
    <w:p w:rsidR="00D8136E" w:rsidRPr="001B25FC" w:rsidRDefault="00D8136E" w:rsidP="00D8136E">
      <w:pPr>
        <w:rPr>
          <w:lang w:val="en-US"/>
        </w:rPr>
      </w:pPr>
      <w:r w:rsidRPr="001B25FC">
        <w:rPr>
          <w:lang w:val="en-US"/>
        </w:rPr>
        <w:t>4.</w:t>
      </w:r>
      <w:r w:rsidRPr="001B25FC">
        <w:rPr>
          <w:lang w:val="en-US"/>
        </w:rPr>
        <w:tab/>
        <w:t>Les minéraux peuvent être métalliques ou non métalliques.</w:t>
      </w:r>
    </w:p>
    <w:p w:rsidR="00D8136E" w:rsidRPr="001B25FC" w:rsidRDefault="00D8136E" w:rsidP="00D8136E">
      <w:pPr>
        <w:rPr>
          <w:lang w:val="en-US"/>
        </w:rPr>
      </w:pPr>
      <w:r w:rsidRPr="001B25FC">
        <w:rPr>
          <w:lang w:val="en-US"/>
        </w:rPr>
        <w:t>5.</w:t>
      </w:r>
      <w:r w:rsidRPr="001B25FC">
        <w:rPr>
          <w:lang w:val="en-US"/>
        </w:rPr>
        <w:tab/>
        <w:t>Le diamant industriel est un minéral métallique broyé.</w:t>
      </w:r>
    </w:p>
    <w:p w:rsidR="00D8136E" w:rsidRPr="001B25FC" w:rsidRDefault="00D8136E" w:rsidP="00D8136E">
      <w:pPr>
        <w:rPr>
          <w:lang w:val="en-US"/>
        </w:rPr>
      </w:pPr>
      <w:r w:rsidRPr="001B25FC">
        <w:rPr>
          <w:lang w:val="en-US"/>
        </w:rPr>
        <w:t>6.</w:t>
      </w:r>
      <w:r w:rsidRPr="001B25FC">
        <w:rPr>
          <w:lang w:val="en-US"/>
        </w:rPr>
        <w:tab/>
        <w:t>L'argile peut être brûlée pour produire un matériau de structure vitreuse.</w:t>
      </w:r>
    </w:p>
    <w:p w:rsidR="00D8136E" w:rsidRPr="001B25FC" w:rsidRDefault="00D8136E" w:rsidP="00D8136E">
      <w:pPr>
        <w:rPr>
          <w:lang w:val="en-US"/>
        </w:rPr>
      </w:pPr>
    </w:p>
    <w:p w:rsidR="00D8136E" w:rsidRPr="001B25FC" w:rsidRDefault="00D8136E" w:rsidP="00D8136E">
      <w:pPr>
        <w:jc w:val="center"/>
        <w:rPr>
          <w:b/>
          <w:lang w:val="en-US"/>
        </w:rPr>
      </w:pPr>
      <w:r w:rsidRPr="001B25FC">
        <w:rPr>
          <w:b/>
          <w:lang w:val="en-US"/>
        </w:rPr>
        <w:t>Matériaux de construction minéraux et céramiques</w:t>
      </w:r>
    </w:p>
    <w:p w:rsidR="00D8136E" w:rsidRPr="001B25FC" w:rsidRDefault="00D8136E" w:rsidP="00D8136E">
      <w:pPr>
        <w:rPr>
          <w:b/>
          <w:lang w:val="en-US"/>
        </w:rPr>
      </w:pPr>
    </w:p>
    <w:p w:rsidR="00D8136E" w:rsidRPr="001B25FC" w:rsidRDefault="00D8136E" w:rsidP="00D8136E">
      <w:pPr>
        <w:rPr>
          <w:lang w:val="en-US"/>
        </w:rPr>
      </w:pPr>
      <w:r w:rsidRPr="001B25FC">
        <w:rPr>
          <w:lang w:val="en-US"/>
        </w:rPr>
        <w:lastRenderedPageBreak/>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D8136E" w:rsidRPr="001B25FC" w:rsidRDefault="00D8136E" w:rsidP="00D8136E">
      <w:pPr>
        <w:rPr>
          <w:lang w:val="en-US"/>
        </w:rPr>
      </w:pPr>
      <w:r w:rsidRPr="001B25FC">
        <w:rPr>
          <w:lang w:val="en-US"/>
        </w:rPr>
        <w:t>Diamant c'est une forme extrêmement solide de carbone qui est utilisé comme abrasif (très dur et grossier) matériel dans les outils de coupe-souvent appelé diamant industriel lorsqu'il est utilisé dans la technique.</w:t>
      </w:r>
    </w:p>
    <w:p w:rsidR="00D8136E" w:rsidRPr="001B25FC" w:rsidRDefault="00D8136E" w:rsidP="00D8136E">
      <w:pPr>
        <w:rPr>
          <w:lang w:val="en-US"/>
        </w:rPr>
      </w:pPr>
      <w:r w:rsidRPr="001B25FC">
        <w:rPr>
          <w:lang w:val="en-US"/>
        </w:rPr>
        <w:t xml:space="preserve">Le silicium se trouve dans le sable comme la silice, qui peut être chauffé à haute température pour faire le verre. </w:t>
      </w:r>
    </w:p>
    <w:p w:rsidR="00D8136E" w:rsidRPr="001B25FC" w:rsidRDefault="00D8136E" w:rsidP="00D8136E">
      <w:pPr>
        <w:rPr>
          <w:lang w:val="en-US"/>
        </w:rPr>
      </w:pPr>
      <w:r w:rsidRPr="001B25FC">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D8136E" w:rsidRPr="001B25FC" w:rsidRDefault="00D8136E" w:rsidP="00D8136E">
      <w:pPr>
        <w:rPr>
          <w:lang w:val="en-US"/>
        </w:rPr>
      </w:pPr>
      <w:r w:rsidRPr="001B25FC">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D8136E" w:rsidRPr="001B25FC" w:rsidRDefault="00D8136E" w:rsidP="00D8136E">
      <w:pPr>
        <w:rPr>
          <w:lang w:val="en-US"/>
        </w:rPr>
      </w:pPr>
    </w:p>
    <w:p w:rsidR="00D8136E" w:rsidRPr="001B25FC" w:rsidRDefault="00D8136E" w:rsidP="00D8136E">
      <w:pPr>
        <w:spacing w:after="120"/>
        <w:rPr>
          <w:b/>
          <w:lang w:val="en-US"/>
        </w:rPr>
      </w:pPr>
      <w:r w:rsidRPr="001B25FC">
        <w:rPr>
          <w:b/>
          <w:lang w:val="en-US"/>
        </w:rPr>
        <w:t>III. Lisez et traduisez le texte ci-dessous et faites un bref expos</w:t>
      </w:r>
      <w:r w:rsidRPr="001B25FC">
        <w:rPr>
          <w:lang w:val="en-US"/>
        </w:rPr>
        <w:t>é</w:t>
      </w:r>
      <w:r w:rsidRPr="001B25FC">
        <w:rPr>
          <w:b/>
          <w:lang w:val="en-US"/>
        </w:rPr>
        <w:t xml:space="preserve"> sur le texte.</w:t>
      </w:r>
    </w:p>
    <w:p w:rsidR="00D8136E" w:rsidRPr="001B25FC" w:rsidRDefault="00D8136E" w:rsidP="00D8136E">
      <w:pPr>
        <w:rPr>
          <w:lang w:val="en-US"/>
        </w:rPr>
      </w:pPr>
      <w:r w:rsidRPr="001B25FC">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D8136E" w:rsidRPr="001B25FC" w:rsidRDefault="00D8136E" w:rsidP="00D8136E">
      <w:pPr>
        <w:rPr>
          <w:lang w:val="en-US"/>
        </w:rPr>
      </w:pPr>
      <w:r w:rsidRPr="001B25FC">
        <w:rPr>
          <w:lang w:val="en-US"/>
        </w:rPr>
        <w:t>Diamant c'est une forme extrêmement solide de carbone qui est utilisé comme abrasif (très dur et grossier) matériel dans les outils de coupe-souvent appelé diamant industriel lorsqu'il est utilisé dans la technique.</w:t>
      </w:r>
    </w:p>
    <w:p w:rsidR="00D8136E" w:rsidRPr="001B25FC" w:rsidRDefault="00D8136E" w:rsidP="00D8136E">
      <w:pPr>
        <w:rPr>
          <w:lang w:val="en-US"/>
        </w:rPr>
      </w:pPr>
      <w:r w:rsidRPr="001B25FC">
        <w:rPr>
          <w:lang w:val="en-US"/>
        </w:rPr>
        <w:t xml:space="preserve">Le silicium se trouve dans le sable comme la silice, qui peut être chauffé à haute température pour faire le verre. </w:t>
      </w:r>
    </w:p>
    <w:p w:rsidR="00D8136E" w:rsidRPr="001B25FC" w:rsidRDefault="00D8136E" w:rsidP="00D8136E">
      <w:pPr>
        <w:rPr>
          <w:lang w:val="en-US"/>
        </w:rPr>
      </w:pPr>
      <w:r w:rsidRPr="001B25FC">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D8136E" w:rsidRPr="001B25FC" w:rsidRDefault="00D8136E" w:rsidP="00D8136E">
      <w:pPr>
        <w:rPr>
          <w:lang w:val="en-US"/>
        </w:rPr>
      </w:pPr>
      <w:r w:rsidRPr="001B25FC">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D8136E" w:rsidRPr="001B25FC" w:rsidRDefault="00D8136E" w:rsidP="00D8136E">
      <w:pPr>
        <w:rPr>
          <w:lang w:val="en-US"/>
        </w:rPr>
      </w:pPr>
    </w:p>
    <w:p w:rsidR="00D8136E" w:rsidRPr="001B25FC" w:rsidRDefault="00D8136E" w:rsidP="00D8136E">
      <w:pPr>
        <w:rPr>
          <w:i/>
          <w:lang w:val="en-US"/>
        </w:rPr>
      </w:pPr>
    </w:p>
    <w:p w:rsidR="00D8136E" w:rsidRPr="001B25FC" w:rsidRDefault="00D8136E" w:rsidP="00D8136E">
      <w:pPr>
        <w:rPr>
          <w:b/>
          <w:lang w:val="en-US"/>
        </w:rPr>
      </w:pPr>
      <w:r w:rsidRPr="001B25FC">
        <w:rPr>
          <w:b/>
          <w:lang w:val="en-US"/>
        </w:rPr>
        <w:t>IV.  Reliez les termes aux leurs équivalents russes</w:t>
      </w:r>
    </w:p>
    <w:p w:rsidR="00D8136E" w:rsidRPr="001B25FC" w:rsidRDefault="00D8136E" w:rsidP="00D8136E">
      <w:pPr>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rPr>
                <w:lang w:val="en-US"/>
              </w:rPr>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r w:rsidRPr="001B25FC">
              <w:t xml:space="preserve">1. </w:t>
            </w:r>
            <w:r w:rsidRPr="001B25FC">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rPr>
                <w:lang w:val="en-US"/>
              </w:rPr>
              <w:t>a</w:t>
            </w:r>
            <w:r w:rsidRPr="001B25FC">
              <w:t>)</w:t>
            </w:r>
            <w:r w:rsidRPr="001B25FC">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прочность на разрыв</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r w:rsidRPr="001B25FC">
              <w:rPr>
                <w:lang w:val="en-US"/>
              </w:rPr>
              <w:t>2. lesd</w:t>
            </w:r>
            <w:r w:rsidRPr="001B25FC">
              <w:t>é</w:t>
            </w:r>
            <w:r w:rsidRPr="001B25FC">
              <w:rPr>
                <w:lang w:val="en-US"/>
              </w:rPr>
              <w:t>formationslimit</w:t>
            </w:r>
            <w:r w:rsidRPr="001B25FC">
              <w:t>é</w:t>
            </w:r>
            <w:r w:rsidRPr="001B25FC">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b)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объёмная сила</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rPr>
                <w:lang w:val="en-US"/>
              </w:rPr>
            </w:pPr>
            <w:r w:rsidRPr="001B25FC">
              <w:rPr>
                <w:lang w:val="en-US"/>
              </w:rPr>
              <w:t xml:space="preserve">3. </w:t>
            </w:r>
            <w:r w:rsidRPr="001B25FC">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c)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 сила тяжести</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r w:rsidRPr="001B25FC">
              <w:rPr>
                <w:lang w:val="en-US"/>
              </w:rPr>
              <w:t xml:space="preserve">4. </w:t>
            </w:r>
            <w:r w:rsidRPr="001B25FC">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равновесие</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pPr>
            <w:r w:rsidRPr="001B25FC">
              <w:t xml:space="preserve">5. </w:t>
            </w:r>
            <w:r w:rsidRPr="001B25FC">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e)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осуществлять техническое обслуживание</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r w:rsidRPr="001B25FC">
              <w:rPr>
                <w:lang w:val="en-US"/>
              </w:rPr>
              <w:t xml:space="preserve">6. </w:t>
            </w:r>
            <w:r w:rsidRPr="001B25FC">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f)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устойчивая конструкция</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r w:rsidRPr="001B25FC">
              <w:rPr>
                <w:lang w:val="en-US"/>
              </w:rPr>
              <w:t xml:space="preserve">7. </w:t>
            </w:r>
            <w:r w:rsidRPr="001B25FC">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g)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сопротивление материалов</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r w:rsidRPr="001B25FC">
              <w:t xml:space="preserve">8. </w:t>
            </w:r>
            <w:r w:rsidRPr="001B25FC">
              <w:rPr>
                <w:lang w:val="en-US"/>
              </w:rPr>
              <w:t>effectuerl</w:t>
            </w:r>
            <w:r w:rsidRPr="001B25FC">
              <w:t>'</w:t>
            </w:r>
            <w:r w:rsidRPr="001B25FC">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h)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под действием приложенных нагрузок</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rPr>
                <w:lang w:val="en-US"/>
              </w:rPr>
            </w:pPr>
            <w:r w:rsidRPr="001B25FC">
              <w:rPr>
                <w:lang w:val="en-US"/>
              </w:rPr>
              <w:t xml:space="preserve">9. </w:t>
            </w:r>
            <w:r w:rsidRPr="001B25FC">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i)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предельные деформации</w:t>
            </w:r>
          </w:p>
        </w:tc>
      </w:tr>
    </w:tbl>
    <w:p w:rsidR="00D8136E" w:rsidRPr="001B25FC" w:rsidRDefault="00D8136E" w:rsidP="00D8136E">
      <w:pPr>
        <w:pStyle w:val="afb"/>
        <w:rPr>
          <w:rFonts w:ascii="Times New Roman" w:hAnsi="Times New Roman"/>
          <w:b/>
          <w:i/>
          <w:sz w:val="20"/>
          <w:szCs w:val="20"/>
        </w:rPr>
      </w:pPr>
    </w:p>
    <w:p w:rsidR="00D8136E" w:rsidRPr="001B25FC" w:rsidRDefault="00D8136E" w:rsidP="00D8136E">
      <w:pPr>
        <w:rPr>
          <w:b/>
          <w:i/>
          <w:lang w:val="en-US"/>
        </w:rPr>
      </w:pPr>
      <w:r w:rsidRPr="001B25FC">
        <w:rPr>
          <w:b/>
          <w:lang w:val="en-US"/>
        </w:rPr>
        <w:t xml:space="preserve">V. </w:t>
      </w:r>
      <w:r w:rsidRPr="001B25FC">
        <w:rPr>
          <w:b/>
          <w:i/>
          <w:lang w:val="en-US"/>
        </w:rPr>
        <w:t>Corrigez les fautes de grammaire dans chacune phrase</w:t>
      </w:r>
    </w:p>
    <w:p w:rsidR="00D8136E" w:rsidRPr="001B25FC" w:rsidRDefault="00D8136E" w:rsidP="00D8136E">
      <w:pPr>
        <w:rPr>
          <w:lang w:val="en-US"/>
        </w:rPr>
      </w:pPr>
      <w:r w:rsidRPr="001B25FC">
        <w:rPr>
          <w:lang w:val="en-US"/>
        </w:rPr>
        <w:t>1. L'alarme d'urgence dois être envoyé à tous les navires dans la région..</w:t>
      </w:r>
    </w:p>
    <w:p w:rsidR="00D8136E" w:rsidRPr="001B25FC" w:rsidRDefault="00D8136E" w:rsidP="00D8136E">
      <w:pPr>
        <w:rPr>
          <w:lang w:val="en-US"/>
        </w:rPr>
      </w:pPr>
      <w:r w:rsidRPr="001B25FC">
        <w:rPr>
          <w:lang w:val="en-US"/>
        </w:rPr>
        <w:t>2. Le rapport sera écrit la semaine prochain.</w:t>
      </w:r>
    </w:p>
    <w:p w:rsidR="00D8136E" w:rsidRPr="001B25FC" w:rsidRDefault="00D8136E" w:rsidP="00D8136E">
      <w:pPr>
        <w:rPr>
          <w:lang w:val="en-US"/>
        </w:rPr>
      </w:pPr>
      <w:r w:rsidRPr="001B25FC">
        <w:rPr>
          <w:lang w:val="en-US"/>
        </w:rPr>
        <w:t>3. Ces produits chimique dangereux sont-ils stockés dans un endroit sécuritaire?</w:t>
      </w:r>
    </w:p>
    <w:p w:rsidR="00D8136E" w:rsidRPr="001B25FC" w:rsidRDefault="00D8136E" w:rsidP="00D8136E">
      <w:pPr>
        <w:rPr>
          <w:lang w:val="en-US"/>
        </w:rPr>
      </w:pPr>
    </w:p>
    <w:p w:rsidR="00D8136E" w:rsidRPr="001B25FC" w:rsidRDefault="00D8136E" w:rsidP="00D8136E">
      <w:pPr>
        <w:rPr>
          <w:b/>
          <w:iCs/>
          <w:lang w:val="en-US"/>
        </w:rPr>
      </w:pPr>
      <w:r w:rsidRPr="001B25FC">
        <w:rPr>
          <w:b/>
          <w:iCs/>
          <w:lang w:val="en-US"/>
        </w:rPr>
        <w:t>VI. Lisez et traduisez le texte et r</w:t>
      </w:r>
      <w:r w:rsidRPr="001B25FC">
        <w:rPr>
          <w:b/>
          <w:lang w:val="en-US"/>
        </w:rPr>
        <w:t>é</w:t>
      </w:r>
      <w:r w:rsidRPr="001B25FC">
        <w:rPr>
          <w:b/>
          <w:iCs/>
          <w:lang w:val="en-US"/>
        </w:rPr>
        <w:t>pondez aux questions:</w:t>
      </w:r>
    </w:p>
    <w:p w:rsidR="00D8136E" w:rsidRPr="00E94509" w:rsidRDefault="00D8136E" w:rsidP="00D8136E">
      <w:pPr>
        <w:pStyle w:val="af7"/>
        <w:numPr>
          <w:ilvl w:val="1"/>
          <w:numId w:val="2"/>
        </w:numPr>
        <w:tabs>
          <w:tab w:val="clear" w:pos="1440"/>
          <w:tab w:val="num" w:pos="851"/>
        </w:tabs>
        <w:spacing w:after="120"/>
        <w:ind w:right="-227" w:hanging="1014"/>
        <w:rPr>
          <w:b/>
        </w:rPr>
      </w:pPr>
      <w:r w:rsidRPr="00E94509">
        <w:rPr>
          <w:rStyle w:val="afd"/>
        </w:rPr>
        <w:t>Est-ce que l’humain</w:t>
      </w:r>
      <w:r w:rsidRPr="00E94509">
        <w:t>n’est pas content de l'utilisation des technologies?</w:t>
      </w:r>
    </w:p>
    <w:p w:rsidR="00D8136E" w:rsidRPr="00E94509" w:rsidRDefault="00D8136E" w:rsidP="00D8136E">
      <w:pPr>
        <w:pStyle w:val="af7"/>
        <w:numPr>
          <w:ilvl w:val="1"/>
          <w:numId w:val="2"/>
        </w:numPr>
        <w:tabs>
          <w:tab w:val="clear" w:pos="1440"/>
          <w:tab w:val="num" w:pos="851"/>
        </w:tabs>
        <w:spacing w:after="120"/>
        <w:ind w:right="-227" w:hanging="1014"/>
        <w:rPr>
          <w:rStyle w:val="afc"/>
        </w:rPr>
      </w:pPr>
      <w:r w:rsidRPr="00E94509">
        <w:t xml:space="preserve">Qu’est-ce que la technologie </w:t>
      </w:r>
      <w:hyperlink r:id="rId109" w:history="1">
        <w:r w:rsidRPr="00E94509">
          <w:rPr>
            <w:rStyle w:val="afc"/>
            <w:bCs/>
          </w:rPr>
          <w:t>augment</w:t>
        </w:r>
      </w:hyperlink>
      <w:r w:rsidRPr="00E94509">
        <w:rPr>
          <w:rStyle w:val="afc"/>
          <w:bCs/>
        </w:rPr>
        <w:t>e?</w:t>
      </w:r>
    </w:p>
    <w:p w:rsidR="00D8136E" w:rsidRPr="001B25FC" w:rsidRDefault="00D8136E" w:rsidP="00D8136E">
      <w:pPr>
        <w:pStyle w:val="af7"/>
        <w:numPr>
          <w:ilvl w:val="0"/>
          <w:numId w:val="2"/>
        </w:numPr>
        <w:ind w:hanging="294"/>
        <w:rPr>
          <w:lang w:val="fr-FR"/>
        </w:rPr>
      </w:pPr>
      <w:r w:rsidRPr="00E94509">
        <w:rPr>
          <w:rStyle w:val="afd"/>
        </w:rPr>
        <w:t>Est-ce que p</w:t>
      </w:r>
      <w:r w:rsidRPr="001B25FC">
        <w:rPr>
          <w:lang w:val="fr-FR"/>
        </w:rPr>
        <w:t xml:space="preserve">resque toutes les technologies populaires </w:t>
      </w:r>
      <w:r w:rsidRPr="001B25FC">
        <w:rPr>
          <w:rStyle w:val="afd"/>
          <w:lang w:val="fr-FR"/>
        </w:rPr>
        <w:t>réduisent l’effort des humains?</w:t>
      </w:r>
    </w:p>
    <w:p w:rsidR="00D8136E" w:rsidRPr="001B25FC" w:rsidRDefault="00D8136E" w:rsidP="00D8136E">
      <w:pPr>
        <w:ind w:firstLine="426"/>
        <w:rPr>
          <w:lang w:val="en-US"/>
        </w:rPr>
      </w:pPr>
      <w:r w:rsidRPr="001B25FC">
        <w:rPr>
          <w:lang w:val="en-US"/>
        </w:rPr>
        <w:t>4.Quels avantages ont les technologies?</w:t>
      </w:r>
    </w:p>
    <w:p w:rsidR="00D8136E" w:rsidRPr="001B25FC" w:rsidRDefault="00D8136E" w:rsidP="00D8136E">
      <w:pPr>
        <w:ind w:firstLine="426"/>
        <w:rPr>
          <w:lang w:val="fr-FR"/>
        </w:rPr>
      </w:pPr>
      <w:r w:rsidRPr="001B25FC">
        <w:rPr>
          <w:lang w:val="fr-FR"/>
        </w:rPr>
        <w:t>5.</w:t>
      </w:r>
      <w:r w:rsidRPr="001B25FC">
        <w:rPr>
          <w:rStyle w:val="afd"/>
          <w:lang w:val="en-US"/>
        </w:rPr>
        <w:t xml:space="preserve"> Est-ce que n</w:t>
      </w:r>
      <w:r w:rsidRPr="001B25FC">
        <w:rPr>
          <w:lang w:val="en-US"/>
        </w:rPr>
        <w:t>ous  devenons </w:t>
      </w:r>
      <w:r w:rsidRPr="001B25FC">
        <w:rPr>
          <w:rStyle w:val="afd"/>
          <w:lang w:val="en-US"/>
        </w:rPr>
        <w:t>très dépendants des technologies? Pourquoi?</w:t>
      </w:r>
    </w:p>
    <w:p w:rsidR="00D8136E" w:rsidRPr="001B25FC" w:rsidRDefault="00D8136E" w:rsidP="00D8136E">
      <w:pPr>
        <w:ind w:left="360" w:firstLine="426"/>
        <w:rPr>
          <w:i/>
          <w:lang w:val="fr-FR"/>
        </w:rPr>
      </w:pPr>
    </w:p>
    <w:p w:rsidR="00D8136E" w:rsidRPr="001B25FC" w:rsidRDefault="00D8136E" w:rsidP="00D8136E">
      <w:pPr>
        <w:pStyle w:val="a8"/>
        <w:jc w:val="center"/>
        <w:rPr>
          <w:rStyle w:val="afd"/>
          <w:i w:val="0"/>
          <w:shd w:val="clear" w:color="auto" w:fill="FFFFFF"/>
          <w:lang w:val="en-US"/>
        </w:rPr>
      </w:pPr>
      <w:r w:rsidRPr="001B25FC">
        <w:rPr>
          <w:rStyle w:val="afd"/>
          <w:shd w:val="clear" w:color="auto" w:fill="FFFFFF"/>
          <w:lang w:val="en-US"/>
        </w:rPr>
        <w:t>Les technologies</w:t>
      </w:r>
    </w:p>
    <w:p w:rsidR="00D8136E" w:rsidRPr="001B25FC" w:rsidRDefault="00D8136E" w:rsidP="00D8136E">
      <w:pPr>
        <w:pStyle w:val="a8"/>
        <w:jc w:val="center"/>
        <w:rPr>
          <w:i w:val="0"/>
          <w:lang w:val="en-US"/>
        </w:rPr>
      </w:pPr>
    </w:p>
    <w:p w:rsidR="00D8136E" w:rsidRPr="001B25FC" w:rsidRDefault="00D8136E" w:rsidP="00D8136E">
      <w:pPr>
        <w:rPr>
          <w:rStyle w:val="afd"/>
          <w:b w:val="0"/>
          <w:bCs w:val="0"/>
          <w:shd w:val="clear" w:color="auto" w:fill="FFFFFF"/>
          <w:lang w:val="en-US"/>
        </w:rPr>
      </w:pPr>
      <w:r w:rsidRPr="001B25FC">
        <w:rPr>
          <w:lang w:val="en-US"/>
        </w:rPr>
        <w:tab/>
        <w:t>1.</w:t>
      </w:r>
      <w:r w:rsidRPr="001B25FC">
        <w:rPr>
          <w:rStyle w:val="afd"/>
          <w:shd w:val="clear" w:color="auto" w:fill="FFFFFF"/>
          <w:lang w:val="en-US"/>
        </w:rPr>
        <w:t>Dans le monde d’aujourd’hui, on ne saurait vivre sans les technologies comme l’ordinateur, le </w:t>
      </w:r>
      <w:hyperlink r:id="rId110" w:history="1">
        <w:r w:rsidRPr="001B25FC">
          <w:rPr>
            <w:rStyle w:val="afc"/>
            <w:bCs/>
            <w:shd w:val="clear" w:color="auto" w:fill="FFFFFF"/>
            <w:lang w:val="en-US"/>
          </w:rPr>
          <w:t>téléphone mobile</w:t>
        </w:r>
      </w:hyperlink>
      <w:r w:rsidRPr="001B25FC">
        <w:rPr>
          <w:rStyle w:val="afd"/>
          <w:shd w:val="clear" w:color="auto" w:fill="FFFFFF"/>
          <w:lang w:val="en-US"/>
        </w:rPr>
        <w:t>, la </w:t>
      </w:r>
      <w:hyperlink r:id="rId111" w:history="1">
        <w:r w:rsidRPr="001B25FC">
          <w:rPr>
            <w:rStyle w:val="afc"/>
            <w:bCs/>
            <w:shd w:val="clear" w:color="auto" w:fill="FFFFFF"/>
            <w:lang w:val="en-US"/>
          </w:rPr>
          <w:t>télé</w:t>
        </w:r>
      </w:hyperlink>
      <w:r w:rsidRPr="001B25FC">
        <w:rPr>
          <w:rStyle w:val="afd"/>
          <w:shd w:val="clear" w:color="auto" w:fill="FFFFFF"/>
          <w:lang w:val="en-US"/>
        </w:rPr>
        <w:t xml:space="preserve">, le micro-ondes, la </w:t>
      </w:r>
      <w:hyperlink r:id="rId112" w:tooltip="Machine à Laver Écologique" w:history="1">
        <w:r w:rsidRPr="001B25FC">
          <w:rPr>
            <w:rStyle w:val="afc"/>
            <w:lang w:val="en-US"/>
          </w:rPr>
          <w:t>machine à laver</w:t>
        </w:r>
      </w:hyperlink>
      <w:r w:rsidRPr="001B25FC">
        <w:rPr>
          <w:rStyle w:val="afd"/>
          <w:shd w:val="clear" w:color="auto" w:fill="FFFFFF"/>
          <w:lang w:val="en-US"/>
        </w:rPr>
        <w:t> et autres. Ces technologies sont devenus partie intégrante de notre quotidien et vivre sans elles serait pour certain d’entre nous inimaginable.</w:t>
      </w:r>
    </w:p>
    <w:p w:rsidR="00D8136E" w:rsidRPr="001B25FC" w:rsidRDefault="00D8136E" w:rsidP="00D8136E">
      <w:pPr>
        <w:pStyle w:val="af8"/>
        <w:shd w:val="clear" w:color="auto" w:fill="FFFFFF"/>
        <w:spacing w:before="0" w:beforeAutospacing="0" w:after="0" w:afterAutospacing="0"/>
        <w:rPr>
          <w:lang w:val="en-US"/>
        </w:rPr>
      </w:pPr>
      <w:r w:rsidRPr="001B25FC">
        <w:rPr>
          <w:lang w:val="en-US"/>
        </w:rPr>
        <w:t>2.La technologie a de nombreux avantages. </w:t>
      </w:r>
      <w:r w:rsidRPr="001B25FC">
        <w:rPr>
          <w:rStyle w:val="afd"/>
          <w:lang w:val="en-US"/>
        </w:rPr>
        <w:t>Elle simplifie la vie de tous les jours.</w:t>
      </w:r>
      <w:r w:rsidRPr="001B25FC">
        <w:rPr>
          <w:lang w:val="en-US"/>
        </w:rPr>
        <w:t>Prenons l’exemple d’une </w:t>
      </w:r>
      <w:hyperlink r:id="rId113" w:tooltip="Machine à Laver Écologique" w:history="1">
        <w:r w:rsidRPr="001B25FC">
          <w:rPr>
            <w:rStyle w:val="afc"/>
            <w:lang w:val="en-US"/>
          </w:rPr>
          <w:t>machine à laver</w:t>
        </w:r>
      </w:hyperlink>
      <w:r w:rsidRPr="001B25FC">
        <w:rPr>
          <w:lang w:val="en-US"/>
        </w:rPr>
        <w:t>. On imagine mal de nos jours comment on s’y prenait pour laver ses vêtements avant son invention. Mais, c’était du dur labeur ! Presque toutes les technologies populaires allant du téléphone à </w:t>
      </w:r>
      <w:hyperlink r:id="rId114" w:history="1">
        <w:r w:rsidRPr="001B25FC">
          <w:rPr>
            <w:rStyle w:val="afc"/>
            <w:bCs/>
            <w:lang w:val="en-US"/>
          </w:rPr>
          <w:t>la voiture</w:t>
        </w:r>
      </w:hyperlink>
      <w:r w:rsidRPr="001B25FC">
        <w:rPr>
          <w:lang w:val="en-US"/>
        </w:rPr>
        <w:t>ont pour objectif final de </w:t>
      </w:r>
      <w:r w:rsidRPr="001B25FC">
        <w:rPr>
          <w:rStyle w:val="afd"/>
          <w:lang w:val="en-US"/>
        </w:rPr>
        <w:t>réduire l’effort des humains</w:t>
      </w:r>
      <w:r w:rsidRPr="001B25FC">
        <w:rPr>
          <w:lang w:val="en-US"/>
        </w:rPr>
        <w:t>. Un deuxième avantage, c’est </w:t>
      </w:r>
      <w:r w:rsidRPr="001B25FC">
        <w:rPr>
          <w:rStyle w:val="afd"/>
          <w:lang w:val="en-US"/>
        </w:rPr>
        <w:t>la communication et la mobilité</w:t>
      </w:r>
      <w:r w:rsidRPr="001B25FC">
        <w:rPr>
          <w:lang w:val="en-US"/>
        </w:rPr>
        <w:t>. Les </w:t>
      </w:r>
      <w:hyperlink r:id="rId115" w:history="1">
        <w:r w:rsidRPr="001B25FC">
          <w:rPr>
            <w:rStyle w:val="afc"/>
            <w:lang w:val="en-US"/>
          </w:rPr>
          <w:t>systèmes de communication modernes</w:t>
        </w:r>
      </w:hyperlink>
      <w:r w:rsidRPr="001B25FC">
        <w:rPr>
          <w:lang w:val="en-US"/>
        </w:rPr>
        <w:t xml:space="preserve"> ont réduit radicalement le temps de communication entre deux </w:t>
      </w:r>
      <w:r w:rsidRPr="001B25FC">
        <w:rPr>
          <w:lang w:val="en-US"/>
        </w:rPr>
        <w:lastRenderedPageBreak/>
        <w:t>personnes. </w:t>
      </w:r>
      <w:r w:rsidRPr="001B25FC">
        <w:rPr>
          <w:rStyle w:val="afd"/>
          <w:lang w:val="en-US"/>
        </w:rPr>
        <w:t>Aujourd’hui, la communication entre différents pays est presque instantanée.</w:t>
      </w:r>
      <w:r w:rsidRPr="001B25FC">
        <w:rPr>
          <w:lang w:val="en-US"/>
        </w:rPr>
        <w:t> Ceci aide énormément le développement d’un </w:t>
      </w:r>
      <w:r w:rsidRPr="001B25FC">
        <w:rPr>
          <w:rStyle w:val="aa"/>
          <w:iCs w:val="0"/>
          <w:lang w:val="en-US"/>
        </w:rPr>
        <w:t>vrai village global</w:t>
      </w:r>
      <w:r w:rsidRPr="001B25FC">
        <w:rPr>
          <w:lang w:val="en-US"/>
        </w:rPr>
        <w:t>. Le temps de voyage est aussi considérablement réduit. On peut aujourd’hui gouter aux fruits et légumes frais qui hier encore se trouvaient dans leurs vergers à l’autre bout du monde.</w:t>
      </w:r>
    </w:p>
    <w:p w:rsidR="00D8136E" w:rsidRPr="001B25FC" w:rsidRDefault="00D8136E" w:rsidP="00D8136E">
      <w:pPr>
        <w:pStyle w:val="af8"/>
        <w:shd w:val="clear" w:color="auto" w:fill="FFFFFF"/>
        <w:spacing w:before="0" w:beforeAutospacing="0" w:after="0" w:afterAutospacing="0"/>
        <w:rPr>
          <w:lang w:val="en-US"/>
        </w:rPr>
      </w:pPr>
      <w:r w:rsidRPr="001B25FC">
        <w:rPr>
          <w:lang w:val="en-US"/>
        </w:rPr>
        <w:t>3.Le </w:t>
      </w:r>
      <w:hyperlink r:id="rId116" w:history="1">
        <w:r w:rsidRPr="001B25FC">
          <w:rPr>
            <w:rStyle w:val="afc"/>
            <w:bCs/>
            <w:lang w:val="en-US"/>
          </w:rPr>
          <w:t>tourisme mondial</w:t>
        </w:r>
      </w:hyperlink>
      <w:r w:rsidRPr="001B25FC">
        <w:rPr>
          <w:lang w:val="en-US"/>
        </w:rPr>
        <w:t> s’est développé en conséquence. La technologie a aussi </w:t>
      </w:r>
      <w:hyperlink r:id="rId117" w:history="1">
        <w:r w:rsidRPr="001B25FC">
          <w:rPr>
            <w:rStyle w:val="afc"/>
            <w:bCs/>
            <w:lang w:val="en-US"/>
          </w:rPr>
          <w:t>augmenté la productivité</w:t>
        </w:r>
      </w:hyperlink>
      <w:r w:rsidRPr="001B25FC">
        <w:rPr>
          <w:rStyle w:val="afd"/>
          <w:lang w:val="en-US"/>
        </w:rPr>
        <w:t> de presque toutes les </w:t>
      </w:r>
      <w:hyperlink r:id="rId118" w:history="1">
        <w:r w:rsidRPr="001B25FC">
          <w:rPr>
            <w:rStyle w:val="afc"/>
            <w:bCs/>
            <w:lang w:val="en-US"/>
          </w:rPr>
          <w:t>industries du monde</w:t>
        </w:r>
      </w:hyperlink>
      <w:r w:rsidRPr="001B25FC">
        <w:rPr>
          <w:lang w:val="en-US"/>
        </w:rPr>
        <w:t>. On produit plus, utilisant moins de ressources et pour un plus grand nombre de personnes.</w:t>
      </w:r>
    </w:p>
    <w:p w:rsidR="00D8136E" w:rsidRPr="001B25FC" w:rsidRDefault="00D8136E" w:rsidP="00D8136E">
      <w:pPr>
        <w:pStyle w:val="af8"/>
        <w:shd w:val="clear" w:color="auto" w:fill="FFFFFF"/>
        <w:spacing w:before="0" w:beforeAutospacing="0" w:after="0" w:afterAutospacing="0"/>
        <w:rPr>
          <w:lang w:val="en-US"/>
        </w:rPr>
      </w:pPr>
      <w:r w:rsidRPr="001B25FC">
        <w:rPr>
          <w:lang w:val="en-US"/>
        </w:rPr>
        <w:t>4.Mais, rien ne vient gratuitement. La technologie a des inconvénients qu’on ne peut plus ignorer. Bon nombre de technologies polluent l’environnement d’une façon ou d’une autre. </w:t>
      </w:r>
      <w:hyperlink r:id="rId119" w:history="1">
        <w:r w:rsidRPr="001B25FC">
          <w:rPr>
            <w:rStyle w:val="afc"/>
            <w:bCs/>
            <w:lang w:val="en-US"/>
          </w:rPr>
          <w:t>La voiture produit son lot de CO2</w:t>
        </w:r>
      </w:hyperlink>
      <w:r w:rsidRPr="001B25FC">
        <w:rPr>
          <w:rStyle w:val="afd"/>
          <w:lang w:val="en-US"/>
        </w:rPr>
        <w:t> ; </w:t>
      </w:r>
      <w:hyperlink r:id="rId120" w:history="1">
        <w:r w:rsidRPr="001B25FC">
          <w:rPr>
            <w:rStyle w:val="afc"/>
            <w:bCs/>
            <w:lang w:val="en-US"/>
          </w:rPr>
          <w:t>l’ordinateur est difficilement recyclable</w:t>
        </w:r>
      </w:hyperlink>
      <w:r w:rsidRPr="001B25FC">
        <w:rPr>
          <w:rStyle w:val="afd"/>
          <w:lang w:val="en-US"/>
        </w:rPr>
        <w:t> ; et </w:t>
      </w:r>
      <w:hyperlink r:id="rId121" w:history="1">
        <w:r w:rsidRPr="001B25FC">
          <w:rPr>
            <w:rStyle w:val="afc"/>
            <w:bCs/>
            <w:lang w:val="en-US"/>
          </w:rPr>
          <w:t>l’industrie pollue la nature</w:t>
        </w:r>
      </w:hyperlink>
      <w:r w:rsidRPr="001B25FC">
        <w:rPr>
          <w:rStyle w:val="afd"/>
          <w:lang w:val="en-US"/>
        </w:rPr>
        <w:t>.</w:t>
      </w:r>
      <w:r w:rsidRPr="001B25FC">
        <w:rPr>
          <w:lang w:val="en-US"/>
        </w:rPr>
        <w:t> De plus, nous sommes devenus </w:t>
      </w:r>
      <w:r w:rsidRPr="001B25FC">
        <w:rPr>
          <w:rStyle w:val="afd"/>
          <w:lang w:val="en-US"/>
        </w:rPr>
        <w:t>très dépendants des technologies</w:t>
      </w:r>
      <w:r w:rsidRPr="001B25FC">
        <w:rPr>
          <w:lang w:val="en-US"/>
        </w:rPr>
        <w:t xml:space="preserve">, à un point où on ne peut s’en passer. </w:t>
      </w:r>
      <w:r w:rsidRPr="001B25FC">
        <w:rPr>
          <w:rStyle w:val="afd"/>
          <w:iCs/>
          <w:lang w:val="en-US"/>
        </w:rPr>
        <w:t xml:space="preserve">Par exemple, on dit que les Japonais ne peuvent vivre sans électricité que pendant trois minutes ; dépassé ce seuil tous les standards explosent d’appels de protestation! </w:t>
      </w:r>
      <w:r w:rsidRPr="001B25FC">
        <w:rPr>
          <w:lang w:val="en-US"/>
        </w:rPr>
        <w:t>Plus de travail fait par les machines, cela veut dire </w:t>
      </w:r>
      <w:hyperlink r:id="rId122" w:history="1">
        <w:r w:rsidRPr="001B25FC">
          <w:rPr>
            <w:rStyle w:val="afd"/>
            <w:lang w:val="en-US"/>
          </w:rPr>
          <w:t>moins de travail</w:t>
        </w:r>
        <w:r w:rsidRPr="001B25FC">
          <w:rPr>
            <w:rStyle w:val="afc"/>
            <w:lang w:val="en-US"/>
          </w:rPr>
          <w:t> pour les hommes</w:t>
        </w:r>
      </w:hyperlink>
      <w:r w:rsidRPr="001B25FC">
        <w:rPr>
          <w:lang w:val="en-US"/>
        </w:rPr>
        <w:t>. </w:t>
      </w:r>
      <w:r w:rsidRPr="001B25FC">
        <w:rPr>
          <w:rStyle w:val="afd"/>
          <w:lang w:val="en-US"/>
        </w:rPr>
        <w:t>L’humain devient de plus en plus </w:t>
      </w:r>
      <w:r w:rsidRPr="001B25FC">
        <w:rPr>
          <w:rStyle w:val="aa"/>
          <w:iCs w:val="0"/>
          <w:lang w:val="en-US"/>
        </w:rPr>
        <w:t>obsolète</w:t>
      </w:r>
      <w:r w:rsidRPr="001B25FC">
        <w:rPr>
          <w:lang w:val="en-US"/>
        </w:rPr>
        <w:t>.</w:t>
      </w:r>
    </w:p>
    <w:p w:rsidR="00D8136E" w:rsidRPr="001B25FC" w:rsidRDefault="00D8136E" w:rsidP="00D8136E">
      <w:pPr>
        <w:pStyle w:val="af8"/>
        <w:shd w:val="clear" w:color="auto" w:fill="FFFFFF"/>
        <w:spacing w:before="0" w:beforeAutospacing="0" w:after="0" w:afterAutospacing="0"/>
        <w:rPr>
          <w:lang w:val="en-US"/>
        </w:rPr>
      </w:pPr>
    </w:p>
    <w:p w:rsidR="00D8136E" w:rsidRPr="001B25FC" w:rsidRDefault="00D8136E" w:rsidP="00D8136E">
      <w:pPr>
        <w:pStyle w:val="af8"/>
        <w:shd w:val="clear" w:color="auto" w:fill="FFFFFF"/>
        <w:spacing w:before="0" w:beforeAutospacing="0" w:after="0" w:afterAutospacing="0"/>
        <w:rPr>
          <w:lang w:val="en-US"/>
        </w:rPr>
      </w:pPr>
    </w:p>
    <w:p w:rsidR="00D8136E" w:rsidRPr="001B25FC" w:rsidRDefault="00D8136E" w:rsidP="00D8136E">
      <w:pPr>
        <w:pStyle w:val="af8"/>
        <w:shd w:val="clear" w:color="auto" w:fill="FFFFFF"/>
        <w:spacing w:before="0" w:beforeAutospacing="0" w:after="0" w:afterAutospacing="0"/>
        <w:jc w:val="center"/>
        <w:rPr>
          <w:rStyle w:val="normaltextrun"/>
          <w:sz w:val="28"/>
          <w:szCs w:val="28"/>
          <w:lang w:val="en-US"/>
        </w:rPr>
      </w:pPr>
      <w:r w:rsidRPr="001B25FC">
        <w:rPr>
          <w:rStyle w:val="normaltextrun"/>
          <w:b/>
          <w:bCs/>
          <w:sz w:val="28"/>
          <w:szCs w:val="28"/>
        </w:rPr>
        <w:t>Примеры</w:t>
      </w:r>
      <w:r w:rsidRPr="001B25FC">
        <w:rPr>
          <w:rStyle w:val="normaltextrun"/>
          <w:b/>
          <w:bCs/>
          <w:sz w:val="28"/>
          <w:szCs w:val="28"/>
          <w:lang w:val="en-US"/>
        </w:rPr>
        <w:t xml:space="preserve">  </w:t>
      </w:r>
      <w:r w:rsidRPr="001B25FC">
        <w:rPr>
          <w:rStyle w:val="normaltextrun"/>
          <w:b/>
          <w:bCs/>
          <w:sz w:val="28"/>
          <w:szCs w:val="28"/>
        </w:rPr>
        <w:t>заданий</w:t>
      </w:r>
      <w:r w:rsidRPr="001B25FC">
        <w:rPr>
          <w:rStyle w:val="normaltextrun"/>
          <w:b/>
          <w:bCs/>
          <w:sz w:val="28"/>
          <w:szCs w:val="28"/>
          <w:lang w:val="en-US"/>
        </w:rPr>
        <w:t xml:space="preserve">  </w:t>
      </w:r>
      <w:r w:rsidRPr="001B25FC">
        <w:rPr>
          <w:rStyle w:val="normaltextrun"/>
          <w:b/>
          <w:bCs/>
          <w:sz w:val="28"/>
          <w:szCs w:val="28"/>
        </w:rPr>
        <w:t>для</w:t>
      </w:r>
      <w:r w:rsidRPr="001B25FC">
        <w:rPr>
          <w:rStyle w:val="normaltextrun"/>
          <w:b/>
          <w:bCs/>
          <w:sz w:val="28"/>
          <w:szCs w:val="28"/>
          <w:lang w:val="en-US"/>
        </w:rPr>
        <w:t xml:space="preserve"> </w:t>
      </w:r>
      <w:r w:rsidRPr="001B25FC">
        <w:rPr>
          <w:rStyle w:val="normaltextrun"/>
          <w:b/>
          <w:bCs/>
          <w:sz w:val="28"/>
          <w:szCs w:val="28"/>
        </w:rPr>
        <w:t>проведения</w:t>
      </w:r>
      <w:r w:rsidRPr="001B25FC">
        <w:rPr>
          <w:rStyle w:val="normaltextrun"/>
          <w:b/>
          <w:bCs/>
          <w:sz w:val="28"/>
          <w:szCs w:val="28"/>
          <w:lang w:val="en-US"/>
        </w:rPr>
        <w:t xml:space="preserve">  </w:t>
      </w:r>
      <w:r w:rsidRPr="001B25FC">
        <w:rPr>
          <w:rStyle w:val="normaltextrun"/>
          <w:b/>
          <w:bCs/>
          <w:sz w:val="28"/>
          <w:szCs w:val="28"/>
        </w:rPr>
        <w:t>зачёта</w:t>
      </w:r>
    </w:p>
    <w:p w:rsidR="00D8136E" w:rsidRPr="001B25FC" w:rsidRDefault="00D8136E" w:rsidP="00D8136E">
      <w:pPr>
        <w:jc w:val="center"/>
        <w:rPr>
          <w:b/>
          <w:i/>
          <w:iCs/>
          <w:sz w:val="28"/>
          <w:szCs w:val="28"/>
          <w:lang w:val="en-US"/>
        </w:rPr>
      </w:pPr>
    </w:p>
    <w:p w:rsidR="00D8136E" w:rsidRPr="00304968" w:rsidRDefault="00D8136E" w:rsidP="00D8136E">
      <w:pPr>
        <w:jc w:val="center"/>
        <w:rPr>
          <w:b/>
          <w:i/>
          <w:iCs/>
          <w:color w:val="000000"/>
          <w:sz w:val="28"/>
          <w:szCs w:val="28"/>
        </w:rPr>
      </w:pPr>
      <w:r>
        <w:rPr>
          <w:b/>
          <w:i/>
          <w:iCs/>
          <w:color w:val="000000"/>
          <w:sz w:val="28"/>
          <w:szCs w:val="28"/>
        </w:rPr>
        <w:t>3 курс</w:t>
      </w:r>
    </w:p>
    <w:p w:rsidR="00D8136E" w:rsidRPr="001B25FC" w:rsidRDefault="00D8136E" w:rsidP="00D8136E">
      <w:pPr>
        <w:jc w:val="center"/>
        <w:rPr>
          <w:b/>
          <w:i/>
          <w:iCs/>
        </w:rPr>
      </w:pPr>
    </w:p>
    <w:p w:rsidR="00D8136E" w:rsidRPr="001B25FC" w:rsidRDefault="00D8136E" w:rsidP="00D8136E">
      <w:pPr>
        <w:jc w:val="center"/>
        <w:rPr>
          <w:b/>
          <w:i/>
          <w:iCs/>
        </w:rPr>
      </w:pPr>
      <w:r w:rsidRPr="001B25FC">
        <w:rPr>
          <w:b/>
          <w:i/>
          <w:iCs/>
        </w:rPr>
        <w:t>Образец контрольной работы</w:t>
      </w:r>
    </w:p>
    <w:p w:rsidR="00D8136E" w:rsidRPr="001B25FC" w:rsidRDefault="00D8136E" w:rsidP="00D8136E">
      <w:pPr>
        <w:jc w:val="center"/>
        <w:rPr>
          <w:b/>
          <w:i/>
          <w:iCs/>
        </w:rPr>
      </w:pPr>
    </w:p>
    <w:p w:rsidR="00D8136E" w:rsidRPr="001B25FC" w:rsidRDefault="00D8136E" w:rsidP="00D8136E">
      <w:pPr>
        <w:jc w:val="center"/>
        <w:rPr>
          <w:b/>
          <w:i/>
          <w:iCs/>
        </w:rPr>
      </w:pPr>
      <w:r w:rsidRPr="001B25FC">
        <w:rPr>
          <w:b/>
          <w:i/>
          <w:iCs/>
        </w:rPr>
        <w:t>АНГЛИЙСКИЙ ЯЗЫК</w:t>
      </w:r>
    </w:p>
    <w:p w:rsidR="00D8136E" w:rsidRPr="001B25FC" w:rsidRDefault="00D8136E" w:rsidP="00D8136E">
      <w:pPr>
        <w:rPr>
          <w:i/>
        </w:rPr>
      </w:pPr>
      <w:r w:rsidRPr="001B25FC">
        <w:rPr>
          <w:i/>
        </w:rPr>
        <w:t>1. Соотнесите термины с их русскими эквивалентами</w:t>
      </w:r>
    </w:p>
    <w:p w:rsidR="00D8136E" w:rsidRPr="001B25FC" w:rsidRDefault="00D8136E" w:rsidP="00D8136E">
      <w:pPr>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rPr>
                <w:lang w:val="en-US"/>
              </w:rPr>
            </w:pPr>
            <w:r w:rsidRPr="001B25FC">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a)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повышение механической прочности; упрочнение</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rPr>
                <w:lang w:val="en-US"/>
              </w:rPr>
            </w:pPr>
            <w:r w:rsidRPr="001B25FC">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b)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твердое тело</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rPr>
                <w:lang w:val="en-US"/>
              </w:rPr>
            </w:pPr>
            <w:r w:rsidRPr="001B25FC">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c)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 фотовспышка, импульсная лампа</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rPr>
                <w:lang w:val="en-US"/>
              </w:rPr>
            </w:pPr>
            <w:r w:rsidRPr="001B25FC">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источник света</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rPr>
                <w:lang w:val="en-US"/>
              </w:rPr>
            </w:pPr>
            <w:r w:rsidRPr="001B25FC">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e)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инфракрасные лучи; инфракрасная часть спектра</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pPr>
            <w:r w:rsidRPr="001B25FC">
              <w:t>flasher</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f)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явление</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rPr>
                <w:lang w:val="en-US"/>
              </w:rPr>
            </w:pPr>
            <w:r w:rsidRPr="001B25FC">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g)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световая волна</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pPr>
            <w:r w:rsidRPr="001B25FC">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h)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электрический разряд</w:t>
            </w:r>
          </w:p>
        </w:tc>
      </w:tr>
      <w:tr w:rsidR="00D8136E" w:rsidRPr="001B25FC" w:rsidTr="004B4705">
        <w:trPr>
          <w:tblCellSpacing w:w="0" w:type="dxa"/>
        </w:trPr>
        <w:tc>
          <w:tcPr>
            <w:tcW w:w="654"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ind w:left="360"/>
            </w:pPr>
          </w:p>
        </w:tc>
        <w:tc>
          <w:tcPr>
            <w:tcW w:w="2613" w:type="dxa"/>
            <w:tcBorders>
              <w:top w:val="outset" w:sz="6" w:space="0" w:color="auto"/>
              <w:left w:val="outset" w:sz="6" w:space="0" w:color="auto"/>
              <w:bottom w:val="outset" w:sz="6" w:space="0" w:color="auto"/>
              <w:right w:val="outset" w:sz="6" w:space="0" w:color="auto"/>
            </w:tcBorders>
          </w:tcPr>
          <w:p w:rsidR="00D8136E" w:rsidRPr="001B25FC" w:rsidRDefault="00D8136E" w:rsidP="004B4705">
            <w:pPr>
              <w:spacing w:before="100" w:beforeAutospacing="1" w:after="100" w:afterAutospacing="1"/>
              <w:rPr>
                <w:lang w:val="en-US"/>
              </w:rPr>
            </w:pPr>
            <w:r w:rsidRPr="001B25FC">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i)        </w:t>
            </w:r>
          </w:p>
        </w:tc>
        <w:tc>
          <w:tcPr>
            <w:tcW w:w="5369"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полупроводник</w:t>
            </w:r>
          </w:p>
        </w:tc>
      </w:tr>
    </w:tbl>
    <w:p w:rsidR="00D8136E" w:rsidRPr="001B25FC" w:rsidRDefault="00D8136E" w:rsidP="00D8136E"/>
    <w:p w:rsidR="00D8136E" w:rsidRPr="001B25FC" w:rsidRDefault="00D8136E" w:rsidP="00D8136E">
      <w:pPr>
        <w:rPr>
          <w:i/>
        </w:rPr>
      </w:pPr>
      <w:r w:rsidRPr="001B25FC">
        <w:rPr>
          <w:i/>
        </w:rPr>
        <w:t>2. Исправьте грамматические ошибки в каждом из предложений</w:t>
      </w:r>
    </w:p>
    <w:p w:rsidR="00D8136E" w:rsidRPr="001B25FC" w:rsidRDefault="00D8136E" w:rsidP="00D8136E"/>
    <w:p w:rsidR="00D8136E" w:rsidRPr="001B25FC" w:rsidRDefault="00D8136E" w:rsidP="00D8136E">
      <w:pPr>
        <w:rPr>
          <w:lang w:val="en-US"/>
        </w:rPr>
      </w:pPr>
      <w:r w:rsidRPr="001B25FC">
        <w:rPr>
          <w:lang w:val="en-US"/>
        </w:rPr>
        <w:lastRenderedPageBreak/>
        <w:t>1. An emergency signal has to send to all ships in the area.</w:t>
      </w:r>
    </w:p>
    <w:p w:rsidR="00D8136E" w:rsidRPr="001B25FC" w:rsidRDefault="00D8136E" w:rsidP="00D8136E">
      <w:pPr>
        <w:rPr>
          <w:lang w:val="en-US"/>
        </w:rPr>
      </w:pPr>
      <w:r w:rsidRPr="001B25FC">
        <w:rPr>
          <w:lang w:val="en-US"/>
        </w:rPr>
        <w:t>2. The report has been written by the next week.</w:t>
      </w:r>
    </w:p>
    <w:p w:rsidR="00D8136E" w:rsidRPr="001B25FC" w:rsidRDefault="00D8136E" w:rsidP="00D8136E">
      <w:pPr>
        <w:rPr>
          <w:lang w:val="en-US"/>
        </w:rPr>
      </w:pPr>
      <w:r w:rsidRPr="001B25FC">
        <w:rPr>
          <w:lang w:val="en-US"/>
        </w:rPr>
        <w:t>3. Those dangerous chemicals are kept in the secure room?</w:t>
      </w:r>
    </w:p>
    <w:p w:rsidR="00D8136E" w:rsidRPr="001B25FC" w:rsidRDefault="00D8136E" w:rsidP="00D8136E">
      <w:pPr>
        <w:rPr>
          <w:lang w:val="en-US"/>
        </w:rPr>
      </w:pPr>
    </w:p>
    <w:p w:rsidR="00D8136E" w:rsidRPr="001B25FC" w:rsidRDefault="00D8136E" w:rsidP="00D8136E">
      <w:pPr>
        <w:pStyle w:val="af7"/>
        <w:ind w:left="0"/>
        <w:rPr>
          <w:i/>
        </w:rPr>
      </w:pPr>
      <w:r w:rsidRPr="001B25FC">
        <w:rPr>
          <w:i/>
        </w:rPr>
        <w:t>3. Расположите этапы письменного перевода в правильной последовательности</w:t>
      </w:r>
    </w:p>
    <w:p w:rsidR="00D8136E" w:rsidRPr="001B25FC" w:rsidRDefault="00D8136E" w:rsidP="00D8136E">
      <w:r w:rsidRPr="001B25FC">
        <w:rPr>
          <w:b/>
          <w:u w:val="single"/>
        </w:rPr>
        <w:t>Выделение логических частей оригинала</w:t>
      </w:r>
      <w:r w:rsidRPr="001B25FC">
        <w:t>. Деление текста на законченные смысловые отрезки - предложения, абзацы, периоды.</w:t>
      </w:r>
    </w:p>
    <w:p w:rsidR="00D8136E" w:rsidRPr="001B25FC" w:rsidRDefault="00D8136E" w:rsidP="00D8136E">
      <w:pPr>
        <w:rPr>
          <w:b/>
          <w:u w:val="single"/>
        </w:rPr>
      </w:pPr>
      <w:r w:rsidRPr="001B25FC">
        <w:rPr>
          <w:b/>
          <w:u w:val="single"/>
        </w:rPr>
        <w:t>Черновой перевод текста.</w:t>
      </w:r>
      <w:r w:rsidRPr="001B25FC">
        <w:t xml:space="preserve"> Последовательная работа над логически выделенными частями оригинала.</w:t>
      </w:r>
    </w:p>
    <w:p w:rsidR="00D8136E" w:rsidRPr="001B25FC" w:rsidRDefault="00D8136E" w:rsidP="00D8136E">
      <w:pPr>
        <w:rPr>
          <w:b/>
          <w:u w:val="single"/>
        </w:rPr>
      </w:pPr>
      <w:r w:rsidRPr="001B25FC">
        <w:rPr>
          <w:b/>
          <w:u w:val="single"/>
        </w:rPr>
        <w:t>Перевод заголовка</w:t>
      </w:r>
    </w:p>
    <w:p w:rsidR="00D8136E" w:rsidRPr="001B25FC" w:rsidRDefault="00D8136E" w:rsidP="00D8136E">
      <w:r w:rsidRPr="001B25FC">
        <w:rPr>
          <w:b/>
          <w:u w:val="single"/>
        </w:rPr>
        <w:t>Знакомство с оригиналом</w:t>
      </w:r>
      <w:r w:rsidRPr="001B25FC">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136E" w:rsidRPr="001B25FC" w:rsidRDefault="00D8136E" w:rsidP="00D8136E">
      <w:r w:rsidRPr="001B25FC">
        <w:rPr>
          <w:b/>
          <w:u w:val="single"/>
        </w:rPr>
        <w:t>Повторное (неоднократное) чтение оригинала</w:t>
      </w:r>
      <w:r w:rsidRPr="001B25FC">
        <w:t>, сверка его с выполненным переводом с целью контроля правильной передачи содержания.</w:t>
      </w:r>
    </w:p>
    <w:p w:rsidR="00D8136E" w:rsidRPr="001B25FC" w:rsidRDefault="00D8136E" w:rsidP="00D8136E">
      <w:r w:rsidRPr="001B25FC">
        <w:rPr>
          <w:b/>
          <w:u w:val="single"/>
        </w:rPr>
        <w:t>Окончательное редактирование перевода</w:t>
      </w:r>
      <w:r w:rsidRPr="001B25FC">
        <w:t xml:space="preserve"> с внесением поправок.</w:t>
      </w:r>
    </w:p>
    <w:p w:rsidR="00D8136E" w:rsidRPr="001B25FC" w:rsidRDefault="00D8136E" w:rsidP="00D8136E">
      <w:pPr>
        <w:rPr>
          <w:i/>
        </w:rPr>
      </w:pPr>
    </w:p>
    <w:p w:rsidR="00D8136E" w:rsidRPr="001B25FC" w:rsidRDefault="00D8136E" w:rsidP="00D8136E">
      <w:pPr>
        <w:pStyle w:val="af7"/>
        <w:numPr>
          <w:ilvl w:val="0"/>
          <w:numId w:val="3"/>
        </w:numPr>
        <w:tabs>
          <w:tab w:val="clear" w:pos="720"/>
          <w:tab w:val="num" w:pos="0"/>
          <w:tab w:val="num" w:pos="284"/>
        </w:tabs>
        <w:ind w:left="0" w:firstLine="0"/>
        <w:rPr>
          <w:i/>
        </w:rPr>
      </w:pPr>
      <w:r w:rsidRPr="001B25FC">
        <w:rPr>
          <w:i/>
        </w:rPr>
        <w:t>Расположите основные принципы аннотирования текста в правильной последовательности</w:t>
      </w:r>
    </w:p>
    <w:p w:rsidR="00D8136E" w:rsidRPr="001B25FC" w:rsidRDefault="00D8136E" w:rsidP="00D8136E">
      <w:pPr>
        <w:pStyle w:val="afb"/>
        <w:rPr>
          <w:rFonts w:ascii="Times New Roman" w:hAnsi="Times New Roman"/>
          <w:b/>
          <w:sz w:val="24"/>
          <w:szCs w:val="24"/>
        </w:rPr>
      </w:pPr>
      <w:r w:rsidRPr="001B25FC">
        <w:rPr>
          <w:rFonts w:ascii="Times New Roman" w:hAnsi="Times New Roman"/>
          <w:b/>
          <w:sz w:val="24"/>
          <w:szCs w:val="24"/>
        </w:rPr>
        <w:t xml:space="preserve">Сжатая характеристика материала. </w:t>
      </w:r>
    </w:p>
    <w:p w:rsidR="00D8136E" w:rsidRPr="001B25FC" w:rsidRDefault="00D8136E" w:rsidP="00D8136E">
      <w:pPr>
        <w:pStyle w:val="afb"/>
        <w:rPr>
          <w:rFonts w:ascii="Times New Roman" w:hAnsi="Times New Roman"/>
          <w:b/>
          <w:sz w:val="24"/>
          <w:szCs w:val="24"/>
        </w:rPr>
      </w:pPr>
      <w:r w:rsidRPr="001B25FC">
        <w:rPr>
          <w:rFonts w:ascii="Times New Roman" w:hAnsi="Times New Roman"/>
          <w:b/>
          <w:sz w:val="24"/>
          <w:szCs w:val="24"/>
        </w:rPr>
        <w:t xml:space="preserve">Предметная рубрика. </w:t>
      </w:r>
    </w:p>
    <w:p w:rsidR="00D8136E" w:rsidRPr="001B25FC" w:rsidRDefault="00D8136E" w:rsidP="00D8136E">
      <w:pPr>
        <w:pStyle w:val="afb"/>
        <w:rPr>
          <w:rFonts w:ascii="Times New Roman" w:hAnsi="Times New Roman"/>
          <w:b/>
          <w:sz w:val="24"/>
          <w:szCs w:val="24"/>
        </w:rPr>
      </w:pPr>
      <w:r w:rsidRPr="001B25FC">
        <w:rPr>
          <w:rFonts w:ascii="Times New Roman" w:hAnsi="Times New Roman"/>
          <w:b/>
          <w:sz w:val="24"/>
          <w:szCs w:val="24"/>
        </w:rPr>
        <w:t xml:space="preserve">Критическая оценка первоисточника. </w:t>
      </w:r>
    </w:p>
    <w:p w:rsidR="00D8136E" w:rsidRPr="001B25FC" w:rsidRDefault="00D8136E" w:rsidP="00D8136E">
      <w:pPr>
        <w:pStyle w:val="afb"/>
        <w:rPr>
          <w:rFonts w:ascii="Times New Roman" w:hAnsi="Times New Roman"/>
          <w:b/>
          <w:sz w:val="24"/>
          <w:szCs w:val="24"/>
        </w:rPr>
      </w:pPr>
      <w:r w:rsidRPr="001B25FC">
        <w:rPr>
          <w:rFonts w:ascii="Times New Roman" w:hAnsi="Times New Roman"/>
          <w:b/>
          <w:sz w:val="24"/>
          <w:szCs w:val="24"/>
        </w:rPr>
        <w:t xml:space="preserve">Тема. </w:t>
      </w:r>
    </w:p>
    <w:p w:rsidR="00D8136E" w:rsidRPr="001B25FC" w:rsidRDefault="00D8136E" w:rsidP="00D8136E">
      <w:pPr>
        <w:pStyle w:val="afb"/>
        <w:rPr>
          <w:rFonts w:ascii="Times New Roman" w:hAnsi="Times New Roman"/>
          <w:b/>
          <w:sz w:val="24"/>
          <w:szCs w:val="24"/>
        </w:rPr>
      </w:pPr>
      <w:r w:rsidRPr="001B25FC">
        <w:rPr>
          <w:rFonts w:ascii="Times New Roman" w:hAnsi="Times New Roman"/>
          <w:b/>
          <w:sz w:val="24"/>
          <w:szCs w:val="24"/>
        </w:rPr>
        <w:t>Выходные данные источника.</w:t>
      </w:r>
    </w:p>
    <w:p w:rsidR="00D8136E" w:rsidRPr="001B25FC" w:rsidRDefault="00D8136E" w:rsidP="00D8136E">
      <w:pPr>
        <w:rPr>
          <w:i/>
        </w:rPr>
      </w:pPr>
    </w:p>
    <w:p w:rsidR="00D8136E" w:rsidRPr="001B25FC" w:rsidRDefault="00D8136E" w:rsidP="00D8136E">
      <w:pPr>
        <w:rPr>
          <w:i/>
        </w:rPr>
      </w:pPr>
      <w:r w:rsidRPr="001B25FC">
        <w:rPr>
          <w:i/>
        </w:rPr>
        <w:t>5. Исправьте ошибки в заявлении о приеме на работу</w:t>
      </w:r>
    </w:p>
    <w:p w:rsidR="00D8136E" w:rsidRPr="001B25FC" w:rsidRDefault="00D8136E" w:rsidP="00D8136E">
      <w:pPr>
        <w:rPr>
          <w:iCs/>
        </w:rPr>
      </w:pPr>
    </w:p>
    <w:p w:rsidR="00D8136E" w:rsidRPr="001B25FC" w:rsidRDefault="00D8136E" w:rsidP="00D8136E">
      <w:pPr>
        <w:rPr>
          <w:iCs/>
          <w:lang w:val="en-US"/>
        </w:rPr>
      </w:pPr>
      <w:r w:rsidRPr="001B25FC">
        <w:rPr>
          <w:iCs/>
          <w:lang w:val="en-US"/>
        </w:rPr>
        <w:t>Signature</w:t>
      </w:r>
    </w:p>
    <w:p w:rsidR="00D8136E" w:rsidRPr="001B25FC" w:rsidRDefault="00D8136E" w:rsidP="00D8136E">
      <w:pPr>
        <w:rPr>
          <w:lang w:val="en-US"/>
        </w:rPr>
      </w:pPr>
    </w:p>
    <w:p w:rsidR="00D8136E" w:rsidRPr="001B25FC" w:rsidRDefault="00D8136E" w:rsidP="00D8136E">
      <w:pPr>
        <w:rPr>
          <w:lang w:val="en-US"/>
        </w:rPr>
      </w:pPr>
      <w:r w:rsidRPr="001B25FC">
        <w:rPr>
          <w:lang w:val="en-US"/>
        </w:rPr>
        <w:t>Dear Sir,</w:t>
      </w:r>
    </w:p>
    <w:p w:rsidR="00D8136E" w:rsidRPr="001B25FC" w:rsidRDefault="00D8136E" w:rsidP="00D8136E">
      <w:pPr>
        <w:spacing w:before="100" w:beforeAutospacing="1" w:after="100" w:afterAutospacing="1"/>
        <w:rPr>
          <w:lang w:val="en-US"/>
        </w:rPr>
      </w:pPr>
      <w:r w:rsidRPr="001B25FC">
        <w:rPr>
          <w:lang w:val="en-US"/>
        </w:rPr>
        <w:t>Re: Your advertisement in «…» of…</w:t>
      </w:r>
    </w:p>
    <w:p w:rsidR="00D8136E" w:rsidRPr="001B25FC" w:rsidRDefault="00D8136E" w:rsidP="00D8136E">
      <w:pPr>
        <w:spacing w:before="100" w:beforeAutospacing="1" w:after="100" w:afterAutospacing="1"/>
        <w:rPr>
          <w:lang w:val="en-US"/>
        </w:rPr>
      </w:pPr>
      <w:r w:rsidRPr="001B25FC">
        <w:rPr>
          <w:lang w:val="en-US"/>
        </w:rPr>
        <w:t>I read in the issue of «…» that there is an opening in your company for an export specialist with work experience in a machine-building plant. I suppose my qualifications meet these requirements.</w:t>
      </w:r>
    </w:p>
    <w:p w:rsidR="00D8136E" w:rsidRPr="001B25FC" w:rsidRDefault="00D8136E" w:rsidP="00D8136E">
      <w:pPr>
        <w:spacing w:before="100" w:beforeAutospacing="1" w:after="100" w:afterAutospacing="1"/>
        <w:rPr>
          <w:lang w:val="en-US"/>
        </w:rPr>
      </w:pPr>
      <w:r w:rsidRPr="001B25FC">
        <w:rPr>
          <w:lang w:val="en-US"/>
        </w:rPr>
        <w:lastRenderedPageBreak/>
        <w:t>I worked for 3 years with die company «…» where I acquired special professional knowledge. It is in this field that I developed good connections abroad, which I can use for your enterprise. I have substantial knowledge in the following fields:</w:t>
      </w:r>
    </w:p>
    <w:p w:rsidR="00D8136E" w:rsidRPr="001B25FC" w:rsidRDefault="00D8136E" w:rsidP="00D8136E">
      <w:pPr>
        <w:spacing w:before="100" w:beforeAutospacing="1" w:after="100" w:afterAutospacing="1"/>
        <w:rPr>
          <w:lang w:val="en-US"/>
        </w:rPr>
      </w:pPr>
      <w:r w:rsidRPr="001B25FC">
        <w:rPr>
          <w:lang w:val="en-US"/>
        </w:rPr>
        <w:t>Besides, I know French and German and can hold talks in these languages.</w:t>
      </w:r>
    </w:p>
    <w:p w:rsidR="00D8136E" w:rsidRPr="001B25FC" w:rsidRDefault="00D8136E" w:rsidP="00D8136E">
      <w:pPr>
        <w:spacing w:before="100" w:beforeAutospacing="1" w:after="100" w:afterAutospacing="1"/>
        <w:rPr>
          <w:lang w:val="en-US"/>
        </w:rPr>
      </w:pPr>
      <w:r w:rsidRPr="001B25FC">
        <w:rPr>
          <w:lang w:val="en-US"/>
        </w:rPr>
        <w:t>Please notify me at my telephone number or in writing when I can have a job interview.</w:t>
      </w:r>
    </w:p>
    <w:p w:rsidR="00D8136E" w:rsidRPr="001B25FC" w:rsidRDefault="00D8136E" w:rsidP="00D8136E">
      <w:pPr>
        <w:spacing w:before="100" w:beforeAutospacing="1" w:after="100" w:afterAutospacing="1"/>
        <w:rPr>
          <w:lang w:val="en-US"/>
        </w:rPr>
      </w:pPr>
      <w:r w:rsidRPr="001B25FC">
        <w:rPr>
          <w:lang w:val="en-US"/>
        </w:rPr>
        <w:t>I am sure you will be satisfied with my work.</w:t>
      </w:r>
    </w:p>
    <w:p w:rsidR="00D8136E" w:rsidRPr="001B25FC" w:rsidRDefault="00D8136E" w:rsidP="00D8136E">
      <w:pPr>
        <w:spacing w:before="100" w:beforeAutospacing="1" w:after="100" w:afterAutospacing="1"/>
        <w:rPr>
          <w:lang w:val="en-US"/>
        </w:rPr>
      </w:pPr>
      <w:r w:rsidRPr="001B25FC">
        <w:rPr>
          <w:lang w:val="en-US"/>
        </w:rPr>
        <w:t>My desired salary is….</w:t>
      </w:r>
    </w:p>
    <w:p w:rsidR="00D8136E" w:rsidRPr="001B25FC" w:rsidRDefault="00D8136E" w:rsidP="00D8136E">
      <w:pPr>
        <w:spacing w:before="100" w:beforeAutospacing="1" w:after="100" w:afterAutospacing="1"/>
        <w:rPr>
          <w:lang w:val="en-US"/>
        </w:rPr>
      </w:pPr>
      <w:r w:rsidRPr="001B25FC">
        <w:rPr>
          <w:lang w:val="en-US"/>
        </w:rPr>
        <w:t>I can start immediately.</w:t>
      </w:r>
    </w:p>
    <w:p w:rsidR="00D8136E" w:rsidRPr="001B25FC" w:rsidRDefault="00D8136E" w:rsidP="00D8136E">
      <w:pPr>
        <w:rPr>
          <w:i/>
          <w:lang w:val="en-US"/>
        </w:rPr>
      </w:pPr>
      <w:r w:rsidRPr="001B25FC">
        <w:rPr>
          <w:lang w:val="en-US"/>
        </w:rPr>
        <w:t>Yoursfaithfully,</w:t>
      </w:r>
      <w:r w:rsidRPr="001B25FC">
        <w:rPr>
          <w:lang w:val="en-US"/>
        </w:rPr>
        <w:br/>
      </w:r>
    </w:p>
    <w:p w:rsidR="00D8136E" w:rsidRPr="001B25FC" w:rsidRDefault="00D8136E" w:rsidP="00D8136E">
      <w:pPr>
        <w:rPr>
          <w:i/>
          <w:lang w:val="en-US"/>
        </w:rPr>
      </w:pPr>
      <w:r w:rsidRPr="001B25FC">
        <w:rPr>
          <w:i/>
          <w:lang w:val="en-US"/>
        </w:rPr>
        <w:t xml:space="preserve">6. </w:t>
      </w:r>
      <w:r w:rsidRPr="001B25FC">
        <w:rPr>
          <w:i/>
        </w:rPr>
        <w:t>Дайтеопределениеследующимтерминам</w:t>
      </w:r>
    </w:p>
    <w:p w:rsidR="00D8136E" w:rsidRPr="001B25FC" w:rsidRDefault="00D8136E" w:rsidP="00D8136E">
      <w:pPr>
        <w:rPr>
          <w:lang w:val="de-DE"/>
        </w:rPr>
      </w:pPr>
      <w:r w:rsidRPr="001B25FC">
        <w:rPr>
          <w:lang w:val="de-DE"/>
        </w:rPr>
        <w:t>Laser, robot, digital information, Internet, nanomaterials, innovative technologies</w:t>
      </w:r>
    </w:p>
    <w:p w:rsidR="00D8136E" w:rsidRPr="001B25FC" w:rsidRDefault="00D8136E" w:rsidP="00D8136E">
      <w:pPr>
        <w:rPr>
          <w:i/>
          <w:iCs/>
          <w:lang w:val="de-DE"/>
        </w:rPr>
      </w:pPr>
    </w:p>
    <w:p w:rsidR="00D8136E" w:rsidRPr="001B25FC" w:rsidRDefault="00D8136E" w:rsidP="00D8136E">
      <w:pPr>
        <w:rPr>
          <w:i/>
          <w:lang w:val="de-DE"/>
        </w:rPr>
      </w:pPr>
      <w:r w:rsidRPr="001B25FC">
        <w:rPr>
          <w:i/>
          <w:lang w:val="de-DE"/>
        </w:rPr>
        <w:t xml:space="preserve">7. </w:t>
      </w:r>
      <w:r w:rsidRPr="001B25FC">
        <w:rPr>
          <w:i/>
        </w:rPr>
        <w:t>Составьте диалог из следующих реплик</w:t>
      </w:r>
    </w:p>
    <w:p w:rsidR="00D8136E" w:rsidRPr="001B25FC" w:rsidRDefault="00D8136E" w:rsidP="00D8136E">
      <w:pPr>
        <w:numPr>
          <w:ilvl w:val="0"/>
          <w:numId w:val="17"/>
        </w:numPr>
        <w:spacing w:before="100" w:beforeAutospacing="1" w:after="100" w:afterAutospacing="1" w:line="240" w:lineRule="auto"/>
      </w:pPr>
      <w:r w:rsidRPr="001B25FC">
        <w:rPr>
          <w:lang w:val="en-US"/>
        </w:rPr>
        <w:t xml:space="preserve">Good morning, Miss Ivanova. So you applied for a job in our team. </w:t>
      </w:r>
      <w:r w:rsidRPr="001B25FC">
        <w:t>Am I right?</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That`s good. I`d like to know a bit more about you. Probably you could tell us about your education first.</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Unfortunately no.</w:t>
      </w:r>
    </w:p>
    <w:p w:rsidR="00D8136E" w:rsidRPr="001B25FC" w:rsidRDefault="00D8136E" w:rsidP="00D8136E">
      <w:pPr>
        <w:numPr>
          <w:ilvl w:val="0"/>
          <w:numId w:val="17"/>
        </w:numPr>
        <w:spacing w:before="100" w:beforeAutospacing="1" w:after="100" w:afterAutospacing="1" w:line="240" w:lineRule="auto"/>
      </w:pPr>
      <w:r w:rsidRPr="001B25FC">
        <w:rPr>
          <w:lang w:val="en-US"/>
        </w:rPr>
        <w:t xml:space="preserve">Well. Your education sounds great, Miss Ivanova. And have you got any experience? </w:t>
      </w:r>
      <w:r w:rsidRPr="001B25FC">
        <w:t>Have you worked before?</w:t>
      </w:r>
    </w:p>
    <w:p w:rsidR="00D8136E" w:rsidRPr="001B25FC" w:rsidRDefault="00D8136E" w:rsidP="00D8136E">
      <w:pPr>
        <w:numPr>
          <w:ilvl w:val="0"/>
          <w:numId w:val="17"/>
        </w:numPr>
        <w:spacing w:before="100" w:beforeAutospacing="1" w:after="100" w:afterAutospacing="1" w:line="240" w:lineRule="auto"/>
      </w:pPr>
      <w:r w:rsidRPr="001B25FC">
        <w:rPr>
          <w:lang w:val="en-US"/>
        </w:rPr>
        <w:t xml:space="preserve">OK. That’s enough I think. Well, Miss Ivanova. Thank you very much. I am pleased to talk to you and we shall inform you about the result of our interview in a few days. </w:t>
      </w:r>
      <w:r w:rsidRPr="001B25FC">
        <w:t>Good-bye.</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I see. Do you mind business trips? And are you fluent in English or German?</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Well… I start my work on time. I learn rather quickly. I am friendly and I am able to work under pressure in a busy company.</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Very good. Can you tell me about your good points then?</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Oh, foreign languages are my favorites. We did English at the University and I use it when I travel.</w:t>
      </w:r>
    </w:p>
    <w:p w:rsidR="00D8136E" w:rsidRPr="001B25FC" w:rsidRDefault="00D8136E" w:rsidP="00D8136E">
      <w:pPr>
        <w:numPr>
          <w:ilvl w:val="0"/>
          <w:numId w:val="17"/>
        </w:numPr>
        <w:spacing w:before="100" w:beforeAutospacing="1" w:after="100" w:afterAutospacing="1" w:line="240" w:lineRule="auto"/>
        <w:rPr>
          <w:lang w:val="en-US"/>
        </w:rPr>
      </w:pPr>
      <w:r w:rsidRPr="001B25FC">
        <w:rPr>
          <w:lang w:val="en-US"/>
        </w:rPr>
        <w:t>Yes, I did. I sent my resume for a position of a manager.</w:t>
      </w:r>
    </w:p>
    <w:p w:rsidR="00D8136E" w:rsidRPr="001B25FC" w:rsidRDefault="00D8136E" w:rsidP="00D8136E">
      <w:pPr>
        <w:pStyle w:val="afb"/>
        <w:rPr>
          <w:rFonts w:ascii="Times New Roman" w:hAnsi="Times New Roman"/>
          <w:i/>
          <w:sz w:val="24"/>
          <w:szCs w:val="24"/>
        </w:rPr>
      </w:pPr>
      <w:r w:rsidRPr="001B25FC">
        <w:rPr>
          <w:rFonts w:ascii="Times New Roman" w:hAnsi="Times New Roman"/>
          <w:i/>
          <w:sz w:val="24"/>
          <w:szCs w:val="24"/>
        </w:rPr>
        <w:t>8.  Напишите аннотацию к профессионально-ориентированному тексту</w:t>
      </w:r>
    </w:p>
    <w:p w:rsidR="00D8136E" w:rsidRPr="001B25FC" w:rsidRDefault="00D8136E" w:rsidP="00D8136E">
      <w:pPr>
        <w:jc w:val="center"/>
        <w:rPr>
          <w:b/>
        </w:rPr>
      </w:pPr>
    </w:p>
    <w:p w:rsidR="00D8136E" w:rsidRPr="001B25FC" w:rsidRDefault="00D8136E" w:rsidP="00D8136E">
      <w:pPr>
        <w:jc w:val="center"/>
        <w:rPr>
          <w:b/>
          <w:lang w:val="en-US"/>
        </w:rPr>
      </w:pPr>
      <w:r w:rsidRPr="001B25FC">
        <w:rPr>
          <w:b/>
          <w:lang w:val="en-US"/>
        </w:rPr>
        <w:t>SCIENCE, ENGINEERING, AND TECHNOLOGY</w:t>
      </w:r>
    </w:p>
    <w:p w:rsidR="00D8136E" w:rsidRPr="001B25FC" w:rsidRDefault="00D8136E" w:rsidP="00D8136E">
      <w:pPr>
        <w:rPr>
          <w:lang w:val="en-US"/>
        </w:rPr>
      </w:pPr>
      <w:r w:rsidRPr="001B25FC">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136E" w:rsidRPr="001B25FC" w:rsidRDefault="00D8136E" w:rsidP="00D8136E">
      <w:pPr>
        <w:rPr>
          <w:lang w:val="en-US"/>
        </w:rPr>
      </w:pPr>
      <w:r w:rsidRPr="001B25FC">
        <w:rPr>
          <w:lang w:val="en-US"/>
        </w:rPr>
        <w:lastRenderedPageBreak/>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136E" w:rsidRPr="001B25FC" w:rsidRDefault="00D8136E" w:rsidP="00D8136E">
      <w:pPr>
        <w:rPr>
          <w:lang w:val="en-US"/>
        </w:rPr>
      </w:pPr>
      <w:r w:rsidRPr="001B25FC">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136E" w:rsidRPr="001B25FC" w:rsidRDefault="00D8136E" w:rsidP="00D8136E">
      <w:pPr>
        <w:rPr>
          <w:lang w:val="en-US"/>
        </w:rPr>
      </w:pPr>
      <w:r w:rsidRPr="001B25FC">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8136E" w:rsidRPr="001B25FC" w:rsidRDefault="00D8136E" w:rsidP="00D8136E">
      <w:pPr>
        <w:rPr>
          <w:i/>
          <w:lang w:val="en-US"/>
        </w:rPr>
      </w:pPr>
      <w:r w:rsidRPr="001B25FC">
        <w:rPr>
          <w:i/>
          <w:lang w:val="en-US"/>
        </w:rPr>
        <w:br w:type="page"/>
      </w:r>
    </w:p>
    <w:p w:rsidR="00D8136E" w:rsidRPr="001B25FC" w:rsidRDefault="00D8136E" w:rsidP="00D8136E">
      <w:pPr>
        <w:jc w:val="center"/>
        <w:rPr>
          <w:rStyle w:val="normaltextrun"/>
          <w:b/>
          <w:bCs/>
        </w:rPr>
      </w:pPr>
      <w:r w:rsidRPr="001B25FC">
        <w:rPr>
          <w:rStyle w:val="normaltextrun"/>
          <w:b/>
          <w:bCs/>
        </w:rPr>
        <w:lastRenderedPageBreak/>
        <w:t>НЕМЕЦКИЙ ЯЗЫК</w:t>
      </w:r>
    </w:p>
    <w:p w:rsidR="00D8136E" w:rsidRPr="001B25FC" w:rsidRDefault="00D8136E" w:rsidP="00D8136E">
      <w:pPr>
        <w:rPr>
          <w:i/>
        </w:rPr>
      </w:pPr>
      <w:r w:rsidRPr="001B25FC">
        <w:rPr>
          <w:i/>
        </w:rPr>
        <w:t>1. Соотнесите термины с их русскими эквивалентами</w:t>
      </w:r>
    </w:p>
    <w:p w:rsidR="00D8136E" w:rsidRPr="001B25FC" w:rsidRDefault="00D8136E" w:rsidP="00D8136E">
      <w:pPr>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60"/>
        <w:gridCol w:w="2590"/>
        <w:gridCol w:w="701"/>
        <w:gridCol w:w="5218"/>
      </w:tblGrid>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6"/>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die Blitzlampe</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a)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повышение механической прочности; упрочнение</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7"/>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die Lichtquelle</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b)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твердое тело</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8"/>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die Verstärkung</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c)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 фотовспышка, импульсная лампа</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9"/>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der Festkörper</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источник света</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0"/>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e)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инфракрасные лучи; инфракрасная часть спектра</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1"/>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das Infrarot</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f)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явление</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2"/>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der Halbleiter</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g)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световая волна</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3"/>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der Vorgang</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h)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электрический разряд</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4"/>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die Lichtwelle</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i)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полупроводник</w:t>
            </w:r>
          </w:p>
        </w:tc>
      </w:tr>
    </w:tbl>
    <w:p w:rsidR="00D8136E" w:rsidRPr="001B25FC" w:rsidRDefault="00D8136E" w:rsidP="00D8136E"/>
    <w:p w:rsidR="00D8136E" w:rsidRPr="001B25FC" w:rsidRDefault="00D8136E" w:rsidP="00D8136E">
      <w:pPr>
        <w:rPr>
          <w:i/>
        </w:rPr>
      </w:pPr>
      <w:r w:rsidRPr="001B25FC">
        <w:rPr>
          <w:i/>
        </w:rPr>
        <w:t>2. Исправьте грамматические ошибки в каждом из предложений</w:t>
      </w:r>
    </w:p>
    <w:p w:rsidR="00D8136E" w:rsidRPr="001B25FC" w:rsidRDefault="00D8136E" w:rsidP="00D8136E">
      <w:pPr>
        <w:rPr>
          <w:lang w:val="de-DE"/>
        </w:rPr>
      </w:pPr>
      <w:r w:rsidRPr="001B25FC">
        <w:rPr>
          <w:lang w:val="de-DE"/>
        </w:rPr>
        <w:t>- Erst viele Jahre später ist Maimans Leistung anerkannt und vielfach geehren.</w:t>
      </w:r>
    </w:p>
    <w:p w:rsidR="00D8136E" w:rsidRPr="001B25FC" w:rsidRDefault="00D8136E" w:rsidP="00D8136E">
      <w:pPr>
        <w:rPr>
          <w:lang w:val="de-DE"/>
        </w:rPr>
      </w:pPr>
      <w:r w:rsidRPr="001B25FC">
        <w:rPr>
          <w:lang w:val="de-DE"/>
        </w:rPr>
        <w:t>- Die Energie werden durch eine elektrische Entladung erzeugt, das Lasermedium war ein Gasgemisch aus Helium und Neon.</w:t>
      </w:r>
    </w:p>
    <w:p w:rsidR="00D8136E" w:rsidRPr="001B25FC" w:rsidRDefault="00D8136E" w:rsidP="00D8136E">
      <w:pPr>
        <w:rPr>
          <w:lang w:val="de-DE"/>
        </w:rPr>
      </w:pPr>
      <w:r w:rsidRPr="001B25FC">
        <w:rPr>
          <w:lang w:val="de-DE"/>
        </w:rPr>
        <w:t>-  Das Essen wurden nicht mehr über dem Feuer erwärmt, sondern auf hochmodernen Induktionsherden, die nicht einmal mehr heiß werden, um Wasser zum Kochen zu bringen.</w:t>
      </w:r>
    </w:p>
    <w:p w:rsidR="00D8136E" w:rsidRPr="001B25FC" w:rsidRDefault="00D8136E" w:rsidP="00D8136E">
      <w:pPr>
        <w:rPr>
          <w:lang w:val="de-DE"/>
        </w:rPr>
      </w:pPr>
    </w:p>
    <w:p w:rsidR="00D8136E" w:rsidRPr="001B25FC" w:rsidRDefault="00D8136E" w:rsidP="00D8136E">
      <w:pPr>
        <w:rPr>
          <w:i/>
        </w:rPr>
      </w:pPr>
      <w:r w:rsidRPr="001B25FC">
        <w:rPr>
          <w:i/>
        </w:rPr>
        <w:t>3. Расположите этапы письменного перевода в правильной последовательности</w:t>
      </w:r>
    </w:p>
    <w:p w:rsidR="00D8136E" w:rsidRPr="001B25FC" w:rsidRDefault="00D8136E" w:rsidP="00D8136E">
      <w:r w:rsidRPr="001B25FC">
        <w:rPr>
          <w:b/>
          <w:u w:val="single"/>
        </w:rPr>
        <w:t>Выделение логических частей оригинала</w:t>
      </w:r>
      <w:r w:rsidRPr="001B25FC">
        <w:t>. Деление текста на законченные смысловые отрезки - предложения, абзацы, периоды.</w:t>
      </w:r>
    </w:p>
    <w:p w:rsidR="00D8136E" w:rsidRPr="001B25FC" w:rsidRDefault="00D8136E" w:rsidP="00D8136E">
      <w:pPr>
        <w:rPr>
          <w:b/>
          <w:u w:val="single"/>
        </w:rPr>
      </w:pPr>
      <w:r w:rsidRPr="001B25FC">
        <w:rPr>
          <w:b/>
          <w:u w:val="single"/>
        </w:rPr>
        <w:t>Черновой перевод текста.</w:t>
      </w:r>
      <w:r w:rsidRPr="001B25FC">
        <w:t xml:space="preserve"> Последовательная работа над логически выделенными частями оригинала.</w:t>
      </w:r>
    </w:p>
    <w:p w:rsidR="00D8136E" w:rsidRPr="001B25FC" w:rsidRDefault="00D8136E" w:rsidP="00D8136E">
      <w:pPr>
        <w:rPr>
          <w:b/>
          <w:u w:val="single"/>
        </w:rPr>
      </w:pPr>
      <w:r w:rsidRPr="001B25FC">
        <w:rPr>
          <w:b/>
          <w:u w:val="single"/>
        </w:rPr>
        <w:t>Перевод заголовка</w:t>
      </w:r>
    </w:p>
    <w:p w:rsidR="00D8136E" w:rsidRPr="001B25FC" w:rsidRDefault="00D8136E" w:rsidP="00D8136E">
      <w:r w:rsidRPr="001B25FC">
        <w:rPr>
          <w:b/>
          <w:u w:val="single"/>
        </w:rPr>
        <w:t>Знакомство с оригиналом</w:t>
      </w:r>
      <w:r w:rsidRPr="001B25FC">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136E" w:rsidRPr="001B25FC" w:rsidRDefault="00D8136E" w:rsidP="00D8136E">
      <w:r w:rsidRPr="001B25FC">
        <w:rPr>
          <w:b/>
          <w:u w:val="single"/>
        </w:rPr>
        <w:t>Повторное (неоднократное) чтение оригинала</w:t>
      </w:r>
      <w:r w:rsidRPr="001B25FC">
        <w:t>, сверка его с выполненным переводом с целью контроля правильной передачи содержания.</w:t>
      </w:r>
    </w:p>
    <w:p w:rsidR="00D8136E" w:rsidRPr="001B25FC" w:rsidRDefault="00D8136E" w:rsidP="00D8136E">
      <w:r w:rsidRPr="001B25FC">
        <w:rPr>
          <w:b/>
          <w:u w:val="single"/>
        </w:rPr>
        <w:lastRenderedPageBreak/>
        <w:t>Окончательное редактирование перевода</w:t>
      </w:r>
      <w:r w:rsidRPr="001B25FC">
        <w:t xml:space="preserve"> с внесением поправок.</w:t>
      </w:r>
    </w:p>
    <w:p w:rsidR="00D8136E" w:rsidRPr="001B25FC" w:rsidRDefault="00D8136E" w:rsidP="00D8136E">
      <w:pPr>
        <w:rPr>
          <w:i/>
        </w:rPr>
      </w:pPr>
    </w:p>
    <w:p w:rsidR="00D8136E" w:rsidRPr="001B25FC" w:rsidRDefault="00D8136E" w:rsidP="00D8136E">
      <w:pPr>
        <w:pStyle w:val="af7"/>
        <w:tabs>
          <w:tab w:val="num" w:pos="284"/>
        </w:tabs>
        <w:ind w:left="0"/>
        <w:rPr>
          <w:i/>
        </w:rPr>
      </w:pPr>
      <w:r w:rsidRPr="001B25FC">
        <w:rPr>
          <w:i/>
        </w:rPr>
        <w:t>4.Расположите основные принципы аннотирования текста в правильной последовательности</w:t>
      </w:r>
    </w:p>
    <w:p w:rsidR="00D8136E" w:rsidRPr="001B25FC" w:rsidRDefault="00D8136E" w:rsidP="00D8136E">
      <w:pPr>
        <w:pStyle w:val="default0"/>
        <w:rPr>
          <w:b/>
          <w:bCs/>
        </w:rPr>
      </w:pPr>
      <w:r w:rsidRPr="001B25FC">
        <w:rPr>
          <w:b/>
          <w:bCs/>
        </w:rPr>
        <w:t xml:space="preserve">Сжатая характеристика материала. </w:t>
      </w:r>
    </w:p>
    <w:p w:rsidR="00D8136E" w:rsidRPr="001B25FC" w:rsidRDefault="00D8136E" w:rsidP="00D8136E">
      <w:pPr>
        <w:pStyle w:val="default0"/>
      </w:pPr>
      <w:r w:rsidRPr="001B25FC">
        <w:rPr>
          <w:b/>
          <w:bCs/>
        </w:rPr>
        <w:t>Предметная рубрика</w:t>
      </w:r>
      <w:r w:rsidRPr="001B25FC">
        <w:t xml:space="preserve">. </w:t>
      </w:r>
    </w:p>
    <w:p w:rsidR="00D8136E" w:rsidRPr="001B25FC" w:rsidRDefault="00D8136E" w:rsidP="00D8136E">
      <w:pPr>
        <w:pStyle w:val="default0"/>
        <w:rPr>
          <w:b/>
          <w:bCs/>
        </w:rPr>
      </w:pPr>
      <w:r w:rsidRPr="001B25FC">
        <w:rPr>
          <w:b/>
          <w:bCs/>
        </w:rPr>
        <w:t xml:space="preserve">Критическая оценка первоисточника. </w:t>
      </w:r>
    </w:p>
    <w:p w:rsidR="00D8136E" w:rsidRPr="001B25FC" w:rsidRDefault="00D8136E" w:rsidP="00D8136E">
      <w:pPr>
        <w:pStyle w:val="default0"/>
        <w:rPr>
          <w:b/>
          <w:bCs/>
        </w:rPr>
      </w:pPr>
      <w:r w:rsidRPr="001B25FC">
        <w:rPr>
          <w:b/>
          <w:bCs/>
        </w:rPr>
        <w:t xml:space="preserve">Тема. </w:t>
      </w:r>
    </w:p>
    <w:p w:rsidR="00D8136E" w:rsidRPr="001B25FC" w:rsidRDefault="00D8136E" w:rsidP="00D8136E">
      <w:pPr>
        <w:pStyle w:val="default0"/>
        <w:rPr>
          <w:b/>
          <w:bCs/>
        </w:rPr>
      </w:pPr>
      <w:r w:rsidRPr="001B25FC">
        <w:rPr>
          <w:b/>
          <w:bCs/>
        </w:rPr>
        <w:t xml:space="preserve">Выходные данные источника. </w:t>
      </w:r>
    </w:p>
    <w:p w:rsidR="00D8136E" w:rsidRPr="001B25FC" w:rsidRDefault="00D8136E" w:rsidP="00D8136E">
      <w:pPr>
        <w:rPr>
          <w:i/>
        </w:rPr>
      </w:pPr>
      <w:r w:rsidRPr="001B25FC">
        <w:rPr>
          <w:i/>
        </w:rPr>
        <w:t>5.Исправьте ошибки в заявлении о приеме на работу</w:t>
      </w:r>
    </w:p>
    <w:p w:rsidR="00D8136E" w:rsidRPr="001B25FC" w:rsidRDefault="00D8136E" w:rsidP="00D8136E">
      <w:pPr>
        <w:spacing w:before="100" w:beforeAutospacing="1" w:after="100" w:afterAutospacing="1"/>
        <w:rPr>
          <w:lang w:val="de-DE"/>
        </w:rPr>
      </w:pPr>
      <w:r w:rsidRPr="001B25FC">
        <w:rPr>
          <w:lang w:val="de-DE"/>
        </w:rPr>
        <w:t>Mein Gehaltswunsch:…</w:t>
      </w:r>
    </w:p>
    <w:p w:rsidR="00D8136E" w:rsidRPr="001B25FC" w:rsidRDefault="00D8136E" w:rsidP="00D8136E">
      <w:pPr>
        <w:spacing w:before="100" w:beforeAutospacing="1" w:after="100" w:afterAutospacing="1"/>
        <w:rPr>
          <w:lang w:val="de-DE"/>
        </w:rPr>
      </w:pPr>
      <w:r w:rsidRPr="001B25FC">
        <w:rPr>
          <w:lang w:val="de-DE"/>
        </w:rPr>
        <w:t>Frühestmöglicher Eintritt ….</w:t>
      </w:r>
    </w:p>
    <w:p w:rsidR="00D8136E" w:rsidRPr="001B25FC" w:rsidRDefault="00D8136E" w:rsidP="00D8136E">
      <w:pPr>
        <w:spacing w:before="100" w:beforeAutospacing="1" w:after="100" w:afterAutospacing="1"/>
        <w:rPr>
          <w:lang w:val="de-DE"/>
        </w:rPr>
      </w:pPr>
      <w:r w:rsidRPr="001B25FC">
        <w:rPr>
          <w:lang w:val="de-DE"/>
        </w:rPr>
        <w:t>Sehr geehrter Herr…,</w:t>
      </w:r>
    </w:p>
    <w:p w:rsidR="00D8136E" w:rsidRPr="001B25FC" w:rsidRDefault="00D8136E" w:rsidP="00D8136E">
      <w:pPr>
        <w:spacing w:before="100" w:beforeAutospacing="1" w:after="100" w:afterAutospacing="1"/>
        <w:rPr>
          <w:lang w:val="de-DE"/>
        </w:rPr>
      </w:pPr>
      <w:r w:rsidRPr="001B25FC">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D8136E" w:rsidRPr="001B25FC" w:rsidRDefault="00D8136E" w:rsidP="00D8136E">
      <w:pPr>
        <w:spacing w:before="100" w:beforeAutospacing="1" w:after="100" w:afterAutospacing="1"/>
        <w:rPr>
          <w:lang w:val="de-DE"/>
        </w:rPr>
      </w:pPr>
      <w:r w:rsidRPr="001B25FC">
        <w:rPr>
          <w:lang w:val="de-DE"/>
        </w:rPr>
        <w:t>Darüber hinaus verfüge Ich über Fachkenntnisse auf den Gebieten:</w:t>
      </w:r>
    </w:p>
    <w:p w:rsidR="00D8136E" w:rsidRPr="001B25FC" w:rsidRDefault="00D8136E" w:rsidP="00D8136E">
      <w:pPr>
        <w:spacing w:before="100" w:beforeAutospacing="1" w:after="100" w:afterAutospacing="1"/>
        <w:rPr>
          <w:lang w:val="de-DE"/>
        </w:rPr>
      </w:pPr>
      <w:r w:rsidRPr="001B25FC">
        <w:rPr>
          <w:lang w:val="de-DE"/>
        </w:rPr>
        <w:t>Die englische und französische Sprache beherrsche ich verhandlungssicher.</w:t>
      </w:r>
    </w:p>
    <w:p w:rsidR="00D8136E" w:rsidRPr="001B25FC" w:rsidRDefault="00D8136E" w:rsidP="00D8136E">
      <w:pPr>
        <w:spacing w:before="100" w:beforeAutospacing="1" w:after="100" w:afterAutospacing="1"/>
        <w:rPr>
          <w:lang w:val="de-DE"/>
        </w:rPr>
      </w:pPr>
      <w:r w:rsidRPr="001B25FC">
        <w:rPr>
          <w:lang w:val="de-DE"/>
        </w:rPr>
        <w:t>Sollte meine Bewerbung für Sie von Interesse sein, stehe ich Ihnen unter meiner privaten Telefonnummer zur Absprache eines Bewerbungsgesprächstermins zur Verfügung.</w:t>
      </w:r>
    </w:p>
    <w:p w:rsidR="00D8136E" w:rsidRPr="001B25FC" w:rsidRDefault="00D8136E" w:rsidP="00D8136E">
      <w:pPr>
        <w:spacing w:before="100" w:beforeAutospacing="1" w:after="100" w:afterAutospacing="1"/>
        <w:rPr>
          <w:i/>
          <w:iCs/>
          <w:lang w:val="de-DE"/>
        </w:rPr>
      </w:pPr>
      <w:r w:rsidRPr="001B25FC">
        <w:rPr>
          <w:lang w:val="de-DE"/>
        </w:rPr>
        <w:t>Mit freundlichen Grüßen</w:t>
      </w:r>
      <w:r w:rsidRPr="001B25FC">
        <w:rPr>
          <w:lang w:val="de-DE"/>
        </w:rPr>
        <w:br/>
      </w:r>
      <w:r w:rsidRPr="001B25FC">
        <w:rPr>
          <w:i/>
          <w:iCs/>
          <w:lang w:val="de-DE"/>
        </w:rPr>
        <w:t>Unterschrift</w:t>
      </w:r>
    </w:p>
    <w:p w:rsidR="00D8136E" w:rsidRPr="001B25FC" w:rsidRDefault="00D8136E" w:rsidP="00D8136E">
      <w:pPr>
        <w:spacing w:before="100" w:beforeAutospacing="1" w:after="100" w:afterAutospacing="1"/>
        <w:rPr>
          <w:lang w:val="de-DE"/>
        </w:rPr>
      </w:pPr>
      <w:r w:rsidRPr="001B25FC">
        <w:rPr>
          <w:lang w:val="de-DE"/>
        </w:rPr>
        <w:t>Marktforschung</w:t>
      </w:r>
      <w:r w:rsidRPr="001B25FC">
        <w:rPr>
          <w:lang w:val="de-DE"/>
        </w:rPr>
        <w:br/>
        <w:t>Absatzplanung</w:t>
      </w:r>
      <w:r w:rsidRPr="001B25FC">
        <w:rPr>
          <w:lang w:val="de-DE"/>
        </w:rPr>
        <w:br/>
        <w:t>Marketing</w:t>
      </w:r>
      <w:r w:rsidRPr="001B25FC">
        <w:rPr>
          <w:lang w:val="de-DE"/>
        </w:rPr>
        <w:br/>
        <w:t>Werbung</w:t>
      </w:r>
      <w:r w:rsidRPr="001B25FC">
        <w:rPr>
          <w:lang w:val="de-DE"/>
        </w:rPr>
        <w:br/>
        <w:t>Erfolgskontrolle</w:t>
      </w:r>
    </w:p>
    <w:p w:rsidR="00D8136E" w:rsidRPr="001B25FC" w:rsidRDefault="00D8136E" w:rsidP="00D8136E">
      <w:pPr>
        <w:rPr>
          <w:i/>
          <w:lang w:val="de-DE"/>
        </w:rPr>
      </w:pPr>
      <w:r w:rsidRPr="001B25FC">
        <w:rPr>
          <w:i/>
          <w:lang w:val="de-DE"/>
        </w:rPr>
        <w:t xml:space="preserve">6. </w:t>
      </w:r>
      <w:r w:rsidRPr="001B25FC">
        <w:rPr>
          <w:i/>
        </w:rPr>
        <w:t>Дайтеопределениеследующимтерминам</w:t>
      </w:r>
    </w:p>
    <w:p w:rsidR="00D8136E" w:rsidRPr="001B25FC" w:rsidRDefault="00D8136E" w:rsidP="00D8136E">
      <w:pPr>
        <w:rPr>
          <w:i/>
          <w:iCs/>
          <w:lang w:val="de-DE"/>
        </w:rPr>
      </w:pPr>
      <w:r w:rsidRPr="001B25FC">
        <w:rPr>
          <w:lang w:val="de-DE"/>
        </w:rPr>
        <w:t>Laser • Roboter • digitale Medien • Internet • Messtechnik •Gentherapie • Tetra Pak • Nanomaterials • Nanomedizin • Gentechnologien</w:t>
      </w:r>
    </w:p>
    <w:p w:rsidR="00D8136E" w:rsidRPr="001B25FC" w:rsidRDefault="00D8136E" w:rsidP="00D8136E">
      <w:pPr>
        <w:rPr>
          <w:i/>
          <w:iCs/>
          <w:lang w:val="de-DE"/>
        </w:rPr>
      </w:pPr>
    </w:p>
    <w:p w:rsidR="00D8136E" w:rsidRPr="001B25FC" w:rsidRDefault="00D8136E" w:rsidP="00D8136E">
      <w:pPr>
        <w:rPr>
          <w:i/>
          <w:lang w:val="de-DE"/>
        </w:rPr>
      </w:pPr>
      <w:r w:rsidRPr="001B25FC">
        <w:rPr>
          <w:i/>
          <w:lang w:val="de-DE"/>
        </w:rPr>
        <w:t xml:space="preserve">7. </w:t>
      </w:r>
      <w:r w:rsidRPr="001B25FC">
        <w:rPr>
          <w:i/>
        </w:rPr>
        <w:t>Составьтедиалогизследующихреплик</w:t>
      </w:r>
    </w:p>
    <w:p w:rsidR="00D8136E" w:rsidRPr="001B25FC" w:rsidRDefault="00D8136E" w:rsidP="00D8136E">
      <w:pPr>
        <w:rPr>
          <w:lang w:val="de-DE"/>
        </w:rPr>
      </w:pPr>
      <w:r w:rsidRPr="001B25FC">
        <w:rPr>
          <w:lang w:val="de-DE"/>
        </w:rPr>
        <w:t>– Womit begründen sie die Änderung des Liefertermins? – Darüber schreiben sie nichts.</w:t>
      </w:r>
    </w:p>
    <w:p w:rsidR="00D8136E" w:rsidRPr="001B25FC" w:rsidRDefault="00D8136E" w:rsidP="00D8136E">
      <w:pPr>
        <w:rPr>
          <w:lang w:val="de-DE"/>
        </w:rPr>
      </w:pPr>
      <w:r w:rsidRPr="001B25FC">
        <w:rPr>
          <w:lang w:val="de-DE"/>
        </w:rPr>
        <w:t>– Worum bitten sie uns noch? – Sie bitten um eine Verschiebung der Zahlungen.</w:t>
      </w:r>
    </w:p>
    <w:p w:rsidR="00D8136E" w:rsidRPr="001B25FC" w:rsidRDefault="00D8136E" w:rsidP="00D8136E">
      <w:pPr>
        <w:rPr>
          <w:lang w:val="de-DE"/>
        </w:rPr>
      </w:pPr>
      <w:r w:rsidRPr="001B25FC">
        <w:rPr>
          <w:lang w:val="de-DE"/>
        </w:rPr>
        <w:t>– Welche Gründe gibt es dafür?</w:t>
      </w:r>
    </w:p>
    <w:p w:rsidR="00D8136E" w:rsidRPr="001B25FC" w:rsidRDefault="00D8136E" w:rsidP="00D8136E">
      <w:pPr>
        <w:rPr>
          <w:lang w:val="de-DE"/>
        </w:rPr>
      </w:pPr>
      <w:r w:rsidRPr="001B25FC">
        <w:rPr>
          <w:lang w:val="de-DE"/>
        </w:rPr>
        <w:t>– Schicken Sie uns bitte Ersatzteile für Ihren Traktor. – Die Ersatzteile dafür bekommen Sie im nächsten Monat.</w:t>
      </w:r>
    </w:p>
    <w:p w:rsidR="00D8136E" w:rsidRPr="001B25FC" w:rsidRDefault="00D8136E" w:rsidP="00D8136E">
      <w:pPr>
        <w:rPr>
          <w:lang w:val="de-DE"/>
        </w:rPr>
      </w:pPr>
      <w:r w:rsidRPr="001B25FC">
        <w:rPr>
          <w:lang w:val="de-DE"/>
        </w:rPr>
        <w:t>– Wodurch erklären Sie den Misserfolg der letzten Versuchsreihe? Darauf habenwir im Moment noch keine Antwort.</w:t>
      </w:r>
    </w:p>
    <w:p w:rsidR="00D8136E" w:rsidRPr="001B25FC" w:rsidRDefault="00D8136E" w:rsidP="00D8136E">
      <w:pPr>
        <w:rPr>
          <w:lang w:val="de-DE"/>
        </w:rPr>
      </w:pPr>
      <w:r w:rsidRPr="001B25FC">
        <w:rPr>
          <w:lang w:val="de-DE"/>
        </w:rPr>
        <w:t>– Sind Sie auch gegen unseren Vorschlag? – Nein, ich bin dafür.</w:t>
      </w:r>
    </w:p>
    <w:p w:rsidR="00D8136E" w:rsidRPr="001B25FC" w:rsidRDefault="00D8136E" w:rsidP="00D8136E">
      <w:pPr>
        <w:pStyle w:val="afb"/>
        <w:rPr>
          <w:rFonts w:ascii="Times New Roman" w:hAnsi="Times New Roman"/>
          <w:i/>
          <w:sz w:val="24"/>
          <w:szCs w:val="24"/>
          <w:lang w:val="de-DE"/>
        </w:rPr>
      </w:pPr>
    </w:p>
    <w:p w:rsidR="00D8136E" w:rsidRPr="001B25FC" w:rsidRDefault="00D8136E" w:rsidP="00D8136E">
      <w:pPr>
        <w:pStyle w:val="afb"/>
        <w:rPr>
          <w:rFonts w:ascii="Times New Roman" w:hAnsi="Times New Roman"/>
          <w:i/>
          <w:sz w:val="24"/>
          <w:szCs w:val="24"/>
          <w:lang w:val="de-DE"/>
        </w:rPr>
      </w:pPr>
    </w:p>
    <w:p w:rsidR="00D8136E" w:rsidRPr="001B25FC" w:rsidRDefault="00D8136E" w:rsidP="00D8136E">
      <w:pPr>
        <w:pStyle w:val="afb"/>
        <w:rPr>
          <w:rFonts w:ascii="Times New Roman" w:hAnsi="Times New Roman"/>
          <w:i/>
          <w:sz w:val="24"/>
          <w:szCs w:val="24"/>
        </w:rPr>
      </w:pPr>
      <w:r w:rsidRPr="001B25FC">
        <w:rPr>
          <w:rFonts w:ascii="Times New Roman" w:hAnsi="Times New Roman"/>
          <w:i/>
          <w:sz w:val="24"/>
          <w:szCs w:val="24"/>
        </w:rPr>
        <w:t>8. Напишите аннотацию к профессионально-ориентированному тексту</w:t>
      </w:r>
    </w:p>
    <w:p w:rsidR="00D8136E" w:rsidRPr="001B25FC" w:rsidRDefault="00D8136E" w:rsidP="00D8136E">
      <w:pPr>
        <w:pStyle w:val="afb"/>
        <w:rPr>
          <w:rFonts w:ascii="Times New Roman" w:hAnsi="Times New Roman"/>
          <w:b/>
          <w:i/>
          <w:sz w:val="24"/>
          <w:szCs w:val="24"/>
          <w:lang w:val="de-DE"/>
        </w:rPr>
      </w:pPr>
      <w:r w:rsidRPr="001B25FC">
        <w:rPr>
          <w:rFonts w:ascii="Times New Roman" w:hAnsi="Times New Roman"/>
          <w:b/>
          <w:i/>
          <w:sz w:val="24"/>
          <w:szCs w:val="24"/>
          <w:lang w:val="de-DE"/>
        </w:rPr>
        <w:t>Geschichte der Transportmittel</w:t>
      </w:r>
    </w:p>
    <w:p w:rsidR="00D8136E" w:rsidRPr="001B25FC" w:rsidRDefault="00D8136E" w:rsidP="00D8136E">
      <w:pPr>
        <w:rPr>
          <w:rStyle w:val="normaltextrun"/>
          <w:bCs/>
          <w:lang w:val="de-DE"/>
        </w:rPr>
      </w:pPr>
      <w:r w:rsidRPr="001B25FC">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1B25FC">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D8136E" w:rsidRPr="00F94207" w:rsidRDefault="00D8136E" w:rsidP="00D8136E">
      <w:pPr>
        <w:pStyle w:val="24"/>
        <w:suppressAutoHyphens/>
        <w:spacing w:line="240" w:lineRule="auto"/>
        <w:jc w:val="center"/>
        <w:rPr>
          <w:b/>
          <w:lang w:val="de-DE"/>
        </w:rPr>
      </w:pPr>
    </w:p>
    <w:p w:rsidR="00D8136E" w:rsidRPr="001B25FC" w:rsidRDefault="00D8136E" w:rsidP="00D8136E">
      <w:pPr>
        <w:pStyle w:val="24"/>
        <w:suppressAutoHyphens/>
        <w:spacing w:line="240" w:lineRule="auto"/>
        <w:jc w:val="center"/>
        <w:rPr>
          <w:b/>
          <w:lang w:val="de-DE"/>
        </w:rPr>
      </w:pPr>
      <w:r w:rsidRPr="001B25FC">
        <w:rPr>
          <w:b/>
        </w:rPr>
        <w:t>ФРАНЦУЗСКИЙ</w:t>
      </w:r>
      <w:r w:rsidRPr="00F94207">
        <w:rPr>
          <w:b/>
          <w:lang w:val="de-DE"/>
        </w:rPr>
        <w:t xml:space="preserve"> </w:t>
      </w:r>
      <w:r w:rsidRPr="001B25FC">
        <w:rPr>
          <w:b/>
        </w:rPr>
        <w:t>ЯЗЫК</w:t>
      </w:r>
    </w:p>
    <w:p w:rsidR="00D8136E" w:rsidRPr="001B25FC" w:rsidRDefault="00D8136E" w:rsidP="00D8136E">
      <w:pPr>
        <w:rPr>
          <w:i/>
          <w:lang w:val="de-DE"/>
        </w:rPr>
      </w:pPr>
      <w:r w:rsidRPr="001B25FC">
        <w:rPr>
          <w:i/>
          <w:lang w:val="de-DE"/>
        </w:rPr>
        <w:t xml:space="preserve">1. </w:t>
      </w:r>
      <w:r w:rsidRPr="001B25FC">
        <w:rPr>
          <w:i/>
        </w:rPr>
        <w:t>Соотнесите</w:t>
      </w:r>
      <w:r w:rsidRPr="001B25FC">
        <w:rPr>
          <w:i/>
          <w:lang w:val="de-DE"/>
        </w:rPr>
        <w:t xml:space="preserve"> </w:t>
      </w:r>
      <w:r w:rsidRPr="001B25FC">
        <w:rPr>
          <w:i/>
        </w:rPr>
        <w:t>термины</w:t>
      </w:r>
      <w:r w:rsidRPr="001B25FC">
        <w:rPr>
          <w:i/>
          <w:lang w:val="de-DE"/>
        </w:rPr>
        <w:t xml:space="preserve"> </w:t>
      </w:r>
      <w:r w:rsidRPr="001B25FC">
        <w:rPr>
          <w:i/>
        </w:rPr>
        <w:t>с</w:t>
      </w:r>
      <w:r w:rsidRPr="001B25FC">
        <w:rPr>
          <w:i/>
          <w:lang w:val="de-DE"/>
        </w:rPr>
        <w:t xml:space="preserve"> </w:t>
      </w:r>
      <w:r w:rsidRPr="001B25FC">
        <w:rPr>
          <w:i/>
        </w:rPr>
        <w:t>их</w:t>
      </w:r>
      <w:r w:rsidRPr="001B25FC">
        <w:rPr>
          <w:i/>
          <w:lang w:val="de-DE"/>
        </w:rPr>
        <w:t xml:space="preserve"> </w:t>
      </w:r>
      <w:r w:rsidRPr="001B25FC">
        <w:rPr>
          <w:i/>
        </w:rPr>
        <w:t>русскими</w:t>
      </w:r>
      <w:r w:rsidRPr="001B25FC">
        <w:rPr>
          <w:i/>
          <w:lang w:val="de-DE"/>
        </w:rPr>
        <w:t xml:space="preserve"> </w:t>
      </w:r>
      <w:r w:rsidRPr="001B25FC">
        <w:rPr>
          <w:i/>
        </w:rPr>
        <w:t>эквивалентами</w:t>
      </w:r>
    </w:p>
    <w:p w:rsidR="00D8136E" w:rsidRPr="001B25FC" w:rsidRDefault="00D8136E" w:rsidP="00D8136E">
      <w:pPr>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60"/>
        <w:gridCol w:w="2590"/>
        <w:gridCol w:w="701"/>
        <w:gridCol w:w="5218"/>
      </w:tblGrid>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6"/>
              </w:numPr>
              <w:spacing w:before="100" w:beforeAutospacing="1" w:after="100" w:afterAutospacing="1" w:line="240" w:lineRule="auto"/>
              <w:rPr>
                <w:lang w:val="de-DE"/>
              </w:rPr>
            </w:pPr>
            <w:r w:rsidRPr="001B25FC">
              <w:rPr>
                <w:lang w:val="de-DE"/>
              </w:rPr>
              <w:lastRenderedPageBreak/>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r w:rsidRPr="001B25FC">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a)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механическая прочность</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7"/>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r w:rsidRPr="001B25FC">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b)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твердое тело</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8"/>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rPr>
                <w:lang w:val="en-US"/>
              </w:rPr>
            </w:pPr>
            <w:r w:rsidRPr="001B25FC">
              <w:rPr>
                <w:lang w:val="en-US"/>
              </w:rPr>
              <w:t>décharge électrique</w:t>
            </w:r>
          </w:p>
          <w:p w:rsidR="00D8136E" w:rsidRPr="001B25FC" w:rsidRDefault="00D8136E" w:rsidP="004B4705">
            <w:pPr>
              <w:spacing w:before="100" w:beforeAutospacing="1" w:after="100" w:afterAutospacing="1"/>
            </w:pP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c)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 импульсная лампа</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9"/>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d)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источник света</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0"/>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r w:rsidRPr="001B25FC">
              <w:t>source lumineuse</w:t>
            </w:r>
          </w:p>
          <w:p w:rsidR="00D8136E" w:rsidRPr="001B25FC" w:rsidRDefault="00D8136E" w:rsidP="004B4705">
            <w:pPr>
              <w:spacing w:before="100" w:beforeAutospacing="1" w:after="100" w:afterAutospacing="1"/>
            </w:pP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e)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инфракрасные лучи</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1"/>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r w:rsidRPr="001B25FC">
              <w:t>corps solide</w:t>
            </w:r>
          </w:p>
          <w:p w:rsidR="00D8136E" w:rsidRPr="001B25FC" w:rsidRDefault="00D8136E" w:rsidP="004B4705">
            <w:pPr>
              <w:spacing w:before="100" w:beforeAutospacing="1" w:after="100" w:afterAutospacing="1"/>
            </w:pP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f)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явление</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2"/>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r w:rsidRPr="001B25FC">
              <w:t xml:space="preserve">résistance mécanique </w:t>
            </w:r>
          </w:p>
          <w:p w:rsidR="00D8136E" w:rsidRPr="001B25FC" w:rsidRDefault="00D8136E" w:rsidP="004B4705">
            <w:pPr>
              <w:spacing w:before="100" w:beforeAutospacing="1" w:after="100" w:afterAutospacing="1"/>
            </w:pP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g)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световая волна</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3"/>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rPr>
                <w:lang w:val="en-US"/>
              </w:rPr>
            </w:pPr>
            <w:r w:rsidRPr="001B25FC">
              <w:rPr>
                <w:lang w:val="en-US"/>
              </w:rPr>
              <w:t>semi-conducteur</w:t>
            </w:r>
          </w:p>
          <w:p w:rsidR="00D8136E" w:rsidRPr="001B25FC" w:rsidRDefault="00D8136E" w:rsidP="004B4705">
            <w:pPr>
              <w:spacing w:before="100" w:beforeAutospacing="1" w:after="100" w:afterAutospacing="1"/>
            </w:pP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h)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электрический разряд</w:t>
            </w:r>
          </w:p>
        </w:tc>
      </w:tr>
      <w:tr w:rsidR="00D8136E" w:rsidRPr="001B25FC" w:rsidTr="004B4705">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D8136E" w:rsidRPr="001B25FC" w:rsidRDefault="00D8136E" w:rsidP="00D8136E">
            <w:pPr>
              <w:numPr>
                <w:ilvl w:val="0"/>
                <w:numId w:val="14"/>
              </w:numPr>
              <w:spacing w:before="100" w:beforeAutospacing="1" w:after="100" w:afterAutospacing="1" w:line="240" w:lineRule="auto"/>
            </w:pPr>
            <w:r w:rsidRPr="001B25FC">
              <w:t> </w:t>
            </w:r>
          </w:p>
        </w:tc>
        <w:tc>
          <w:tcPr>
            <w:tcW w:w="2595"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r w:rsidRPr="001B25FC">
              <w:t>phénomène</w:t>
            </w:r>
          </w:p>
        </w:tc>
        <w:tc>
          <w:tcPr>
            <w:tcW w:w="70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i)        </w:t>
            </w:r>
          </w:p>
        </w:tc>
        <w:tc>
          <w:tcPr>
            <w:tcW w:w="5232" w:type="dxa"/>
            <w:tcBorders>
              <w:top w:val="outset" w:sz="6" w:space="0" w:color="auto"/>
              <w:left w:val="outset" w:sz="6" w:space="0" w:color="auto"/>
              <w:bottom w:val="outset" w:sz="6" w:space="0" w:color="auto"/>
              <w:right w:val="outset" w:sz="6" w:space="0" w:color="auto"/>
            </w:tcBorders>
            <w:hideMark/>
          </w:tcPr>
          <w:p w:rsidR="00D8136E" w:rsidRPr="001B25FC" w:rsidRDefault="00D8136E" w:rsidP="004B4705">
            <w:pPr>
              <w:spacing w:before="100" w:beforeAutospacing="1" w:after="100" w:afterAutospacing="1"/>
            </w:pPr>
            <w:r w:rsidRPr="001B25FC">
              <w:t>полупроводник</w:t>
            </w:r>
          </w:p>
        </w:tc>
      </w:tr>
    </w:tbl>
    <w:p w:rsidR="00D8136E" w:rsidRPr="001B25FC" w:rsidRDefault="00D8136E" w:rsidP="00D8136E">
      <w:pPr>
        <w:rPr>
          <w:i/>
        </w:rPr>
      </w:pPr>
    </w:p>
    <w:p w:rsidR="00D8136E" w:rsidRPr="001B25FC" w:rsidRDefault="00D8136E" w:rsidP="00D8136E">
      <w:pPr>
        <w:rPr>
          <w:i/>
        </w:rPr>
      </w:pPr>
      <w:r w:rsidRPr="001B25FC">
        <w:rPr>
          <w:i/>
        </w:rPr>
        <w:t>2. Исправьте грамматические ошибки в каждом из предложений</w:t>
      </w:r>
    </w:p>
    <w:p w:rsidR="00D8136E" w:rsidRPr="001B25FC" w:rsidRDefault="00D8136E" w:rsidP="00D8136E"/>
    <w:p w:rsidR="00D8136E" w:rsidRPr="001B25FC" w:rsidRDefault="00D8136E" w:rsidP="00D8136E">
      <w:pPr>
        <w:pStyle w:val="af7"/>
        <w:numPr>
          <w:ilvl w:val="0"/>
          <w:numId w:val="18"/>
        </w:numPr>
      </w:pPr>
      <w:r w:rsidRPr="001B25FC">
        <w:t>Lesnanosciencesetnanotechnologiespeuve êtredéfiniesauminimumcommel’ensembledes étudesetdesprocédésdefabricationetdemanipulationdestructures…</w:t>
      </w:r>
    </w:p>
    <w:p w:rsidR="00D8136E" w:rsidRPr="00E94509" w:rsidRDefault="00D8136E" w:rsidP="00D8136E">
      <w:pPr>
        <w:pStyle w:val="af7"/>
        <w:numPr>
          <w:ilvl w:val="0"/>
          <w:numId w:val="18"/>
        </w:numPr>
        <w:rPr>
          <w:szCs w:val="24"/>
        </w:rPr>
      </w:pPr>
      <w:r w:rsidRPr="00E94509">
        <w:rPr>
          <w:szCs w:val="24"/>
        </w:rPr>
        <w:t>La nanotoxicologie étudie les risques environnementaux et sanitaires liés des nanotechnologies.</w:t>
      </w:r>
    </w:p>
    <w:p w:rsidR="00D8136E" w:rsidRPr="00E94509" w:rsidRDefault="00D8136E" w:rsidP="00D8136E">
      <w:pPr>
        <w:pStyle w:val="af7"/>
        <w:numPr>
          <w:ilvl w:val="0"/>
          <w:numId w:val="18"/>
        </w:numPr>
        <w:rPr>
          <w:szCs w:val="24"/>
        </w:rPr>
      </w:pPr>
      <w:r w:rsidRPr="00E94509">
        <w:rPr>
          <w:szCs w:val="24"/>
        </w:rPr>
        <w:t>De nombreux laboratoire dans le monde travaillent sur ce sujet.</w:t>
      </w:r>
    </w:p>
    <w:p w:rsidR="00D8136E" w:rsidRPr="00E94509" w:rsidRDefault="00D8136E" w:rsidP="00D8136E">
      <w:pPr>
        <w:pStyle w:val="af7"/>
        <w:ind w:left="360"/>
        <w:rPr>
          <w:szCs w:val="24"/>
        </w:rPr>
      </w:pPr>
    </w:p>
    <w:p w:rsidR="00D8136E" w:rsidRPr="001B25FC" w:rsidRDefault="00D8136E" w:rsidP="00D8136E">
      <w:pPr>
        <w:rPr>
          <w:i/>
        </w:rPr>
      </w:pPr>
      <w:r w:rsidRPr="001B25FC">
        <w:rPr>
          <w:i/>
        </w:rPr>
        <w:t>3 .Расположите этапы письменного перевода в правильной последовательности</w:t>
      </w:r>
    </w:p>
    <w:p w:rsidR="00D8136E" w:rsidRPr="001B25FC" w:rsidRDefault="00D8136E" w:rsidP="00D8136E">
      <w:r w:rsidRPr="001B25FC">
        <w:rPr>
          <w:b/>
          <w:u w:val="single"/>
        </w:rPr>
        <w:t>Выделение логических частей оригинала</w:t>
      </w:r>
      <w:r w:rsidRPr="001B25FC">
        <w:t>. Деление текста на законченные смысловые отрезки - предложения, абзацы, периоды.</w:t>
      </w:r>
    </w:p>
    <w:p w:rsidR="00D8136E" w:rsidRPr="001B25FC" w:rsidRDefault="00D8136E" w:rsidP="00D8136E">
      <w:pPr>
        <w:rPr>
          <w:b/>
          <w:u w:val="single"/>
        </w:rPr>
      </w:pPr>
      <w:r w:rsidRPr="001B25FC">
        <w:rPr>
          <w:b/>
          <w:u w:val="single"/>
        </w:rPr>
        <w:t>Черновой перевод текста.</w:t>
      </w:r>
      <w:r w:rsidRPr="001B25FC">
        <w:t xml:space="preserve"> Последовательная работа над логически выделенными частями оригинала.</w:t>
      </w:r>
    </w:p>
    <w:p w:rsidR="00D8136E" w:rsidRPr="001B25FC" w:rsidRDefault="00D8136E" w:rsidP="00D8136E">
      <w:pPr>
        <w:rPr>
          <w:b/>
          <w:u w:val="single"/>
        </w:rPr>
      </w:pPr>
      <w:r w:rsidRPr="001B25FC">
        <w:rPr>
          <w:b/>
          <w:u w:val="single"/>
        </w:rPr>
        <w:t>Перевод заголовка</w:t>
      </w:r>
    </w:p>
    <w:p w:rsidR="00D8136E" w:rsidRPr="001B25FC" w:rsidRDefault="00D8136E" w:rsidP="00D8136E">
      <w:r w:rsidRPr="001B25FC">
        <w:rPr>
          <w:b/>
          <w:u w:val="single"/>
        </w:rPr>
        <w:t>Знакомство с оригиналом</w:t>
      </w:r>
      <w:r w:rsidRPr="001B25FC">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136E" w:rsidRPr="001B25FC" w:rsidRDefault="00D8136E" w:rsidP="00D8136E">
      <w:r w:rsidRPr="001B25FC">
        <w:rPr>
          <w:b/>
          <w:u w:val="single"/>
        </w:rPr>
        <w:t>Повторное (неоднократное) чтение оригинала</w:t>
      </w:r>
      <w:r w:rsidRPr="001B25FC">
        <w:t>, сверка его с выполненным переводом с целью контроля правильной передачи содержания.</w:t>
      </w:r>
    </w:p>
    <w:p w:rsidR="00D8136E" w:rsidRPr="001B25FC" w:rsidRDefault="00D8136E" w:rsidP="00D8136E">
      <w:r w:rsidRPr="001B25FC">
        <w:rPr>
          <w:b/>
          <w:u w:val="single"/>
        </w:rPr>
        <w:lastRenderedPageBreak/>
        <w:t>Окончательное редактирование перевода</w:t>
      </w:r>
      <w:r w:rsidRPr="001B25FC">
        <w:t xml:space="preserve"> с внесением поправок.</w:t>
      </w:r>
    </w:p>
    <w:p w:rsidR="00D8136E" w:rsidRPr="001B25FC" w:rsidRDefault="00D8136E" w:rsidP="00D8136E">
      <w:pPr>
        <w:rPr>
          <w:i/>
        </w:rPr>
      </w:pPr>
      <w:r w:rsidRPr="001B25FC">
        <w:rPr>
          <w:i/>
        </w:rPr>
        <w:t>4. Расположите основные принципы аннотирования текста в правильной последовательности</w:t>
      </w:r>
    </w:p>
    <w:p w:rsidR="00D8136E" w:rsidRPr="001B25FC" w:rsidRDefault="00D8136E" w:rsidP="00D8136E">
      <w:pPr>
        <w:pStyle w:val="default0"/>
        <w:rPr>
          <w:b/>
          <w:bCs/>
        </w:rPr>
      </w:pPr>
      <w:r w:rsidRPr="001B25FC">
        <w:rPr>
          <w:b/>
          <w:bCs/>
        </w:rPr>
        <w:t xml:space="preserve">Сжатая характеристика материала. </w:t>
      </w:r>
    </w:p>
    <w:p w:rsidR="00D8136E" w:rsidRPr="001B25FC" w:rsidRDefault="00D8136E" w:rsidP="00D8136E">
      <w:pPr>
        <w:pStyle w:val="default0"/>
      </w:pPr>
      <w:r w:rsidRPr="001B25FC">
        <w:rPr>
          <w:b/>
          <w:bCs/>
        </w:rPr>
        <w:t>Предметная рубрика</w:t>
      </w:r>
      <w:r w:rsidRPr="001B25FC">
        <w:t xml:space="preserve">. </w:t>
      </w:r>
    </w:p>
    <w:p w:rsidR="00D8136E" w:rsidRPr="001B25FC" w:rsidRDefault="00D8136E" w:rsidP="00D8136E">
      <w:pPr>
        <w:pStyle w:val="default0"/>
        <w:rPr>
          <w:b/>
          <w:bCs/>
        </w:rPr>
      </w:pPr>
      <w:r w:rsidRPr="001B25FC">
        <w:rPr>
          <w:b/>
          <w:bCs/>
        </w:rPr>
        <w:t xml:space="preserve">Критическая оценка первоисточника. </w:t>
      </w:r>
    </w:p>
    <w:p w:rsidR="00D8136E" w:rsidRPr="001B25FC" w:rsidRDefault="00D8136E" w:rsidP="00D8136E">
      <w:pPr>
        <w:pStyle w:val="default0"/>
        <w:rPr>
          <w:b/>
          <w:bCs/>
        </w:rPr>
      </w:pPr>
      <w:r w:rsidRPr="001B25FC">
        <w:rPr>
          <w:b/>
          <w:bCs/>
        </w:rPr>
        <w:t xml:space="preserve">Тема. </w:t>
      </w:r>
    </w:p>
    <w:p w:rsidR="00D8136E" w:rsidRPr="001B25FC" w:rsidRDefault="00D8136E" w:rsidP="00D8136E">
      <w:pPr>
        <w:pStyle w:val="default0"/>
        <w:rPr>
          <w:b/>
          <w:bCs/>
        </w:rPr>
      </w:pPr>
      <w:r w:rsidRPr="001B25FC">
        <w:rPr>
          <w:b/>
          <w:bCs/>
        </w:rPr>
        <w:t xml:space="preserve">Выходные данные источника. </w:t>
      </w:r>
    </w:p>
    <w:p w:rsidR="00D8136E" w:rsidRPr="001B25FC" w:rsidRDefault="00D8136E" w:rsidP="00D8136E">
      <w:pPr>
        <w:pStyle w:val="af7"/>
        <w:numPr>
          <w:ilvl w:val="0"/>
          <w:numId w:val="3"/>
        </w:numPr>
        <w:rPr>
          <w:i/>
        </w:rPr>
      </w:pPr>
      <w:r w:rsidRPr="001B25FC">
        <w:rPr>
          <w:i/>
        </w:rPr>
        <w:t>Исправьте ошибки в заявлении о приеме на работу</w:t>
      </w:r>
    </w:p>
    <w:p w:rsidR="00D8136E" w:rsidRPr="001B25FC" w:rsidRDefault="00D8136E" w:rsidP="00D8136E">
      <w:pPr>
        <w:rPr>
          <w:lang w:val="en-US"/>
        </w:rPr>
      </w:pPr>
      <w:r w:rsidRPr="001B25FC">
        <w:rPr>
          <w:lang w:val="en-US"/>
        </w:rPr>
        <w:t>Signature</w:t>
      </w:r>
    </w:p>
    <w:p w:rsidR="00D8136E" w:rsidRPr="001B25FC" w:rsidRDefault="00D8136E" w:rsidP="00D8136E">
      <w:pPr>
        <w:rPr>
          <w:lang w:val="en-US"/>
        </w:rPr>
      </w:pPr>
    </w:p>
    <w:p w:rsidR="00D8136E" w:rsidRPr="001B25FC" w:rsidRDefault="00D8136E" w:rsidP="00D8136E">
      <w:pPr>
        <w:rPr>
          <w:lang w:val="en-US"/>
        </w:rPr>
      </w:pPr>
      <w:r w:rsidRPr="001B25FC">
        <w:rPr>
          <w:lang w:val="en-US"/>
        </w:rPr>
        <w:t>Objet: candidature à l’emploi de secrétaire trilingue.</w:t>
      </w:r>
    </w:p>
    <w:p w:rsidR="00D8136E" w:rsidRPr="001B25FC" w:rsidRDefault="00D8136E" w:rsidP="00D8136E">
      <w:pPr>
        <w:rPr>
          <w:lang w:val="en-US"/>
        </w:rPr>
      </w:pPr>
    </w:p>
    <w:p w:rsidR="00D8136E" w:rsidRPr="001B25FC" w:rsidRDefault="00D8136E" w:rsidP="00D8136E">
      <w:pPr>
        <w:rPr>
          <w:lang w:val="en-US"/>
        </w:rPr>
      </w:pPr>
      <w:r w:rsidRPr="001B25FC">
        <w:rPr>
          <w:lang w:val="en-US"/>
        </w:rPr>
        <w:t>Société Euroexport</w:t>
      </w:r>
    </w:p>
    <w:p w:rsidR="00D8136E" w:rsidRPr="001B25FC" w:rsidRDefault="00D8136E" w:rsidP="00D8136E">
      <w:pPr>
        <w:rPr>
          <w:lang w:val="en-US"/>
        </w:rPr>
      </w:pPr>
      <w:r w:rsidRPr="001B25FC">
        <w:rPr>
          <w:lang w:val="en-US"/>
        </w:rPr>
        <w:t>ZL des Alouettes</w:t>
      </w:r>
    </w:p>
    <w:p w:rsidR="00D8136E" w:rsidRPr="001B25FC" w:rsidRDefault="00D8136E" w:rsidP="00D8136E">
      <w:pPr>
        <w:rPr>
          <w:lang w:val="en-US"/>
        </w:rPr>
      </w:pPr>
      <w:r w:rsidRPr="001B25FC">
        <w:rPr>
          <w:lang w:val="en-US"/>
        </w:rPr>
        <w:t>03300 Cusset</w:t>
      </w:r>
    </w:p>
    <w:p w:rsidR="00D8136E" w:rsidRPr="001B25FC" w:rsidRDefault="00D8136E" w:rsidP="00D8136E">
      <w:pPr>
        <w:rPr>
          <w:lang w:val="en-US"/>
        </w:rPr>
      </w:pPr>
    </w:p>
    <w:p w:rsidR="00D8136E" w:rsidRPr="001B25FC" w:rsidRDefault="00D8136E" w:rsidP="00D8136E">
      <w:pPr>
        <w:rPr>
          <w:lang w:val="en-US"/>
        </w:rPr>
      </w:pPr>
      <w:r w:rsidRPr="001B25FC">
        <w:rPr>
          <w:lang w:val="en-US"/>
        </w:rPr>
        <w:t>Monsieur le directeur du personnel,</w:t>
      </w:r>
    </w:p>
    <w:p w:rsidR="00D8136E" w:rsidRPr="001B25FC" w:rsidRDefault="00D8136E" w:rsidP="00D8136E">
      <w:pPr>
        <w:rPr>
          <w:lang w:val="en-US"/>
        </w:rPr>
      </w:pPr>
      <w:r w:rsidRPr="001B25FC">
        <w:rPr>
          <w:lang w:val="en-US"/>
        </w:rPr>
        <w:t xml:space="preserve">Suite à l’annonce parue dans le journal </w:t>
      </w:r>
      <w:r w:rsidRPr="001B25FC">
        <w:rPr>
          <w:u w:val="single"/>
          <w:lang w:val="en-US"/>
        </w:rPr>
        <w:t>Le Monde</w:t>
      </w:r>
      <w:r w:rsidRPr="001B25FC">
        <w:rPr>
          <w:lang w:val="en-US"/>
        </w:rPr>
        <w:t xml:space="preserve"> du 1</w:t>
      </w:r>
    </w:p>
    <w:p w:rsidR="00D8136E" w:rsidRPr="001B25FC" w:rsidRDefault="00D8136E" w:rsidP="00D8136E">
      <w:pPr>
        <w:rPr>
          <w:lang w:val="en-US"/>
        </w:rPr>
      </w:pPr>
      <w:r w:rsidRPr="001B25FC">
        <w:rPr>
          <w:lang w:val="en-US"/>
        </w:rPr>
        <w:t>fevrier 1995, je me permets de vous adresser mon</w:t>
      </w:r>
    </w:p>
    <w:p w:rsidR="00D8136E" w:rsidRPr="001B25FC" w:rsidRDefault="00D8136E" w:rsidP="00D8136E">
      <w:pPr>
        <w:rPr>
          <w:lang w:val="en-US"/>
        </w:rPr>
      </w:pPr>
      <w:r w:rsidRPr="001B25FC">
        <w:rPr>
          <w:lang w:val="en-US"/>
        </w:rPr>
        <w:t>curriculum vitae pour le poste de secrétaire trilingue.</w:t>
      </w:r>
    </w:p>
    <w:p w:rsidR="00D8136E" w:rsidRPr="001B25FC" w:rsidRDefault="00D8136E" w:rsidP="00D8136E">
      <w:pPr>
        <w:ind w:firstLine="708"/>
        <w:rPr>
          <w:lang w:val="en-US"/>
        </w:rPr>
      </w:pPr>
      <w:r w:rsidRPr="001B25FC">
        <w:rPr>
          <w:lang w:val="en-US"/>
        </w:rPr>
        <w:t>Mes divers expériences à l’étranger m’ont permis</w:t>
      </w:r>
    </w:p>
    <w:p w:rsidR="00D8136E" w:rsidRPr="001B25FC" w:rsidRDefault="00D8136E" w:rsidP="00D8136E">
      <w:pPr>
        <w:rPr>
          <w:lang w:val="de-DE"/>
        </w:rPr>
      </w:pPr>
      <w:r w:rsidRPr="001B25FC">
        <w:rPr>
          <w:lang w:val="de-DE"/>
        </w:rPr>
        <w:t>d’acquérir une bonne maîtrise de l’anglais et de l’allemand et</w:t>
      </w:r>
    </w:p>
    <w:p w:rsidR="00D8136E" w:rsidRPr="001B25FC" w:rsidRDefault="00D8136E" w:rsidP="00D8136E">
      <w:pPr>
        <w:rPr>
          <w:lang w:val="de-DE"/>
        </w:rPr>
      </w:pPr>
      <w:r w:rsidRPr="001B25FC">
        <w:rPr>
          <w:lang w:val="de-DE"/>
        </w:rPr>
        <w:t>je recherche actuellement un emploi qui me permette de</w:t>
      </w:r>
    </w:p>
    <w:p w:rsidR="00D8136E" w:rsidRPr="001B25FC" w:rsidRDefault="00D8136E" w:rsidP="00D8136E">
      <w:pPr>
        <w:rPr>
          <w:lang w:val="de-DE"/>
        </w:rPr>
      </w:pPr>
      <w:r w:rsidRPr="001B25FC">
        <w:rPr>
          <w:lang w:val="de-DE"/>
        </w:rPr>
        <w:t>développer mes qualités d’organisation et mon sens du</w:t>
      </w:r>
    </w:p>
    <w:p w:rsidR="00D8136E" w:rsidRPr="001B25FC" w:rsidRDefault="00D8136E" w:rsidP="00D8136E">
      <w:pPr>
        <w:rPr>
          <w:lang w:val="de-DE"/>
        </w:rPr>
      </w:pPr>
      <w:r w:rsidRPr="001B25FC">
        <w:rPr>
          <w:lang w:val="de-DE"/>
        </w:rPr>
        <w:t>contact. Je suis sûre que vous apprécierez le sérieux et le</w:t>
      </w:r>
    </w:p>
    <w:p w:rsidR="00D8136E" w:rsidRPr="001B25FC" w:rsidRDefault="00D8136E" w:rsidP="00D8136E">
      <w:pPr>
        <w:rPr>
          <w:lang w:val="de-DE"/>
        </w:rPr>
      </w:pPr>
      <w:r w:rsidRPr="001B25FC">
        <w:rPr>
          <w:lang w:val="de-DE"/>
        </w:rPr>
        <w:t>dynamisme dont je fais preuve dans mon travail.</w:t>
      </w:r>
    </w:p>
    <w:p w:rsidR="00D8136E" w:rsidRPr="001B25FC" w:rsidRDefault="00D8136E" w:rsidP="00D8136E">
      <w:pPr>
        <w:ind w:firstLine="708"/>
        <w:rPr>
          <w:lang w:val="de-DE"/>
        </w:rPr>
      </w:pPr>
      <w:r w:rsidRPr="001B25FC">
        <w:rPr>
          <w:lang w:val="de-DE"/>
        </w:rPr>
        <w:t>Souhaitant que ma proposition retienne votre attention,</w:t>
      </w:r>
    </w:p>
    <w:p w:rsidR="00D8136E" w:rsidRPr="001B25FC" w:rsidRDefault="00D8136E" w:rsidP="00D8136E">
      <w:pPr>
        <w:rPr>
          <w:lang w:val="de-DE"/>
        </w:rPr>
      </w:pPr>
      <w:r w:rsidRPr="001B25FC">
        <w:rPr>
          <w:lang w:val="de-DE"/>
        </w:rPr>
        <w:t>je me tiens à votre disposition, afin de vous exposer plus</w:t>
      </w:r>
    </w:p>
    <w:p w:rsidR="00D8136E" w:rsidRPr="001B25FC" w:rsidRDefault="00D8136E" w:rsidP="00D8136E">
      <w:pPr>
        <w:rPr>
          <w:lang w:val="en-US"/>
        </w:rPr>
      </w:pPr>
      <w:r w:rsidRPr="001B25FC">
        <w:rPr>
          <w:lang w:val="en-US"/>
        </w:rPr>
        <w:lastRenderedPageBreak/>
        <w:t>clairement mes motivations.</w:t>
      </w:r>
    </w:p>
    <w:p w:rsidR="00D8136E" w:rsidRPr="001B25FC" w:rsidRDefault="00D8136E" w:rsidP="00D8136E">
      <w:pPr>
        <w:ind w:firstLine="708"/>
        <w:rPr>
          <w:lang w:val="en-US"/>
        </w:rPr>
      </w:pPr>
      <w:r w:rsidRPr="001B25FC">
        <w:rPr>
          <w:lang w:val="en-US"/>
        </w:rPr>
        <w:t>Je vous prie d’accepter, Monsieur le directeur,</w:t>
      </w:r>
    </w:p>
    <w:p w:rsidR="00D8136E" w:rsidRPr="001B25FC" w:rsidRDefault="00D8136E" w:rsidP="00D8136E">
      <w:pPr>
        <w:rPr>
          <w:lang w:val="en-US"/>
        </w:rPr>
      </w:pPr>
      <w:r w:rsidRPr="001B25FC">
        <w:rPr>
          <w:lang w:val="en-US"/>
        </w:rPr>
        <w:t>l’expression de mes sentiments les meilleus.</w:t>
      </w:r>
    </w:p>
    <w:p w:rsidR="00D8136E" w:rsidRPr="001B25FC" w:rsidRDefault="00D8136E" w:rsidP="00D8136E">
      <w:pPr>
        <w:rPr>
          <w:lang w:val="en-US"/>
        </w:rPr>
      </w:pPr>
    </w:p>
    <w:p w:rsidR="00D8136E" w:rsidRPr="001B25FC" w:rsidRDefault="00D8136E" w:rsidP="00D8136E">
      <w:pPr>
        <w:rPr>
          <w:lang w:val="en-US"/>
        </w:rPr>
      </w:pPr>
      <w:r w:rsidRPr="001B25FC">
        <w:rPr>
          <w:lang w:val="en-US"/>
        </w:rPr>
        <w:t>Pascale Filliol</w:t>
      </w:r>
    </w:p>
    <w:p w:rsidR="00D8136E" w:rsidRPr="001B25FC" w:rsidRDefault="00D8136E" w:rsidP="00D8136E">
      <w:pPr>
        <w:rPr>
          <w:lang w:val="en-US"/>
        </w:rPr>
      </w:pPr>
      <w:r w:rsidRPr="001B25FC">
        <w:rPr>
          <w:lang w:val="en-US"/>
        </w:rPr>
        <w:t>111, boulevard Paul Sert</w:t>
      </w:r>
    </w:p>
    <w:p w:rsidR="00D8136E" w:rsidRPr="001B25FC" w:rsidRDefault="00D8136E" w:rsidP="00D8136E">
      <w:pPr>
        <w:rPr>
          <w:lang w:val="en-US"/>
        </w:rPr>
      </w:pPr>
      <w:r w:rsidRPr="001B25FC">
        <w:rPr>
          <w:lang w:val="en-US"/>
        </w:rPr>
        <w:t>03100Montluçon</w:t>
      </w:r>
    </w:p>
    <w:p w:rsidR="00D8136E" w:rsidRPr="001B25FC" w:rsidRDefault="00D8136E" w:rsidP="00D8136E">
      <w:r w:rsidRPr="001B25FC">
        <w:rPr>
          <w:lang w:val="en-US"/>
        </w:rPr>
        <w:t>T</w:t>
      </w:r>
      <w:r w:rsidRPr="001B25FC">
        <w:t>é</w:t>
      </w:r>
      <w:r w:rsidRPr="001B25FC">
        <w:rPr>
          <w:lang w:val="en-US"/>
        </w:rPr>
        <w:t>l</w:t>
      </w:r>
      <w:r w:rsidRPr="001B25FC">
        <w:t>. : 70 28 30 65</w:t>
      </w:r>
    </w:p>
    <w:p w:rsidR="00D8136E" w:rsidRPr="001B25FC" w:rsidRDefault="00D8136E" w:rsidP="00D8136E"/>
    <w:p w:rsidR="00D8136E" w:rsidRPr="001B25FC" w:rsidRDefault="00D8136E" w:rsidP="00D8136E">
      <w:r w:rsidRPr="001B25FC">
        <w:rPr>
          <w:lang w:val="en-US"/>
        </w:rPr>
        <w:t>Montlu</w:t>
      </w:r>
      <w:r w:rsidRPr="001B25FC">
        <w:t>ç</w:t>
      </w:r>
      <w:r w:rsidRPr="001B25FC">
        <w:rPr>
          <w:lang w:val="en-US"/>
        </w:rPr>
        <w:t>on</w:t>
      </w:r>
      <w:r w:rsidRPr="001B25FC">
        <w:t xml:space="preserve">, </w:t>
      </w:r>
      <w:r w:rsidRPr="001B25FC">
        <w:rPr>
          <w:lang w:val="en-US"/>
        </w:rPr>
        <w:t>le</w:t>
      </w:r>
      <w:r w:rsidRPr="001B25FC">
        <w:t xml:space="preserve"> 2 </w:t>
      </w:r>
      <w:r w:rsidRPr="001B25FC">
        <w:rPr>
          <w:lang w:val="en-US"/>
        </w:rPr>
        <w:t>fevrier</w:t>
      </w:r>
      <w:r w:rsidRPr="001B25FC">
        <w:t xml:space="preserve"> 2015</w:t>
      </w:r>
    </w:p>
    <w:p w:rsidR="00D8136E" w:rsidRPr="001B25FC" w:rsidRDefault="00D8136E" w:rsidP="00D8136E"/>
    <w:p w:rsidR="00D8136E" w:rsidRPr="001B25FC" w:rsidRDefault="00D8136E" w:rsidP="00D8136E">
      <w:pPr>
        <w:pStyle w:val="af7"/>
        <w:numPr>
          <w:ilvl w:val="0"/>
          <w:numId w:val="3"/>
        </w:numPr>
        <w:rPr>
          <w:i/>
        </w:rPr>
      </w:pPr>
      <w:r w:rsidRPr="001B25FC">
        <w:rPr>
          <w:i/>
        </w:rPr>
        <w:t>Дайте определение следующим терминам</w:t>
      </w:r>
    </w:p>
    <w:p w:rsidR="00D8136E" w:rsidRPr="001B25FC" w:rsidRDefault="00D8136E" w:rsidP="00D8136E">
      <w:pPr>
        <w:rPr>
          <w:lang w:val="en-US"/>
        </w:rPr>
      </w:pPr>
      <w:r w:rsidRPr="001B25FC">
        <w:rPr>
          <w:lang w:val="en-US"/>
        </w:rPr>
        <w:t>Laser, robots, médias numériques, Internet, technique de mesure,  thérapie génique, Tetra Pak, nanomatériaux, nanomédecine.</w:t>
      </w:r>
    </w:p>
    <w:p w:rsidR="00D8136E" w:rsidRPr="001B25FC" w:rsidRDefault="00D8136E" w:rsidP="00D8136E">
      <w:pPr>
        <w:rPr>
          <w:i/>
          <w:lang w:val="en-US"/>
        </w:rPr>
      </w:pPr>
    </w:p>
    <w:p w:rsidR="00D8136E" w:rsidRPr="001B25FC" w:rsidRDefault="00D8136E" w:rsidP="00D8136E">
      <w:pPr>
        <w:rPr>
          <w:i/>
          <w:lang w:val="en-US"/>
        </w:rPr>
      </w:pPr>
      <w:r w:rsidRPr="001B25FC">
        <w:rPr>
          <w:i/>
          <w:lang w:val="en-US"/>
        </w:rPr>
        <w:t xml:space="preserve">- </w:t>
      </w:r>
      <w:r w:rsidRPr="001B25FC">
        <w:rPr>
          <w:i/>
        </w:rPr>
        <w:t>Составьтедиалогизследующихреплик</w:t>
      </w:r>
    </w:p>
    <w:p w:rsidR="00D8136E" w:rsidRPr="001B25FC" w:rsidRDefault="00D8136E" w:rsidP="00D8136E">
      <w:pPr>
        <w:rPr>
          <w:rFonts w:eastAsia="Calibri"/>
          <w:color w:val="000000"/>
          <w:lang w:val="en-US"/>
        </w:rPr>
      </w:pPr>
      <w:r w:rsidRPr="001B25FC">
        <w:rPr>
          <w:rFonts w:eastAsia="Calibri"/>
          <w:bCs/>
          <w:color w:val="000000"/>
          <w:lang w:val="en-US"/>
        </w:rPr>
        <w:t xml:space="preserve">1. Pourqoi voulez-vous quitter votre employeur actuel ? </w:t>
      </w:r>
    </w:p>
    <w:p w:rsidR="00D8136E" w:rsidRPr="001B25FC" w:rsidRDefault="00D8136E" w:rsidP="00D8136E">
      <w:pPr>
        <w:rPr>
          <w:rFonts w:eastAsia="Calibri"/>
          <w:color w:val="000000"/>
          <w:lang w:val="en-US"/>
        </w:rPr>
      </w:pPr>
      <w:r w:rsidRPr="001B25FC">
        <w:rPr>
          <w:rFonts w:eastAsia="Calibri"/>
          <w:color w:val="000000"/>
          <w:lang w:val="en-US"/>
        </w:rPr>
        <w:t xml:space="preserve">a) Je ne m’entends pas avec le directeur. </w:t>
      </w:r>
    </w:p>
    <w:p w:rsidR="00D8136E" w:rsidRPr="001B25FC" w:rsidRDefault="00D8136E" w:rsidP="00D8136E">
      <w:pPr>
        <w:rPr>
          <w:rFonts w:eastAsia="Calibri"/>
          <w:color w:val="000000"/>
          <w:lang w:val="en-US"/>
        </w:rPr>
      </w:pPr>
      <w:r w:rsidRPr="001B25FC">
        <w:rPr>
          <w:rFonts w:eastAsia="Calibri"/>
          <w:color w:val="000000"/>
          <w:lang w:val="en-US"/>
        </w:rPr>
        <w:t xml:space="preserve">b) Je souhaiterais me rapprocher de mon domicile. </w:t>
      </w:r>
    </w:p>
    <w:p w:rsidR="00D8136E" w:rsidRPr="001B25FC" w:rsidRDefault="00D8136E" w:rsidP="00D8136E">
      <w:pPr>
        <w:rPr>
          <w:rFonts w:eastAsia="Calibri"/>
          <w:color w:val="000000"/>
          <w:lang w:val="en-US"/>
        </w:rPr>
      </w:pPr>
      <w:r w:rsidRPr="001B25FC">
        <w:rPr>
          <w:rFonts w:eastAsia="Calibri"/>
          <w:color w:val="000000"/>
          <w:lang w:val="en-US"/>
        </w:rPr>
        <w:t xml:space="preserve">c) Mon travail acruel ne m’intéresse pas beaucoup. </w:t>
      </w:r>
    </w:p>
    <w:p w:rsidR="00D8136E" w:rsidRPr="001B25FC" w:rsidRDefault="00D8136E" w:rsidP="00D8136E">
      <w:pPr>
        <w:rPr>
          <w:rFonts w:eastAsia="Calibri"/>
          <w:color w:val="000000"/>
          <w:lang w:val="en-US"/>
        </w:rPr>
      </w:pPr>
      <w:r w:rsidRPr="001B25FC">
        <w:rPr>
          <w:rFonts w:eastAsia="Calibri"/>
          <w:bCs/>
          <w:color w:val="000000"/>
          <w:lang w:val="en-US"/>
        </w:rPr>
        <w:t xml:space="preserve">2. Qu’est-ce qui vous intéresse dans l’emploi que nous proposons ? </w:t>
      </w:r>
    </w:p>
    <w:p w:rsidR="00D8136E" w:rsidRPr="001B25FC" w:rsidRDefault="00D8136E" w:rsidP="00D8136E">
      <w:pPr>
        <w:rPr>
          <w:rFonts w:eastAsia="Calibri"/>
          <w:color w:val="000000"/>
          <w:lang w:val="en-US"/>
        </w:rPr>
      </w:pPr>
      <w:r w:rsidRPr="001B25FC">
        <w:rPr>
          <w:rFonts w:eastAsia="Calibri"/>
          <w:color w:val="000000"/>
          <w:lang w:val="en-US"/>
        </w:rPr>
        <w:t xml:space="preserve">a) Le travail lui-même et les perspectives de promotion. </w:t>
      </w:r>
    </w:p>
    <w:p w:rsidR="00D8136E" w:rsidRPr="001B25FC" w:rsidRDefault="00D8136E" w:rsidP="00D8136E">
      <w:pPr>
        <w:rPr>
          <w:rFonts w:eastAsia="Calibri"/>
          <w:color w:val="000000"/>
          <w:lang w:val="en-US"/>
        </w:rPr>
      </w:pPr>
      <w:r w:rsidRPr="001B25FC">
        <w:rPr>
          <w:rFonts w:eastAsia="Calibri"/>
          <w:color w:val="000000"/>
          <w:lang w:val="en-US"/>
        </w:rPr>
        <w:t xml:space="preserve">b) Tout le monde souhaite travailler dans votre entreprise. </w:t>
      </w:r>
    </w:p>
    <w:p w:rsidR="00D8136E" w:rsidRPr="001B25FC" w:rsidRDefault="00D8136E" w:rsidP="00D8136E">
      <w:pPr>
        <w:rPr>
          <w:rFonts w:eastAsia="Calibri"/>
          <w:color w:val="000000"/>
          <w:lang w:val="en-US"/>
        </w:rPr>
      </w:pPr>
      <w:r w:rsidRPr="001B25FC">
        <w:rPr>
          <w:rFonts w:eastAsia="Calibri"/>
          <w:color w:val="000000"/>
          <w:lang w:val="en-US"/>
        </w:rPr>
        <w:t xml:space="preserve">c) J’adore votre entreprise, ses produits, sa culture, son secteur d’activité. </w:t>
      </w:r>
    </w:p>
    <w:p w:rsidR="00D8136E" w:rsidRPr="001B25FC" w:rsidRDefault="00D8136E" w:rsidP="00D8136E">
      <w:pPr>
        <w:rPr>
          <w:rFonts w:eastAsia="Calibri"/>
          <w:color w:val="000000"/>
          <w:lang w:val="en-US"/>
        </w:rPr>
      </w:pPr>
      <w:r w:rsidRPr="001B25FC">
        <w:rPr>
          <w:rFonts w:eastAsia="Calibri"/>
          <w:bCs/>
          <w:color w:val="000000"/>
          <w:lang w:val="en-US"/>
        </w:rPr>
        <w:t xml:space="preserve">3. Avez-vous envoyé votre candidature à d’autres entreprises ? </w:t>
      </w:r>
    </w:p>
    <w:p w:rsidR="00D8136E" w:rsidRPr="001B25FC" w:rsidRDefault="00D8136E" w:rsidP="00D8136E">
      <w:pPr>
        <w:rPr>
          <w:rFonts w:eastAsia="Calibri"/>
          <w:color w:val="000000"/>
          <w:lang w:val="en-US"/>
        </w:rPr>
      </w:pPr>
      <w:r w:rsidRPr="001B25FC">
        <w:rPr>
          <w:rFonts w:eastAsia="Calibri"/>
          <w:color w:val="000000"/>
          <w:lang w:val="en-US"/>
        </w:rPr>
        <w:t xml:space="preserve">a) Non, vous êtes la seule qui m’intéresse. </w:t>
      </w:r>
    </w:p>
    <w:p w:rsidR="00D8136E" w:rsidRPr="001B25FC" w:rsidRDefault="00D8136E" w:rsidP="00D8136E">
      <w:pPr>
        <w:rPr>
          <w:rFonts w:eastAsia="Calibri"/>
          <w:color w:val="000000"/>
          <w:lang w:val="en-US"/>
        </w:rPr>
      </w:pPr>
      <w:r w:rsidRPr="001B25FC">
        <w:rPr>
          <w:rFonts w:eastAsia="Calibri"/>
          <w:color w:val="000000"/>
          <w:lang w:val="en-US"/>
        </w:rPr>
        <w:t xml:space="preserve">b) Oui, j’ai proposé mes services à la société Bouillon. </w:t>
      </w:r>
    </w:p>
    <w:p w:rsidR="00D8136E" w:rsidRPr="001B25FC" w:rsidRDefault="00D8136E" w:rsidP="00D8136E">
      <w:pPr>
        <w:rPr>
          <w:rFonts w:eastAsia="Calibri"/>
          <w:color w:val="000000"/>
          <w:lang w:val="en-US"/>
        </w:rPr>
      </w:pPr>
      <w:r w:rsidRPr="001B25FC">
        <w:rPr>
          <w:rFonts w:eastAsia="Calibri"/>
          <w:color w:val="000000"/>
          <w:lang w:val="en-US"/>
        </w:rPr>
        <w:t xml:space="preserve">c) À vrai dire, j’ai écrit à une centaine d’entreprises. </w:t>
      </w:r>
    </w:p>
    <w:p w:rsidR="00D8136E" w:rsidRPr="001B25FC" w:rsidRDefault="00D8136E" w:rsidP="00D8136E">
      <w:pPr>
        <w:rPr>
          <w:rFonts w:eastAsia="Calibri"/>
          <w:color w:val="000000"/>
          <w:lang w:val="en-US"/>
        </w:rPr>
      </w:pPr>
      <w:r w:rsidRPr="001B25FC">
        <w:rPr>
          <w:rFonts w:eastAsia="Calibri"/>
          <w:bCs/>
          <w:color w:val="000000"/>
          <w:lang w:val="en-US"/>
        </w:rPr>
        <w:t xml:space="preserve">4. Quelles sont vos qualités ? </w:t>
      </w:r>
    </w:p>
    <w:p w:rsidR="00D8136E" w:rsidRPr="001B25FC" w:rsidRDefault="00D8136E" w:rsidP="00D8136E">
      <w:pPr>
        <w:rPr>
          <w:rFonts w:eastAsia="Calibri"/>
          <w:color w:val="000000"/>
          <w:lang w:val="en-US"/>
        </w:rPr>
      </w:pPr>
      <w:r w:rsidRPr="001B25FC">
        <w:rPr>
          <w:rFonts w:eastAsia="Calibri"/>
          <w:color w:val="000000"/>
          <w:lang w:val="en-US"/>
        </w:rPr>
        <w:lastRenderedPageBreak/>
        <w:t xml:space="preserve">a) On me reconnaît généralement des qualités de dynamisme et </w:t>
      </w:r>
    </w:p>
    <w:p w:rsidR="00D8136E" w:rsidRPr="001B25FC" w:rsidRDefault="00D8136E" w:rsidP="00D8136E">
      <w:pPr>
        <w:rPr>
          <w:rFonts w:eastAsia="Calibri"/>
          <w:color w:val="000000"/>
          <w:lang w:val="en-US"/>
        </w:rPr>
      </w:pPr>
      <w:r w:rsidRPr="001B25FC">
        <w:rPr>
          <w:rFonts w:eastAsia="Calibri"/>
          <w:color w:val="000000"/>
          <w:lang w:val="en-US"/>
        </w:rPr>
        <w:t xml:space="preserve">d’organisation. </w:t>
      </w:r>
    </w:p>
    <w:p w:rsidR="00D8136E" w:rsidRPr="001B25FC" w:rsidRDefault="00D8136E" w:rsidP="00D8136E">
      <w:pPr>
        <w:rPr>
          <w:rFonts w:eastAsia="Calibri"/>
          <w:color w:val="000000"/>
          <w:lang w:val="en-US"/>
        </w:rPr>
      </w:pPr>
      <w:r w:rsidRPr="001B25FC">
        <w:rPr>
          <w:rFonts w:eastAsia="Calibri"/>
          <w:color w:val="000000"/>
          <w:lang w:val="en-US"/>
        </w:rPr>
        <w:t xml:space="preserve">b) Je suis trop modeste pour répondre à cette question. </w:t>
      </w:r>
    </w:p>
    <w:p w:rsidR="00D8136E" w:rsidRPr="001B25FC" w:rsidRDefault="00D8136E" w:rsidP="00D8136E">
      <w:pPr>
        <w:rPr>
          <w:rFonts w:eastAsia="Calibri"/>
          <w:color w:val="000000"/>
          <w:lang w:val="de-DE"/>
        </w:rPr>
      </w:pPr>
      <w:r w:rsidRPr="001B25FC">
        <w:rPr>
          <w:rFonts w:eastAsia="Calibri"/>
          <w:color w:val="000000"/>
          <w:lang w:val="de-DE"/>
        </w:rPr>
        <w:t xml:space="preserve">c) On dit que je suis plus intelligent(e) que la moyenne. </w:t>
      </w:r>
    </w:p>
    <w:p w:rsidR="00D8136E" w:rsidRPr="001B25FC" w:rsidRDefault="00D8136E" w:rsidP="00D8136E">
      <w:pPr>
        <w:rPr>
          <w:rFonts w:eastAsia="Calibri"/>
          <w:color w:val="000000"/>
          <w:lang w:val="de-DE"/>
        </w:rPr>
      </w:pPr>
      <w:r w:rsidRPr="001B25FC">
        <w:rPr>
          <w:rFonts w:eastAsia="Calibri"/>
          <w:bCs/>
          <w:color w:val="000000"/>
          <w:lang w:val="de-DE"/>
        </w:rPr>
        <w:t xml:space="preserve">5. Et vos défauts ? </w:t>
      </w:r>
    </w:p>
    <w:p w:rsidR="00D8136E" w:rsidRPr="001B25FC" w:rsidRDefault="00D8136E" w:rsidP="00D8136E">
      <w:pPr>
        <w:rPr>
          <w:rFonts w:eastAsia="Calibri"/>
          <w:color w:val="000000"/>
          <w:lang w:val="de-DE"/>
        </w:rPr>
      </w:pPr>
      <w:r w:rsidRPr="001B25FC">
        <w:rPr>
          <w:rFonts w:eastAsia="Calibri"/>
          <w:color w:val="000000"/>
          <w:lang w:val="de-DE"/>
        </w:rPr>
        <w:t xml:space="preserve">a) Je suis obstiné(e) : quand j’ai commencé quelque chose, je veux aller </w:t>
      </w:r>
    </w:p>
    <w:p w:rsidR="00D8136E" w:rsidRPr="001B25FC" w:rsidRDefault="00D8136E" w:rsidP="00D8136E">
      <w:pPr>
        <w:rPr>
          <w:rFonts w:eastAsia="Calibri"/>
          <w:color w:val="000000"/>
          <w:lang w:val="en-US"/>
        </w:rPr>
      </w:pPr>
      <w:r w:rsidRPr="001B25FC">
        <w:rPr>
          <w:rFonts w:eastAsia="Calibri"/>
          <w:color w:val="000000"/>
          <w:lang w:val="en-US"/>
        </w:rPr>
        <w:t xml:space="preserve">jusqu’au bout. </w:t>
      </w:r>
    </w:p>
    <w:p w:rsidR="00D8136E" w:rsidRPr="001B25FC" w:rsidRDefault="00D8136E" w:rsidP="00D8136E">
      <w:pPr>
        <w:rPr>
          <w:rFonts w:eastAsia="Calibri"/>
          <w:color w:val="000000"/>
          <w:lang w:val="en-US"/>
        </w:rPr>
      </w:pPr>
      <w:r w:rsidRPr="001B25FC">
        <w:rPr>
          <w:rFonts w:eastAsia="Calibri"/>
          <w:color w:val="000000"/>
          <w:lang w:val="en-US"/>
        </w:rPr>
        <w:t xml:space="preserve">b) Il faudrait poser cette question à mon directeur. </w:t>
      </w:r>
    </w:p>
    <w:p w:rsidR="00D8136E" w:rsidRPr="001B25FC" w:rsidRDefault="00D8136E" w:rsidP="00D8136E">
      <w:pPr>
        <w:rPr>
          <w:rFonts w:eastAsia="Calibri"/>
          <w:color w:val="000000"/>
          <w:lang w:val="de-DE"/>
        </w:rPr>
      </w:pPr>
      <w:r w:rsidRPr="001B25FC">
        <w:rPr>
          <w:rFonts w:eastAsia="Calibri"/>
          <w:color w:val="000000"/>
          <w:lang w:val="de-DE"/>
        </w:rPr>
        <w:t xml:space="preserve">c) Je suis peut-être un peu désorganisé(e). </w:t>
      </w:r>
    </w:p>
    <w:p w:rsidR="00D8136E" w:rsidRPr="001B25FC" w:rsidRDefault="00D8136E" w:rsidP="00D8136E">
      <w:pPr>
        <w:rPr>
          <w:rFonts w:eastAsia="Calibri"/>
          <w:color w:val="000000"/>
          <w:lang w:val="de-DE"/>
        </w:rPr>
      </w:pPr>
      <w:r w:rsidRPr="001B25FC">
        <w:rPr>
          <w:rFonts w:eastAsia="Calibri"/>
          <w:bCs/>
          <w:color w:val="000000"/>
          <w:lang w:val="de-DE"/>
        </w:rPr>
        <w:t xml:space="preserve">6. Préférez-vous travailler seul(e) ou en équipe ? </w:t>
      </w:r>
    </w:p>
    <w:p w:rsidR="00D8136E" w:rsidRPr="001B25FC" w:rsidRDefault="00D8136E" w:rsidP="00D8136E">
      <w:pPr>
        <w:rPr>
          <w:rFonts w:eastAsia="Calibri"/>
          <w:color w:val="000000"/>
          <w:lang w:val="de-DE"/>
        </w:rPr>
      </w:pPr>
      <w:r w:rsidRPr="001B25FC">
        <w:rPr>
          <w:rFonts w:eastAsia="Calibri"/>
          <w:color w:val="000000"/>
          <w:lang w:val="de-DE"/>
        </w:rPr>
        <w:t xml:space="preserve">a) En équipe, si l’équipe est motivée. </w:t>
      </w:r>
    </w:p>
    <w:p w:rsidR="00D8136E" w:rsidRPr="001B25FC" w:rsidRDefault="00D8136E" w:rsidP="00D8136E">
      <w:pPr>
        <w:rPr>
          <w:rFonts w:eastAsia="Calibri"/>
          <w:color w:val="000000"/>
          <w:lang w:val="en-US"/>
        </w:rPr>
      </w:pPr>
      <w:r w:rsidRPr="001B25FC">
        <w:rPr>
          <w:rFonts w:eastAsia="Calibri"/>
          <w:color w:val="000000"/>
          <w:lang w:val="en-US"/>
        </w:rPr>
        <w:t xml:space="preserve">b) l’un et l’autre, d’ailleurs le travail enéquipe se prépare d’abord seul. </w:t>
      </w:r>
    </w:p>
    <w:p w:rsidR="00D8136E" w:rsidRPr="001B25FC" w:rsidRDefault="00D8136E" w:rsidP="00D8136E">
      <w:pPr>
        <w:rPr>
          <w:rFonts w:eastAsia="Calibri"/>
          <w:color w:val="000000"/>
          <w:lang w:val="en-US"/>
        </w:rPr>
      </w:pPr>
      <w:r w:rsidRPr="001B25FC">
        <w:rPr>
          <w:rFonts w:eastAsia="Calibri"/>
          <w:color w:val="000000"/>
          <w:lang w:val="en-US"/>
        </w:rPr>
        <w:t xml:space="preserve">c) Je préfère travailler avec les autres, je n’aime pas la solitude. </w:t>
      </w:r>
    </w:p>
    <w:p w:rsidR="00D8136E" w:rsidRPr="001B25FC" w:rsidRDefault="00D8136E" w:rsidP="00D8136E">
      <w:pPr>
        <w:rPr>
          <w:rFonts w:eastAsia="Calibri"/>
          <w:color w:val="000000"/>
          <w:lang w:val="en-US"/>
        </w:rPr>
      </w:pPr>
      <w:r w:rsidRPr="001B25FC">
        <w:rPr>
          <w:rFonts w:eastAsia="Calibri"/>
          <w:bCs/>
          <w:color w:val="000000"/>
          <w:lang w:val="en-US"/>
        </w:rPr>
        <w:t xml:space="preserve">7. Quelles sont vos activités extra professionnelles ? </w:t>
      </w:r>
    </w:p>
    <w:p w:rsidR="00D8136E" w:rsidRPr="001B25FC" w:rsidRDefault="00D8136E" w:rsidP="00D8136E">
      <w:pPr>
        <w:rPr>
          <w:rFonts w:eastAsia="Calibri"/>
          <w:color w:val="000000"/>
          <w:lang w:val="en-US"/>
        </w:rPr>
      </w:pPr>
      <w:r w:rsidRPr="001B25FC">
        <w:rPr>
          <w:rFonts w:eastAsia="Calibri"/>
          <w:color w:val="000000"/>
          <w:lang w:val="en-US"/>
        </w:rPr>
        <w:t xml:space="preserve">a) Hélas, je travaille trop, je n’en ai pas de loisirs. </w:t>
      </w:r>
    </w:p>
    <w:p w:rsidR="00D8136E" w:rsidRPr="001B25FC" w:rsidRDefault="00D8136E" w:rsidP="00D8136E">
      <w:pPr>
        <w:rPr>
          <w:rFonts w:eastAsia="Calibri"/>
          <w:color w:val="000000"/>
          <w:lang w:val="en-US"/>
        </w:rPr>
      </w:pPr>
      <w:r w:rsidRPr="001B25FC">
        <w:rPr>
          <w:rFonts w:eastAsia="Calibri"/>
          <w:color w:val="000000"/>
          <w:lang w:val="en-US"/>
        </w:rPr>
        <w:t xml:space="preserve">b) Je joue chaque jour au tennis. </w:t>
      </w:r>
    </w:p>
    <w:p w:rsidR="00D8136E" w:rsidRPr="001B25FC" w:rsidRDefault="00D8136E" w:rsidP="00D8136E">
      <w:pPr>
        <w:rPr>
          <w:rFonts w:eastAsia="Calibri"/>
          <w:color w:val="000000"/>
          <w:lang w:val="en-US"/>
        </w:rPr>
      </w:pPr>
      <w:r w:rsidRPr="001B25FC">
        <w:rPr>
          <w:rFonts w:eastAsia="Calibri"/>
          <w:color w:val="000000"/>
          <w:lang w:val="en-US"/>
        </w:rPr>
        <w:t xml:space="preserve">c) J’aime beaucoup de pêche et la sieste. </w:t>
      </w:r>
    </w:p>
    <w:p w:rsidR="00D8136E" w:rsidRPr="001B25FC" w:rsidRDefault="00D8136E" w:rsidP="00D8136E">
      <w:pPr>
        <w:rPr>
          <w:rFonts w:eastAsia="Calibri"/>
          <w:color w:val="000000"/>
          <w:lang w:val="en-US"/>
        </w:rPr>
      </w:pPr>
      <w:r w:rsidRPr="001B25FC">
        <w:rPr>
          <w:rFonts w:eastAsia="Calibri"/>
          <w:bCs/>
          <w:color w:val="000000"/>
          <w:lang w:val="en-US"/>
        </w:rPr>
        <w:t xml:space="preserve">8. Quel salaire demandez-vous ? </w:t>
      </w:r>
    </w:p>
    <w:p w:rsidR="00D8136E" w:rsidRPr="001B25FC" w:rsidRDefault="00D8136E" w:rsidP="00D8136E">
      <w:pPr>
        <w:rPr>
          <w:rFonts w:eastAsia="Calibri"/>
          <w:color w:val="000000"/>
          <w:lang w:val="en-US"/>
        </w:rPr>
      </w:pPr>
      <w:r w:rsidRPr="001B25FC">
        <w:rPr>
          <w:rFonts w:eastAsia="Calibri"/>
          <w:color w:val="000000"/>
          <w:lang w:val="en-US"/>
        </w:rPr>
        <w:t xml:space="preserve">a) Qu’est-ce que vous me proposer ? </w:t>
      </w:r>
    </w:p>
    <w:p w:rsidR="00D8136E" w:rsidRPr="001B25FC" w:rsidRDefault="00D8136E" w:rsidP="00D8136E">
      <w:pPr>
        <w:rPr>
          <w:rFonts w:eastAsia="Calibri"/>
          <w:color w:val="000000"/>
          <w:lang w:val="de-DE"/>
        </w:rPr>
      </w:pPr>
      <w:r w:rsidRPr="001B25FC">
        <w:rPr>
          <w:rFonts w:eastAsia="Calibri"/>
          <w:color w:val="000000"/>
          <w:lang w:val="de-DE"/>
        </w:rPr>
        <w:t xml:space="preserve">b) 25 000 euros par an. </w:t>
      </w:r>
    </w:p>
    <w:p w:rsidR="00D8136E" w:rsidRPr="001B25FC" w:rsidRDefault="00D8136E" w:rsidP="00D8136E">
      <w:pPr>
        <w:rPr>
          <w:rFonts w:eastAsia="Calibri"/>
          <w:color w:val="000000"/>
          <w:lang w:val="de-DE"/>
        </w:rPr>
      </w:pPr>
      <w:r w:rsidRPr="001B25FC">
        <w:rPr>
          <w:rFonts w:eastAsia="Calibri"/>
          <w:color w:val="000000"/>
          <w:lang w:val="de-DE"/>
        </w:rPr>
        <w:t xml:space="preserve">c) Entre 20 000 et 25 000 euros. </w:t>
      </w:r>
    </w:p>
    <w:p w:rsidR="00D8136E" w:rsidRPr="001B25FC" w:rsidRDefault="00D8136E" w:rsidP="00D8136E">
      <w:pPr>
        <w:rPr>
          <w:rFonts w:eastAsia="Calibri"/>
          <w:color w:val="000000"/>
          <w:lang w:val="en-US"/>
        </w:rPr>
      </w:pPr>
      <w:r w:rsidRPr="001B25FC">
        <w:rPr>
          <w:rFonts w:eastAsia="Calibri"/>
          <w:bCs/>
          <w:color w:val="000000"/>
          <w:lang w:val="en-US"/>
        </w:rPr>
        <w:t xml:space="preserve">9. Avez-vous une question à me poser ? </w:t>
      </w:r>
    </w:p>
    <w:p w:rsidR="00D8136E" w:rsidRPr="001B25FC" w:rsidRDefault="00D8136E" w:rsidP="00D8136E">
      <w:pPr>
        <w:rPr>
          <w:rFonts w:eastAsia="Calibri"/>
          <w:color w:val="000000"/>
          <w:lang w:val="en-US"/>
        </w:rPr>
      </w:pPr>
      <w:r w:rsidRPr="001B25FC">
        <w:rPr>
          <w:rFonts w:eastAsia="Calibri"/>
          <w:color w:val="000000"/>
          <w:lang w:val="en-US"/>
        </w:rPr>
        <w:t xml:space="preserve">a) Non, je crois que tout est bien clair. </w:t>
      </w:r>
    </w:p>
    <w:p w:rsidR="00D8136E" w:rsidRPr="001B25FC" w:rsidRDefault="00D8136E" w:rsidP="00D8136E">
      <w:pPr>
        <w:rPr>
          <w:rFonts w:eastAsia="Calibri"/>
          <w:color w:val="000000"/>
          <w:lang w:val="en-US"/>
        </w:rPr>
      </w:pPr>
      <w:r w:rsidRPr="001B25FC">
        <w:rPr>
          <w:rFonts w:eastAsia="Calibri"/>
          <w:color w:val="000000"/>
          <w:lang w:val="en-US"/>
        </w:rPr>
        <w:t xml:space="preserve">b) Oui, dans combien de temps pensez-vous me donner une réponse ? </w:t>
      </w:r>
    </w:p>
    <w:p w:rsidR="00D8136E" w:rsidRPr="001B25FC" w:rsidRDefault="00D8136E" w:rsidP="00D8136E">
      <w:pPr>
        <w:pStyle w:val="afb"/>
        <w:rPr>
          <w:rFonts w:ascii="Times New Roman" w:hAnsi="Times New Roman"/>
          <w:color w:val="000000"/>
          <w:sz w:val="24"/>
          <w:szCs w:val="24"/>
          <w:lang w:val="en-US"/>
        </w:rPr>
      </w:pPr>
      <w:r w:rsidRPr="001B25FC">
        <w:rPr>
          <w:rFonts w:ascii="Times New Roman" w:hAnsi="Times New Roman"/>
          <w:color w:val="000000"/>
          <w:sz w:val="24"/>
          <w:szCs w:val="24"/>
          <w:lang w:val="en-US"/>
        </w:rPr>
        <w:t>c) Que pensez-vous des perspectives de votre entreprise ?</w:t>
      </w:r>
    </w:p>
    <w:p w:rsidR="00D8136E" w:rsidRPr="001B25FC" w:rsidRDefault="00D8136E" w:rsidP="00D8136E">
      <w:pPr>
        <w:pStyle w:val="afb"/>
        <w:rPr>
          <w:rFonts w:ascii="Times New Roman" w:hAnsi="Times New Roman"/>
          <w:color w:val="000000"/>
          <w:sz w:val="24"/>
          <w:szCs w:val="24"/>
          <w:lang w:val="en-US"/>
        </w:rPr>
      </w:pPr>
    </w:p>
    <w:p w:rsidR="00D8136E" w:rsidRPr="001B25FC" w:rsidRDefault="00D8136E" w:rsidP="00D8136E">
      <w:pPr>
        <w:pStyle w:val="afb"/>
        <w:numPr>
          <w:ilvl w:val="0"/>
          <w:numId w:val="3"/>
        </w:numPr>
        <w:rPr>
          <w:rFonts w:ascii="Times New Roman" w:hAnsi="Times New Roman"/>
          <w:i/>
          <w:sz w:val="24"/>
          <w:szCs w:val="24"/>
        </w:rPr>
      </w:pPr>
      <w:r w:rsidRPr="001B25FC">
        <w:rPr>
          <w:rFonts w:ascii="Times New Roman" w:hAnsi="Times New Roman"/>
          <w:i/>
          <w:sz w:val="24"/>
          <w:szCs w:val="24"/>
        </w:rPr>
        <w:t>Напишите аннотацию к профессионально-ориентированному тексту</w:t>
      </w:r>
    </w:p>
    <w:p w:rsidR="00D8136E" w:rsidRPr="001B25FC" w:rsidRDefault="00D8136E" w:rsidP="00D8136E">
      <w:pPr>
        <w:pStyle w:val="Default"/>
        <w:ind w:firstLine="567"/>
        <w:jc w:val="both"/>
      </w:pPr>
    </w:p>
    <w:p w:rsidR="00D8136E" w:rsidRPr="001B25FC" w:rsidRDefault="00D8136E" w:rsidP="00D8136E">
      <w:pPr>
        <w:pStyle w:val="Default"/>
        <w:ind w:firstLine="567"/>
        <w:jc w:val="both"/>
      </w:pPr>
      <w:r w:rsidRPr="001B25FC">
        <w:rPr>
          <w:lang w:val="en-US"/>
        </w:rPr>
        <w:t>Lesnanosciencesetnanotechnologies</w:t>
      </w:r>
      <w:r w:rsidRPr="001B25FC">
        <w:t xml:space="preserve"> (</w:t>
      </w:r>
      <w:r w:rsidRPr="001B25FC">
        <w:rPr>
          <w:lang w:val="en-US"/>
        </w:rPr>
        <w:t>d</w:t>
      </w:r>
      <w:r w:rsidRPr="001B25FC">
        <w:t>’</w:t>
      </w:r>
      <w:r w:rsidRPr="001B25FC">
        <w:rPr>
          <w:lang w:val="en-US"/>
        </w:rPr>
        <w:t>apr</w:t>
      </w:r>
      <w:r w:rsidRPr="001B25FC">
        <w:t>è</w:t>
      </w:r>
      <w:r w:rsidRPr="001B25FC">
        <w:rPr>
          <w:lang w:val="en-US"/>
        </w:rPr>
        <w:t>slegrec</w:t>
      </w:r>
      <w:r w:rsidRPr="001B25FC">
        <w:t>νάνος</w:t>
      </w:r>
      <w:r w:rsidRPr="001B25FC">
        <w:rPr>
          <w:lang w:val="en-US"/>
        </w:rPr>
        <w:t>nain</w:t>
      </w:r>
      <w:r w:rsidRPr="001B25FC">
        <w:t xml:space="preserve">), </w:t>
      </w:r>
      <w:r w:rsidRPr="001B25FC">
        <w:rPr>
          <w:lang w:val="en-US"/>
        </w:rPr>
        <w:t>ouNST</w:t>
      </w:r>
      <w:r w:rsidRPr="001B25FC">
        <w:t xml:space="preserve">, </w:t>
      </w:r>
      <w:r w:rsidRPr="001B25FC">
        <w:rPr>
          <w:lang w:val="en-US"/>
        </w:rPr>
        <w:t>peuvent</w:t>
      </w:r>
      <w:r w:rsidRPr="001B25FC">
        <w:t xml:space="preserve"> ê</w:t>
      </w:r>
      <w:r w:rsidRPr="001B25FC">
        <w:rPr>
          <w:lang w:val="en-US"/>
        </w:rPr>
        <w:t>tred</w:t>
      </w:r>
      <w:r w:rsidRPr="001B25FC">
        <w:t>é</w:t>
      </w:r>
      <w:r w:rsidRPr="001B25FC">
        <w:rPr>
          <w:lang w:val="en-US"/>
        </w:rPr>
        <w:t>finiesauminimumcommel</w:t>
      </w:r>
      <w:r w:rsidRPr="001B25FC">
        <w:t>’</w:t>
      </w:r>
      <w:r w:rsidRPr="001B25FC">
        <w:rPr>
          <w:lang w:val="en-US"/>
        </w:rPr>
        <w:t>ensembledes</w:t>
      </w:r>
      <w:r w:rsidRPr="001B25FC">
        <w:t xml:space="preserve"> é</w:t>
      </w:r>
      <w:r w:rsidRPr="001B25FC">
        <w:rPr>
          <w:lang w:val="en-US"/>
        </w:rPr>
        <w:t>tudesetdesproc</w:t>
      </w:r>
      <w:r w:rsidRPr="001B25FC">
        <w:t>é</w:t>
      </w:r>
      <w:r w:rsidRPr="001B25FC">
        <w:rPr>
          <w:lang w:val="en-US"/>
        </w:rPr>
        <w:t>d</w:t>
      </w:r>
      <w:r w:rsidRPr="001B25FC">
        <w:t>é</w:t>
      </w:r>
      <w:r w:rsidRPr="001B25FC">
        <w:rPr>
          <w:lang w:val="en-US"/>
        </w:rPr>
        <w:t>sdefabricationetdemanipulationdestructures</w:t>
      </w:r>
      <w:r w:rsidRPr="001B25FC">
        <w:t xml:space="preserve"> (é</w:t>
      </w:r>
      <w:r w:rsidRPr="001B25FC">
        <w:rPr>
          <w:lang w:val="en-US"/>
        </w:rPr>
        <w:t>lectroniques</w:t>
      </w:r>
      <w:r w:rsidRPr="001B25FC">
        <w:t xml:space="preserve">, </w:t>
      </w:r>
      <w:r w:rsidRPr="001B25FC">
        <w:rPr>
          <w:lang w:val="en-US"/>
        </w:rPr>
        <w:t>chimiques</w:t>
      </w:r>
      <w:r w:rsidRPr="001B25FC">
        <w:t xml:space="preserve">…), </w:t>
      </w:r>
      <w:r w:rsidRPr="001B25FC">
        <w:rPr>
          <w:lang w:val="en-US"/>
        </w:rPr>
        <w:lastRenderedPageBreak/>
        <w:t>dedispositifsetdesyst</w:t>
      </w:r>
      <w:r w:rsidRPr="001B25FC">
        <w:t>è</w:t>
      </w:r>
      <w:r w:rsidRPr="001B25FC">
        <w:rPr>
          <w:lang w:val="en-US"/>
        </w:rPr>
        <w:t>mesmat</w:t>
      </w:r>
      <w:r w:rsidRPr="001B25FC">
        <w:t>é</w:t>
      </w:r>
      <w:r w:rsidRPr="001B25FC">
        <w:rPr>
          <w:lang w:val="en-US"/>
        </w:rPr>
        <w:t>riels</w:t>
      </w:r>
      <w:r w:rsidRPr="001B25FC">
        <w:t xml:space="preserve"> à </w:t>
      </w:r>
      <w:r w:rsidRPr="001B25FC">
        <w:rPr>
          <w:lang w:val="en-US"/>
        </w:rPr>
        <w:t>l</w:t>
      </w:r>
      <w:r w:rsidRPr="001B25FC">
        <w:t>’é</w:t>
      </w:r>
      <w:r w:rsidRPr="001B25FC">
        <w:rPr>
          <w:lang w:val="en-US"/>
        </w:rPr>
        <w:t>chelledunanom</w:t>
      </w:r>
      <w:r w:rsidRPr="001B25FC">
        <w:t>è</w:t>
      </w:r>
      <w:r w:rsidRPr="001B25FC">
        <w:rPr>
          <w:lang w:val="en-US"/>
        </w:rPr>
        <w:t>tre</w:t>
      </w:r>
      <w:r w:rsidRPr="001B25FC">
        <w:t xml:space="preserve"> (</w:t>
      </w:r>
      <w:r w:rsidRPr="001B25FC">
        <w:rPr>
          <w:lang w:val="en-US"/>
        </w:rPr>
        <w:t>nm</w:t>
      </w:r>
      <w:r w:rsidRPr="001B25FC">
        <w:t xml:space="preserve">), </w:t>
      </w:r>
      <w:r w:rsidRPr="001B25FC">
        <w:rPr>
          <w:lang w:val="en-US"/>
        </w:rPr>
        <w:t>cequiestl</w:t>
      </w:r>
      <w:r w:rsidRPr="001B25FC">
        <w:t>’</w:t>
      </w:r>
      <w:r w:rsidRPr="001B25FC">
        <w:rPr>
          <w:lang w:val="en-US"/>
        </w:rPr>
        <w:t>ordredegrandeurdeladistanceentredeuxatomes</w:t>
      </w:r>
      <w:r w:rsidRPr="001B25FC">
        <w:t xml:space="preserve">. </w:t>
      </w:r>
    </w:p>
    <w:p w:rsidR="00D8136E" w:rsidRPr="001B25FC" w:rsidRDefault="00D8136E" w:rsidP="00D8136E">
      <w:pPr>
        <w:pStyle w:val="Default"/>
        <w:ind w:firstLine="567"/>
        <w:jc w:val="both"/>
        <w:rPr>
          <w:lang w:val="en-US"/>
        </w:rPr>
      </w:pPr>
      <w:r w:rsidRPr="001B25FC">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D8136E" w:rsidRPr="001B25FC" w:rsidRDefault="00D8136E" w:rsidP="00D8136E">
      <w:pPr>
        <w:pStyle w:val="Default"/>
        <w:ind w:firstLine="567"/>
        <w:jc w:val="both"/>
        <w:rPr>
          <w:lang w:val="en-US"/>
        </w:rPr>
      </w:pPr>
      <w:r w:rsidRPr="001B25FC">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D8136E" w:rsidRPr="001B25FC" w:rsidRDefault="00D8136E" w:rsidP="00D8136E">
      <w:pPr>
        <w:pStyle w:val="Default"/>
        <w:ind w:firstLine="567"/>
        <w:jc w:val="both"/>
        <w:rPr>
          <w:lang w:val="en-US"/>
        </w:rPr>
      </w:pPr>
      <w:r w:rsidRPr="001B25FC">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D8136E" w:rsidRPr="001B25FC" w:rsidRDefault="00D8136E" w:rsidP="00D8136E">
      <w:pPr>
        <w:pStyle w:val="Default"/>
        <w:ind w:firstLine="567"/>
        <w:jc w:val="both"/>
        <w:rPr>
          <w:lang w:val="en-US"/>
        </w:rPr>
      </w:pPr>
      <w:r w:rsidRPr="001B25FC">
        <w:rPr>
          <w:lang w:val="en-US"/>
        </w:rPr>
        <w:t xml:space="preserve">Physique des nanosciences </w:t>
      </w:r>
    </w:p>
    <w:p w:rsidR="00D8136E" w:rsidRPr="001B25FC" w:rsidRDefault="00D8136E" w:rsidP="00D8136E">
      <w:pPr>
        <w:pStyle w:val="Default"/>
        <w:ind w:firstLine="567"/>
        <w:jc w:val="both"/>
        <w:rPr>
          <w:lang w:val="en-US"/>
        </w:rPr>
      </w:pPr>
      <w:r w:rsidRPr="001B25FC">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D8136E" w:rsidRPr="001B25FC" w:rsidRDefault="00D8136E" w:rsidP="00D8136E">
      <w:pPr>
        <w:pStyle w:val="Default"/>
        <w:ind w:firstLine="567"/>
        <w:jc w:val="both"/>
        <w:rPr>
          <w:lang w:val="en-US"/>
        </w:rPr>
      </w:pPr>
      <w:r w:rsidRPr="001B25FC">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D8136E" w:rsidRPr="001B25FC" w:rsidRDefault="00D8136E" w:rsidP="00D8136E">
      <w:pPr>
        <w:pStyle w:val="Default"/>
        <w:ind w:firstLine="567"/>
        <w:jc w:val="both"/>
        <w:rPr>
          <w:lang w:val="en-US"/>
        </w:rPr>
      </w:pPr>
      <w:r w:rsidRPr="001B25FC">
        <w:rPr>
          <w:lang w:val="en-US"/>
        </w:rPr>
        <w:t xml:space="preserve">– quantification de la chaleur: de même dans un circuit de taille nanométrique, on a observé que la chaleur se propage de manière quantifiée. </w:t>
      </w:r>
    </w:p>
    <w:p w:rsidR="00D8136E" w:rsidRPr="001B25FC" w:rsidRDefault="00D8136E" w:rsidP="00D8136E">
      <w:pPr>
        <w:pStyle w:val="Default"/>
        <w:ind w:firstLine="567"/>
        <w:jc w:val="both"/>
        <w:rPr>
          <w:lang w:val="en-US"/>
        </w:rPr>
      </w:pPr>
      <w:r w:rsidRPr="001B25FC">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D8136E" w:rsidRPr="001B25FC" w:rsidRDefault="00D8136E" w:rsidP="00D8136E">
      <w:pPr>
        <w:rPr>
          <w:lang w:val="en-US"/>
        </w:rPr>
      </w:pPr>
      <w:r w:rsidRPr="001B25FC">
        <w:rPr>
          <w:lang w:val="en-US"/>
        </w:rPr>
        <w:t>L’enjeu majeur des nanosciences est donc de comprendre ces phénomènes mais aussi et surtout d’en tirer profit lors de la conception d’un système nanométrique. De nombreux laboratoires dans le monde travaillent sur ce sujet.</w:t>
      </w:r>
    </w:p>
    <w:p w:rsidR="00D8136E" w:rsidRPr="00065ADA" w:rsidRDefault="00D8136E" w:rsidP="00D8136E">
      <w:pPr>
        <w:rPr>
          <w:rStyle w:val="normaltextrun"/>
          <w:b/>
          <w:bCs/>
          <w:lang w:val="en-US"/>
        </w:rPr>
      </w:pPr>
    </w:p>
    <w:p w:rsidR="00D8136E" w:rsidRPr="00E94509" w:rsidRDefault="00D8136E" w:rsidP="00D8136E">
      <w:pPr>
        <w:rPr>
          <w:szCs w:val="24"/>
          <w:lang w:val="en-US"/>
        </w:rPr>
      </w:pPr>
    </w:p>
    <w:p w:rsidR="00D8136E" w:rsidRPr="000D023A" w:rsidRDefault="00D8136E" w:rsidP="00D8136E">
      <w:pPr>
        <w:rPr>
          <w:szCs w:val="24"/>
          <w:lang w:val="en-US"/>
        </w:rPr>
      </w:pPr>
    </w:p>
    <w:p w:rsidR="00C563D5" w:rsidRPr="00D8136E" w:rsidRDefault="00C563D5" w:rsidP="00C563D5">
      <w:pPr>
        <w:spacing w:line="240" w:lineRule="auto"/>
        <w:rPr>
          <w:rFonts w:ascii="Times New Roman" w:hAnsi="Times New Roman" w:cs="Times New Roman"/>
          <w:b/>
          <w:bCs/>
          <w:sz w:val="24"/>
          <w:szCs w:val="24"/>
          <w:lang w:val="en-US"/>
        </w:rPr>
      </w:pPr>
    </w:p>
    <w:p w:rsidR="00C563D5" w:rsidRPr="00D8136E" w:rsidRDefault="00C563D5" w:rsidP="00C563D5">
      <w:pPr>
        <w:spacing w:line="240" w:lineRule="auto"/>
        <w:rPr>
          <w:rFonts w:ascii="Times New Roman" w:hAnsi="Times New Roman" w:cs="Times New Roman"/>
          <w:b/>
          <w:bCs/>
          <w:sz w:val="24"/>
          <w:szCs w:val="24"/>
          <w:lang w:val="en-US"/>
        </w:rPr>
      </w:pPr>
    </w:p>
    <w:p w:rsidR="00C563D5" w:rsidRPr="00D8136E" w:rsidRDefault="00C563D5" w:rsidP="00C563D5">
      <w:pPr>
        <w:spacing w:line="240" w:lineRule="auto"/>
        <w:rPr>
          <w:rFonts w:ascii="Times New Roman" w:hAnsi="Times New Roman" w:cs="Times New Roman"/>
          <w:b/>
          <w:bCs/>
          <w:sz w:val="24"/>
          <w:szCs w:val="24"/>
          <w:lang w:val="en-US"/>
        </w:rPr>
      </w:pPr>
    </w:p>
    <w:p w:rsidR="00C563D5" w:rsidRPr="00D8136E" w:rsidRDefault="00C563D5" w:rsidP="00B85262">
      <w:pPr>
        <w:pStyle w:val="affa"/>
        <w:rPr>
          <w:rFonts w:ascii="Times New Roman" w:hAnsi="Times New Roman" w:cs="Times New Roman"/>
          <w:i/>
          <w:sz w:val="24"/>
          <w:szCs w:val="24"/>
          <w:lang w:val="en-US"/>
        </w:rPr>
        <w:sectPr w:rsidR="00C563D5" w:rsidRPr="00D8136E" w:rsidSect="00C563D5">
          <w:type w:val="nextColumn"/>
          <w:pgSz w:w="11907" w:h="16840" w:code="9"/>
          <w:pgMar w:top="1134" w:right="1134" w:bottom="1134" w:left="1134" w:header="720" w:footer="720" w:gutter="0"/>
          <w:cols w:space="720"/>
          <w:noEndnote/>
          <w:titlePg/>
          <w:docGrid w:linePitch="326"/>
        </w:sect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i/>
          <w:iCs/>
          <w:sz w:val="24"/>
          <w:szCs w:val="24"/>
          <w:lang w:val="ru-RU"/>
        </w:rPr>
        <w:lastRenderedPageBreak/>
        <w:t xml:space="preserve">8 </w:t>
      </w:r>
      <w:r w:rsidRPr="00B85262">
        <w:rPr>
          <w:rFonts w:ascii="Times New Roman" w:hAnsi="Times New Roman" w:cs="Times New Roman"/>
          <w:sz w:val="24"/>
          <w:szCs w:val="24"/>
          <w:lang w:val="ru-RU"/>
        </w:rPr>
        <w:t>Учебно-методическое и информационное обеспечение дисциплины (модуля)</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Английский язык</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bCs/>
          <w:sz w:val="24"/>
          <w:szCs w:val="24"/>
          <w:lang w:val="ru-RU"/>
        </w:rPr>
        <w:t>а) Основная</w:t>
      </w:r>
      <w:r w:rsidRPr="00B85262">
        <w:rPr>
          <w:rFonts w:ascii="Times New Roman" w:hAnsi="Times New Roman" w:cs="Times New Roman"/>
          <w:b/>
          <w:sz w:val="24"/>
          <w:szCs w:val="24"/>
          <w:lang w:val="ru-RU"/>
        </w:rPr>
        <w:t xml:space="preserve">литература: </w:t>
      </w:r>
    </w:p>
    <w:p w:rsidR="00C563D5" w:rsidRPr="00B85262" w:rsidRDefault="00C563D5" w:rsidP="00B85262">
      <w:pPr>
        <w:pStyle w:val="affa"/>
        <w:rPr>
          <w:rFonts w:ascii="Times New Roman" w:hAnsi="Times New Roman" w:cs="Times New Roman"/>
          <w:sz w:val="24"/>
          <w:szCs w:val="24"/>
          <w:lang w:val="ru-RU"/>
        </w:rPr>
      </w:pPr>
      <w:r w:rsidRPr="00D8136E">
        <w:rPr>
          <w:rFonts w:ascii="Times New Roman" w:hAnsi="Times New Roman" w:cs="Times New Roman"/>
          <w:sz w:val="24"/>
          <w:szCs w:val="24"/>
          <w:lang w:val="ru-RU"/>
        </w:rPr>
        <w:t>1.</w:t>
      </w:r>
      <w:r w:rsidRPr="00B85262">
        <w:rPr>
          <w:rFonts w:ascii="Times New Roman" w:hAnsi="Times New Roman" w:cs="Times New Roman"/>
          <w:sz w:val="24"/>
          <w:szCs w:val="24"/>
          <w:lang w:val="ru-RU"/>
        </w:rPr>
        <w:t>Савинова</w:t>
      </w:r>
      <w:r w:rsidRPr="00D8136E">
        <w:rPr>
          <w:rFonts w:ascii="Times New Roman" w:hAnsi="Times New Roman" w:cs="Times New Roman"/>
          <w:sz w:val="24"/>
          <w:szCs w:val="24"/>
          <w:lang w:val="ru-RU"/>
        </w:rPr>
        <w:t xml:space="preserve">, </w:t>
      </w:r>
      <w:r w:rsidRPr="00B85262">
        <w:rPr>
          <w:rFonts w:ascii="Times New Roman" w:hAnsi="Times New Roman" w:cs="Times New Roman"/>
          <w:sz w:val="24"/>
          <w:szCs w:val="24"/>
          <w:lang w:val="ru-RU"/>
        </w:rPr>
        <w:t>Ю</w:t>
      </w:r>
      <w:r w:rsidRPr="00D8136E">
        <w:rPr>
          <w:rFonts w:ascii="Times New Roman" w:hAnsi="Times New Roman" w:cs="Times New Roman"/>
          <w:sz w:val="24"/>
          <w:szCs w:val="24"/>
          <w:lang w:val="ru-RU"/>
        </w:rPr>
        <w:t xml:space="preserve">. </w:t>
      </w:r>
      <w:r w:rsidRPr="00B85262">
        <w:rPr>
          <w:rFonts w:ascii="Times New Roman" w:hAnsi="Times New Roman" w:cs="Times New Roman"/>
          <w:sz w:val="24"/>
          <w:szCs w:val="24"/>
          <w:lang w:val="ru-RU"/>
        </w:rPr>
        <w:t>А</w:t>
      </w:r>
      <w:r w:rsidRPr="00D8136E">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Building</w:t>
      </w:r>
      <w:r w:rsidRPr="00D8136E">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Engineering</w:t>
      </w:r>
      <w:r w:rsidRPr="00D8136E">
        <w:rPr>
          <w:rFonts w:ascii="Times New Roman" w:hAnsi="Times New Roman" w:cs="Times New Roman"/>
          <w:sz w:val="24"/>
          <w:szCs w:val="24"/>
          <w:lang w:val="ru-RU"/>
        </w:rPr>
        <w:t xml:space="preserve">. </w:t>
      </w:r>
      <w:r w:rsidRPr="00B85262">
        <w:rPr>
          <w:rFonts w:ascii="Times New Roman" w:hAnsi="Times New Roman" w:cs="Times New Roman"/>
          <w:sz w:val="24"/>
          <w:szCs w:val="24"/>
          <w:lang w:val="ru-RU"/>
        </w:rPr>
        <w:t xml:space="preserve">Part 1 : практикум / Ю. А. Савинова, Е. В. Суворова ; МГТУ. - Магнитогорск : МГТУ, 2018. - URL: </w:t>
      </w:r>
      <w:hyperlink r:id="rId123" w:history="1">
        <w:r w:rsidRPr="00B85262">
          <w:rPr>
            <w:rStyle w:val="afc"/>
            <w:rFonts w:ascii="Times New Roman" w:hAnsi="Times New Roman" w:cs="Times New Roman"/>
            <w:sz w:val="24"/>
            <w:szCs w:val="24"/>
            <w:lang w:val="ru-RU"/>
          </w:rPr>
          <w:t>https://magtu.informsystema.ru/uploader/fileUpload?name=3586.pdf&amp;show=dcatalogues/1/1515217/3586.pdf&amp;view=true</w:t>
        </w:r>
      </w:hyperlink>
      <w:r w:rsidRPr="00B85262">
        <w:rPr>
          <w:rFonts w:ascii="Times New Roman" w:hAnsi="Times New Roman" w:cs="Times New Roman"/>
          <w:sz w:val="24"/>
          <w:szCs w:val="24"/>
          <w:lang w:val="ru-RU"/>
        </w:rPr>
        <w:t xml:space="preserve">  (дата обращения: 04.10.2019).  - Макрообъект. - Текст : электронный. - Имеется печатный аналог.</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2.Суворова, Е. В. </w:t>
      </w:r>
      <w:r w:rsidRPr="00B85262">
        <w:rPr>
          <w:rFonts w:ascii="Times New Roman" w:hAnsi="Times New Roman" w:cs="Times New Roman"/>
          <w:sz w:val="24"/>
          <w:szCs w:val="24"/>
          <w:lang w:val="en-US"/>
        </w:rPr>
        <w:t>BuildingEngineering</w:t>
      </w:r>
      <w:r w:rsidRPr="00B85262">
        <w:rPr>
          <w:rFonts w:ascii="Times New Roman" w:hAnsi="Times New Roman" w:cs="Times New Roman"/>
          <w:sz w:val="24"/>
          <w:szCs w:val="24"/>
          <w:lang w:val="ru-RU"/>
        </w:rPr>
        <w:t xml:space="preserve"> . практикум. Part 2 / Е. В. Суворова, Ю. А. Савинова ; МГТУ. - Магнитогорск : МГТУ, 2018. - 1 электрон. опт. диск (CD-ROM). - Загл. с титул. экрана. - URL: </w:t>
      </w:r>
      <w:hyperlink r:id="rId124" w:history="1">
        <w:r w:rsidRPr="00B85262">
          <w:rPr>
            <w:rStyle w:val="afc"/>
            <w:rFonts w:ascii="Times New Roman" w:hAnsi="Times New Roman" w:cs="Times New Roman"/>
            <w:sz w:val="24"/>
            <w:szCs w:val="24"/>
            <w:lang w:val="ru-RU"/>
          </w:rPr>
          <w:t>https://magtu.informsystema.ru/uploader/fileUpload?name=3544.pdf&amp;show=dcatalogues/1/1515182/3544.pdf&amp;view=true</w:t>
        </w:r>
      </w:hyperlink>
      <w:r w:rsidRPr="00B85262">
        <w:rPr>
          <w:rFonts w:ascii="Times New Roman" w:hAnsi="Times New Roman" w:cs="Times New Roman"/>
          <w:sz w:val="24"/>
          <w:szCs w:val="24"/>
          <w:lang w:val="ru-RU"/>
        </w:rPr>
        <w:t xml:space="preserve">  (дата обращения: 04.10.2019). -  Макрообъект .  - Текст : электронный. - Сведения доступны также на CD-ROM.</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3.Зеркина, Н. Н. </w:t>
      </w:r>
      <w:r w:rsidRPr="00B85262">
        <w:rPr>
          <w:rFonts w:ascii="Times New Roman" w:hAnsi="Times New Roman" w:cs="Times New Roman"/>
          <w:sz w:val="24"/>
          <w:szCs w:val="24"/>
          <w:lang w:val="en-US"/>
        </w:rPr>
        <w:t>Englishforprofessionalpurposes</w:t>
      </w:r>
      <w:r w:rsidRPr="00B85262">
        <w:rPr>
          <w:rFonts w:ascii="Times New Roman" w:hAnsi="Times New Roman" w:cs="Times New Roman"/>
          <w:sz w:val="24"/>
          <w:szCs w:val="24"/>
          <w:lang w:val="ru-RU"/>
        </w:rPr>
        <w:t xml:space="preserve"> : практикум / Н. Н. Зеркина, О. В. Кисель ; МГТУ. - Магнитогорск : МГТУ, 2018. - 1 электрон. опт. диск (</w:t>
      </w:r>
      <w:r w:rsidRPr="00B85262">
        <w:rPr>
          <w:rFonts w:ascii="Times New Roman" w:hAnsi="Times New Roman" w:cs="Times New Roman"/>
          <w:sz w:val="24"/>
          <w:szCs w:val="24"/>
          <w:lang w:val="en-US"/>
        </w:rPr>
        <w:t>CD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ROM</w:t>
      </w:r>
      <w:r w:rsidRPr="00B85262">
        <w:rPr>
          <w:rFonts w:ascii="Times New Roman" w:hAnsi="Times New Roman" w:cs="Times New Roman"/>
          <w:sz w:val="24"/>
          <w:szCs w:val="24"/>
          <w:lang w:val="ru-RU"/>
        </w:rPr>
        <w:t xml:space="preserve">). - Загл. с титул. экрана.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25" w:history="1">
        <w:r w:rsidRPr="00B85262">
          <w:rPr>
            <w:rStyle w:val="afc"/>
            <w:rFonts w:ascii="Times New Roman" w:hAnsi="Times New Roman" w:cs="Times New Roman"/>
            <w:sz w:val="24"/>
            <w:szCs w:val="24"/>
            <w:lang w:val="en-US"/>
          </w:rPr>
          <w:t>https</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magtu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informsystema</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ru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uploader</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fileUpload</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name</w:t>
        </w:r>
        <w:r w:rsidRPr="00B85262">
          <w:rPr>
            <w:rStyle w:val="afc"/>
            <w:rFonts w:ascii="Times New Roman" w:hAnsi="Times New Roman" w:cs="Times New Roman"/>
            <w:sz w:val="24"/>
            <w:szCs w:val="24"/>
            <w:lang w:val="ru-RU"/>
          </w:rPr>
          <w:t>=3531.</w:t>
        </w:r>
        <w:r w:rsidRPr="00B85262">
          <w:rPr>
            <w:rStyle w:val="afc"/>
            <w:rFonts w:ascii="Times New Roman" w:hAnsi="Times New Roman" w:cs="Times New Roman"/>
            <w:sz w:val="24"/>
            <w:szCs w:val="24"/>
            <w:lang w:val="en-US"/>
          </w:rPr>
          <w:t>pdf</w:t>
        </w:r>
        <w:r w:rsidRPr="00B85262">
          <w:rPr>
            <w:rStyle w:val="afc"/>
            <w:rFonts w:ascii="Times New Roman" w:hAnsi="Times New Roman" w:cs="Times New Roman"/>
            <w:sz w:val="24"/>
            <w:szCs w:val="24"/>
            <w:lang w:val="ru-RU"/>
          </w:rPr>
          <w:t>&amp;</w:t>
        </w:r>
        <w:r w:rsidRPr="00B85262">
          <w:rPr>
            <w:rStyle w:val="afc"/>
            <w:rFonts w:ascii="Times New Roman" w:hAnsi="Times New Roman" w:cs="Times New Roman"/>
            <w:sz w:val="24"/>
            <w:szCs w:val="24"/>
            <w:lang w:val="en-US"/>
          </w:rPr>
          <w:t>show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dcatalogues</w:t>
        </w:r>
        <w:r w:rsidRPr="00B85262">
          <w:rPr>
            <w:rStyle w:val="afc"/>
            <w:rFonts w:ascii="Times New Roman" w:hAnsi="Times New Roman" w:cs="Times New Roman"/>
            <w:sz w:val="24"/>
            <w:szCs w:val="24"/>
            <w:lang w:val="ru-RU"/>
          </w:rPr>
          <w:t>/1/1515176/3531.</w:t>
        </w:r>
        <w:r w:rsidRPr="00B85262">
          <w:rPr>
            <w:rStyle w:val="afc"/>
            <w:rFonts w:ascii="Times New Roman" w:hAnsi="Times New Roman" w:cs="Times New Roman"/>
            <w:sz w:val="24"/>
            <w:szCs w:val="24"/>
            <w:lang w:val="en-US"/>
          </w:rPr>
          <w:t>pdf</w:t>
        </w:r>
        <w:r w:rsidRPr="00B85262">
          <w:rPr>
            <w:rStyle w:val="afc"/>
            <w:rFonts w:ascii="Times New Roman" w:hAnsi="Times New Roman" w:cs="Times New Roman"/>
            <w:sz w:val="24"/>
            <w:szCs w:val="24"/>
            <w:lang w:val="ru-RU"/>
          </w:rPr>
          <w:t>&amp;</w:t>
        </w:r>
        <w:r w:rsidRPr="00B85262">
          <w:rPr>
            <w:rStyle w:val="afc"/>
            <w:rFonts w:ascii="Times New Roman" w:hAnsi="Times New Roman" w:cs="Times New Roman"/>
            <w:sz w:val="24"/>
            <w:szCs w:val="24"/>
            <w:lang w:val="en-US"/>
          </w:rPr>
          <w:t>view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true</w:t>
        </w:r>
      </w:hyperlink>
      <w:r w:rsidRPr="00B85262">
        <w:rPr>
          <w:rFonts w:ascii="Times New Roman" w:hAnsi="Times New Roman" w:cs="Times New Roman"/>
          <w:sz w:val="24"/>
          <w:szCs w:val="24"/>
          <w:lang w:val="ru-RU"/>
        </w:rPr>
        <w:t xml:space="preserve">  (дата обращения: 04.10.2019). - Макрообъект. - Текст : электронный.  - Сведения доступны также на </w:t>
      </w:r>
      <w:r w:rsidRPr="00B85262">
        <w:rPr>
          <w:rFonts w:ascii="Times New Roman" w:hAnsi="Times New Roman" w:cs="Times New Roman"/>
          <w:sz w:val="24"/>
          <w:szCs w:val="24"/>
          <w:lang w:val="en-US"/>
        </w:rPr>
        <w:t>CD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ROM</w:t>
      </w:r>
      <w:r w:rsidRPr="00B85262">
        <w:rPr>
          <w:rFonts w:ascii="Times New Roman" w:hAnsi="Times New Roman" w:cs="Times New Roman"/>
          <w:sz w:val="24"/>
          <w:szCs w:val="24"/>
          <w:lang w:val="ru-RU"/>
        </w:rPr>
        <w:t>.</w:t>
      </w:r>
    </w:p>
    <w:p w:rsidR="00C563D5" w:rsidRPr="00B85262" w:rsidRDefault="00C563D5" w:rsidP="00B85262">
      <w:pPr>
        <w:pStyle w:val="afff"/>
        <w:rPr>
          <w:rFonts w:ascii="Times New Roman" w:hAnsi="Times New Roman" w:cs="Times New Roman"/>
          <w:sz w:val="24"/>
          <w:szCs w:val="24"/>
          <w:lang w:val="ru-RU"/>
        </w:rPr>
      </w:pPr>
      <w:r w:rsidRPr="00B85262">
        <w:rPr>
          <w:rFonts w:ascii="Times New Roman" w:hAnsi="Times New Roman" w:cs="Times New Roman"/>
          <w:sz w:val="24"/>
          <w:szCs w:val="24"/>
          <w:lang w:val="ru-RU"/>
        </w:rPr>
        <w:t>4.Полякова, Л. С. Основы технического перевода : учебно-методическое пособие / Л. С. Полякова, Ю. В. Южакова ; МГТУ. - Магнитогорск : МГТУ, 2017. - 1 электрон. опт. диск (</w:t>
      </w:r>
      <w:r w:rsidRPr="00B85262">
        <w:rPr>
          <w:rFonts w:ascii="Times New Roman" w:hAnsi="Times New Roman" w:cs="Times New Roman"/>
          <w:sz w:val="24"/>
          <w:szCs w:val="24"/>
          <w:lang w:val="en-US"/>
        </w:rPr>
        <w:t>CD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ROM</w:t>
      </w:r>
      <w:r w:rsidRPr="00B85262">
        <w:rPr>
          <w:rFonts w:ascii="Times New Roman" w:hAnsi="Times New Roman" w:cs="Times New Roman"/>
          <w:sz w:val="24"/>
          <w:szCs w:val="24"/>
          <w:lang w:val="ru-RU"/>
        </w:rPr>
        <w:t xml:space="preserve">). - Загл. с титул. экрана. - Текст англ., рус.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26" w:history="1">
        <w:r w:rsidRPr="00B85262">
          <w:rPr>
            <w:rStyle w:val="afc"/>
            <w:rFonts w:ascii="Times New Roman" w:hAnsi="Times New Roman" w:cs="Times New Roman"/>
            <w:sz w:val="24"/>
            <w:szCs w:val="24"/>
            <w:lang w:val="en-US"/>
          </w:rPr>
          <w:t>https</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magtu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informsystema</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ru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uploader</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fileUpload</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name</w:t>
        </w:r>
        <w:r w:rsidRPr="00B85262">
          <w:rPr>
            <w:rStyle w:val="afc"/>
            <w:rFonts w:ascii="Times New Roman" w:hAnsi="Times New Roman" w:cs="Times New Roman"/>
            <w:sz w:val="24"/>
            <w:szCs w:val="24"/>
            <w:lang w:val="ru-RU"/>
          </w:rPr>
          <w:t>=3409.</w:t>
        </w:r>
        <w:r w:rsidRPr="00B85262">
          <w:rPr>
            <w:rStyle w:val="afc"/>
            <w:rFonts w:ascii="Times New Roman" w:hAnsi="Times New Roman" w:cs="Times New Roman"/>
            <w:sz w:val="24"/>
            <w:szCs w:val="24"/>
            <w:lang w:val="en-US"/>
          </w:rPr>
          <w:t>pdf</w:t>
        </w:r>
        <w:r w:rsidRPr="00B85262">
          <w:rPr>
            <w:rStyle w:val="afc"/>
            <w:rFonts w:ascii="Times New Roman" w:hAnsi="Times New Roman" w:cs="Times New Roman"/>
            <w:sz w:val="24"/>
            <w:szCs w:val="24"/>
            <w:lang w:val="ru-RU"/>
          </w:rPr>
          <w:t>&amp;</w:t>
        </w:r>
        <w:r w:rsidRPr="00B85262">
          <w:rPr>
            <w:rStyle w:val="afc"/>
            <w:rFonts w:ascii="Times New Roman" w:hAnsi="Times New Roman" w:cs="Times New Roman"/>
            <w:sz w:val="24"/>
            <w:szCs w:val="24"/>
            <w:lang w:val="en-US"/>
          </w:rPr>
          <w:t>show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dcatalogues</w:t>
        </w:r>
        <w:r w:rsidRPr="00B85262">
          <w:rPr>
            <w:rStyle w:val="afc"/>
            <w:rFonts w:ascii="Times New Roman" w:hAnsi="Times New Roman" w:cs="Times New Roman"/>
            <w:sz w:val="24"/>
            <w:szCs w:val="24"/>
            <w:lang w:val="ru-RU"/>
          </w:rPr>
          <w:t>/1/1139722/3409.</w:t>
        </w:r>
        <w:r w:rsidRPr="00B85262">
          <w:rPr>
            <w:rStyle w:val="afc"/>
            <w:rFonts w:ascii="Times New Roman" w:hAnsi="Times New Roman" w:cs="Times New Roman"/>
            <w:sz w:val="24"/>
            <w:szCs w:val="24"/>
            <w:lang w:val="en-US"/>
          </w:rPr>
          <w:t>pdf</w:t>
        </w:r>
        <w:r w:rsidRPr="00B85262">
          <w:rPr>
            <w:rStyle w:val="afc"/>
            <w:rFonts w:ascii="Times New Roman" w:hAnsi="Times New Roman" w:cs="Times New Roman"/>
            <w:sz w:val="24"/>
            <w:szCs w:val="24"/>
            <w:lang w:val="ru-RU"/>
          </w:rPr>
          <w:t>&amp;</w:t>
        </w:r>
        <w:r w:rsidRPr="00B85262">
          <w:rPr>
            <w:rStyle w:val="afc"/>
            <w:rFonts w:ascii="Times New Roman" w:hAnsi="Times New Roman" w:cs="Times New Roman"/>
            <w:sz w:val="24"/>
            <w:szCs w:val="24"/>
            <w:lang w:val="en-US"/>
          </w:rPr>
          <w:t>view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true</w:t>
        </w:r>
      </w:hyperlink>
      <w:r w:rsidRPr="00B85262">
        <w:rPr>
          <w:rFonts w:ascii="Times New Roman" w:hAnsi="Times New Roman" w:cs="Times New Roman"/>
          <w:sz w:val="24"/>
          <w:szCs w:val="24"/>
          <w:lang w:val="ru-RU"/>
        </w:rPr>
        <w:t xml:space="preserve">   (дата обращения: 04.10.2019). - Макрообъект. - Текст : электронный. - </w:t>
      </w:r>
      <w:r w:rsidRPr="00B85262">
        <w:rPr>
          <w:rFonts w:ascii="Times New Roman" w:hAnsi="Times New Roman" w:cs="Times New Roman"/>
          <w:sz w:val="24"/>
          <w:szCs w:val="24"/>
          <w:lang w:val="en-US"/>
        </w:rPr>
        <w:t>ISBN</w:t>
      </w:r>
      <w:r w:rsidRPr="00B85262">
        <w:rPr>
          <w:rFonts w:ascii="Times New Roman" w:hAnsi="Times New Roman" w:cs="Times New Roman"/>
          <w:sz w:val="24"/>
          <w:szCs w:val="24"/>
          <w:lang w:val="ru-RU"/>
        </w:rPr>
        <w:t xml:space="preserve"> 978-5-9967-1044-7. - Сведения доступны также на </w:t>
      </w:r>
      <w:r w:rsidRPr="00B85262">
        <w:rPr>
          <w:rFonts w:ascii="Times New Roman" w:hAnsi="Times New Roman" w:cs="Times New Roman"/>
          <w:sz w:val="24"/>
          <w:szCs w:val="24"/>
          <w:lang w:val="en-US"/>
        </w:rPr>
        <w:t>CD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ROM</w:t>
      </w:r>
      <w:r w:rsidRPr="00B85262">
        <w:rPr>
          <w:rFonts w:ascii="Times New Roman" w:hAnsi="Times New Roman" w:cs="Times New Roman"/>
          <w:sz w:val="24"/>
          <w:szCs w:val="24"/>
          <w:lang w:val="ru-RU"/>
        </w:rPr>
        <w:t>.</w:t>
      </w:r>
    </w:p>
    <w:p w:rsidR="00C563D5" w:rsidRPr="00B85262" w:rsidRDefault="00C563D5" w:rsidP="00B85262">
      <w:pPr>
        <w:pStyle w:val="28"/>
        <w:rPr>
          <w:rFonts w:ascii="Times New Roman" w:hAnsi="Times New Roman" w:cs="Times New Roman"/>
          <w:sz w:val="24"/>
          <w:szCs w:val="24"/>
          <w:lang w:val="ru-RU"/>
        </w:rPr>
      </w:pPr>
      <w:r w:rsidRPr="00B85262">
        <w:rPr>
          <w:rFonts w:ascii="Times New Roman" w:hAnsi="Times New Roman" w:cs="Times New Roman"/>
          <w:sz w:val="24"/>
          <w:szCs w:val="24"/>
          <w:lang w:val="ru-RU"/>
        </w:rPr>
        <w:t>5.</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 xml:space="preserve">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27" w:history="1">
        <w:r w:rsidRPr="00B85262">
          <w:rPr>
            <w:rStyle w:val="afc"/>
            <w:rFonts w:ascii="Times New Roman" w:hAnsi="Times New Roman" w:cs="Times New Roman"/>
            <w:sz w:val="24"/>
            <w:szCs w:val="24"/>
            <w:lang w:val="en-US"/>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znanium</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com</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bookread</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php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book</w:t>
        </w:r>
        <w:r w:rsidRPr="00B85262">
          <w:rPr>
            <w:rStyle w:val="afc"/>
            <w:rFonts w:ascii="Times New Roman" w:hAnsi="Times New Roman" w:cs="Times New Roman"/>
            <w:sz w:val="24"/>
            <w:szCs w:val="24"/>
            <w:lang w:val="ru-RU"/>
          </w:rPr>
          <w:t>=450864</w:t>
        </w:r>
      </w:hyperlink>
      <w:r w:rsidRPr="00B85262">
        <w:rPr>
          <w:rFonts w:ascii="Times New Roman" w:hAnsi="Times New Roman" w:cs="Times New Roman"/>
          <w:sz w:val="24"/>
          <w:szCs w:val="24"/>
          <w:lang w:val="ru-RU"/>
        </w:rPr>
        <w:t xml:space="preserve"> – Загл. с экрана. - ISBN 978-5-16-003174-</w:t>
      </w: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 xml:space="preserve">б) Дополнительная литература: </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ISBN 978-5-9967-1045-4. -URL: </w:t>
      </w:r>
      <w:hyperlink r:id="rId128" w:history="1">
        <w:r w:rsidRPr="00B85262">
          <w:rPr>
            <w:rStyle w:val="afc"/>
            <w:rFonts w:ascii="Times New Roman" w:hAnsi="Times New Roman" w:cs="Times New Roman"/>
            <w:sz w:val="24"/>
            <w:szCs w:val="24"/>
            <w:lang w:val="ru-RU"/>
          </w:rPr>
          <w:t>https://magtu.informsystema.ru/uploader/fileUpload?name=3408.pdf&amp;show=dcatalogues/1/1139716/3408.pdf&amp;view=true</w:t>
        </w:r>
      </w:hyperlink>
      <w:r w:rsidRPr="00B85262">
        <w:rPr>
          <w:rFonts w:ascii="Times New Roman" w:hAnsi="Times New Roman" w:cs="Times New Roman"/>
          <w:sz w:val="24"/>
          <w:szCs w:val="24"/>
          <w:lang w:val="ru-RU"/>
        </w:rPr>
        <w:t xml:space="preserve">    (дата обращения: 03.09.2019). - Макрообъект. - Текст : электронный.</w:t>
      </w:r>
    </w:p>
    <w:p w:rsidR="00C563D5" w:rsidRPr="00B85262" w:rsidRDefault="00C563D5" w:rsidP="00B85262">
      <w:pPr>
        <w:pStyle w:val="aff6"/>
        <w:rPr>
          <w:rFonts w:ascii="Times New Roman" w:hAnsi="Times New Roman" w:cs="Times New Roman"/>
          <w:sz w:val="24"/>
          <w:szCs w:val="24"/>
          <w:lang w:val="ru-RU"/>
        </w:rPr>
      </w:pPr>
      <w:r w:rsidRPr="00B85262">
        <w:rPr>
          <w:rFonts w:ascii="Times New Roman" w:hAnsi="Times New Roman" w:cs="Times New Roman"/>
          <w:sz w:val="24"/>
          <w:szCs w:val="24"/>
          <w:lang w:val="ru-RU"/>
        </w:rPr>
        <w:t>2.Кисель, О. В. Civil engeneering : учебное пособие / О. В. Кисель, Ж. Н. Заруцкая ; МГТУ. - Магнитогорск : МГТУ, 2017. - 1 электрон. опт. диск (CD-ROM). - URL: </w:t>
      </w:r>
      <w:hyperlink r:id="rId129" w:history="1">
        <w:r w:rsidRPr="00B85262">
          <w:rPr>
            <w:rStyle w:val="afc"/>
            <w:rFonts w:ascii="Times New Roman" w:hAnsi="Times New Roman" w:cs="Times New Roman"/>
            <w:sz w:val="24"/>
            <w:szCs w:val="24"/>
            <w:lang w:val="ru-RU"/>
          </w:rPr>
          <w:t>https://magtu.informsystema.ru/uploader/fileUpload?name=3257.pdf&amp;show=dcatalogues/</w:t>
        </w:r>
        <w:r w:rsidRPr="00B85262">
          <w:rPr>
            <w:rStyle w:val="afc"/>
            <w:rFonts w:ascii="Times New Roman" w:hAnsi="Times New Roman" w:cs="Times New Roman"/>
            <w:sz w:val="24"/>
            <w:szCs w:val="24"/>
            <w:lang w:val="ru-RU"/>
          </w:rPr>
          <w:lastRenderedPageBreak/>
          <w:t>1/1137111/3257.pdf&amp;view=true</w:t>
        </w:r>
      </w:hyperlink>
      <w:r w:rsidRPr="00B85262">
        <w:rPr>
          <w:rFonts w:ascii="Times New Roman" w:hAnsi="Times New Roman" w:cs="Times New Roman"/>
          <w:sz w:val="24"/>
          <w:szCs w:val="24"/>
          <w:lang w:val="ru-RU"/>
        </w:rPr>
        <w:t xml:space="preserve">  (дата обращения: 03.09.2019). - Макрообъект. - Текст : электронный.</w:t>
      </w:r>
    </w:p>
    <w:p w:rsidR="00C563D5" w:rsidRPr="00B85262" w:rsidRDefault="00C563D5" w:rsidP="00B85262">
      <w:pPr>
        <w:pStyle w:val="afff"/>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3.SELF-STUDY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130" w:history="1">
        <w:r w:rsidRPr="00B85262">
          <w:rPr>
            <w:rStyle w:val="afc"/>
            <w:rFonts w:ascii="Times New Roman" w:hAnsi="Times New Roman" w:cs="Times New Roman"/>
            <w:sz w:val="24"/>
            <w:szCs w:val="24"/>
            <w:lang w:val="ru-RU"/>
          </w:rPr>
          <w:t>https://magtu.informsystema.ru/uploader/fileUpload?name=3783.pdf&amp;show=dcatalogues/1/1527929/3783.pdf&amp;view=true</w:t>
        </w:r>
      </w:hyperlink>
      <w:r w:rsidRPr="00B85262">
        <w:rPr>
          <w:rFonts w:ascii="Times New Roman" w:hAnsi="Times New Roman" w:cs="Times New Roman"/>
          <w:sz w:val="24"/>
          <w:szCs w:val="24"/>
          <w:lang w:val="ru-RU"/>
        </w:rPr>
        <w:t xml:space="preserve">  (дата обращения: 15.10.2019). - Макрообъект. - Текст : электронный. - Сведения доступны также на CD-ROM.</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4.</w:t>
      </w:r>
      <w:r w:rsidRPr="00B85262">
        <w:rPr>
          <w:rFonts w:ascii="Times New Roman" w:hAnsi="Times New Roman" w:cs="Times New Roman"/>
          <w:sz w:val="24"/>
          <w:szCs w:val="24"/>
          <w:lang w:val="ru-RU"/>
        </w:rPr>
        <w:t>Южакова</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Ю</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В</w:t>
      </w:r>
      <w:r w:rsidRPr="00B85262">
        <w:rPr>
          <w:rFonts w:ascii="Times New Roman" w:hAnsi="Times New Roman" w:cs="Times New Roman"/>
          <w:sz w:val="24"/>
          <w:szCs w:val="24"/>
          <w:lang w:val="en-US"/>
        </w:rPr>
        <w:t>. SELF-STUDY ENGLISH. STEPIII</w:t>
      </w:r>
      <w:r w:rsidRPr="00B85262">
        <w:rPr>
          <w:rFonts w:ascii="Times New Roman" w:hAnsi="Times New Roman" w:cs="Times New Roman"/>
          <w:sz w:val="24"/>
          <w:szCs w:val="24"/>
          <w:lang w:val="ru-RU"/>
        </w:rPr>
        <w:t xml:space="preserve">  : практикум / Ю. В. Южакова, Л. С. Полякова, О. А. Лукина ; МГТУ. - Магнитогорск : МГТУ, 2018. - 1 электрон. опт. диск (</w:t>
      </w:r>
      <w:r w:rsidRPr="00B85262">
        <w:rPr>
          <w:rFonts w:ascii="Times New Roman" w:hAnsi="Times New Roman" w:cs="Times New Roman"/>
          <w:sz w:val="24"/>
          <w:szCs w:val="24"/>
          <w:lang w:val="en-US"/>
        </w:rPr>
        <w:t>CD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ROM</w:t>
      </w:r>
      <w:r w:rsidRPr="00B85262">
        <w:rPr>
          <w:rFonts w:ascii="Times New Roman" w:hAnsi="Times New Roman" w:cs="Times New Roman"/>
          <w:sz w:val="24"/>
          <w:szCs w:val="24"/>
          <w:lang w:val="ru-RU"/>
        </w:rPr>
        <w:t xml:space="preserve">). - Загл. с титул. экрана.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31" w:history="1">
        <w:r w:rsidRPr="00B85262">
          <w:rPr>
            <w:rStyle w:val="afc"/>
            <w:rFonts w:ascii="Times New Roman" w:hAnsi="Times New Roman" w:cs="Times New Roman"/>
            <w:sz w:val="24"/>
            <w:szCs w:val="24"/>
            <w:lang w:val="en-US"/>
          </w:rPr>
          <w:t>https</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magtu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informsystema</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ru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uploader</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fileUpload</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name</w:t>
        </w:r>
        <w:r w:rsidRPr="00B85262">
          <w:rPr>
            <w:rStyle w:val="afc"/>
            <w:rFonts w:ascii="Times New Roman" w:hAnsi="Times New Roman" w:cs="Times New Roman"/>
            <w:sz w:val="24"/>
            <w:szCs w:val="24"/>
            <w:lang w:val="ru-RU"/>
          </w:rPr>
          <w:t>=3782.</w:t>
        </w:r>
        <w:r w:rsidRPr="00B85262">
          <w:rPr>
            <w:rStyle w:val="afc"/>
            <w:rFonts w:ascii="Times New Roman" w:hAnsi="Times New Roman" w:cs="Times New Roman"/>
            <w:sz w:val="24"/>
            <w:szCs w:val="24"/>
            <w:lang w:val="en-US"/>
          </w:rPr>
          <w:t>pdf</w:t>
        </w:r>
        <w:r w:rsidRPr="00B85262">
          <w:rPr>
            <w:rStyle w:val="afc"/>
            <w:rFonts w:ascii="Times New Roman" w:hAnsi="Times New Roman" w:cs="Times New Roman"/>
            <w:sz w:val="24"/>
            <w:szCs w:val="24"/>
            <w:lang w:val="ru-RU"/>
          </w:rPr>
          <w:t>&amp;</w:t>
        </w:r>
        <w:r w:rsidRPr="00B85262">
          <w:rPr>
            <w:rStyle w:val="afc"/>
            <w:rFonts w:ascii="Times New Roman" w:hAnsi="Times New Roman" w:cs="Times New Roman"/>
            <w:sz w:val="24"/>
            <w:szCs w:val="24"/>
            <w:lang w:val="en-US"/>
          </w:rPr>
          <w:t>show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dcatalogues</w:t>
        </w:r>
        <w:r w:rsidRPr="00B85262">
          <w:rPr>
            <w:rStyle w:val="afc"/>
            <w:rFonts w:ascii="Times New Roman" w:hAnsi="Times New Roman" w:cs="Times New Roman"/>
            <w:sz w:val="24"/>
            <w:szCs w:val="24"/>
            <w:lang w:val="ru-RU"/>
          </w:rPr>
          <w:t>/1/1527908/3782.</w:t>
        </w:r>
        <w:r w:rsidRPr="00B85262">
          <w:rPr>
            <w:rStyle w:val="afc"/>
            <w:rFonts w:ascii="Times New Roman" w:hAnsi="Times New Roman" w:cs="Times New Roman"/>
            <w:sz w:val="24"/>
            <w:szCs w:val="24"/>
            <w:lang w:val="en-US"/>
          </w:rPr>
          <w:t>pdf</w:t>
        </w:r>
        <w:r w:rsidRPr="00B85262">
          <w:rPr>
            <w:rStyle w:val="afc"/>
            <w:rFonts w:ascii="Times New Roman" w:hAnsi="Times New Roman" w:cs="Times New Roman"/>
            <w:sz w:val="24"/>
            <w:szCs w:val="24"/>
            <w:lang w:val="ru-RU"/>
          </w:rPr>
          <w:t>&amp;</w:t>
        </w:r>
        <w:r w:rsidRPr="00B85262">
          <w:rPr>
            <w:rStyle w:val="afc"/>
            <w:rFonts w:ascii="Times New Roman" w:hAnsi="Times New Roman" w:cs="Times New Roman"/>
            <w:sz w:val="24"/>
            <w:szCs w:val="24"/>
            <w:lang w:val="en-US"/>
          </w:rPr>
          <w:t>view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true</w:t>
        </w:r>
      </w:hyperlink>
      <w:r w:rsidRPr="00B85262">
        <w:rPr>
          <w:rFonts w:ascii="Times New Roman" w:hAnsi="Times New Roman" w:cs="Times New Roman"/>
          <w:sz w:val="24"/>
          <w:szCs w:val="24"/>
          <w:lang w:val="ru-RU"/>
        </w:rPr>
        <w:t xml:space="preserve">  (дата обращения: 15.10.2019). - Макрообъект. - Текст : электронный. - Сведения доступны также на </w:t>
      </w:r>
      <w:r w:rsidRPr="00B85262">
        <w:rPr>
          <w:rFonts w:ascii="Times New Roman" w:hAnsi="Times New Roman" w:cs="Times New Roman"/>
          <w:sz w:val="24"/>
          <w:szCs w:val="24"/>
          <w:lang w:val="en-US"/>
        </w:rPr>
        <w:t>CD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ROM</w:t>
      </w:r>
      <w:r w:rsidRPr="00B85262">
        <w:rPr>
          <w:rFonts w:ascii="Times New Roman" w:hAnsi="Times New Roman" w:cs="Times New Roman"/>
          <w:sz w:val="24"/>
          <w:szCs w:val="24"/>
          <w:lang w:val="ru-RU"/>
        </w:rPr>
        <w:t>.</w:t>
      </w: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Немецкий язык</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bCs/>
          <w:sz w:val="24"/>
          <w:szCs w:val="24"/>
          <w:lang w:val="ru-RU"/>
        </w:rPr>
        <w:t>а) Основная</w:t>
      </w:r>
      <w:r w:rsidRPr="00B85262">
        <w:rPr>
          <w:rFonts w:ascii="Times New Roman" w:hAnsi="Times New Roman" w:cs="Times New Roman"/>
          <w:b/>
          <w:sz w:val="24"/>
          <w:szCs w:val="24"/>
          <w:lang w:val="ru-RU"/>
        </w:rPr>
        <w:t xml:space="preserve">литература: </w:t>
      </w:r>
    </w:p>
    <w:p w:rsidR="00C563D5" w:rsidRPr="00B85262" w:rsidRDefault="00C563D5" w:rsidP="00B85262">
      <w:pPr>
        <w:pStyle w:val="28"/>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 xml:space="preserve">Антропова, Л. И. Практикум по немецкому языку </w:t>
      </w:r>
      <w:r w:rsidR="00B85262" w:rsidRPr="00B85262">
        <w:rPr>
          <w:rFonts w:ascii="Times New Roman" w:hAnsi="Times New Roman" w:cs="Times New Roman"/>
          <w:sz w:val="24"/>
          <w:szCs w:val="24"/>
          <w:lang w:val="ru-RU"/>
        </w:rPr>
        <w:t>«</w:t>
      </w:r>
      <w:r w:rsidRPr="00B85262">
        <w:rPr>
          <w:rFonts w:ascii="Times New Roman" w:hAnsi="Times New Roman" w:cs="Times New Roman"/>
          <w:sz w:val="24"/>
          <w:szCs w:val="24"/>
          <w:lang w:val="ru-RU"/>
        </w:rPr>
        <w:t>Иностранный язык в профессиональной деятельности</w:t>
      </w:r>
      <w:r w:rsidR="00B85262" w:rsidRPr="00B85262">
        <w:rPr>
          <w:rFonts w:ascii="Times New Roman" w:hAnsi="Times New Roman" w:cs="Times New Roman"/>
          <w:sz w:val="24"/>
          <w:szCs w:val="24"/>
          <w:lang w:val="ru-RU"/>
        </w:rPr>
        <w:t>»</w:t>
      </w:r>
      <w:r w:rsidRPr="00B85262">
        <w:rPr>
          <w:rFonts w:ascii="Times New Roman" w:hAnsi="Times New Roman" w:cs="Times New Roman"/>
          <w:sz w:val="24"/>
          <w:szCs w:val="24"/>
          <w:lang w:val="ru-RU"/>
        </w:rPr>
        <w:t xml:space="preserve"> ( для бакалавров, специалистов, магистрантов) / Л. И. Антропова, О. Н. Афанасьева ; МГТУ. - Магнитогорск : МГТУ, 2017. - 1 электрон. опт. диск (CD-ROM). - URL: </w:t>
      </w:r>
      <w:hyperlink r:id="rId132" w:history="1">
        <w:r w:rsidRPr="00B85262">
          <w:rPr>
            <w:rStyle w:val="afc"/>
            <w:rFonts w:ascii="Times New Roman" w:hAnsi="Times New Roman" w:cs="Times New Roman"/>
            <w:sz w:val="24"/>
            <w:szCs w:val="24"/>
            <w:lang w:val="ru-RU"/>
          </w:rPr>
          <w:t>https://magtu.informsystema.ru/uploader/fileUpload?name=3140.pdf&amp;show=dcatalogues/1/1136432/3140.pdf&amp;view=true</w:t>
        </w:r>
      </w:hyperlink>
      <w:r w:rsidRPr="00B85262">
        <w:rPr>
          <w:rFonts w:ascii="Times New Roman" w:hAnsi="Times New Roman" w:cs="Times New Roman"/>
          <w:sz w:val="24"/>
          <w:szCs w:val="24"/>
          <w:lang w:val="ru-RU"/>
        </w:rPr>
        <w:t xml:space="preserve">  (дата обращения 04.10.2019). - Макрообъект. - Текст : электронный.</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 xml:space="preserve">А. И., Дубских. DEUTSCHE GRAMMATIK [Электронный ресурс] : учебное пособие / МГТУ. - Магнитиогорск : МГТУ, 2018. - 1 электрон. опт. диск (CD-ROM). - Текст рус., нем. - Для: ЭзбУИ. - ISBN 978-5-9967-1104-8 : </w:t>
      </w:r>
      <w:hyperlink r:id="rId133" w:history="1">
        <w:r w:rsidRPr="00B85262">
          <w:rPr>
            <w:rStyle w:val="afc"/>
            <w:rFonts w:ascii="Times New Roman" w:hAnsi="Times New Roman" w:cs="Times New Roman"/>
            <w:sz w:val="24"/>
            <w:szCs w:val="24"/>
            <w:lang w:val="ru-RU"/>
          </w:rPr>
          <w:t>https://magtu.informsystema.ru/uploader/fileUpload?name=3442.pdf&amp;show=dcatalogues/1/1514253/3442.pdf&amp;view=true</w:t>
        </w:r>
      </w:hyperlink>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B85262">
      <w:pPr>
        <w:pStyle w:val="aff6"/>
        <w:rPr>
          <w:rFonts w:ascii="Times New Roman" w:hAnsi="Times New Roman" w:cs="Times New Roman"/>
          <w:b/>
          <w:sz w:val="24"/>
          <w:szCs w:val="24"/>
          <w:lang w:val="ru-RU"/>
        </w:rPr>
      </w:pPr>
      <w:r w:rsidRPr="00B85262">
        <w:rPr>
          <w:rFonts w:ascii="Times New Roman" w:hAnsi="Times New Roman" w:cs="Times New Roman"/>
          <w:b/>
          <w:sz w:val="24"/>
          <w:szCs w:val="24"/>
          <w:lang w:val="ru-RU"/>
        </w:rPr>
        <w:t xml:space="preserve">б) Дополнительная литература: </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 xml:space="preserve">Коплякова, Е.С. Немецкий язык для студентов технических специальностей [Электронный ресурс]: учебное пособие / Е.С. Коплякова, Ю.В. Максимов, Т.В. Веселова. - М.: Форум: НИЦ ИНФРА-М, 2013. - 272 с. - Режим доступа:-  </w:t>
      </w:r>
      <w:hyperlink r:id="rId134" w:history="1">
        <w:r w:rsidRPr="00B85262">
          <w:rPr>
            <w:rStyle w:val="afc"/>
            <w:rFonts w:ascii="Times New Roman" w:hAnsi="Times New Roman" w:cs="Times New Roman"/>
            <w:bCs/>
            <w:sz w:val="24"/>
            <w:szCs w:val="24"/>
            <w:lang w:val="ru-RU"/>
          </w:rPr>
          <w:t>http://znanium.com/bookread.php?book=397793</w:t>
        </w:r>
      </w:hyperlink>
      <w:r w:rsidRPr="00B85262">
        <w:rPr>
          <w:rFonts w:ascii="Times New Roman" w:hAnsi="Times New Roman" w:cs="Times New Roman"/>
          <w:sz w:val="24"/>
          <w:szCs w:val="24"/>
          <w:lang w:val="ru-RU"/>
        </w:rPr>
        <w:t xml:space="preserve"> - Загл. с экрана. - ISBN 978-5-91134-728-4.</w:t>
      </w: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B85262">
      <w:pPr>
        <w:pStyle w:val="afff"/>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2.Журавлева,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135" w:history="1">
        <w:r w:rsidRPr="00B85262">
          <w:rPr>
            <w:rStyle w:val="afc"/>
            <w:rFonts w:ascii="Times New Roman" w:hAnsi="Times New Roman" w:cs="Times New Roman"/>
            <w:sz w:val="24"/>
            <w:szCs w:val="24"/>
            <w:lang w:val="ru-RU"/>
          </w:rPr>
          <w:t>https://magtu.informsystema.ru/uploader/fileUpload?name=17.pdf&amp;show=dcatalogues/1/1130251/1</w:t>
        </w:r>
        <w:r w:rsidRPr="00B85262">
          <w:rPr>
            <w:rStyle w:val="afc"/>
            <w:rFonts w:ascii="Times New Roman" w:hAnsi="Times New Roman" w:cs="Times New Roman"/>
            <w:sz w:val="24"/>
            <w:szCs w:val="24"/>
            <w:lang w:val="ru-RU"/>
          </w:rPr>
          <w:lastRenderedPageBreak/>
          <w:t>7.pdf&amp;view=true</w:t>
        </w:r>
      </w:hyperlink>
      <w:r w:rsidRPr="00B85262">
        <w:rPr>
          <w:rFonts w:ascii="Times New Roman" w:hAnsi="Times New Roman" w:cs="Times New Roman"/>
          <w:sz w:val="24"/>
          <w:szCs w:val="24"/>
          <w:lang w:val="ru-RU"/>
        </w:rPr>
        <w:t xml:space="preserve">   (дата обращения: 04.10.2019). - Макрообъект. - Текст : электронный. - Сведения доступны также на CD-ROM.</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Французский язык</w:t>
      </w:r>
      <w:r w:rsidR="00B85262" w:rsidRPr="00B85262">
        <w:rPr>
          <w:rFonts w:ascii="Times New Roman" w:hAnsi="Times New Roman" w:cs="Times New Roman"/>
          <w:b/>
          <w:sz w:val="24"/>
          <w:szCs w:val="24"/>
          <w:lang w:val="ru-RU"/>
        </w:rPr>
        <w:t xml:space="preserve"> </w:t>
      </w:r>
      <w:r w:rsidRPr="00B85262">
        <w:rPr>
          <w:rFonts w:ascii="Times New Roman" w:hAnsi="Times New Roman" w:cs="Times New Roman"/>
          <w:b/>
          <w:bCs/>
          <w:sz w:val="24"/>
          <w:szCs w:val="24"/>
          <w:lang w:val="ru-RU"/>
        </w:rPr>
        <w:t>а) Основная</w:t>
      </w:r>
      <w:r w:rsidRPr="00B85262">
        <w:rPr>
          <w:rFonts w:ascii="Times New Roman" w:hAnsi="Times New Roman" w:cs="Times New Roman"/>
          <w:b/>
          <w:sz w:val="24"/>
          <w:szCs w:val="24"/>
          <w:lang w:val="ru-RU"/>
        </w:rPr>
        <w:t xml:space="preserve">литература: </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B85262">
        <w:rPr>
          <w:rFonts w:ascii="Times New Roman" w:hAnsi="Times New Roman" w:cs="Times New Roman"/>
          <w:bCs/>
          <w:sz w:val="24"/>
          <w:szCs w:val="24"/>
          <w:lang w:val="ru-RU"/>
        </w:rPr>
        <w:t xml:space="preserve">-  </w:t>
      </w:r>
      <w:hyperlink r:id="rId136" w:history="1">
        <w:r w:rsidRPr="00B85262">
          <w:rPr>
            <w:rStyle w:val="afc"/>
            <w:rFonts w:ascii="Times New Roman" w:hAnsi="Times New Roman" w:cs="Times New Roman"/>
            <w:sz w:val="24"/>
            <w:szCs w:val="24"/>
            <w:lang w:val="en-US"/>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znanium</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com</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catalog</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php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bookinfo</w:t>
        </w:r>
        <w:r w:rsidRPr="00B85262">
          <w:rPr>
            <w:rStyle w:val="afc"/>
            <w:rFonts w:ascii="Times New Roman" w:hAnsi="Times New Roman" w:cs="Times New Roman"/>
            <w:sz w:val="24"/>
            <w:szCs w:val="24"/>
            <w:lang w:val="ru-RU"/>
          </w:rPr>
          <w:t>=405871</w:t>
        </w:r>
      </w:hyperlink>
      <w:r w:rsidRPr="00B85262">
        <w:rPr>
          <w:rFonts w:ascii="Times New Roman" w:hAnsi="Times New Roman" w:cs="Times New Roman"/>
          <w:sz w:val="24"/>
          <w:szCs w:val="24"/>
          <w:lang w:val="ru-RU"/>
        </w:rPr>
        <w:t xml:space="preserve"> - Загл. с экрана. -  ISBN 978-5-9765-1020-3.</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Залавина, Т. Ю. Франция. Страна. Люди Ч. 1: учебное пособие / МГТУ. - Магнитогорск:МГТУ,2017.</w:t>
      </w:r>
      <w:hyperlink r:id="rId137" w:history="1">
        <w:r w:rsidRPr="00B85262">
          <w:rPr>
            <w:rStyle w:val="afc"/>
            <w:rFonts w:ascii="Times New Roman" w:hAnsi="Times New Roman" w:cs="Times New Roman"/>
            <w:sz w:val="24"/>
            <w:szCs w:val="24"/>
            <w:lang w:val="ru-RU"/>
          </w:rPr>
          <w:t>https://magtu.informsystema.ru/uploader/fileUpload?name=3158.pdf&amp;show=dcatalogues/1/1136492/3158.pdf&amp;view=true</w:t>
        </w:r>
      </w:hyperlink>
      <w:r w:rsidRPr="00B85262">
        <w:rPr>
          <w:rFonts w:ascii="Times New Roman" w:hAnsi="Times New Roman" w:cs="Times New Roman"/>
          <w:sz w:val="24"/>
          <w:szCs w:val="24"/>
          <w:lang w:val="ru-RU"/>
        </w:rPr>
        <w:t>(дата обращения 04.10.2019). – Макрообъект.</w:t>
      </w: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 xml:space="preserve">б) Дополнительная литература: </w:t>
      </w:r>
    </w:p>
    <w:p w:rsidR="00C563D5" w:rsidRPr="00B85262" w:rsidRDefault="00C563D5" w:rsidP="00B85262">
      <w:pPr>
        <w:pStyle w:val="aff"/>
        <w:rPr>
          <w:rFonts w:ascii="Times New Roman" w:hAnsi="Times New Roman" w:cs="Times New Roman"/>
          <w:sz w:val="24"/>
          <w:szCs w:val="24"/>
          <w:u w:val="single"/>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 xml:space="preserve">Скорик Л.Г. </w:t>
      </w:r>
      <w:r w:rsidRPr="00B85262">
        <w:rPr>
          <w:rFonts w:ascii="Times New Roman" w:hAnsi="Times New Roman" w:cs="Times New Roman"/>
          <w:bCs/>
          <w:sz w:val="24"/>
          <w:szCs w:val="24"/>
          <w:lang w:val="ru-RU"/>
        </w:rPr>
        <w:t>Грамматика французского языка. Теория и практика</w:t>
      </w:r>
      <w:r w:rsidRPr="00B85262">
        <w:rPr>
          <w:rFonts w:ascii="Times New Roman" w:hAnsi="Times New Roman" w:cs="Times New Roman"/>
          <w:sz w:val="24"/>
          <w:szCs w:val="24"/>
          <w:lang w:val="ru-RU"/>
        </w:rPr>
        <w:t>: Учебное пособие / Скорик Л.Г. - М.:МПГУ, 2014. - 240 с.: ISBN 978-5-4263-0140-5 - Режим доступа:</w:t>
      </w:r>
      <w:hyperlink r:id="rId138" w:history="1">
        <w:r w:rsidRPr="00B85262">
          <w:rPr>
            <w:rStyle w:val="afc"/>
            <w:rFonts w:ascii="Times New Roman" w:hAnsi="Times New Roman" w:cs="Times New Roman"/>
            <w:sz w:val="24"/>
            <w:szCs w:val="24"/>
            <w:lang w:val="ru-RU"/>
          </w:rPr>
          <w:t>http://znanium.com/catalog/product/758091</w:t>
        </w:r>
      </w:hyperlink>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3.</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Харитонова И.В., Беляева Е., Бачинская А.С</w:t>
      </w:r>
      <w:r w:rsidRPr="00B85262">
        <w:rPr>
          <w:rFonts w:ascii="Times New Roman" w:hAnsi="Times New Roman" w:cs="Times New Roman"/>
          <w:bCs/>
          <w:sz w:val="24"/>
          <w:szCs w:val="24"/>
          <w:lang w:val="ru-RU"/>
        </w:rPr>
        <w:t xml:space="preserve"> Французский язык: базовый курс</w:t>
      </w:r>
      <w:r w:rsidRPr="00B85262">
        <w:rPr>
          <w:rFonts w:ascii="Times New Roman" w:hAnsi="Times New Roman" w:cs="Times New Roman"/>
          <w:sz w:val="24"/>
          <w:szCs w:val="24"/>
          <w:lang w:val="ru-RU"/>
        </w:rPr>
        <w:t xml:space="preserve">: Учебник / Харитонова И.В., Беляева Е., Бачинская А.С. - М.:Прометей, 2013. - 406 с. ISBN 978-5-7042-2486-0 - Режим доступа: </w:t>
      </w:r>
      <w:hyperlink r:id="rId139" w:history="1">
        <w:r w:rsidRPr="00B85262">
          <w:rPr>
            <w:rStyle w:val="afc"/>
            <w:rFonts w:ascii="Times New Roman" w:hAnsi="Times New Roman" w:cs="Times New Roman"/>
            <w:sz w:val="24"/>
            <w:szCs w:val="24"/>
            <w:lang w:val="ru-RU"/>
          </w:rPr>
          <w:t>http://znanium.com/catalog/product/558102</w:t>
        </w:r>
      </w:hyperlink>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bCs/>
          <w:sz w:val="24"/>
          <w:szCs w:val="24"/>
          <w:lang w:val="ru-RU"/>
        </w:rPr>
        <w:t>в)</w:t>
      </w:r>
      <w:r w:rsidRPr="00B85262">
        <w:rPr>
          <w:rFonts w:ascii="Times New Roman" w:hAnsi="Times New Roman" w:cs="Times New Roman"/>
          <w:b/>
          <w:sz w:val="24"/>
          <w:szCs w:val="24"/>
          <w:lang w:val="ru-RU"/>
        </w:rPr>
        <w:t>Методические указания</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Методические указания по организации аудиторной и внеаудиторной работы по дисциплине (Приложение 1)</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Методические разработки по разделам / темам аудиторной и внеаудиторной работы обучающихся (Приложение 2)</w:t>
      </w: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bCs/>
          <w:sz w:val="24"/>
          <w:szCs w:val="24"/>
          <w:lang w:val="ru-RU"/>
        </w:rPr>
        <w:t>г)</w:t>
      </w:r>
      <w:r w:rsidRPr="00B85262">
        <w:rPr>
          <w:rFonts w:ascii="Times New Roman" w:hAnsi="Times New Roman" w:cs="Times New Roman"/>
          <w:b/>
          <w:sz w:val="24"/>
          <w:szCs w:val="24"/>
          <w:lang w:val="ru-RU"/>
        </w:rPr>
        <w:t>Программное обеспечение</w:t>
      </w:r>
      <w:r w:rsidRPr="00B85262">
        <w:rPr>
          <w:rFonts w:ascii="Times New Roman" w:hAnsi="Times New Roman" w:cs="Times New Roman"/>
          <w:b/>
          <w:bCs/>
          <w:sz w:val="24"/>
          <w:szCs w:val="24"/>
          <w:lang w:val="ru-RU"/>
        </w:rPr>
        <w:t>и</w:t>
      </w:r>
      <w:r w:rsidRPr="00B85262">
        <w:rPr>
          <w:rFonts w:ascii="Times New Roman" w:hAnsi="Times New Roman" w:cs="Times New Roman"/>
          <w:b/>
          <w:sz w:val="24"/>
          <w:szCs w:val="24"/>
          <w:lang w:val="ru-RU"/>
        </w:rPr>
        <w:t>Интернет-ресурсы: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gridCol w:w="3119"/>
      </w:tblGrid>
      <w:tr w:rsidR="00C563D5" w:rsidRPr="00B85262" w:rsidTr="000E320A">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Срок действия лицензии</w:t>
            </w:r>
          </w:p>
        </w:tc>
      </w:tr>
      <w:tr w:rsidR="00C563D5" w:rsidRPr="00B85262" w:rsidTr="000E320A">
        <w:tc>
          <w:tcPr>
            <w:tcW w:w="3510" w:type="dxa"/>
            <w:tcBorders>
              <w:top w:val="single" w:sz="4" w:space="0" w:color="auto"/>
              <w:left w:val="single" w:sz="4" w:space="0" w:color="auto"/>
              <w:bottom w:val="single" w:sz="4" w:space="0" w:color="auto"/>
              <w:right w:val="single" w:sz="4" w:space="0" w:color="auto"/>
            </w:tcBorders>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MS Windows 7</w:t>
            </w:r>
          </w:p>
        </w:tc>
        <w:tc>
          <w:tcPr>
            <w:tcW w:w="3544" w:type="dxa"/>
            <w:tcBorders>
              <w:top w:val="single" w:sz="4" w:space="0" w:color="auto"/>
              <w:left w:val="single" w:sz="4" w:space="0" w:color="auto"/>
              <w:bottom w:val="single" w:sz="4" w:space="0" w:color="auto"/>
              <w:right w:val="single" w:sz="4" w:space="0" w:color="auto"/>
            </w:tcBorders>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11.10.2021</w:t>
            </w:r>
          </w:p>
        </w:tc>
      </w:tr>
      <w:tr w:rsidR="00C563D5" w:rsidRPr="00B85262" w:rsidTr="000E320A">
        <w:tc>
          <w:tcPr>
            <w:tcW w:w="3510" w:type="dxa"/>
            <w:tcBorders>
              <w:top w:val="single" w:sz="4" w:space="0" w:color="auto"/>
              <w:left w:val="single" w:sz="4" w:space="0" w:color="auto"/>
              <w:bottom w:val="single" w:sz="4" w:space="0" w:color="auto"/>
              <w:right w:val="single" w:sz="4" w:space="0" w:color="auto"/>
            </w:tcBorders>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MS Office 2007</w:t>
            </w:r>
          </w:p>
        </w:tc>
        <w:tc>
          <w:tcPr>
            <w:tcW w:w="3544" w:type="dxa"/>
            <w:tcBorders>
              <w:top w:val="single" w:sz="4" w:space="0" w:color="auto"/>
              <w:left w:val="single" w:sz="4" w:space="0" w:color="auto"/>
              <w:bottom w:val="single" w:sz="4" w:space="0" w:color="auto"/>
              <w:right w:val="single" w:sz="4" w:space="0" w:color="auto"/>
            </w:tcBorders>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бессрочно</w:t>
            </w:r>
          </w:p>
        </w:tc>
      </w:tr>
      <w:tr w:rsidR="003123EF" w:rsidRPr="00B85262" w:rsidTr="000E320A">
        <w:tc>
          <w:tcPr>
            <w:tcW w:w="3510" w:type="dxa"/>
            <w:tcBorders>
              <w:top w:val="single" w:sz="4" w:space="0" w:color="auto"/>
              <w:left w:val="single" w:sz="4" w:space="0" w:color="auto"/>
              <w:bottom w:val="single" w:sz="4" w:space="0" w:color="auto"/>
              <w:right w:val="single" w:sz="4" w:space="0" w:color="auto"/>
            </w:tcBorders>
            <w:hideMark/>
          </w:tcPr>
          <w:p w:rsidR="003123EF" w:rsidRPr="00B85262" w:rsidRDefault="003123EF" w:rsidP="000F1B0B">
            <w:pPr>
              <w:rPr>
                <w:rFonts w:ascii="Times New Roman" w:hAnsi="Times New Roman" w:cs="Times New Roman"/>
                <w:sz w:val="24"/>
                <w:szCs w:val="24"/>
              </w:rPr>
            </w:pPr>
            <w:r w:rsidRPr="00B85262">
              <w:rPr>
                <w:rFonts w:ascii="Times New Roman" w:hAnsi="Times New Roman" w:cs="Times New Roman"/>
                <w:sz w:val="24"/>
                <w:szCs w:val="24"/>
              </w:rPr>
              <w:t>FAR Manager</w:t>
            </w:r>
          </w:p>
        </w:tc>
        <w:tc>
          <w:tcPr>
            <w:tcW w:w="3544" w:type="dxa"/>
            <w:tcBorders>
              <w:top w:val="single" w:sz="4" w:space="0" w:color="auto"/>
              <w:left w:val="single" w:sz="4" w:space="0" w:color="auto"/>
              <w:bottom w:val="single" w:sz="4" w:space="0" w:color="auto"/>
              <w:right w:val="single" w:sz="4" w:space="0" w:color="auto"/>
            </w:tcBorders>
            <w:hideMark/>
          </w:tcPr>
          <w:p w:rsidR="003123EF" w:rsidRPr="00B85262" w:rsidRDefault="003123EF" w:rsidP="000F1B0B">
            <w:pPr>
              <w:rPr>
                <w:rFonts w:ascii="Times New Roman" w:hAnsi="Times New Roman" w:cs="Times New Roman"/>
                <w:sz w:val="24"/>
                <w:szCs w:val="24"/>
                <w:lang w:val="ru-RU"/>
              </w:rPr>
            </w:pPr>
            <w:r w:rsidRPr="00B85262">
              <w:rPr>
                <w:rFonts w:ascii="Times New Roman" w:hAnsi="Times New Roman" w:cs="Times New Roman"/>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3123EF" w:rsidRPr="00B85262" w:rsidRDefault="003123EF" w:rsidP="000F1B0B">
            <w:pPr>
              <w:rPr>
                <w:rFonts w:ascii="Times New Roman" w:hAnsi="Times New Roman" w:cs="Times New Roman"/>
                <w:sz w:val="24"/>
                <w:szCs w:val="24"/>
                <w:lang w:val="ru-RU"/>
              </w:rPr>
            </w:pPr>
            <w:r w:rsidRPr="00B85262">
              <w:rPr>
                <w:rFonts w:ascii="Times New Roman" w:hAnsi="Times New Roman" w:cs="Times New Roman"/>
                <w:sz w:val="24"/>
                <w:szCs w:val="24"/>
                <w:lang w:val="ru-RU"/>
              </w:rPr>
              <w:t>бессрочно</w:t>
            </w:r>
          </w:p>
        </w:tc>
      </w:tr>
      <w:tr w:rsidR="003123EF" w:rsidRPr="00B85262" w:rsidTr="000E320A">
        <w:tc>
          <w:tcPr>
            <w:tcW w:w="3510" w:type="dxa"/>
            <w:tcBorders>
              <w:top w:val="single" w:sz="4" w:space="0" w:color="auto"/>
              <w:left w:val="single" w:sz="4" w:space="0" w:color="auto"/>
              <w:bottom w:val="single" w:sz="4" w:space="0" w:color="auto"/>
              <w:right w:val="single" w:sz="4" w:space="0" w:color="auto"/>
            </w:tcBorders>
            <w:hideMark/>
          </w:tcPr>
          <w:p w:rsidR="003123EF" w:rsidRPr="00B85262" w:rsidRDefault="003123EF"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7Zip</w:t>
            </w:r>
          </w:p>
        </w:tc>
        <w:tc>
          <w:tcPr>
            <w:tcW w:w="3544" w:type="dxa"/>
            <w:tcBorders>
              <w:top w:val="single" w:sz="4" w:space="0" w:color="auto"/>
              <w:left w:val="single" w:sz="4" w:space="0" w:color="auto"/>
              <w:bottom w:val="single" w:sz="4" w:space="0" w:color="auto"/>
              <w:right w:val="single" w:sz="4" w:space="0" w:color="auto"/>
            </w:tcBorders>
            <w:hideMark/>
          </w:tcPr>
          <w:p w:rsidR="003123EF" w:rsidRPr="00B85262" w:rsidRDefault="003123EF"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3123EF" w:rsidRPr="00B85262" w:rsidRDefault="003123EF"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бессрочно</w:t>
            </w:r>
          </w:p>
        </w:tc>
      </w:tr>
    </w:tbl>
    <w:p w:rsidR="00C563D5" w:rsidRPr="00B85262" w:rsidRDefault="00C563D5" w:rsidP="00C563D5">
      <w:pPr>
        <w:spacing w:line="240" w:lineRule="auto"/>
        <w:rPr>
          <w:rFonts w:ascii="Times New Roman" w:hAnsi="Times New Roman" w:cs="Times New Roman"/>
          <w:sz w:val="24"/>
          <w:szCs w:val="24"/>
          <w:lang w:val="ru-RU"/>
        </w:rPr>
      </w:pPr>
    </w:p>
    <w:p w:rsidR="003123EF" w:rsidRPr="00B85262" w:rsidRDefault="003123EF" w:rsidP="00C563D5">
      <w:pPr>
        <w:spacing w:line="240" w:lineRule="auto"/>
        <w:rPr>
          <w:rFonts w:ascii="Times New Roman" w:hAnsi="Times New Roman" w:cs="Times New Roman"/>
          <w:b/>
          <w:bCs/>
          <w:sz w:val="24"/>
          <w:szCs w:val="24"/>
          <w:lang w:val="en-US"/>
        </w:rPr>
      </w:pPr>
    </w:p>
    <w:p w:rsidR="00C563D5" w:rsidRPr="00B85262" w:rsidRDefault="00C563D5" w:rsidP="00B85262">
      <w:pPr>
        <w:pStyle w:val="1"/>
        <w:rPr>
          <w:szCs w:val="24"/>
        </w:rPr>
      </w:pPr>
      <w:r w:rsidRPr="00B85262">
        <w:rPr>
          <w:szCs w:val="24"/>
        </w:rPr>
        <w:lastRenderedPageBreak/>
        <w:t>Интернет ресурсы на английском, немецком  и французском языках: </w:t>
      </w:r>
    </w:p>
    <w:p w:rsidR="003123EF" w:rsidRPr="00B85262" w:rsidRDefault="003123EF"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Pr="00B85262">
        <w:rPr>
          <w:rFonts w:ascii="Times New Roman" w:hAnsi="Times New Roman" w:cs="Times New Roman"/>
          <w:sz w:val="24"/>
          <w:szCs w:val="24"/>
          <w:lang w:val="en-US"/>
        </w:rPr>
        <w:t>C</w:t>
      </w:r>
      <w:r w:rsidRPr="00B85262">
        <w:rPr>
          <w:rFonts w:ascii="Times New Roman" w:hAnsi="Times New Roman" w:cs="Times New Roman"/>
          <w:sz w:val="24"/>
          <w:szCs w:val="24"/>
          <w:lang w:val="ru-RU"/>
        </w:rPr>
        <w:t>ловарь по практической грамматике английского языка (</w:t>
      </w:r>
      <w:r w:rsidRPr="00B85262">
        <w:rPr>
          <w:rFonts w:ascii="Times New Roman" w:hAnsi="Times New Roman" w:cs="Times New Roman"/>
          <w:sz w:val="24"/>
          <w:szCs w:val="24"/>
          <w:lang w:val="en-US"/>
        </w:rPr>
        <w:t>Usingenglish</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com</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0" w:history="1">
        <w:r w:rsidRPr="00B85262">
          <w:rPr>
            <w:rStyle w:val="afc"/>
            <w:rFonts w:ascii="Times New Roman" w:hAnsi="Times New Roman" w:cs="Times New Roman"/>
            <w:sz w:val="24"/>
            <w:szCs w:val="24"/>
            <w:lang w:val="en-US"/>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usingenglish</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com</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glossary</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html</w:t>
        </w:r>
      </w:hyperlink>
      <w:r w:rsidRPr="00B85262">
        <w:rPr>
          <w:rFonts w:ascii="Times New Roman" w:hAnsi="Times New Roman" w:cs="Times New Roman"/>
          <w:sz w:val="24"/>
          <w:szCs w:val="24"/>
          <w:lang w:val="ru-RU"/>
        </w:rPr>
        <w:t xml:space="preserve"> </w:t>
      </w:r>
    </w:p>
    <w:p w:rsidR="003123EF" w:rsidRPr="00B85262" w:rsidRDefault="003123EF"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ru-RU"/>
        </w:rPr>
        <w:t xml:space="preserve">2.Деловые и личные письма на английском языке. </w:t>
      </w:r>
      <w:r w:rsidRPr="00B85262">
        <w:rPr>
          <w:rFonts w:ascii="Times New Roman" w:hAnsi="Times New Roman" w:cs="Times New Roman"/>
          <w:sz w:val="24"/>
          <w:szCs w:val="24"/>
          <w:lang w:val="en-US"/>
        </w:rPr>
        <w:t xml:space="preserve">(English.ru) – URL: </w:t>
      </w:r>
      <w:hyperlink r:id="rId141" w:history="1">
        <w:r w:rsidRPr="00B85262">
          <w:rPr>
            <w:rStyle w:val="afc"/>
            <w:rFonts w:ascii="Times New Roman" w:hAnsi="Times New Roman" w:cs="Times New Roman"/>
            <w:sz w:val="24"/>
            <w:szCs w:val="24"/>
            <w:lang w:val="en-US"/>
          </w:rPr>
          <w:t>http://www.english.ru/letter/letter.html</w:t>
        </w:r>
      </w:hyperlink>
    </w:p>
    <w:p w:rsidR="003123EF" w:rsidRPr="00B85262" w:rsidRDefault="003123EF"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3.Интерактивные упражнения (</w:t>
      </w:r>
      <w:r w:rsidRPr="00B85262">
        <w:rPr>
          <w:rFonts w:ascii="Times New Roman" w:hAnsi="Times New Roman" w:cs="Times New Roman"/>
          <w:sz w:val="24"/>
          <w:szCs w:val="24"/>
          <w:lang w:val="en-US"/>
        </w:rPr>
        <w:t>Deutschlern</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net</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2" w:history="1">
        <w:r w:rsidRPr="00B85262">
          <w:rPr>
            <w:rStyle w:val="afc"/>
            <w:rFonts w:ascii="Times New Roman" w:hAnsi="Times New Roman" w:cs="Times New Roman"/>
            <w:sz w:val="24"/>
            <w:szCs w:val="24"/>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deutschlern</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net</w:t>
        </w:r>
        <w:r w:rsidRPr="00B85262">
          <w:rPr>
            <w:rStyle w:val="afc"/>
            <w:rFonts w:ascii="Times New Roman" w:hAnsi="Times New Roman" w:cs="Times New Roman"/>
            <w:sz w:val="24"/>
            <w:szCs w:val="24"/>
            <w:lang w:val="ru-RU"/>
          </w:rPr>
          <w:t>/</w:t>
        </w:r>
      </w:hyperlink>
    </w:p>
    <w:p w:rsidR="003123EF" w:rsidRPr="00B85262" w:rsidRDefault="003123EF"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4.</w:t>
      </w:r>
      <w:r w:rsidRPr="00B85262">
        <w:rPr>
          <w:rFonts w:ascii="Times New Roman" w:hAnsi="Times New Roman" w:cs="Times New Roman"/>
          <w:sz w:val="24"/>
          <w:szCs w:val="24"/>
          <w:lang w:val="en-US"/>
        </w:rPr>
        <w:t>C</w:t>
      </w:r>
      <w:r w:rsidRPr="00B85262">
        <w:rPr>
          <w:rFonts w:ascii="Times New Roman" w:hAnsi="Times New Roman" w:cs="Times New Roman"/>
          <w:sz w:val="24"/>
          <w:szCs w:val="24"/>
          <w:lang w:val="ru-RU"/>
        </w:rPr>
        <w:t>ловари, справочники, он-лайн-тесты, книги, учебные материалы (</w:t>
      </w:r>
      <w:r w:rsidRPr="00B85262">
        <w:rPr>
          <w:rFonts w:ascii="Times New Roman" w:hAnsi="Times New Roman" w:cs="Times New Roman"/>
          <w:sz w:val="24"/>
          <w:szCs w:val="24"/>
          <w:lang w:val="en-US"/>
        </w:rPr>
        <w:t>Studygerman</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3" w:history="1">
        <w:r w:rsidRPr="00B85262">
          <w:rPr>
            <w:rStyle w:val="afc"/>
            <w:rFonts w:ascii="Times New Roman" w:hAnsi="Times New Roman" w:cs="Times New Roman"/>
            <w:sz w:val="24"/>
            <w:szCs w:val="24"/>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studygerman</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ru</w:t>
        </w:r>
      </w:hyperlink>
      <w:r w:rsidRPr="00B85262">
        <w:rPr>
          <w:rFonts w:ascii="Times New Roman" w:hAnsi="Times New Roman" w:cs="Times New Roman"/>
          <w:sz w:val="24"/>
          <w:szCs w:val="24"/>
          <w:lang w:val="ru-RU"/>
        </w:rPr>
        <w:t xml:space="preserve">. </w:t>
      </w:r>
    </w:p>
    <w:p w:rsidR="003123EF" w:rsidRPr="00B85262" w:rsidRDefault="003123EF"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5.Мировые новости на немецком языке (</w:t>
      </w:r>
      <w:r w:rsidRPr="00B85262">
        <w:rPr>
          <w:rFonts w:ascii="Times New Roman" w:hAnsi="Times New Roman" w:cs="Times New Roman"/>
          <w:sz w:val="24"/>
          <w:szCs w:val="24"/>
          <w:lang w:val="en-US"/>
        </w:rPr>
        <w:t>Welt</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4" w:history="1">
        <w:r w:rsidRPr="00B85262">
          <w:rPr>
            <w:rStyle w:val="afc"/>
            <w:rFonts w:ascii="Times New Roman" w:hAnsi="Times New Roman" w:cs="Times New Roman"/>
            <w:sz w:val="24"/>
            <w:szCs w:val="24"/>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welt</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de</w:t>
        </w:r>
      </w:hyperlink>
      <w:r w:rsidRPr="00B85262">
        <w:rPr>
          <w:rFonts w:ascii="Times New Roman" w:hAnsi="Times New Roman" w:cs="Times New Roman"/>
          <w:sz w:val="24"/>
          <w:szCs w:val="24"/>
          <w:lang w:val="ru-RU"/>
        </w:rPr>
        <w:t>.</w:t>
      </w:r>
    </w:p>
    <w:p w:rsidR="003123EF" w:rsidRPr="00B85262" w:rsidRDefault="003123EF"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6.Образовательный портал МГТУ (</w:t>
      </w:r>
      <w:r w:rsidRPr="00B85262">
        <w:rPr>
          <w:rFonts w:ascii="Times New Roman" w:hAnsi="Times New Roman" w:cs="Times New Roman"/>
          <w:sz w:val="24"/>
          <w:szCs w:val="24"/>
          <w:lang w:val="en-US"/>
        </w:rPr>
        <w:t>Newlms</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magtu</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ru</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5" w:history="1">
        <w:r w:rsidRPr="00B85262">
          <w:rPr>
            <w:rStyle w:val="afc"/>
            <w:rFonts w:ascii="Times New Roman" w:hAnsi="Times New Roman" w:cs="Times New Roman"/>
            <w:sz w:val="24"/>
            <w:szCs w:val="24"/>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newlms</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magtu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ru</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login</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index</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php</w:t>
        </w:r>
      </w:hyperlink>
      <w:r w:rsidRPr="00B85262">
        <w:rPr>
          <w:rFonts w:ascii="Times New Roman" w:hAnsi="Times New Roman" w:cs="Times New Roman"/>
          <w:sz w:val="24"/>
          <w:szCs w:val="24"/>
          <w:lang w:val="ru-RU"/>
        </w:rPr>
        <w:t xml:space="preserve">  </w:t>
      </w:r>
    </w:p>
    <w:p w:rsidR="003123EF" w:rsidRPr="00B85262" w:rsidRDefault="003123EF"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7.</w:t>
      </w:r>
      <w:r w:rsidRPr="00B85262">
        <w:rPr>
          <w:rFonts w:ascii="Times New Roman" w:hAnsi="Times New Roman" w:cs="Times New Roman"/>
          <w:sz w:val="24"/>
          <w:szCs w:val="24"/>
          <w:lang w:val="en-US"/>
        </w:rPr>
        <w:t>C</w:t>
      </w:r>
      <w:r w:rsidRPr="00B85262">
        <w:rPr>
          <w:rFonts w:ascii="Times New Roman" w:hAnsi="Times New Roman" w:cs="Times New Roman"/>
          <w:sz w:val="24"/>
          <w:szCs w:val="24"/>
          <w:lang w:val="ru-RU"/>
        </w:rPr>
        <w:t>айт Британского Совета (</w:t>
      </w:r>
      <w:r w:rsidRPr="00B85262">
        <w:rPr>
          <w:rFonts w:ascii="Times New Roman" w:hAnsi="Times New Roman" w:cs="Times New Roman"/>
          <w:sz w:val="24"/>
          <w:szCs w:val="24"/>
          <w:lang w:val="en-US"/>
        </w:rPr>
        <w:t>Britishcounsil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org</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6" w:history="1">
        <w:r w:rsidRPr="00B85262">
          <w:rPr>
            <w:rStyle w:val="afc"/>
            <w:rFonts w:ascii="Times New Roman" w:hAnsi="Times New Roman" w:cs="Times New Roman"/>
            <w:sz w:val="24"/>
            <w:szCs w:val="24"/>
          </w:rPr>
          <w:t>https</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britishcouncil</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org</w:t>
        </w:r>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 xml:space="preserve"> - </w:t>
      </w:r>
    </w:p>
    <w:p w:rsidR="003123EF" w:rsidRPr="00B85262" w:rsidRDefault="003123EF"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8.Англо-русский / русско-английский словарь (</w:t>
      </w:r>
      <w:r w:rsidRPr="00B85262">
        <w:rPr>
          <w:rFonts w:ascii="Times New Roman" w:hAnsi="Times New Roman" w:cs="Times New Roman"/>
          <w:sz w:val="24"/>
          <w:szCs w:val="24"/>
          <w:lang w:val="en-US"/>
        </w:rPr>
        <w:t>Wooordhunt</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ru</w:t>
      </w:r>
      <w:r w:rsidRPr="00B85262">
        <w:rPr>
          <w:rFonts w:ascii="Times New Roman" w:hAnsi="Times New Roman" w:cs="Times New Roman"/>
          <w:sz w:val="24"/>
          <w:szCs w:val="24"/>
          <w:lang w:val="ru-RU"/>
        </w:rPr>
        <w:t xml:space="preserve">) – </w:t>
      </w:r>
      <w:hyperlink r:id="rId147" w:history="1">
        <w:r w:rsidRPr="00B85262">
          <w:rPr>
            <w:rStyle w:val="afc"/>
            <w:rFonts w:ascii="Times New Roman" w:hAnsi="Times New Roman" w:cs="Times New Roman"/>
            <w:sz w:val="24"/>
            <w:szCs w:val="24"/>
          </w:rPr>
          <w:t>https</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wooordhunt</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rPr>
          <w:t>ru</w:t>
        </w:r>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 xml:space="preserve"> </w:t>
      </w:r>
    </w:p>
    <w:p w:rsidR="003123EF" w:rsidRPr="00B85262" w:rsidRDefault="003123EF"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9.</w:t>
      </w:r>
      <w:r w:rsidRPr="00B85262">
        <w:rPr>
          <w:rFonts w:ascii="Times New Roman" w:hAnsi="Times New Roman" w:cs="Times New Roman"/>
          <w:sz w:val="24"/>
          <w:szCs w:val="24"/>
          <w:lang w:val="en-US"/>
        </w:rPr>
        <w:t>C</w:t>
      </w:r>
      <w:r w:rsidRPr="00B85262">
        <w:rPr>
          <w:rFonts w:ascii="Times New Roman" w:hAnsi="Times New Roman" w:cs="Times New Roman"/>
          <w:sz w:val="24"/>
          <w:szCs w:val="24"/>
          <w:lang w:val="ru-RU"/>
        </w:rPr>
        <w:t xml:space="preserve">айт </w:t>
      </w:r>
      <w:r w:rsidRPr="00B85262">
        <w:rPr>
          <w:rFonts w:ascii="Times New Roman" w:hAnsi="Times New Roman" w:cs="Times New Roman"/>
          <w:sz w:val="24"/>
          <w:szCs w:val="24"/>
          <w:lang w:val="en-US"/>
        </w:rPr>
        <w:t>BBC</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bbc</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ru</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8" w:history="1">
        <w:r w:rsidRPr="00B85262">
          <w:rPr>
            <w:rStyle w:val="afc"/>
            <w:rFonts w:ascii="Times New Roman" w:hAnsi="Times New Roman" w:cs="Times New Roman"/>
            <w:sz w:val="24"/>
            <w:szCs w:val="24"/>
            <w:lang w:val="en-US"/>
          </w:rPr>
          <w:t>https</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bbc</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com</w:t>
        </w:r>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 xml:space="preserve"> </w:t>
      </w:r>
    </w:p>
    <w:p w:rsidR="003123EF" w:rsidRPr="00B85262" w:rsidRDefault="003123EF"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10.Новый французско-русский словарь (</w:t>
      </w:r>
      <w:r w:rsidRPr="00B85262">
        <w:rPr>
          <w:rFonts w:ascii="Times New Roman" w:hAnsi="Times New Roman" w:cs="Times New Roman"/>
          <w:sz w:val="24"/>
          <w:szCs w:val="24"/>
          <w:lang w:val="en-US"/>
        </w:rPr>
        <w:t>Twirpix</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com</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49" w:history="1">
        <w:r w:rsidRPr="00B85262">
          <w:rPr>
            <w:rStyle w:val="afc"/>
            <w:rFonts w:ascii="Times New Roman" w:hAnsi="Times New Roman" w:cs="Times New Roman"/>
            <w:sz w:val="24"/>
            <w:szCs w:val="24"/>
            <w:lang w:val="en-US"/>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twirpx</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com</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file</w:t>
        </w:r>
        <w:r w:rsidRPr="00B85262">
          <w:rPr>
            <w:rStyle w:val="afc"/>
            <w:rFonts w:ascii="Times New Roman" w:hAnsi="Times New Roman" w:cs="Times New Roman"/>
            <w:sz w:val="24"/>
            <w:szCs w:val="24"/>
            <w:lang w:val="ru-RU"/>
          </w:rPr>
          <w:t>/270671/</w:t>
        </w:r>
      </w:hyperlink>
      <w:r w:rsidRPr="00B85262">
        <w:rPr>
          <w:rFonts w:ascii="Times New Roman" w:hAnsi="Times New Roman" w:cs="Times New Roman"/>
          <w:sz w:val="24"/>
          <w:szCs w:val="24"/>
          <w:lang w:val="ru-RU"/>
        </w:rPr>
        <w:t xml:space="preserve">  </w:t>
      </w:r>
    </w:p>
    <w:p w:rsidR="003123EF" w:rsidRPr="00D8136E" w:rsidRDefault="003123EF" w:rsidP="00B85262">
      <w:pPr>
        <w:pStyle w:val="20"/>
        <w:rPr>
          <w:szCs w:val="24"/>
          <w:lang w:val="en-US"/>
        </w:rPr>
      </w:pPr>
      <w:r w:rsidRPr="00D8136E">
        <w:rPr>
          <w:szCs w:val="24"/>
          <w:lang w:val="en-US"/>
        </w:rPr>
        <w:t xml:space="preserve">11.Larousse.fr: encyclopédie et dictionnaires gratuits en ligne (Larousse.fr). – URL: http: // </w:t>
      </w:r>
      <w:hyperlink r:id="rId150" w:history="1">
        <w:r w:rsidRPr="00B85262">
          <w:rPr>
            <w:rStyle w:val="afc"/>
            <w:szCs w:val="24"/>
            <w:lang w:val="en-US"/>
          </w:rPr>
          <w:t>www.larousse.fr</w:t>
        </w:r>
      </w:hyperlink>
      <w:r w:rsidRPr="00D8136E">
        <w:rPr>
          <w:szCs w:val="24"/>
          <w:lang w:val="en-US"/>
        </w:rPr>
        <w:t xml:space="preserve">  </w:t>
      </w:r>
    </w:p>
    <w:p w:rsidR="003123EF" w:rsidRPr="00B85262" w:rsidRDefault="003123EF"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12.</w:t>
      </w:r>
      <w:r w:rsidRPr="00B85262">
        <w:rPr>
          <w:rFonts w:ascii="Times New Roman" w:hAnsi="Times New Roman" w:cs="Times New Roman"/>
          <w:sz w:val="24"/>
          <w:szCs w:val="24"/>
        </w:rPr>
        <w:t>Образовательный</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rPr>
        <w:t>сайт</w:t>
      </w:r>
      <w:r w:rsidRPr="00B85262">
        <w:rPr>
          <w:rFonts w:ascii="Times New Roman" w:hAnsi="Times New Roman" w:cs="Times New Roman"/>
          <w:sz w:val="24"/>
          <w:szCs w:val="24"/>
          <w:lang w:val="en-US"/>
        </w:rPr>
        <w:t xml:space="preserve">. Apprendre le français en Ligne. Cours et exercices de français gratuits (Bonjourdefrance.com).  </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URL</w:t>
      </w:r>
      <w:r w:rsidRPr="00B85262">
        <w:rPr>
          <w:rFonts w:ascii="Times New Roman" w:hAnsi="Times New Roman" w:cs="Times New Roman"/>
          <w:sz w:val="24"/>
          <w:szCs w:val="24"/>
          <w:lang w:val="ru-RU"/>
        </w:rPr>
        <w:t xml:space="preserve">: </w:t>
      </w:r>
      <w:hyperlink r:id="rId151" w:history="1">
        <w:r w:rsidRPr="00B85262">
          <w:rPr>
            <w:rStyle w:val="afc"/>
            <w:rFonts w:ascii="Times New Roman" w:hAnsi="Times New Roman" w:cs="Times New Roman"/>
            <w:sz w:val="24"/>
            <w:szCs w:val="24"/>
            <w:lang w:val="en-US"/>
          </w:rPr>
          <w:t>http</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www</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bonjourdefrance</w:t>
        </w:r>
        <w:r w:rsidRPr="00B85262">
          <w:rPr>
            <w:rStyle w:val="afc"/>
            <w:rFonts w:ascii="Times New Roman" w:hAnsi="Times New Roman" w:cs="Times New Roman"/>
            <w:sz w:val="24"/>
            <w:szCs w:val="24"/>
            <w:lang w:val="ru-RU"/>
          </w:rPr>
          <w:t>.</w:t>
        </w:r>
        <w:r w:rsidRPr="00B85262">
          <w:rPr>
            <w:rStyle w:val="afc"/>
            <w:rFonts w:ascii="Times New Roman" w:hAnsi="Times New Roman" w:cs="Times New Roman"/>
            <w:sz w:val="24"/>
            <w:szCs w:val="24"/>
            <w:lang w:val="en-US"/>
          </w:rPr>
          <w:t>com</w:t>
        </w:r>
        <w:r w:rsidRPr="00B85262">
          <w:rPr>
            <w:rStyle w:val="afc"/>
            <w:rFonts w:ascii="Times New Roman" w:hAnsi="Times New Roman" w:cs="Times New Roman"/>
            <w:sz w:val="24"/>
            <w:szCs w:val="24"/>
            <w:lang w:val="ru-RU"/>
          </w:rPr>
          <w:t>/</w:t>
        </w:r>
      </w:hyperlink>
      <w:r w:rsidRPr="00B85262">
        <w:rPr>
          <w:rFonts w:ascii="Times New Roman" w:hAnsi="Times New Roman" w:cs="Times New Roman"/>
          <w:sz w:val="24"/>
          <w:szCs w:val="24"/>
          <w:lang w:val="ru-RU"/>
        </w:rPr>
        <w:t xml:space="preserve">   </w:t>
      </w:r>
    </w:p>
    <w:p w:rsidR="003123EF" w:rsidRPr="00B85262" w:rsidRDefault="003123EF" w:rsidP="00B85262">
      <w:pPr>
        <w:pStyle w:val="20"/>
        <w:rPr>
          <w:szCs w:val="24"/>
        </w:rPr>
      </w:pPr>
      <w:r w:rsidRPr="00B85262">
        <w:rPr>
          <w:szCs w:val="24"/>
        </w:rPr>
        <w:t xml:space="preserve">13.Поисковая система Академия </w:t>
      </w:r>
      <w:r w:rsidRPr="00B85262">
        <w:rPr>
          <w:szCs w:val="24"/>
          <w:lang w:val="en-US"/>
        </w:rPr>
        <w:t>Google</w:t>
      </w:r>
      <w:r w:rsidRPr="00B85262">
        <w:rPr>
          <w:szCs w:val="24"/>
        </w:rPr>
        <w:t xml:space="preserve"> (</w:t>
      </w:r>
      <w:r w:rsidRPr="00B85262">
        <w:rPr>
          <w:szCs w:val="24"/>
          <w:lang w:val="en-US"/>
        </w:rPr>
        <w:t>Google</w:t>
      </w:r>
      <w:r w:rsidRPr="00B85262">
        <w:rPr>
          <w:szCs w:val="24"/>
        </w:rPr>
        <w:t xml:space="preserve"> </w:t>
      </w:r>
      <w:r w:rsidRPr="00B85262">
        <w:rPr>
          <w:szCs w:val="24"/>
          <w:lang w:val="en-US"/>
        </w:rPr>
        <w:t>Scholar</w:t>
      </w:r>
      <w:r w:rsidRPr="00B85262">
        <w:rPr>
          <w:szCs w:val="24"/>
        </w:rPr>
        <w:t xml:space="preserve">). – </w:t>
      </w:r>
      <w:r w:rsidRPr="00B85262">
        <w:rPr>
          <w:szCs w:val="24"/>
          <w:lang w:val="en-US"/>
        </w:rPr>
        <w:t>URL</w:t>
      </w:r>
      <w:r w:rsidRPr="00B85262">
        <w:rPr>
          <w:szCs w:val="24"/>
        </w:rPr>
        <w:t xml:space="preserve">: </w:t>
      </w:r>
      <w:hyperlink r:id="rId152" w:history="1">
        <w:r w:rsidRPr="00B85262">
          <w:rPr>
            <w:rStyle w:val="afc"/>
            <w:szCs w:val="24"/>
            <w:lang w:val="en-US"/>
          </w:rPr>
          <w:t>https</w:t>
        </w:r>
        <w:r w:rsidRPr="00B85262">
          <w:rPr>
            <w:rStyle w:val="afc"/>
            <w:szCs w:val="24"/>
          </w:rPr>
          <w:t>://</w:t>
        </w:r>
        <w:r w:rsidRPr="00B85262">
          <w:rPr>
            <w:rStyle w:val="afc"/>
            <w:szCs w:val="24"/>
            <w:lang w:val="en-US"/>
          </w:rPr>
          <w:t>scholar</w:t>
        </w:r>
        <w:r w:rsidRPr="00B85262">
          <w:rPr>
            <w:rStyle w:val="afc"/>
            <w:szCs w:val="24"/>
          </w:rPr>
          <w:t>.</w:t>
        </w:r>
        <w:r w:rsidRPr="00B85262">
          <w:rPr>
            <w:rStyle w:val="afc"/>
            <w:szCs w:val="24"/>
            <w:lang w:val="en-US"/>
          </w:rPr>
          <w:t>google</w:t>
        </w:r>
        <w:r w:rsidRPr="00B85262">
          <w:rPr>
            <w:rStyle w:val="afc"/>
            <w:szCs w:val="24"/>
          </w:rPr>
          <w:t>.</w:t>
        </w:r>
        <w:r w:rsidRPr="00B85262">
          <w:rPr>
            <w:rStyle w:val="afc"/>
            <w:szCs w:val="24"/>
            <w:lang w:val="en-US"/>
          </w:rPr>
          <w:t>ru</w:t>
        </w:r>
        <w:r w:rsidRPr="00B85262">
          <w:rPr>
            <w:rStyle w:val="afc"/>
            <w:szCs w:val="24"/>
          </w:rPr>
          <w:t>/</w:t>
        </w:r>
      </w:hyperlink>
    </w:p>
    <w:p w:rsidR="003123EF" w:rsidRPr="00B85262" w:rsidRDefault="003123EF" w:rsidP="003123EF">
      <w:pPr>
        <w:pStyle w:val="Style10"/>
        <w:tabs>
          <w:tab w:val="left" w:pos="851"/>
        </w:tabs>
        <w:spacing w:line="276" w:lineRule="auto"/>
        <w:ind w:firstLine="0"/>
        <w:contextualSpacing/>
        <w:jc w:val="left"/>
        <w:rPr>
          <w:rStyle w:val="FontStyle18"/>
          <w:b w:val="0"/>
          <w:sz w:val="24"/>
          <w:szCs w:val="24"/>
        </w:rPr>
      </w:pPr>
      <w:r w:rsidRPr="00B85262">
        <w:rPr>
          <w:rStyle w:val="FontStyle18"/>
          <w:b w:val="0"/>
          <w:sz w:val="24"/>
          <w:szCs w:val="24"/>
        </w:rPr>
        <w:t xml:space="preserve">14.Российская Государственная библиотека. Каталоги  </w:t>
      </w:r>
      <w:r w:rsidRPr="00B85262">
        <w:rPr>
          <w:bCs/>
        </w:rPr>
        <w:t xml:space="preserve">– </w:t>
      </w:r>
      <w:r w:rsidRPr="00B85262">
        <w:rPr>
          <w:bCs/>
          <w:lang w:val="en-US"/>
        </w:rPr>
        <w:t>URL</w:t>
      </w:r>
      <w:r w:rsidRPr="00B85262">
        <w:rPr>
          <w:bCs/>
        </w:rPr>
        <w:t xml:space="preserve">: </w:t>
      </w:r>
      <w:hyperlink r:id="rId153" w:history="1">
        <w:r w:rsidR="00B85262" w:rsidRPr="00B85262">
          <w:rPr>
            <w:rStyle w:val="afc"/>
          </w:rPr>
          <w:t>https://www.rsl.ru/ru/4readers/catalogues/</w:t>
        </w:r>
      </w:hyperlink>
    </w:p>
    <w:p w:rsidR="003123EF" w:rsidRPr="00B85262" w:rsidRDefault="003123EF" w:rsidP="003123EF">
      <w:pPr>
        <w:pStyle w:val="Style10"/>
        <w:tabs>
          <w:tab w:val="left" w:pos="851"/>
        </w:tabs>
        <w:spacing w:line="276" w:lineRule="auto"/>
        <w:ind w:firstLine="0"/>
        <w:contextualSpacing/>
        <w:jc w:val="left"/>
        <w:rPr>
          <w:rStyle w:val="FontStyle18"/>
          <w:b w:val="0"/>
          <w:sz w:val="24"/>
          <w:szCs w:val="24"/>
        </w:rPr>
      </w:pPr>
      <w:r w:rsidRPr="00B85262">
        <w:rPr>
          <w:rStyle w:val="FontStyle18"/>
          <w:b w:val="0"/>
          <w:sz w:val="24"/>
          <w:szCs w:val="24"/>
        </w:rPr>
        <w:t xml:space="preserve">15.Электронные ресурсы библиотеки МГТУ им. Г.И. Носова </w:t>
      </w:r>
      <w:hyperlink r:id="rId154" w:history="1">
        <w:r w:rsidR="00B85262" w:rsidRPr="00B85262">
          <w:rPr>
            <w:rStyle w:val="afc"/>
          </w:rPr>
          <w:t>http://magtu.ru:8085/marcweb2/Default.asp</w:t>
        </w:r>
      </w:hyperlink>
      <w:r w:rsidRPr="00B85262">
        <w:rPr>
          <w:rStyle w:val="FontStyle18"/>
          <w:b w:val="0"/>
          <w:sz w:val="24"/>
          <w:szCs w:val="24"/>
        </w:rPr>
        <w:t xml:space="preserve"> Университетская информационная система РОССИЯ  </w:t>
      </w:r>
      <w:r w:rsidRPr="00B85262">
        <w:rPr>
          <w:bCs/>
        </w:rPr>
        <w:t xml:space="preserve">– </w:t>
      </w:r>
      <w:r w:rsidRPr="00B85262">
        <w:rPr>
          <w:bCs/>
          <w:lang w:val="en-US"/>
        </w:rPr>
        <w:t>URL</w:t>
      </w:r>
      <w:r w:rsidRPr="00B85262">
        <w:rPr>
          <w:bCs/>
        </w:rPr>
        <w:t xml:space="preserve">: </w:t>
      </w:r>
      <w:hyperlink r:id="rId155" w:history="1">
        <w:r w:rsidR="00B85262" w:rsidRPr="00B85262">
          <w:rPr>
            <w:rStyle w:val="afc"/>
          </w:rPr>
          <w:t>https://uisrussia.msu.ru</w:t>
        </w:r>
      </w:hyperlink>
      <w:r w:rsidRPr="00B85262">
        <w:rPr>
          <w:rStyle w:val="FontStyle18"/>
          <w:b w:val="0"/>
          <w:sz w:val="24"/>
          <w:szCs w:val="24"/>
        </w:rPr>
        <w:t xml:space="preserve"> </w:t>
      </w:r>
    </w:p>
    <w:p w:rsidR="003123EF" w:rsidRPr="00B85262" w:rsidRDefault="003123EF" w:rsidP="003123EF">
      <w:pPr>
        <w:pStyle w:val="Style10"/>
        <w:tabs>
          <w:tab w:val="left" w:pos="851"/>
        </w:tabs>
        <w:spacing w:line="276" w:lineRule="auto"/>
        <w:ind w:firstLine="0"/>
        <w:contextualSpacing/>
        <w:jc w:val="left"/>
        <w:rPr>
          <w:rStyle w:val="FontStyle18"/>
          <w:b w:val="0"/>
          <w:sz w:val="24"/>
          <w:szCs w:val="24"/>
        </w:rPr>
      </w:pPr>
      <w:r w:rsidRPr="00B85262">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B85262">
        <w:rPr>
          <w:bCs/>
        </w:rPr>
        <w:t xml:space="preserve">– </w:t>
      </w:r>
      <w:r w:rsidRPr="00B85262">
        <w:rPr>
          <w:bCs/>
          <w:lang w:val="en-US"/>
        </w:rPr>
        <w:t>URL</w:t>
      </w:r>
      <w:r w:rsidRPr="00B85262">
        <w:rPr>
          <w:bCs/>
        </w:rPr>
        <w:t>:</w:t>
      </w:r>
      <w:r w:rsidRPr="00B85262">
        <w:rPr>
          <w:rStyle w:val="FontStyle18"/>
          <w:b w:val="0"/>
          <w:sz w:val="24"/>
          <w:szCs w:val="24"/>
        </w:rPr>
        <w:tab/>
        <w:t xml:space="preserve"> </w:t>
      </w:r>
      <w:hyperlink r:id="rId156" w:history="1">
        <w:r w:rsidR="00B85262" w:rsidRPr="00B85262">
          <w:rPr>
            <w:rStyle w:val="afc"/>
          </w:rPr>
          <w:t>http://webofscience.com</w:t>
        </w:r>
      </w:hyperlink>
      <w:r w:rsidRPr="00B85262">
        <w:rPr>
          <w:rStyle w:val="FontStyle18"/>
          <w:b w:val="0"/>
          <w:sz w:val="24"/>
          <w:szCs w:val="24"/>
        </w:rPr>
        <w:t xml:space="preserve"> </w:t>
      </w:r>
      <w:r w:rsidRPr="00B85262">
        <w:rPr>
          <w:rStyle w:val="FontStyle18"/>
          <w:b w:val="0"/>
          <w:sz w:val="24"/>
          <w:szCs w:val="24"/>
        </w:rPr>
        <w:tab/>
      </w:r>
    </w:p>
    <w:p w:rsidR="003123EF" w:rsidRPr="00B85262" w:rsidRDefault="003123EF" w:rsidP="003123EF">
      <w:pPr>
        <w:pStyle w:val="Style10"/>
        <w:tabs>
          <w:tab w:val="left" w:pos="851"/>
        </w:tabs>
        <w:spacing w:line="276" w:lineRule="auto"/>
        <w:ind w:firstLine="0"/>
        <w:contextualSpacing/>
        <w:jc w:val="left"/>
        <w:rPr>
          <w:rStyle w:val="FontStyle18"/>
          <w:b w:val="0"/>
          <w:sz w:val="24"/>
          <w:szCs w:val="24"/>
        </w:rPr>
      </w:pPr>
      <w:r w:rsidRPr="00B85262">
        <w:rPr>
          <w:rStyle w:val="FontStyle18"/>
          <w:b w:val="0"/>
          <w:sz w:val="24"/>
          <w:szCs w:val="24"/>
        </w:rPr>
        <w:t xml:space="preserve">17.Международная реферативная и полнотекстовая справочная база данных научных изданий «Scopus» </w:t>
      </w:r>
      <w:r w:rsidRPr="00B85262">
        <w:rPr>
          <w:bCs/>
        </w:rPr>
        <w:t xml:space="preserve">– </w:t>
      </w:r>
      <w:r w:rsidRPr="00B85262">
        <w:rPr>
          <w:bCs/>
          <w:lang w:val="en-US"/>
        </w:rPr>
        <w:t>URL</w:t>
      </w:r>
      <w:r w:rsidRPr="00B85262">
        <w:rPr>
          <w:bCs/>
        </w:rPr>
        <w:t>:</w:t>
      </w:r>
      <w:r w:rsidRPr="00B85262">
        <w:rPr>
          <w:rStyle w:val="FontStyle18"/>
          <w:b w:val="0"/>
          <w:sz w:val="24"/>
          <w:szCs w:val="24"/>
        </w:rPr>
        <w:tab/>
        <w:t xml:space="preserve"> </w:t>
      </w:r>
      <w:hyperlink r:id="rId157" w:history="1">
        <w:r w:rsidR="00B85262" w:rsidRPr="00B85262">
          <w:rPr>
            <w:rStyle w:val="afc"/>
          </w:rPr>
          <w:t>http://scopus.com</w:t>
        </w:r>
      </w:hyperlink>
      <w:r w:rsidRPr="00B85262">
        <w:rPr>
          <w:rStyle w:val="FontStyle18"/>
          <w:b w:val="0"/>
          <w:sz w:val="24"/>
          <w:szCs w:val="24"/>
        </w:rPr>
        <w:t xml:space="preserve"> </w:t>
      </w:r>
      <w:r w:rsidRPr="00B85262">
        <w:rPr>
          <w:rStyle w:val="FontStyle18"/>
          <w:b w:val="0"/>
          <w:sz w:val="24"/>
          <w:szCs w:val="24"/>
        </w:rPr>
        <w:tab/>
      </w:r>
    </w:p>
    <w:p w:rsidR="003123EF" w:rsidRPr="00B85262" w:rsidRDefault="003123EF" w:rsidP="003123EF">
      <w:pPr>
        <w:pStyle w:val="Style10"/>
        <w:tabs>
          <w:tab w:val="left" w:pos="851"/>
          <w:tab w:val="left" w:pos="993"/>
        </w:tabs>
        <w:spacing w:line="276" w:lineRule="auto"/>
        <w:ind w:firstLine="0"/>
        <w:contextualSpacing/>
        <w:jc w:val="left"/>
        <w:rPr>
          <w:rStyle w:val="FontStyle18"/>
          <w:b w:val="0"/>
          <w:sz w:val="24"/>
          <w:szCs w:val="24"/>
        </w:rPr>
      </w:pPr>
      <w:r w:rsidRPr="00B85262">
        <w:rPr>
          <w:rStyle w:val="FontStyle18"/>
          <w:b w:val="0"/>
          <w:sz w:val="24"/>
          <w:szCs w:val="24"/>
        </w:rPr>
        <w:t xml:space="preserve">18.Международная база полнотекстовых журналов Springer Journals </w:t>
      </w:r>
      <w:r w:rsidRPr="00B85262">
        <w:rPr>
          <w:bCs/>
        </w:rPr>
        <w:t xml:space="preserve">– </w:t>
      </w:r>
      <w:r w:rsidRPr="00B85262">
        <w:rPr>
          <w:bCs/>
          <w:lang w:val="en-US"/>
        </w:rPr>
        <w:t>URL</w:t>
      </w:r>
      <w:r w:rsidRPr="00B85262">
        <w:rPr>
          <w:bCs/>
        </w:rPr>
        <w:t xml:space="preserve">: </w:t>
      </w:r>
      <w:r w:rsidRPr="00B85262">
        <w:rPr>
          <w:rStyle w:val="FontStyle18"/>
          <w:b w:val="0"/>
          <w:sz w:val="24"/>
          <w:szCs w:val="24"/>
        </w:rPr>
        <w:t xml:space="preserve"> </w:t>
      </w:r>
      <w:hyperlink r:id="rId158" w:history="1">
        <w:r w:rsidR="00B85262" w:rsidRPr="00B85262">
          <w:rPr>
            <w:rStyle w:val="afc"/>
          </w:rPr>
          <w:t>http://link.springer.com/</w:t>
        </w:r>
      </w:hyperlink>
      <w:r w:rsidRPr="00B85262">
        <w:rPr>
          <w:rStyle w:val="FontStyle18"/>
          <w:b w:val="0"/>
          <w:sz w:val="24"/>
          <w:szCs w:val="24"/>
        </w:rPr>
        <w:t xml:space="preserve"> </w:t>
      </w:r>
    </w:p>
    <w:p w:rsidR="003123EF" w:rsidRPr="00B85262" w:rsidRDefault="003123EF" w:rsidP="003123EF">
      <w:pPr>
        <w:pStyle w:val="Style10"/>
        <w:widowControl/>
        <w:tabs>
          <w:tab w:val="left" w:pos="851"/>
          <w:tab w:val="left" w:pos="1134"/>
        </w:tabs>
        <w:spacing w:line="276" w:lineRule="auto"/>
        <w:ind w:firstLine="0"/>
        <w:contextualSpacing/>
        <w:jc w:val="left"/>
        <w:rPr>
          <w:rStyle w:val="FontStyle18"/>
          <w:b w:val="0"/>
          <w:sz w:val="24"/>
          <w:szCs w:val="24"/>
        </w:rPr>
      </w:pPr>
      <w:r w:rsidRPr="00B85262">
        <w:rPr>
          <w:rStyle w:val="FontStyle18"/>
          <w:b w:val="0"/>
          <w:sz w:val="24"/>
          <w:szCs w:val="24"/>
        </w:rPr>
        <w:t xml:space="preserve">19.Международная база справочных изданий по всем отраслям знаний SpringerReference  </w:t>
      </w:r>
      <w:r w:rsidRPr="00B85262">
        <w:rPr>
          <w:bCs/>
        </w:rPr>
        <w:t xml:space="preserve">– </w:t>
      </w:r>
      <w:r w:rsidRPr="00B85262">
        <w:rPr>
          <w:bCs/>
          <w:lang w:val="en-US"/>
        </w:rPr>
        <w:t>URL</w:t>
      </w:r>
      <w:r w:rsidRPr="00B85262">
        <w:rPr>
          <w:bCs/>
        </w:rPr>
        <w:t xml:space="preserve">: </w:t>
      </w:r>
      <w:hyperlink r:id="rId159" w:history="1">
        <w:r w:rsidR="00B85262" w:rsidRPr="00B85262">
          <w:rPr>
            <w:rStyle w:val="afc"/>
          </w:rPr>
          <w:t>http://www.springer.com/references</w:t>
        </w:r>
      </w:hyperlink>
      <w:r w:rsidRPr="00B85262">
        <w:rPr>
          <w:rStyle w:val="FontStyle18"/>
          <w:b w:val="0"/>
          <w:sz w:val="24"/>
          <w:szCs w:val="24"/>
        </w:rPr>
        <w:t xml:space="preserve"> </w:t>
      </w:r>
    </w:p>
    <w:p w:rsidR="00C563D5" w:rsidRPr="00B85262" w:rsidRDefault="00C563D5" w:rsidP="00B85262">
      <w:pPr>
        <w:pStyle w:val="1"/>
        <w:rPr>
          <w:szCs w:val="24"/>
        </w:rPr>
      </w:pPr>
      <w:r w:rsidRPr="00B85262">
        <w:rPr>
          <w:szCs w:val="24"/>
        </w:rPr>
        <w:t>9 Материально-техническое обеспечение дисциплины (модуля)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C563D5" w:rsidRPr="00B85262" w:rsidTr="000E320A">
        <w:trPr>
          <w:tblHeader/>
        </w:trPr>
        <w:tc>
          <w:tcPr>
            <w:tcW w:w="1928"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Тип и название аудитории </w:t>
            </w:r>
          </w:p>
        </w:tc>
        <w:tc>
          <w:tcPr>
            <w:tcW w:w="3072" w:type="pct"/>
            <w:vAlign w:val="center"/>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Оснащение аудитории</w:t>
            </w:r>
          </w:p>
        </w:tc>
      </w:tr>
      <w:tr w:rsidR="00C563D5" w:rsidRPr="00464B34" w:rsidTr="000E320A">
        <w:tc>
          <w:tcPr>
            <w:tcW w:w="1928"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Учебные аудитории для проведения практических занятий, групповых и индивидуальных </w:t>
            </w:r>
            <w:r w:rsidRPr="00B85262">
              <w:rPr>
                <w:rFonts w:ascii="Times New Roman" w:hAnsi="Times New Roman" w:cs="Times New Roman"/>
                <w:sz w:val="24"/>
                <w:szCs w:val="24"/>
                <w:lang w:val="ru-RU"/>
              </w:rPr>
              <w:lastRenderedPageBreak/>
              <w:t>консультаций, текущего контроля и промежуточной аттестации</w:t>
            </w:r>
          </w:p>
        </w:tc>
        <w:tc>
          <w:tcPr>
            <w:tcW w:w="307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Мультимедийные средства хранения, передачи и представления информации.</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Комплекс тестовых заданий для проведения промежуточных и рубежных контролей.</w:t>
            </w:r>
          </w:p>
        </w:tc>
      </w:tr>
      <w:tr w:rsidR="00C563D5" w:rsidRPr="00464B34" w:rsidTr="000E320A">
        <w:tc>
          <w:tcPr>
            <w:tcW w:w="1928"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Помещения для самостоятельной работы обучающихся</w:t>
            </w:r>
          </w:p>
        </w:tc>
        <w:tc>
          <w:tcPr>
            <w:tcW w:w="307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563D5" w:rsidRPr="00464B34" w:rsidTr="000E320A">
        <w:tc>
          <w:tcPr>
            <w:tcW w:w="1928"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Помещение для хранения и профилактического обслуживания учебного оборудования</w:t>
            </w:r>
          </w:p>
        </w:tc>
        <w:tc>
          <w:tcPr>
            <w:tcW w:w="3072" w:type="pct"/>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Шкафы для хранения учебно-методической документации, учебного оборудования иучебно-наглядных пособий.</w:t>
            </w:r>
          </w:p>
        </w:tc>
      </w:tr>
    </w:tbl>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B85262">
      <w:pPr>
        <w:pStyle w:val="20"/>
        <w:rPr>
          <w:szCs w:val="24"/>
        </w:rPr>
      </w:pPr>
      <w:r w:rsidRPr="00B85262">
        <w:rPr>
          <w:szCs w:val="24"/>
        </w:rPr>
        <w:t>ПРИЛОЖЕНИЕ 1</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 xml:space="preserve">Методические указания по организации аудиторной и внеаудиторной работы по дисциплие: </w:t>
      </w:r>
    </w:p>
    <w:p w:rsidR="00C563D5" w:rsidRPr="00B85262" w:rsidRDefault="00C563D5" w:rsidP="00B85262">
      <w:pPr>
        <w:pStyle w:val="1"/>
        <w:rPr>
          <w:szCs w:val="24"/>
        </w:rPr>
      </w:pPr>
      <w:r w:rsidRPr="00B85262">
        <w:rPr>
          <w:szCs w:val="24"/>
        </w:rPr>
        <w:t>Работа по выполнению полного письменного перевода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Запомните!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2-й этап. Выделение логических частей оригинала. Деление текста на законченные смысловые отрезки - предложения, абзацы, периоды.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3-й этап. Черновой перевод текста. Последовательная работа над логически выделенными частями оригинала.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4-й этап. Повторное (неоднократное) чтение оригинала, сверка его с выполненным переводом с целью контроля правильной передачи содержания.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5-й этап. Окончательное редактирование перевода с внесением поправок. 6-й этап. Перевод заголовка.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Прежде чем приступить к выполнению полного письменного перевода, следует ознакомиться с приведенными ниже памятками.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Памятка№1</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(1-й этап)</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Памятка №2</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(2-й этап)</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Памятка №3</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(3-й этап)</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Памятка №4</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(4-й этап)</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Памятка №5</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(5-й этап)</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w:t>
      </w:r>
      <w:r w:rsidRPr="00B85262">
        <w:rPr>
          <w:rFonts w:ascii="Times New Roman" w:hAnsi="Times New Roman" w:cs="Times New Roman"/>
          <w:sz w:val="24"/>
          <w:szCs w:val="24"/>
          <w:lang w:val="ru-RU"/>
        </w:rPr>
        <w:lastRenderedPageBreak/>
        <w:t>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Памятка №6</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(6-й этап)</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При выполнении полного письменного перевода рекомендуется использовать следующую инструкцию:</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Избегайте дословного перевода. Постарайтесь передать мысль оригинала средствами родного языка, не нарушая его синтаксического строя.</w:t>
      </w:r>
    </w:p>
    <w:p w:rsidR="00C563D5" w:rsidRPr="00B85262" w:rsidRDefault="00C563D5" w:rsidP="00B85262">
      <w:pPr>
        <w:pStyle w:val="1"/>
        <w:rPr>
          <w:szCs w:val="24"/>
        </w:rPr>
      </w:pPr>
      <w:r w:rsidRPr="00B85262">
        <w:rPr>
          <w:szCs w:val="24"/>
        </w:rPr>
        <w:t>Реферативный перевод</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Реферативный перевод - полный письменный перевод заранее отобранных частей текста, образующих вместе реферат оригинала.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C563D5" w:rsidRPr="00B85262" w:rsidRDefault="00C563D5" w:rsidP="00B85262">
      <w:pPr>
        <w:pStyle w:val="1"/>
        <w:rPr>
          <w:szCs w:val="24"/>
        </w:rPr>
      </w:pPr>
      <w:r w:rsidRPr="00B85262">
        <w:rPr>
          <w:szCs w:val="24"/>
        </w:rPr>
        <w:t>Аннотационный перевод</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Аннотационный перевод - вид технического перевода, заключающийся в составлении аннотации оригинала на другом языке.</w:t>
      </w:r>
    </w:p>
    <w:p w:rsidR="00C563D5" w:rsidRPr="00B85262" w:rsidRDefault="00C563D5" w:rsidP="00B85262">
      <w:pPr>
        <w:pStyle w:val="3"/>
        <w:rPr>
          <w:rFonts w:ascii="Times New Roman" w:hAnsi="Times New Roman"/>
        </w:rPr>
      </w:pPr>
      <w:r w:rsidRPr="00B85262">
        <w:rPr>
          <w:rFonts w:ascii="Times New Roman" w:hAnsi="Times New Roman"/>
        </w:rPr>
        <w:t>Примечание. Аннотация - краткая характеристика оригинала, излагающая его</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Помните! Выполняя аннотационный перевод, Вы сообщаете о том, что изучается, описывается, обсуждается и т.д.</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Обратите внимание!</w:t>
      </w:r>
    </w:p>
    <w:p w:rsidR="00C563D5" w:rsidRPr="00B85262" w:rsidRDefault="00C563D5" w:rsidP="00B85262">
      <w:pPr>
        <w:pStyle w:val="1"/>
        <w:rPr>
          <w:szCs w:val="24"/>
        </w:rPr>
      </w:pPr>
      <w:r w:rsidRPr="00B85262">
        <w:rPr>
          <w:szCs w:val="24"/>
        </w:rPr>
        <w:t>Примерная схема аннотационного перевода может быть следующей:</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Постановка проблемы.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Методы решения проблемы.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3.</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Выделение узловых пунктов.</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4.</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Рекомендации.</w:t>
      </w: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B85262">
      <w:pPr>
        <w:pStyle w:val="1"/>
        <w:rPr>
          <w:szCs w:val="24"/>
        </w:rPr>
      </w:pPr>
      <w:r w:rsidRPr="00B85262">
        <w:rPr>
          <w:szCs w:val="24"/>
        </w:rPr>
        <w:t>Работа над подготовкой составления заявления о приеме на работу</w:t>
      </w:r>
    </w:p>
    <w:p w:rsidR="00C563D5" w:rsidRPr="00B85262" w:rsidRDefault="00C563D5" w:rsidP="00B85262">
      <w:pPr>
        <w:pStyle w:val="affa"/>
        <w:rPr>
          <w:rFonts w:ascii="Times New Roman" w:hAnsi="Times New Roman" w:cs="Times New Roman"/>
          <w:b/>
          <w:i/>
          <w:sz w:val="24"/>
          <w:szCs w:val="24"/>
          <w:lang w:val="en-US"/>
        </w:rPr>
      </w:pPr>
      <w:r w:rsidRPr="00B85262">
        <w:rPr>
          <w:rFonts w:ascii="Times New Roman" w:hAnsi="Times New Roman" w:cs="Times New Roman"/>
          <w:i/>
          <w:sz w:val="24"/>
          <w:szCs w:val="24"/>
          <w:lang w:val="ru-RU"/>
        </w:rPr>
        <w:t>Особенностизаполнения</w:t>
      </w:r>
      <w:r w:rsidRPr="00B85262">
        <w:rPr>
          <w:rFonts w:ascii="Times New Roman" w:hAnsi="Times New Roman" w:cs="Times New Roman"/>
          <w:i/>
          <w:sz w:val="24"/>
          <w:szCs w:val="24"/>
          <w:lang w:val="en-US"/>
        </w:rPr>
        <w:t> on-line</w:t>
      </w:r>
      <w:r w:rsidRPr="00B85262">
        <w:rPr>
          <w:rFonts w:ascii="Times New Roman" w:hAnsi="Times New Roman" w:cs="Times New Roman"/>
          <w:b/>
          <w:i/>
          <w:sz w:val="24"/>
          <w:szCs w:val="24"/>
          <w:lang w:val="en-US"/>
        </w:rPr>
        <w:t> </w:t>
      </w:r>
      <w:r w:rsidRPr="00B85262">
        <w:rPr>
          <w:rFonts w:ascii="Times New Roman" w:hAnsi="Times New Roman" w:cs="Times New Roman"/>
          <w:i/>
          <w:sz w:val="24"/>
          <w:szCs w:val="24"/>
          <w:lang w:val="en-US"/>
        </w:rPr>
        <w:t>application</w:t>
      </w:r>
      <w:r w:rsidRPr="00B85262">
        <w:rPr>
          <w:rFonts w:ascii="Times New Roman" w:hAnsi="Times New Roman" w:cs="Times New Roman"/>
          <w:b/>
          <w:i/>
          <w:sz w:val="24"/>
          <w:szCs w:val="24"/>
          <w:lang w:val="en-US"/>
        </w:rPr>
        <w:t> </w:t>
      </w:r>
      <w:r w:rsidRPr="00B85262">
        <w:rPr>
          <w:rFonts w:ascii="Times New Roman" w:hAnsi="Times New Roman" w:cs="Times New Roman"/>
          <w:i/>
          <w:sz w:val="24"/>
          <w:szCs w:val="24"/>
          <w:lang w:val="en-US"/>
        </w:rPr>
        <w:t>form:</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Процесс заполнения on-line application form отличается от обычной отправки резюме в компанию.</w:t>
      </w:r>
      <w:r w:rsidRPr="00B85262">
        <w:rPr>
          <w:rFonts w:ascii="Times New Roman" w:hAnsi="Times New Roman" w:cs="Times New Roman"/>
          <w:sz w:val="24"/>
          <w:szCs w:val="24"/>
          <w:lang w:val="ru-RU"/>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Некоторые формы организованы таким образом, что вы можете перемещаться между разделами внутри формы и вопросами в рамках раздела,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Существуют application form, заполняя которые, вы должны идти по всем вопросам всех блоков формы подряд,</w:t>
      </w:r>
      <w:r w:rsidRPr="00B85262">
        <w:rPr>
          <w:rFonts w:ascii="Times New Roman" w:hAnsi="Times New Roman" w:cs="Times New Roman"/>
          <w:sz w:val="24"/>
          <w:szCs w:val="24"/>
          <w:lang w:val="ru-RU"/>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On-line application form имеют более жесткие требования по срокам заполнения и отправки формы,</w:t>
      </w:r>
      <w:r w:rsidRPr="00B85262">
        <w:rPr>
          <w:rFonts w:ascii="Times New Roman" w:hAnsi="Times New Roman" w:cs="Times New Roman"/>
          <w:sz w:val="24"/>
          <w:szCs w:val="24"/>
          <w:lang w:val="ru-RU"/>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Если у компании существует несколько программ для молодых специалистов,</w:t>
      </w:r>
      <w:r w:rsidRPr="00B85262">
        <w:rPr>
          <w:rFonts w:ascii="Times New Roman" w:hAnsi="Times New Roman" w:cs="Times New Roman"/>
          <w:sz w:val="24"/>
          <w:szCs w:val="24"/>
          <w:lang w:val="ru-RU"/>
        </w:rPr>
        <w:t xml:space="preserve">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w:t>
      </w:r>
      <w:r w:rsidRPr="00B85262">
        <w:rPr>
          <w:rFonts w:ascii="Times New Roman" w:hAnsi="Times New Roman" w:cs="Times New Roman"/>
          <w:sz w:val="24"/>
          <w:szCs w:val="24"/>
          <w:lang w:val="ru-RU"/>
        </w:rPr>
        <w:lastRenderedPageBreak/>
        <w:t>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При заполнении application form международных компаний вам необходимо учитывать культурные различия.</w:t>
      </w:r>
      <w:r w:rsidRPr="00B85262">
        <w:rPr>
          <w:rFonts w:ascii="Times New Roman" w:hAnsi="Times New Roman" w:cs="Times New Roman"/>
          <w:sz w:val="24"/>
          <w:szCs w:val="24"/>
          <w:lang w:val="ru-RU"/>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C563D5" w:rsidRPr="00B85262" w:rsidRDefault="00C563D5" w:rsidP="00B85262">
      <w:pPr>
        <w:pStyle w:val="1"/>
        <w:rPr>
          <w:szCs w:val="24"/>
        </w:rPr>
      </w:pPr>
      <w:r w:rsidRPr="00B85262">
        <w:rPr>
          <w:szCs w:val="24"/>
        </w:rPr>
        <w:t>Какие знания, качества, умения хотели бы видеть работодатели в Application Form?</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Академические знания (наличие диплома, сертификатов и т.д.).</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Аналитические способности (быстрое и точное запоминание информации, способность выбрать из имеющихся вариантов наиболее подходящий и т.п.).</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3.</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Критическое мышление (способность проводить глубокий анализ проблемы).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4.</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Системное мышление (способность комплексно подойти к решению проблемы, учитывая множество факторов).</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5.</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Высокая мотивация к достижению цели (готовность и желание достигать успеха в работе, стремление к развитию).</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6.</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Ответственность за результат (способность довести начатое дело до конца, контролировать достижение результата).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7.</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Умение работать в сжатые сроки.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8.</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Гибкость поведения (способность легко адаптироваться к ситуации).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9.</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Умение мотивировать людей и определять вклад участников группы в работу команды.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10.</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Коммуникативные качества (общительность, умение устанавливать контакты с людьми).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Умение работать в команде.</w:t>
      </w:r>
    </w:p>
    <w:p w:rsidR="00C563D5" w:rsidRPr="00B85262" w:rsidRDefault="00C563D5" w:rsidP="00B85262">
      <w:pPr>
        <w:pStyle w:val="1"/>
        <w:rPr>
          <w:szCs w:val="24"/>
        </w:rPr>
      </w:pPr>
      <w:r w:rsidRPr="00B85262">
        <w:rPr>
          <w:szCs w:val="24"/>
        </w:rPr>
        <w:t>Структура Application Form:</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Персональные данные - Ф.И.О., адрес, контакты.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Цель - отдел, на работу в котором претендует кандидат, вакансия, направление деятельности и т.д.</w:t>
      </w:r>
      <w:r w:rsidRPr="00B85262">
        <w:rPr>
          <w:rFonts w:ascii="Times New Roman" w:hAnsi="Times New Roman" w:cs="Times New Roman"/>
          <w:sz w:val="24"/>
          <w:szCs w:val="24"/>
          <w:lang w:val="ru-RU"/>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Причины выбора данного направления.</w:t>
      </w:r>
      <w:r w:rsidRPr="00B85262">
        <w:rPr>
          <w:rFonts w:ascii="Times New Roman" w:hAnsi="Times New Roman" w:cs="Times New Roman"/>
          <w:sz w:val="24"/>
          <w:szCs w:val="24"/>
          <w:lang w:val="ru-RU"/>
        </w:rPr>
        <w:t> </w:t>
      </w:r>
      <w:r w:rsidRPr="00B85262">
        <w:rPr>
          <w:rFonts w:ascii="Times New Roman" w:hAnsi="Times New Roman" w:cs="Times New Roman"/>
          <w:i/>
          <w:iCs/>
          <w:sz w:val="24"/>
          <w:szCs w:val="24"/>
          <w:lang w:val="ru-RU"/>
        </w:rPr>
        <w:t>Почему вы хотите работать именно в этой компании?</w:t>
      </w:r>
      <w:r w:rsidRPr="00B85262">
        <w:rPr>
          <w:rFonts w:ascii="Times New Roman" w:hAnsi="Times New Roman" w:cs="Times New Roman"/>
          <w:sz w:val="24"/>
          <w:szCs w:val="24"/>
          <w:lang w:val="ru-RU"/>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Образование. </w:t>
      </w:r>
      <w:r w:rsidRPr="00B85262">
        <w:rPr>
          <w:rFonts w:ascii="Times New Roman" w:hAnsi="Times New Roman" w:cs="Times New Roman"/>
          <w:sz w:val="24"/>
          <w:szCs w:val="24"/>
          <w:lang w:val="ru-RU"/>
        </w:rPr>
        <w:t xml:space="preserve">В этом разделе укажите не только фундаментальное образование, но и различные курсы, тренинги и т.д. Также можно указать темы выполненных курсовых и </w:t>
      </w:r>
      <w:r w:rsidRPr="00B85262">
        <w:rPr>
          <w:rFonts w:ascii="Times New Roman" w:hAnsi="Times New Roman" w:cs="Times New Roman"/>
          <w:sz w:val="24"/>
          <w:szCs w:val="24"/>
          <w:lang w:val="ru-RU"/>
        </w:rPr>
        <w:lastRenderedPageBreak/>
        <w:t>дипломных работ, название кафедры, по которой они защищались, если это имеет отношение к будущей работе.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Опыт работы.</w:t>
      </w:r>
      <w:r w:rsidRPr="00B85262">
        <w:rPr>
          <w:rFonts w:ascii="Times New Roman" w:hAnsi="Times New Roman" w:cs="Times New Roman"/>
          <w:sz w:val="24"/>
          <w:szCs w:val="24"/>
          <w:lang w:val="ru-RU"/>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Навыки и умения.</w:t>
      </w:r>
      <w:r w:rsidRPr="00B85262">
        <w:rPr>
          <w:rFonts w:ascii="Times New Roman" w:hAnsi="Times New Roman" w:cs="Times New Roman"/>
          <w:sz w:val="24"/>
          <w:szCs w:val="24"/>
          <w:lang w:val="ru-RU"/>
        </w:rPr>
        <w:t> Укажите уровень владения иностранными языками, компьютером. Не стоит завышать уровень или указывать то, чего вы не знаете.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Ваши достижения в жизни.</w:t>
      </w:r>
      <w:r w:rsidRPr="00B85262">
        <w:rPr>
          <w:rFonts w:ascii="Times New Roman" w:hAnsi="Times New Roman" w:cs="Times New Roman"/>
          <w:sz w:val="24"/>
          <w:szCs w:val="24"/>
          <w:lang w:val="ru-RU"/>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Примеры проявления ваших качеств и навыков - организаторских, коммуникативных и т.д.</w:t>
      </w:r>
      <w:r w:rsidRPr="00B85262">
        <w:rPr>
          <w:rFonts w:ascii="Times New Roman" w:hAnsi="Times New Roman" w:cs="Times New Roman"/>
          <w:sz w:val="24"/>
          <w:szCs w:val="24"/>
          <w:lang w:val="ru-RU"/>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Вопросы на определение вашего видения ситуации в стране (экономическая, научная и иные сферы).</w:t>
      </w:r>
      <w:r w:rsidRPr="00B85262">
        <w:rPr>
          <w:rFonts w:ascii="Times New Roman" w:hAnsi="Times New Roman" w:cs="Times New Roman"/>
          <w:sz w:val="24"/>
          <w:szCs w:val="24"/>
          <w:lang w:val="ru-RU"/>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Дополнительная информация, которую вы хотели бы узнать о компании.</w:t>
      </w:r>
      <w:r w:rsidRPr="00B85262">
        <w:rPr>
          <w:rFonts w:ascii="Times New Roman" w:hAnsi="Times New Roman" w:cs="Times New Roman"/>
          <w:sz w:val="24"/>
          <w:szCs w:val="24"/>
          <w:lang w:val="ru-RU"/>
        </w:rPr>
        <w:t> Например, поинтересуйтесь, какие направления развития бизнеса являются экономически выгодными для компании.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Рекомендации.</w:t>
      </w:r>
      <w:r w:rsidRPr="00B85262">
        <w:rPr>
          <w:rFonts w:ascii="Times New Roman" w:hAnsi="Times New Roman" w:cs="Times New Roman"/>
          <w:sz w:val="24"/>
          <w:szCs w:val="24"/>
          <w:lang w:val="ru-RU"/>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C563D5" w:rsidRPr="00B85262" w:rsidRDefault="00C563D5" w:rsidP="00B85262">
      <w:pPr>
        <w:pStyle w:val="1"/>
        <w:rPr>
          <w:szCs w:val="24"/>
        </w:rPr>
      </w:pPr>
      <w:r w:rsidRPr="00B85262">
        <w:rPr>
          <w:szCs w:val="24"/>
        </w:rPr>
        <w:t>Методические указания по самостоятельной работе обучающихся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Виды самостоятельной работы:</w:t>
      </w:r>
    </w:p>
    <w:p w:rsidR="00C563D5" w:rsidRPr="00B85262" w:rsidRDefault="00C563D5" w:rsidP="00B85262">
      <w:pPr>
        <w:pStyle w:val="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563D5" w:rsidRPr="00B85262" w:rsidRDefault="00C563D5" w:rsidP="00B85262">
      <w:pPr>
        <w:pStyle w:val="a"/>
        <w:rPr>
          <w:rFonts w:ascii="Times New Roman" w:hAnsi="Times New Roman" w:cs="Times New Roman"/>
          <w:sz w:val="24"/>
          <w:szCs w:val="24"/>
          <w:lang w:val="ru-RU"/>
        </w:rPr>
      </w:pPr>
      <w:r w:rsidRPr="00B85262">
        <w:rPr>
          <w:rFonts w:ascii="Times New Roman" w:hAnsi="Times New Roman" w:cs="Times New Roman"/>
          <w:sz w:val="24"/>
          <w:szCs w:val="24"/>
          <w:lang w:val="ru-RU"/>
        </w:rPr>
        <w:t>подготовка презентаций;</w:t>
      </w:r>
    </w:p>
    <w:p w:rsidR="00C563D5" w:rsidRPr="00B85262" w:rsidRDefault="00C563D5" w:rsidP="00B85262">
      <w:pPr>
        <w:pStyle w:val="a"/>
        <w:rPr>
          <w:rFonts w:ascii="Times New Roman" w:hAnsi="Times New Roman" w:cs="Times New Roman"/>
          <w:sz w:val="24"/>
          <w:szCs w:val="24"/>
          <w:lang w:val="ru-RU"/>
        </w:rPr>
      </w:pPr>
      <w:r w:rsidRPr="00B85262">
        <w:rPr>
          <w:rFonts w:ascii="Times New Roman" w:hAnsi="Times New Roman" w:cs="Times New Roman"/>
          <w:sz w:val="24"/>
          <w:szCs w:val="24"/>
          <w:lang w:val="ru-RU"/>
        </w:rPr>
        <w:t>работа с тестами и вопросами для самопроверки;</w:t>
      </w:r>
    </w:p>
    <w:p w:rsidR="00C563D5" w:rsidRPr="00B85262" w:rsidRDefault="00C563D5" w:rsidP="00B85262">
      <w:pPr>
        <w:pStyle w:val="a"/>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 xml:space="preserve">поиск и обработка информации с использованием информационно-компьютерных технологий; </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C563D5">
      <w:pPr>
        <w:spacing w:line="240" w:lineRule="auto"/>
        <w:rPr>
          <w:rFonts w:ascii="Times New Roman" w:hAnsi="Times New Roman" w:cs="Times New Roman"/>
          <w:b/>
          <w:bCs/>
          <w:sz w:val="24"/>
          <w:szCs w:val="24"/>
          <w:lang w:val="ru-RU"/>
        </w:rPr>
      </w:pPr>
    </w:p>
    <w:p w:rsidR="00C563D5" w:rsidRPr="00B85262" w:rsidRDefault="00C563D5" w:rsidP="00B85262">
      <w:pPr>
        <w:pStyle w:val="20"/>
        <w:rPr>
          <w:szCs w:val="24"/>
        </w:rPr>
      </w:pPr>
      <w:r w:rsidRPr="00B85262">
        <w:rPr>
          <w:szCs w:val="24"/>
        </w:rPr>
        <w:t>ПРИЛОЖЕНИЕ 2</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 xml:space="preserve">Методические разработки по разделам / темам </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аудиторной и внеаудиторной работы обучающихся</w:t>
      </w:r>
    </w:p>
    <w:p w:rsidR="00C563D5" w:rsidRPr="00B85262" w:rsidRDefault="00C563D5" w:rsidP="00B85262">
      <w:pPr>
        <w:pStyle w:val="20"/>
        <w:rPr>
          <w:szCs w:val="24"/>
        </w:rPr>
      </w:pPr>
      <w:r w:rsidRPr="00B85262">
        <w:rPr>
          <w:szCs w:val="24"/>
        </w:rPr>
        <w:lastRenderedPageBreak/>
        <w:t>АНГЛИЙСКИЙЯЗЫК</w:t>
      </w:r>
    </w:p>
    <w:p w:rsidR="00C563D5" w:rsidRPr="00B85262" w:rsidRDefault="00C563D5" w:rsidP="00B85262">
      <w:pPr>
        <w:pStyle w:val="1"/>
        <w:rPr>
          <w:szCs w:val="24"/>
          <w:lang w:val="en-US"/>
        </w:rPr>
      </w:pPr>
      <w:r w:rsidRPr="00B85262">
        <w:rPr>
          <w:szCs w:val="24"/>
        </w:rPr>
        <w:t>Раздел</w:t>
      </w:r>
      <w:r w:rsidRPr="00B85262">
        <w:rPr>
          <w:szCs w:val="24"/>
          <w:lang w:val="en-US"/>
        </w:rPr>
        <w:t xml:space="preserve"> 1 </w:t>
      </w:r>
      <w:r w:rsidRPr="00B85262">
        <w:rPr>
          <w:szCs w:val="24"/>
        </w:rPr>
        <w:t>пункт</w:t>
      </w:r>
      <w:r w:rsidRPr="00B85262">
        <w:rPr>
          <w:szCs w:val="24"/>
          <w:lang w:val="en-US"/>
        </w:rPr>
        <w:t xml:space="preserve"> 1.2</w:t>
      </w:r>
    </w:p>
    <w:p w:rsidR="00C563D5" w:rsidRPr="00B85262" w:rsidRDefault="00C563D5" w:rsidP="00B85262">
      <w:pPr>
        <w:pStyle w:val="20"/>
        <w:rPr>
          <w:szCs w:val="24"/>
          <w:lang w:val="en-US"/>
        </w:rPr>
      </w:pPr>
      <w:r w:rsidRPr="00B85262">
        <w:rPr>
          <w:szCs w:val="24"/>
          <w:lang w:val="en-US"/>
        </w:rPr>
        <w:t>INNOVATIONS IN TECHNOLOGY AND ENGINEERING</w:t>
      </w:r>
    </w:p>
    <w:p w:rsidR="00C563D5" w:rsidRPr="00B85262" w:rsidRDefault="00C563D5" w:rsidP="00B85262">
      <w:pPr>
        <w:pStyle w:val="affa"/>
        <w:rPr>
          <w:rFonts w:ascii="Times New Roman" w:hAnsi="Times New Roman" w:cs="Times New Roman"/>
          <w:b/>
          <w:sz w:val="24"/>
          <w:szCs w:val="24"/>
          <w:lang w:val="en-US"/>
        </w:rPr>
      </w:pPr>
      <w:r w:rsidRPr="00B85262">
        <w:rPr>
          <w:rFonts w:ascii="Times New Roman" w:hAnsi="Times New Roman" w:cs="Times New Roman"/>
          <w:sz w:val="24"/>
          <w:szCs w:val="24"/>
          <w:lang w:val="en-US"/>
        </w:rPr>
        <w:t>The difference between science, engineering and technology is not always clear</w:t>
      </w:r>
      <w:hyperlink r:id="rId160"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br/>
        <w:t>Science is the study of phenomena</w:t>
      </w:r>
      <w:hyperlink r:id="rId161"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162"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br/>
        <w:t>Engineering is the process of designing and making tools and systems to exploit</w:t>
      </w:r>
      <w:r w:rsidRPr="00B85262">
        <w:rPr>
          <w:rFonts w:ascii="Times New Roman" w:hAnsi="Times New Roman" w:cs="Times New Roman"/>
          <w:sz w:val="24"/>
          <w:szCs w:val="24"/>
          <w:lang w:val="en-US"/>
        </w:rPr>
        <w:br/>
        <w:t>natural phenomena for practical human means, often (but not always) using results and techniques from science</w:t>
      </w:r>
      <w:hyperlink r:id="rId163"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To achieve some practical result, technology may touch on many fields of knowledge, for example, scientific, engineering, mathematical, linguistic, and historical knowledge</w:t>
      </w:r>
      <w:hyperlink r:id="rId164"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br/>
        <w:t>Technology is often a consequence of science and engineering — although technology</w:t>
      </w:r>
      <w:r w:rsidRPr="00B85262">
        <w:rPr>
          <w:rFonts w:ascii="Times New Roman" w:hAnsi="Times New Roman" w:cs="Times New Roman"/>
          <w:sz w:val="24"/>
          <w:szCs w:val="24"/>
          <w:lang w:val="en-US"/>
        </w:rPr>
        <w:br/>
        <w:t>as a human activity precedes the two fields</w:t>
      </w:r>
      <w:hyperlink r:id="rId165"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For example, science might study the</w:t>
      </w:r>
      <w:r w:rsidRPr="00B85262">
        <w:rPr>
          <w:rFonts w:ascii="Times New Roman" w:hAnsi="Times New Roman" w:cs="Times New Roman"/>
          <w:sz w:val="24"/>
          <w:szCs w:val="24"/>
          <w:lang w:val="en-US"/>
        </w:rPr>
        <w:br/>
        <w:t>flow of electrons in electrical conductors, by using already-existing tools and knowledge</w:t>
      </w:r>
      <w:hyperlink r:id="rId166"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br/>
        <w:t>This new-found knowledge may then be used by engineers to create new tools and machines, such as semiconductors, computers, and other forms of advanced technology</w:t>
      </w:r>
      <w:hyperlink r:id="rId167"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In this sense, scientists and engineers may both be considered technologists; the three fields are often considered as one for the purposes of research and reference</w:t>
      </w:r>
      <w:hyperlink r:id="rId168"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The exact relations between science and technology in particular have been debated by scientists, historians, and policymakers in the late 20</w:t>
      </w:r>
      <w:r w:rsidRPr="00B85262">
        <w:rPr>
          <w:rFonts w:ascii="Times New Roman" w:hAnsi="Times New Roman" w:cs="Times New Roman"/>
          <w:sz w:val="24"/>
          <w:szCs w:val="24"/>
          <w:vertAlign w:val="superscript"/>
          <w:lang w:val="en-US"/>
        </w:rPr>
        <w:t>th</w:t>
      </w:r>
      <w:r w:rsidRPr="00B85262">
        <w:rPr>
          <w:rFonts w:ascii="Times New Roman" w:hAnsi="Times New Roman" w:cs="Times New Roman"/>
          <w:sz w:val="24"/>
          <w:szCs w:val="24"/>
          <w:lang w:val="en-US"/>
        </w:rPr>
        <w:t xml:space="preserve"> century</w:t>
      </w:r>
      <w:hyperlink r:id="rId169"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xml:space="preserve"> Before World War II, for example, in the United States it was widely considered that technology was simply </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applied science</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 and to fund basic science was to reap technological results in due time</w:t>
      </w:r>
      <w:hyperlink r:id="rId170"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xml:space="preserve"> The support of this philosophy could be found in the USA postwar treaty on science policy: Science-The Endless Frontier: </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New products, new industries require continuous additions to knowledge of the laws of nature</w:t>
      </w:r>
      <w:hyperlink r:id="rId171" w:tooltip="SCIENCE AND ENGINEERING AS A PROFESSION: ." w:history="1">
        <w:r w:rsidRPr="00B85262">
          <w:rPr>
            <w:rStyle w:val="afc"/>
            <w:rFonts w:ascii="Times New Roman" w:hAnsi="Times New Roman" w:cs="Times New Roman"/>
            <w:sz w:val="24"/>
            <w:szCs w:val="24"/>
            <w:lang w:val="en-US"/>
          </w:rPr>
          <w:t>.</w:t>
        </w:r>
      </w:hyperlink>
      <w:hyperlink r:id="rId172" w:tooltip="SCIENCE AND ENGINEERING AS A PROFESSION: ." w:history="1">
        <w:r w:rsidRPr="00B85262">
          <w:rPr>
            <w:rStyle w:val="afc"/>
            <w:rFonts w:ascii="Times New Roman" w:hAnsi="Times New Roman" w:cs="Times New Roman"/>
            <w:sz w:val="24"/>
            <w:szCs w:val="24"/>
            <w:lang w:val="en-US"/>
          </w:rPr>
          <w:t>.</w:t>
        </w:r>
      </w:hyperlink>
      <w:hyperlink r:id="rId173"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This essential new knowledge can be obtained only through basic scientific research</w:t>
      </w:r>
      <w:hyperlink r:id="rId174" w:tooltip="SCIENCE AND ENGINEERING AS A PROFESSION: ." w:history="1">
        <w:r w:rsidRPr="00B85262">
          <w:rPr>
            <w:rStyle w:val="afc"/>
            <w:rFonts w:ascii="Times New Roman" w:hAnsi="Times New Roman" w:cs="Times New Roman"/>
            <w:sz w:val="24"/>
            <w:szCs w:val="24"/>
            <w:lang w:val="en-US"/>
          </w:rPr>
          <w:t>.</w:t>
        </w:r>
      </w:hyperlink>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 In the late-1960s, however, this view came under direct attack, because most analysts denied the model that technology simply is a result of scientific research</w:t>
      </w:r>
      <w:hyperlink r:id="rId175" w:tooltip="SCIENCE AND ENGINEERING AS A PROFESSION: ." w:history="1">
        <w:r w:rsidRPr="00B85262">
          <w:rPr>
            <w:rStyle w:val="afc"/>
            <w:rFonts w:ascii="Times New Roman" w:hAnsi="Times New Roman" w:cs="Times New Roman"/>
            <w:sz w:val="24"/>
            <w:szCs w:val="24"/>
            <w:lang w:val="en-US"/>
          </w:rPr>
          <w:t>.</w:t>
        </w:r>
      </w:hyperlink>
    </w:p>
    <w:p w:rsidR="00C563D5" w:rsidRPr="00B85262" w:rsidRDefault="00C563D5" w:rsidP="00B85262">
      <w:pPr>
        <w:pStyle w:val="1"/>
        <w:rPr>
          <w:szCs w:val="24"/>
          <w:lang w:val="en-US"/>
        </w:rPr>
      </w:pPr>
      <w:r w:rsidRPr="00B85262">
        <w:rPr>
          <w:szCs w:val="24"/>
        </w:rPr>
        <w:t>Раздел</w:t>
      </w:r>
      <w:r w:rsidRPr="00B85262">
        <w:rPr>
          <w:szCs w:val="24"/>
          <w:lang w:val="en-US"/>
        </w:rPr>
        <w:t xml:space="preserve"> 2 </w:t>
      </w:r>
      <w:r w:rsidRPr="00B85262">
        <w:rPr>
          <w:szCs w:val="24"/>
        </w:rPr>
        <w:t>пункт</w:t>
      </w:r>
      <w:r w:rsidRPr="00B85262">
        <w:rPr>
          <w:szCs w:val="24"/>
          <w:lang w:val="en-US"/>
        </w:rPr>
        <w:t xml:space="preserve"> 2.1</w:t>
      </w:r>
    </w:p>
    <w:p w:rsidR="00C563D5" w:rsidRPr="00B85262" w:rsidRDefault="00C563D5" w:rsidP="00B85262">
      <w:pPr>
        <w:pStyle w:val="3"/>
        <w:rPr>
          <w:rFonts w:ascii="Times New Roman" w:hAnsi="Times New Roman"/>
          <w:lang w:val="en-US"/>
        </w:rPr>
      </w:pPr>
      <w:r w:rsidRPr="00B85262">
        <w:rPr>
          <w:rFonts w:ascii="Times New Roman" w:hAnsi="Times New Roman"/>
          <w:lang w:val="en-US"/>
        </w:rPr>
        <w:t>My Working Place</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Attention must be paid to safety in order to ensure a safe working practice in factories</w:t>
      </w:r>
      <w:hyperlink r:id="rId176"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Workers must be aware of the dangers and risks that exist all around them: two out of every three industrial accidents are caused by individual carelessness</w:t>
      </w:r>
      <w:hyperlink r:id="rId177" w:tooltip="SCIENCE AND ENGINEERING AS A PROFESSION: ." w:history="1">
        <w:r w:rsidRPr="00B85262">
          <w:rPr>
            <w:rStyle w:val="afc"/>
            <w:rFonts w:ascii="Times New Roman" w:hAnsi="Times New Roman" w:cs="Times New Roman"/>
            <w:sz w:val="24"/>
            <w:szCs w:val="24"/>
            <w:lang w:val="en-US"/>
          </w:rPr>
          <w:t>.</w:t>
        </w:r>
      </w:hyperlink>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In order to avoid or reduce accidents, both </w:t>
      </w:r>
      <w:r w:rsidRPr="00B85262">
        <w:rPr>
          <w:rFonts w:ascii="Times New Roman" w:hAnsi="Times New Roman" w:cs="Times New Roman"/>
          <w:iCs/>
          <w:sz w:val="24"/>
          <w:szCs w:val="24"/>
          <w:lang w:val="en-US"/>
        </w:rPr>
        <w:t>protective</w:t>
      </w:r>
      <w:r w:rsidRPr="00B85262">
        <w:rPr>
          <w:rFonts w:ascii="Times New Roman" w:hAnsi="Times New Roman" w:cs="Times New Roman"/>
          <w:sz w:val="24"/>
          <w:szCs w:val="24"/>
          <w:lang w:val="en-US"/>
        </w:rPr>
        <w:t> and </w:t>
      </w:r>
      <w:r w:rsidRPr="00B85262">
        <w:rPr>
          <w:rFonts w:ascii="Times New Roman" w:hAnsi="Times New Roman" w:cs="Times New Roman"/>
          <w:iCs/>
          <w:sz w:val="24"/>
          <w:szCs w:val="24"/>
          <w:lang w:val="en-US"/>
        </w:rPr>
        <w:t>precautionary </w:t>
      </w:r>
      <w:r w:rsidRPr="00B85262">
        <w:rPr>
          <w:rFonts w:ascii="Times New Roman" w:hAnsi="Times New Roman" w:cs="Times New Roman"/>
          <w:sz w:val="24"/>
          <w:szCs w:val="24"/>
          <w:lang w:val="en-US"/>
        </w:rPr>
        <w:t>measures must be followed while working</w:t>
      </w:r>
      <w:hyperlink r:id="rId178" w:tooltip="SCIENCE AND ENGINEERING AS A PROFESSION: ." w:history="1">
        <w:r w:rsidRPr="00B85262">
          <w:rPr>
            <w:rStyle w:val="afc"/>
            <w:rFonts w:ascii="Times New Roman" w:hAnsi="Times New Roman" w:cs="Times New Roman"/>
            <w:sz w:val="24"/>
            <w:szCs w:val="24"/>
            <w:lang w:val="en-US"/>
          </w:rPr>
          <w:t>.</w:t>
        </w:r>
      </w:hyperlink>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Each country has specific regulations concerning health and safety at work</w:t>
      </w:r>
      <w:hyperlink r:id="rId179"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For example, The Health and Safety at Work Act 1974 is a UK Act of Parliament that establishes the fundamental rules to enforce workplace health, safety and welfare within the United Kingdom</w:t>
      </w:r>
      <w:hyperlink r:id="rId180"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w:t>
      </w:r>
      <w:r w:rsidRPr="00B85262">
        <w:rPr>
          <w:rFonts w:ascii="Times New Roman" w:hAnsi="Times New Roman" w:cs="Times New Roman"/>
          <w:sz w:val="24"/>
          <w:szCs w:val="24"/>
          <w:lang w:val="ru-RU"/>
        </w:rPr>
        <w:t>The objectives of the Act are:</w:t>
      </w:r>
    </w:p>
    <w:p w:rsidR="00C563D5" w:rsidRPr="00B85262" w:rsidRDefault="00C563D5" w:rsidP="00B85262">
      <w:pPr>
        <w:pStyle w:val="2"/>
        <w:rPr>
          <w:rFonts w:ascii="Times New Roman" w:hAnsi="Times New Roman" w:cs="Times New Roman"/>
          <w:sz w:val="24"/>
          <w:szCs w:val="24"/>
          <w:lang w:val="en-US"/>
        </w:rPr>
      </w:pPr>
      <w:r w:rsidRPr="00B85262">
        <w:rPr>
          <w:rFonts w:ascii="Times New Roman" w:hAnsi="Times New Roman" w:cs="Times New Roman"/>
          <w:sz w:val="24"/>
          <w:szCs w:val="24"/>
          <w:lang w:val="en-US"/>
        </w:rPr>
        <w:t>to secure the health, safety and welfare of people at work;</w:t>
      </w:r>
    </w:p>
    <w:p w:rsidR="00C563D5" w:rsidRPr="00B85262" w:rsidRDefault="00C563D5" w:rsidP="00B85262">
      <w:pPr>
        <w:pStyle w:val="2"/>
        <w:rPr>
          <w:rFonts w:ascii="Times New Roman" w:hAnsi="Times New Roman" w:cs="Times New Roman"/>
          <w:sz w:val="24"/>
          <w:szCs w:val="24"/>
          <w:lang w:val="en-US"/>
        </w:rPr>
      </w:pPr>
      <w:r w:rsidRPr="00B85262">
        <w:rPr>
          <w:rFonts w:ascii="Times New Roman" w:hAnsi="Times New Roman" w:cs="Times New Roman"/>
          <w:sz w:val="24"/>
          <w:szCs w:val="24"/>
          <w:lang w:val="en-US"/>
        </w:rPr>
        <w:t>to protect people in the work place against risks to health or safety in connection to their work activities;</w:t>
      </w:r>
    </w:p>
    <w:p w:rsidR="00C563D5" w:rsidRPr="00B85262" w:rsidRDefault="00C563D5" w:rsidP="00B85262">
      <w:pPr>
        <w:pStyle w:val="2"/>
        <w:rPr>
          <w:rFonts w:ascii="Times New Roman" w:hAnsi="Times New Roman" w:cs="Times New Roman"/>
          <w:sz w:val="24"/>
          <w:szCs w:val="24"/>
          <w:lang w:val="en-US"/>
        </w:rPr>
      </w:pPr>
      <w:r w:rsidRPr="00B85262">
        <w:rPr>
          <w:rFonts w:ascii="Times New Roman" w:hAnsi="Times New Roman" w:cs="Times New Roman"/>
          <w:sz w:val="24"/>
          <w:szCs w:val="24"/>
          <w:lang w:val="en-US"/>
        </w:rPr>
        <w:t>to control the keeping and use of dangerous substances;</w:t>
      </w:r>
    </w:p>
    <w:p w:rsidR="00C563D5" w:rsidRPr="00B85262" w:rsidRDefault="00C563D5" w:rsidP="00B85262">
      <w:pPr>
        <w:pStyle w:val="32"/>
        <w:numPr>
          <w:ilvl w:val="0"/>
          <w:numId w:val="19"/>
        </w:numPr>
        <w:rPr>
          <w:rFonts w:ascii="Times New Roman" w:hAnsi="Times New Roman" w:cs="Times New Roman"/>
          <w:sz w:val="24"/>
          <w:szCs w:val="24"/>
          <w:lang w:val="en-US"/>
        </w:rPr>
      </w:pPr>
      <w:r w:rsidRPr="00B85262">
        <w:rPr>
          <w:rFonts w:ascii="Times New Roman" w:hAnsi="Times New Roman" w:cs="Times New Roman"/>
          <w:sz w:val="24"/>
          <w:szCs w:val="24"/>
          <w:lang w:val="en-US"/>
        </w:rPr>
        <w:t>to control the emission of dangerous gases into the atmosphere</w:t>
      </w:r>
      <w:hyperlink r:id="rId181" w:tooltip="SCIENCE AND ENGINEERING AS A PROFESSION: ." w:history="1">
        <w:r w:rsidRPr="00B85262">
          <w:rPr>
            <w:rStyle w:val="afc"/>
            <w:rFonts w:ascii="Times New Roman" w:hAnsi="Times New Roman" w:cs="Times New Roman"/>
            <w:sz w:val="24"/>
            <w:szCs w:val="24"/>
            <w:lang w:val="en-US"/>
          </w:rPr>
          <w:t>.</w:t>
        </w:r>
      </w:hyperlink>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lastRenderedPageBreak/>
        <w:t>The Act defines general duties of employers, employees, suppliers of goods and substances for use at work, and people who manage and maintain work premises</w:t>
      </w:r>
      <w:hyperlink r:id="rId182"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In particular, every employer has to ensure the health, safety and welfare at work of all the employees, visitors, the general public and clients</w:t>
      </w:r>
      <w:hyperlink r:id="rId183" w:tooltip="SCIENCE AND ENGINEERING AS A PROFESSION: ." w:history="1">
        <w:r w:rsidRPr="00B85262">
          <w:rPr>
            <w:rStyle w:val="afc"/>
            <w:rFonts w:ascii="Times New Roman" w:hAnsi="Times New Roman" w:cs="Times New Roman"/>
            <w:sz w:val="24"/>
            <w:szCs w:val="24"/>
            <w:lang w:val="en-US"/>
          </w:rPr>
          <w:t>.</w:t>
        </w:r>
      </w:hyperlink>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Employers have to ensure the absence of risk to health in connection with the use, handling or storage of items and substances, as well as provide adequate facilities for a safe working environment</w:t>
      </w:r>
      <w:hyperlink r:id="rId184"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It is also very important to provide employees with proper instructions and training so that they will be able to cope with any problem that may occur at work</w:t>
      </w:r>
      <w:hyperlink r:id="rId185" w:tooltip="SCIENCE AND ENGINEERING AS A PROFESSION: ." w:history="1">
        <w:r w:rsidRPr="00B85262">
          <w:rPr>
            <w:rStyle w:val="afc"/>
            <w:rFonts w:ascii="Times New Roman" w:hAnsi="Times New Roman" w:cs="Times New Roman"/>
            <w:sz w:val="24"/>
            <w:szCs w:val="24"/>
            <w:lang w:val="en-US"/>
          </w:rPr>
          <w:t>.</w:t>
        </w:r>
      </w:hyperlink>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Employees, on their part, should always behave responsibly at work and take care of themselves and other people who may be affected by their actions</w:t>
      </w:r>
      <w:hyperlink r:id="rId186" w:tooltip="SCIENCE AND ENGINEERING AS A PROFESSION: ." w:history="1">
        <w:r w:rsidRPr="00B85262">
          <w:rPr>
            <w:rStyle w:val="afc"/>
            <w:rFonts w:ascii="Times New Roman" w:hAnsi="Times New Roman" w:cs="Times New Roman"/>
            <w:sz w:val="24"/>
            <w:szCs w:val="24"/>
            <w:lang w:val="en-US"/>
          </w:rPr>
          <w:t>.</w:t>
        </w:r>
      </w:hyperlink>
      <w:r w:rsidRPr="00B85262">
        <w:rPr>
          <w:rFonts w:ascii="Times New Roman" w:hAnsi="Times New Roman" w:cs="Times New Roman"/>
          <w:sz w:val="24"/>
          <w:szCs w:val="24"/>
          <w:lang w:val="en-US"/>
        </w:rPr>
        <w:t> Moreover, they should cooperate with employers to enable them to perform their duties or requirements under the Act</w:t>
      </w:r>
      <w:hyperlink r:id="rId187" w:tooltip="SCIENCE AND ENGINEERING AS A PROFESSION: ." w:history="1">
        <w:r w:rsidRPr="00B85262">
          <w:rPr>
            <w:rStyle w:val="afc"/>
            <w:rFonts w:ascii="Times New Roman" w:hAnsi="Times New Roman" w:cs="Times New Roman"/>
            <w:sz w:val="24"/>
            <w:szCs w:val="24"/>
            <w:lang w:val="en-US"/>
          </w:rPr>
          <w:t>.</w:t>
        </w:r>
      </w:hyperlink>
    </w:p>
    <w:p w:rsidR="00C563D5" w:rsidRPr="00B85262" w:rsidRDefault="00C563D5" w:rsidP="00B85262">
      <w:pPr>
        <w:pStyle w:val="1"/>
        <w:rPr>
          <w:szCs w:val="24"/>
        </w:rPr>
      </w:pPr>
      <w:r w:rsidRPr="00B85262">
        <w:rPr>
          <w:szCs w:val="24"/>
        </w:rPr>
        <w:t>Раздел 2 Пункт .2.3</w:t>
      </w:r>
    </w:p>
    <w:p w:rsidR="00C563D5" w:rsidRPr="00B85262" w:rsidRDefault="00C563D5" w:rsidP="00B85262">
      <w:pPr>
        <w:pStyle w:val="20"/>
        <w:rPr>
          <w:szCs w:val="24"/>
        </w:rPr>
      </w:pPr>
      <w:r w:rsidRPr="00B85262">
        <w:rPr>
          <w:szCs w:val="24"/>
        </w:rPr>
        <w:t>СТРУКТУРА И ВНЕШНИЙ ВИД ЗАЯВЛЕНИЯ О ПРИЕМЕ НА РАБОТУ</w:t>
      </w:r>
    </w:p>
    <w:p w:rsidR="00C563D5" w:rsidRPr="00B85262" w:rsidRDefault="00C563D5" w:rsidP="00B85262">
      <w:pPr>
        <w:pStyle w:val="1"/>
        <w:rPr>
          <w:szCs w:val="24"/>
        </w:rPr>
      </w:pPr>
      <w:r w:rsidRPr="00B85262">
        <w:rPr>
          <w:szCs w:val="24"/>
        </w:rPr>
        <w:t>Application form</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b/>
          <w:bCs/>
          <w:i/>
          <w:iCs/>
          <w:sz w:val="24"/>
          <w:szCs w:val="24"/>
          <w:lang w:val="ru-RU"/>
        </w:rPr>
        <w:t>Application form</w:t>
      </w:r>
      <w:r w:rsidRPr="00B85262">
        <w:rPr>
          <w:rFonts w:ascii="Times New Roman" w:hAnsi="Times New Roman" w:cs="Times New Roman"/>
          <w:sz w:val="24"/>
          <w:szCs w:val="24"/>
          <w:lang w:val="ru-RU"/>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C563D5" w:rsidRPr="00B85262" w:rsidRDefault="00C563D5" w:rsidP="00B85262">
      <w:pPr>
        <w:pStyle w:val="1"/>
        <w:rPr>
          <w:szCs w:val="24"/>
        </w:rPr>
      </w:pPr>
      <w:r w:rsidRPr="00B85262">
        <w:rPr>
          <w:szCs w:val="24"/>
        </w:rPr>
        <w:t>Основных отличий application form от резюме два: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C563D5" w:rsidRPr="00B85262" w:rsidRDefault="00C563D5" w:rsidP="00B85262">
      <w:pPr>
        <w:pStyle w:val="1"/>
        <w:rPr>
          <w:szCs w:val="24"/>
        </w:rPr>
      </w:pPr>
      <w:r w:rsidRPr="00B85262">
        <w:rPr>
          <w:szCs w:val="24"/>
        </w:rPr>
        <w:t>Существует два основных вида application form:</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i/>
          <w:iCs/>
          <w:sz w:val="24"/>
          <w:szCs w:val="24"/>
          <w:lang w:val="ru-RU"/>
        </w:rPr>
        <w:t>Электронная</w:t>
      </w:r>
      <w:r w:rsidRPr="00B85262">
        <w:rPr>
          <w:rFonts w:ascii="Times New Roman" w:hAnsi="Times New Roman" w:cs="Times New Roman"/>
          <w:sz w:val="24"/>
          <w:szCs w:val="24"/>
          <w:lang w:val="en-US"/>
        </w:rPr>
        <w:t> </w:t>
      </w:r>
      <w:r w:rsidRPr="00B85262">
        <w:rPr>
          <w:rFonts w:ascii="Times New Roman" w:hAnsi="Times New Roman" w:cs="Times New Roman"/>
          <w:i/>
          <w:iCs/>
          <w:sz w:val="24"/>
          <w:szCs w:val="24"/>
          <w:lang w:val="ru-RU"/>
        </w:rPr>
        <w:t>форма</w:t>
      </w:r>
      <w:r w:rsidRPr="00B85262">
        <w:rPr>
          <w:rFonts w:ascii="Times New Roman" w:hAnsi="Times New Roman" w:cs="Times New Roman"/>
          <w:i/>
          <w:iCs/>
          <w:sz w:val="24"/>
          <w:szCs w:val="24"/>
          <w:lang w:val="en-US"/>
        </w:rPr>
        <w:t> (on-line application form). </w:t>
      </w:r>
      <w:r w:rsidRPr="00B85262">
        <w:rPr>
          <w:rFonts w:ascii="Times New Roman" w:hAnsi="Times New Roman" w:cs="Times New Roman"/>
          <w:sz w:val="24"/>
          <w:szCs w:val="24"/>
          <w:lang w:val="ru-RU"/>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i/>
          <w:iCs/>
          <w:sz w:val="24"/>
          <w:szCs w:val="24"/>
          <w:lang w:val="ru-RU"/>
        </w:rPr>
        <w:lastRenderedPageBreak/>
        <w:t>Анкета в печатном виде.</w:t>
      </w:r>
      <w:r w:rsidRPr="00B85262">
        <w:rPr>
          <w:rFonts w:ascii="Times New Roman" w:hAnsi="Times New Roman" w:cs="Times New Roman"/>
          <w:sz w:val="24"/>
          <w:szCs w:val="24"/>
          <w:lang w:val="ru-RU"/>
        </w:rPr>
        <w:t> Выдается представителями компаний для заполнения кандидатом в офисе компании или дома. Такиеанкетыобычнопроверяютсяменеджерамипоперсоналу</w:t>
      </w:r>
      <w:r w:rsidRPr="00B85262">
        <w:rPr>
          <w:rFonts w:ascii="Times New Roman" w:hAnsi="Times New Roman" w:cs="Times New Roman"/>
          <w:sz w:val="24"/>
          <w:szCs w:val="24"/>
          <w:lang w:val="en-US"/>
        </w:rPr>
        <w:t>.</w:t>
      </w:r>
    </w:p>
    <w:p w:rsidR="00C563D5" w:rsidRPr="00B85262" w:rsidRDefault="00C563D5" w:rsidP="00B85262">
      <w:pPr>
        <w:pStyle w:val="1"/>
        <w:rPr>
          <w:szCs w:val="24"/>
          <w:lang w:val="en-US"/>
        </w:rPr>
      </w:pPr>
      <w:r w:rsidRPr="00B85262">
        <w:rPr>
          <w:szCs w:val="24"/>
        </w:rPr>
        <w:t>Раздел</w:t>
      </w:r>
      <w:r w:rsidRPr="00B85262">
        <w:rPr>
          <w:szCs w:val="24"/>
          <w:lang w:val="en-US"/>
        </w:rPr>
        <w:t xml:space="preserve"> 3 </w:t>
      </w:r>
      <w:r w:rsidRPr="00B85262">
        <w:rPr>
          <w:szCs w:val="24"/>
        </w:rPr>
        <w:t>пункт</w:t>
      </w:r>
      <w:r w:rsidRPr="00B85262">
        <w:rPr>
          <w:szCs w:val="24"/>
          <w:lang w:val="en-US"/>
        </w:rPr>
        <w:t xml:space="preserve"> 3.2</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The concepts of electric charge and potential are very important in the study of electric currents. When an extended conductor has different potentials at its ends, the free electrons of the conductor itself are caused to drift from one end tothe other. The potential difference must be maintained by some electric sourcesuch as electrostatic generator or a battery or a direct current generator. The wireand the electric source together form an electric circuit, the electrons are driftingaround it as long as the conducting path is maintained.</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There are various kinds of electric circuits such as: open circuits, closedcircuits, series circuits, parallel circuits and short circuits.</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To understand the difference between the following circuit connections isnot difficult at all. If the circuit is broken or «opened» anywhere, the current isknown to stop everywhere. The circuit is broken when an electric device isswitched off. The path along which the electrons travel must be complete otherwiseno electric power can be supplied from the source to the load. Thus, thecircuit is “closed” when an electric device is switched on.</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When electrical devices are connected so that the current flows from onedevice to another, they are said «to be connected in series». Under such conditionsthe current flow is the same in all parts of the circuit as there is only asingle path along which it may flow. The electrical bell circuit is considered tobe a typical example of a series circuit. The “parallel” circuit provides two ormore paths for the passage of current. The circuit is divided in such a way thatpart of the current flows through one path and part through another. The lampsin the houses are generally connected in parallel.</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The “short” circuit is produced when the current can return to the sourceof supply without control. The short circuits often result from cable fault orwire fault. Under certain conditions the short circuit may cause fire because thecurrent flows where it was not supposed to flow. If the current flow is too greata fuse is used as a safety device to stop the current flow.</w:t>
      </w:r>
    </w:p>
    <w:p w:rsidR="00C563D5" w:rsidRPr="00B85262" w:rsidRDefault="00C563D5" w:rsidP="00B85262">
      <w:pPr>
        <w:pStyle w:val="1"/>
        <w:rPr>
          <w:szCs w:val="24"/>
          <w:lang w:val="en-US"/>
        </w:rPr>
      </w:pPr>
      <w:r w:rsidRPr="00B85262">
        <w:rPr>
          <w:szCs w:val="24"/>
        </w:rPr>
        <w:t>Раздел</w:t>
      </w:r>
      <w:r w:rsidRPr="00B85262">
        <w:rPr>
          <w:szCs w:val="24"/>
          <w:lang w:val="en-US"/>
        </w:rPr>
        <w:t xml:space="preserve"> 3 </w:t>
      </w:r>
      <w:r w:rsidRPr="00B85262">
        <w:rPr>
          <w:szCs w:val="24"/>
        </w:rPr>
        <w:t>пункт</w:t>
      </w:r>
      <w:r w:rsidRPr="00B85262">
        <w:rPr>
          <w:szCs w:val="24"/>
          <w:lang w:val="en-US"/>
        </w:rPr>
        <w:t xml:space="preserve"> 3.3</w:t>
      </w:r>
    </w:p>
    <w:p w:rsidR="00C563D5" w:rsidRPr="00B85262" w:rsidRDefault="00C563D5" w:rsidP="00B85262">
      <w:pPr>
        <w:pStyle w:val="20"/>
        <w:rPr>
          <w:szCs w:val="24"/>
          <w:lang w:val="en-US"/>
        </w:rPr>
      </w:pPr>
      <w:r w:rsidRPr="00B85262">
        <w:rPr>
          <w:szCs w:val="24"/>
          <w:lang w:val="en-US"/>
        </w:rPr>
        <w:t>ALTERNATING CURRENT</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Current is defined as increment of electrons. The unit for measuring currentwas named in honor of A.M. Ampere, the French physicist. Thus it iscalled ampere. The symbol for current is I. The electric current is a quantity ofelectrons flowing in a circuit per second of time. The electrons move along thecircuit because the e. m. f. drives them. The current is directly proportional tothe e. m. f.</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A steam of electrons in a circuit will develop a magnetic field around theconductor along which the electrons are moving. The strength of the magneticfield depends upon the current strength along the conductor. The direction ofthe field is dependant upon the direction of the current.</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If the force causing the electron flow is indirect, the current is called direct(d. c.). If the force changes its direction periodically the current is calledalternative (a. c.).</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Alternating current is the current that changes direction periodically. Theelectrons leave one terminal of the power supply, flow out along the conductor,stop, and then flow back toward the same terminal. A voltage that causedcurrent reverses its polarity periodically. This is properly called an alternatingvoltage. The power supply that provides the alternating voltage actually reversesthe polarity of its terminals according to a fixed periodic pattern. Agiven terminal will be </w:t>
      </w:r>
      <w:r w:rsidRPr="00B85262">
        <w:rPr>
          <w:rFonts w:ascii="Times New Roman" w:hAnsi="Times New Roman" w:cs="Times New Roman"/>
          <w:sz w:val="24"/>
          <w:szCs w:val="24"/>
          <w:lang w:val="en-US"/>
        </w:rPr>
        <w:lastRenderedPageBreak/>
        <w:t>negative for a specific period of time and drive electronsout through the circuit. Then, the same terminal becomes positive and attractselectrons back from the circuit. This voltage source cannot be a battery. It mustconsist of some types of rotating machinery.</w:t>
      </w:r>
    </w:p>
    <w:p w:rsidR="00C563D5" w:rsidRPr="00B85262" w:rsidRDefault="00C563D5" w:rsidP="00C563D5">
      <w:pPr>
        <w:spacing w:line="240" w:lineRule="auto"/>
        <w:rPr>
          <w:rFonts w:ascii="Times New Roman" w:hAnsi="Times New Roman" w:cs="Times New Roman"/>
          <w:b/>
          <w:sz w:val="24"/>
          <w:szCs w:val="24"/>
          <w:lang w:val="en-US"/>
        </w:rPr>
      </w:pPr>
    </w:p>
    <w:p w:rsidR="00C563D5" w:rsidRPr="00B85262" w:rsidRDefault="00C563D5" w:rsidP="00B85262">
      <w:pPr>
        <w:pStyle w:val="20"/>
        <w:rPr>
          <w:szCs w:val="24"/>
          <w:lang w:val="en-US"/>
        </w:rPr>
      </w:pPr>
      <w:r w:rsidRPr="00B85262">
        <w:rPr>
          <w:szCs w:val="24"/>
        </w:rPr>
        <w:t>ОБРАЗЕЦ</w:t>
      </w:r>
      <w:r w:rsidRPr="00B85262">
        <w:rPr>
          <w:szCs w:val="24"/>
          <w:lang w:val="en-US"/>
        </w:rPr>
        <w:t xml:space="preserve"> </w:t>
      </w:r>
      <w:r w:rsidRPr="00B85262">
        <w:rPr>
          <w:szCs w:val="24"/>
        </w:rPr>
        <w:t>ПИСЬМАЗАЯВЛЕНИЯОПРИЕМЕНАРАБОТУ</w:t>
      </w:r>
      <w:r w:rsidRPr="00B85262">
        <w:rPr>
          <w:szCs w:val="24"/>
          <w:lang w:val="en-US"/>
        </w:rPr>
        <w:t>(APPLICATIONLETTER)</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John Donaldson </w:t>
      </w:r>
      <w:r w:rsidRPr="00B85262">
        <w:rPr>
          <w:rFonts w:ascii="Times New Roman" w:hAnsi="Times New Roman" w:cs="Times New Roman"/>
          <w:i/>
          <w:sz w:val="24"/>
          <w:szCs w:val="24"/>
          <w:lang w:val="en-US"/>
        </w:rPr>
        <w:br/>
        <w:t>8 Sue Circle </w:t>
      </w:r>
      <w:r w:rsidRPr="00B85262">
        <w:rPr>
          <w:rFonts w:ascii="Times New Roman" w:hAnsi="Times New Roman" w:cs="Times New Roman"/>
          <w:i/>
          <w:sz w:val="24"/>
          <w:szCs w:val="24"/>
          <w:lang w:val="en-US"/>
        </w:rPr>
        <w:br/>
        <w:t>Smithtown, CA 08067 </w:t>
      </w:r>
      <w:r w:rsidRPr="00B85262">
        <w:rPr>
          <w:rFonts w:ascii="Times New Roman" w:hAnsi="Times New Roman" w:cs="Times New Roman"/>
          <w:i/>
          <w:sz w:val="24"/>
          <w:szCs w:val="24"/>
          <w:lang w:val="en-US"/>
        </w:rPr>
        <w:br/>
        <w:t>909-555-5555 </w:t>
      </w:r>
      <w:r w:rsidRPr="00B85262">
        <w:rPr>
          <w:rFonts w:ascii="Times New Roman" w:hAnsi="Times New Roman" w:cs="Times New Roman"/>
          <w:i/>
          <w:sz w:val="24"/>
          <w:szCs w:val="24"/>
          <w:lang w:val="en-US"/>
        </w:rPr>
        <w:br/>
      </w:r>
      <w:hyperlink r:id="rId188" w:history="1">
        <w:r w:rsidR="00B85262" w:rsidRPr="00B85262">
          <w:rPr>
            <w:rStyle w:val="afc"/>
            <w:rFonts w:ascii="Times New Roman" w:hAnsi="Times New Roman" w:cs="Times New Roman"/>
            <w:i/>
            <w:iCs/>
            <w:sz w:val="24"/>
            <w:szCs w:val="24"/>
            <w:lang w:val="en-US"/>
          </w:rPr>
          <w:t>john.donaldson@emailexample.com</w:t>
        </w:r>
      </w:hyperlink>
    </w:p>
    <w:p w:rsidR="00C563D5" w:rsidRPr="00B85262" w:rsidRDefault="00C563D5" w:rsidP="00B85262">
      <w:pPr>
        <w:pStyle w:val="aff4"/>
        <w:rPr>
          <w:rFonts w:ascii="Times New Roman" w:hAnsi="Times New Roman" w:cs="Times New Roman"/>
          <w:sz w:val="24"/>
          <w:szCs w:val="24"/>
          <w:lang w:val="en-US"/>
        </w:rPr>
      </w:pPr>
      <w:r w:rsidRPr="00B85262">
        <w:rPr>
          <w:rFonts w:ascii="Times New Roman" w:hAnsi="Times New Roman" w:cs="Times New Roman"/>
          <w:sz w:val="24"/>
          <w:szCs w:val="24"/>
          <w:lang w:val="en-US"/>
        </w:rPr>
        <w:t>September 1, 2018</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George Gilhooley </w:t>
      </w:r>
      <w:r w:rsidRPr="00B85262">
        <w:rPr>
          <w:rFonts w:ascii="Times New Roman" w:hAnsi="Times New Roman" w:cs="Times New Roman"/>
          <w:i/>
          <w:sz w:val="24"/>
          <w:szCs w:val="24"/>
          <w:lang w:val="en-US"/>
        </w:rPr>
        <w:br/>
        <w:t>Times Union</w:t>
      </w:r>
      <w:r w:rsidRPr="00B85262">
        <w:rPr>
          <w:rFonts w:ascii="Times New Roman" w:hAnsi="Times New Roman" w:cs="Times New Roman"/>
          <w:i/>
          <w:sz w:val="24"/>
          <w:szCs w:val="24"/>
          <w:lang w:val="en-US"/>
        </w:rPr>
        <w:br/>
        <w:t>87 Delaware Road </w:t>
      </w:r>
      <w:r w:rsidRPr="00B85262">
        <w:rPr>
          <w:rFonts w:ascii="Times New Roman" w:hAnsi="Times New Roman" w:cs="Times New Roman"/>
          <w:i/>
          <w:sz w:val="24"/>
          <w:szCs w:val="24"/>
          <w:lang w:val="en-US"/>
        </w:rPr>
        <w:br/>
        <w:t>Hatfield, CA 08065</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Dear Mr. Gilhooley,</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I am writing to apply for the programmer position advertised in the Times Union. As requested, I enclose a completed job application, my certification, my resume and three references.</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The role is very appealing to me, and I believe that my strong technical experience and education make me a highly competitive candidate for this position. My key strengths that would support my success in this position include:</w:t>
      </w:r>
    </w:p>
    <w:p w:rsidR="00C563D5" w:rsidRPr="00B85262" w:rsidRDefault="00C563D5" w:rsidP="00B85262">
      <w:pPr>
        <w:pStyle w:val="2"/>
        <w:rPr>
          <w:rFonts w:ascii="Times New Roman" w:hAnsi="Times New Roman" w:cs="Times New Roman"/>
          <w:sz w:val="24"/>
          <w:szCs w:val="24"/>
          <w:lang w:val="en-US"/>
        </w:rPr>
      </w:pPr>
      <w:r w:rsidRPr="00B85262">
        <w:rPr>
          <w:rFonts w:ascii="Times New Roman" w:hAnsi="Times New Roman" w:cs="Times New Roman"/>
          <w:sz w:val="24"/>
          <w:szCs w:val="24"/>
          <w:lang w:val="en-US"/>
        </w:rPr>
        <w:t>I have successfully designed, developed and supported live-use applications.</w:t>
      </w:r>
    </w:p>
    <w:p w:rsidR="00C563D5" w:rsidRPr="00B85262" w:rsidRDefault="00C563D5" w:rsidP="00B85262">
      <w:pPr>
        <w:pStyle w:val="2"/>
        <w:rPr>
          <w:rFonts w:ascii="Times New Roman" w:hAnsi="Times New Roman" w:cs="Times New Roman"/>
          <w:sz w:val="24"/>
          <w:szCs w:val="24"/>
          <w:lang w:val="en-US"/>
        </w:rPr>
      </w:pPr>
      <w:r w:rsidRPr="00B85262">
        <w:rPr>
          <w:rFonts w:ascii="Times New Roman" w:hAnsi="Times New Roman" w:cs="Times New Roman"/>
          <w:sz w:val="24"/>
          <w:szCs w:val="24"/>
          <w:lang w:val="en-US"/>
        </w:rPr>
        <w:t>I strive continually for excellence.</w:t>
      </w:r>
    </w:p>
    <w:p w:rsidR="00C563D5" w:rsidRPr="00B85262" w:rsidRDefault="00C563D5" w:rsidP="00B85262">
      <w:pPr>
        <w:pStyle w:val="2"/>
        <w:rPr>
          <w:rFonts w:ascii="Times New Roman" w:hAnsi="Times New Roman" w:cs="Times New Roman"/>
          <w:sz w:val="24"/>
          <w:szCs w:val="24"/>
          <w:lang w:val="en-US"/>
        </w:rPr>
      </w:pPr>
      <w:r w:rsidRPr="00B85262">
        <w:rPr>
          <w:rFonts w:ascii="Times New Roman" w:hAnsi="Times New Roman" w:cs="Times New Roman"/>
          <w:sz w:val="24"/>
          <w:szCs w:val="24"/>
          <w:lang w:val="en-US"/>
        </w:rPr>
        <w:t>I provide exceptional contributions to customer service for all customers.</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 xml:space="preserve">I can be reached anytime via email at </w:t>
      </w:r>
      <w:hyperlink r:id="rId189" w:history="1">
        <w:r w:rsidR="00B85262" w:rsidRPr="00B85262">
          <w:rPr>
            <w:rStyle w:val="afc"/>
            <w:rFonts w:ascii="Times New Roman" w:hAnsi="Times New Roman" w:cs="Times New Roman"/>
            <w:i/>
            <w:iCs/>
            <w:sz w:val="24"/>
            <w:szCs w:val="24"/>
            <w:lang w:val="en-US"/>
          </w:rPr>
          <w:t>john.donaldson@emailexample.com</w:t>
        </w:r>
      </w:hyperlink>
      <w:r w:rsidRPr="00B85262">
        <w:rPr>
          <w:rFonts w:ascii="Times New Roman" w:hAnsi="Times New Roman" w:cs="Times New Roman"/>
          <w:i/>
          <w:sz w:val="24"/>
          <w:szCs w:val="24"/>
          <w:lang w:val="en-US"/>
        </w:rPr>
        <w:t xml:space="preserve"> or by cell phone, 909-555-5555.</w:t>
      </w:r>
    </w:p>
    <w:p w:rsidR="00C563D5" w:rsidRPr="00B85262" w:rsidRDefault="00C563D5" w:rsidP="00B85262">
      <w:pPr>
        <w:pStyle w:val="affa"/>
        <w:rPr>
          <w:rFonts w:ascii="Times New Roman" w:hAnsi="Times New Roman" w:cs="Times New Roman"/>
          <w:i/>
          <w:sz w:val="24"/>
          <w:szCs w:val="24"/>
          <w:lang w:val="en-US"/>
        </w:rPr>
      </w:pPr>
      <w:r w:rsidRPr="00B85262">
        <w:rPr>
          <w:rFonts w:ascii="Times New Roman" w:hAnsi="Times New Roman" w:cs="Times New Roman"/>
          <w:i/>
          <w:sz w:val="24"/>
          <w:szCs w:val="24"/>
          <w:lang w:val="en-US"/>
        </w:rPr>
        <w:t>Thank you for your time and consideration. I look forward to speaking with you about this employment opportunity.</w:t>
      </w:r>
    </w:p>
    <w:p w:rsidR="00C563D5" w:rsidRPr="00B85262" w:rsidRDefault="00C563D5" w:rsidP="00B85262">
      <w:pPr>
        <w:pStyle w:val="aff2"/>
        <w:rPr>
          <w:rFonts w:ascii="Times New Roman" w:hAnsi="Times New Roman" w:cs="Times New Roman"/>
          <w:sz w:val="24"/>
          <w:szCs w:val="24"/>
          <w:lang w:val="en-US"/>
        </w:rPr>
      </w:pPr>
      <w:r w:rsidRPr="00B85262">
        <w:rPr>
          <w:rFonts w:ascii="Times New Roman" w:hAnsi="Times New Roman" w:cs="Times New Roman"/>
          <w:sz w:val="24"/>
          <w:szCs w:val="24"/>
          <w:lang w:val="en-US"/>
        </w:rPr>
        <w:t>Sincerely,</w:t>
      </w:r>
    </w:p>
    <w:p w:rsidR="00C563D5" w:rsidRPr="00B85262" w:rsidRDefault="00C563D5" w:rsidP="00B85262">
      <w:pPr>
        <w:pStyle w:val="aff8"/>
        <w:rPr>
          <w:rFonts w:ascii="Times New Roman" w:hAnsi="Times New Roman" w:cs="Times New Roman"/>
          <w:sz w:val="24"/>
          <w:szCs w:val="24"/>
          <w:lang w:val="en-US"/>
        </w:rPr>
      </w:pPr>
      <w:r w:rsidRPr="00B85262">
        <w:rPr>
          <w:rFonts w:ascii="Times New Roman" w:hAnsi="Times New Roman" w:cs="Times New Roman"/>
          <w:sz w:val="24"/>
          <w:szCs w:val="24"/>
          <w:lang w:val="en-US"/>
        </w:rPr>
        <w:t>John Donaldson</w:t>
      </w:r>
    </w:p>
    <w:p w:rsidR="00C563D5" w:rsidRPr="00B85262" w:rsidRDefault="00C563D5" w:rsidP="00B85262">
      <w:pPr>
        <w:pStyle w:val="affc"/>
        <w:rPr>
          <w:rFonts w:ascii="Times New Roman" w:hAnsi="Times New Roman" w:cs="Times New Roman"/>
          <w:b/>
          <w:bCs/>
          <w:sz w:val="24"/>
          <w:szCs w:val="24"/>
          <w:lang w:val="en-US"/>
        </w:rPr>
      </w:pPr>
      <w:r w:rsidRPr="00B85262">
        <w:rPr>
          <w:rFonts w:ascii="Times New Roman" w:hAnsi="Times New Roman" w:cs="Times New Roman"/>
          <w:sz w:val="24"/>
          <w:szCs w:val="24"/>
          <w:lang w:val="en-US"/>
        </w:rPr>
        <w:t>Sample Email Letter of Application</w:t>
      </w:r>
    </w:p>
    <w:p w:rsidR="00C563D5" w:rsidRPr="00B85262" w:rsidRDefault="00C563D5" w:rsidP="00B85262">
      <w:pPr>
        <w:pStyle w:val="aff0"/>
        <w:rPr>
          <w:rFonts w:ascii="Times New Roman" w:hAnsi="Times New Roman" w:cs="Times New Roman"/>
          <w:lang w:val="en-US"/>
        </w:rPr>
      </w:pPr>
      <w:r w:rsidRPr="00B85262">
        <w:rPr>
          <w:rFonts w:ascii="Times New Roman" w:hAnsi="Times New Roman" w:cs="Times New Roman"/>
          <w:b/>
          <w:bCs/>
          <w:lang w:val="en-US"/>
        </w:rPr>
        <w:t>Subject:</w:t>
      </w:r>
      <w:r w:rsidR="00B85262" w:rsidRPr="00B85262">
        <w:rPr>
          <w:rFonts w:ascii="Times New Roman" w:hAnsi="Times New Roman" w:cs="Times New Roman"/>
          <w:lang w:val="en-US"/>
        </w:rPr>
        <w:tab/>
      </w:r>
      <w:r w:rsidRPr="00B85262">
        <w:rPr>
          <w:rFonts w:ascii="Times New Roman" w:hAnsi="Times New Roman" w:cs="Times New Roman"/>
          <w:lang w:val="en-US"/>
        </w:rPr>
        <w:t>FirstName LastName - Web Content Manager Position</w:t>
      </w:r>
    </w:p>
    <w:p w:rsidR="00C563D5" w:rsidRPr="00B85262" w:rsidRDefault="00B85262" w:rsidP="00B85262">
      <w:pPr>
        <w:pStyle w:val="aff0"/>
        <w:rPr>
          <w:rFonts w:ascii="Times New Roman" w:hAnsi="Times New Roman" w:cs="Times New Roman"/>
          <w:lang w:val="en-US"/>
        </w:rPr>
      </w:pPr>
      <w:r w:rsidRPr="00B85262">
        <w:rPr>
          <w:rFonts w:ascii="Times New Roman" w:hAnsi="Times New Roman" w:cs="Times New Roman"/>
          <w:lang w:val="en-US"/>
        </w:rPr>
        <w:tab/>
      </w:r>
      <w:r w:rsidR="00C563D5" w:rsidRPr="00B85262">
        <w:rPr>
          <w:rFonts w:ascii="Times New Roman" w:hAnsi="Times New Roman" w:cs="Times New Roman"/>
          <w:lang w:val="en-US"/>
        </w:rPr>
        <w:t>Dear Hiring Manager,</w:t>
      </w:r>
    </w:p>
    <w:p w:rsidR="00C563D5" w:rsidRPr="00B85262" w:rsidRDefault="00B85262" w:rsidP="00B85262">
      <w:pPr>
        <w:pStyle w:val="aff0"/>
        <w:rPr>
          <w:rFonts w:ascii="Times New Roman" w:hAnsi="Times New Roman" w:cs="Times New Roman"/>
          <w:lang w:val="en-US"/>
        </w:rPr>
      </w:pPr>
      <w:r w:rsidRPr="00B85262">
        <w:rPr>
          <w:rFonts w:ascii="Times New Roman" w:hAnsi="Times New Roman" w:cs="Times New Roman"/>
          <w:lang w:val="en-US"/>
        </w:rPr>
        <w:tab/>
      </w:r>
      <w:r w:rsidR="00C563D5" w:rsidRPr="00B85262">
        <w:rPr>
          <w:rFonts w:ascii="Times New Roman" w:hAnsi="Times New Roman" w:cs="Times New Roman"/>
          <w:lang w:val="en-US"/>
        </w:rPr>
        <w:t>I</w:t>
      </w:r>
      <w:r w:rsidRPr="00B85262">
        <w:rPr>
          <w:rFonts w:ascii="Times New Roman" w:hAnsi="Times New Roman" w:cs="Times New Roman"/>
          <w:lang w:val="en-US"/>
        </w:rPr>
        <w:t>’</w:t>
      </w:r>
      <w:r w:rsidR="00C563D5" w:rsidRPr="00B85262">
        <w:rPr>
          <w:rFonts w:ascii="Times New Roman" w:hAnsi="Times New Roman" w:cs="Times New Roman"/>
          <w:lang w:val="en-US"/>
        </w:rPr>
        <w:t>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C563D5" w:rsidRPr="00B85262" w:rsidRDefault="00B85262" w:rsidP="00B85262">
      <w:pPr>
        <w:pStyle w:val="aff0"/>
        <w:rPr>
          <w:rFonts w:ascii="Times New Roman" w:hAnsi="Times New Roman" w:cs="Times New Roman"/>
          <w:lang w:val="en-US"/>
        </w:rPr>
      </w:pPr>
      <w:r w:rsidRPr="00B85262">
        <w:rPr>
          <w:rFonts w:ascii="Times New Roman" w:hAnsi="Times New Roman" w:cs="Times New Roman"/>
          <w:lang w:val="en-US"/>
        </w:rPr>
        <w:lastRenderedPageBreak/>
        <w:tab/>
      </w:r>
      <w:r w:rsidR="00C563D5" w:rsidRPr="00B85262">
        <w:rPr>
          <w:rFonts w:ascii="Times New Roman" w:hAnsi="Times New Roman" w:cs="Times New Roman"/>
          <w:lang w:val="en-US"/>
        </w:rPr>
        <w:t>My responsibilities have included the development and management of: website editorial voice and style; editorial calendars; and the daily content programming and production for various websites.</w:t>
      </w:r>
    </w:p>
    <w:p w:rsidR="00C563D5" w:rsidRPr="00B85262" w:rsidRDefault="00B85262" w:rsidP="00B85262">
      <w:pPr>
        <w:pStyle w:val="aff0"/>
        <w:rPr>
          <w:rFonts w:ascii="Times New Roman" w:hAnsi="Times New Roman" w:cs="Times New Roman"/>
          <w:lang w:val="en-US"/>
        </w:rPr>
      </w:pPr>
      <w:r w:rsidRPr="00B85262">
        <w:rPr>
          <w:rFonts w:ascii="Times New Roman" w:hAnsi="Times New Roman" w:cs="Times New Roman"/>
          <w:lang w:val="en-US"/>
        </w:rPr>
        <w:tab/>
      </w:r>
      <w:r w:rsidR="00C563D5" w:rsidRPr="00B85262">
        <w:rPr>
          <w:rFonts w:ascii="Times New Roman" w:hAnsi="Times New Roman" w:cs="Times New Roman"/>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C563D5" w:rsidRPr="00B85262" w:rsidRDefault="00B85262" w:rsidP="00B85262">
      <w:pPr>
        <w:pStyle w:val="aff0"/>
        <w:rPr>
          <w:rFonts w:ascii="Times New Roman" w:hAnsi="Times New Roman" w:cs="Times New Roman"/>
          <w:lang w:val="en-US"/>
        </w:rPr>
      </w:pPr>
      <w:r w:rsidRPr="00B85262">
        <w:rPr>
          <w:rFonts w:ascii="Times New Roman" w:hAnsi="Times New Roman" w:cs="Times New Roman"/>
          <w:lang w:val="en-US"/>
        </w:rPr>
        <w:tab/>
      </w:r>
      <w:r w:rsidR="00C563D5" w:rsidRPr="00B85262">
        <w:rPr>
          <w:rFonts w:ascii="Times New Roman" w:hAnsi="Times New Roman" w:cs="Times New Roman"/>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C563D5" w:rsidRPr="00B85262" w:rsidRDefault="00B85262" w:rsidP="00B85262">
      <w:pPr>
        <w:pStyle w:val="aff0"/>
        <w:rPr>
          <w:rFonts w:ascii="Times New Roman" w:hAnsi="Times New Roman" w:cs="Times New Roman"/>
          <w:lang w:val="en-US"/>
        </w:rPr>
      </w:pPr>
      <w:r w:rsidRPr="00B85262">
        <w:rPr>
          <w:rFonts w:ascii="Times New Roman" w:hAnsi="Times New Roman" w:cs="Times New Roman"/>
          <w:lang w:val="en-US"/>
        </w:rPr>
        <w:tab/>
      </w:r>
      <w:r w:rsidR="00C563D5" w:rsidRPr="00B85262">
        <w:rPr>
          <w:rFonts w:ascii="Times New Roman" w:hAnsi="Times New Roman" w:cs="Times New Roman"/>
          <w:lang w:val="en-US"/>
        </w:rPr>
        <w:t>I am confident working with development departments to implement design and functional enhancements, and to monitor site statistics and conduct search engine optimization.</w:t>
      </w:r>
    </w:p>
    <w:p w:rsidR="00C563D5" w:rsidRPr="00B85262" w:rsidRDefault="00B85262" w:rsidP="00B85262">
      <w:pPr>
        <w:pStyle w:val="aff0"/>
        <w:rPr>
          <w:rFonts w:ascii="Times New Roman" w:hAnsi="Times New Roman" w:cs="Times New Roman"/>
          <w:lang w:val="en-US"/>
        </w:rPr>
      </w:pPr>
      <w:r w:rsidRPr="00B85262">
        <w:rPr>
          <w:rFonts w:ascii="Times New Roman" w:hAnsi="Times New Roman" w:cs="Times New Roman"/>
          <w:lang w:val="en-US"/>
        </w:rPr>
        <w:tab/>
      </w:r>
      <w:r w:rsidR="00C563D5" w:rsidRPr="00B85262">
        <w:rPr>
          <w:rFonts w:ascii="Times New Roman" w:hAnsi="Times New Roman" w:cs="Times New Roman"/>
          <w:lang w:val="en-US"/>
        </w:rPr>
        <w:t>Thank you for your consideration.</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FirstName LastName </w:t>
      </w:r>
      <w:r w:rsidRPr="00B85262">
        <w:rPr>
          <w:rFonts w:ascii="Times New Roman" w:hAnsi="Times New Roman" w:cs="Times New Roman"/>
          <w:sz w:val="24"/>
          <w:szCs w:val="24"/>
          <w:lang w:val="en-US"/>
        </w:rPr>
        <w:br/>
        <w:t>Email Address </w:t>
      </w:r>
      <w:r w:rsidRPr="00B85262">
        <w:rPr>
          <w:rFonts w:ascii="Times New Roman" w:hAnsi="Times New Roman" w:cs="Times New Roman"/>
          <w:sz w:val="24"/>
          <w:szCs w:val="24"/>
          <w:lang w:val="en-US"/>
        </w:rPr>
        <w:br/>
        <w:t>Phone Number</w:t>
      </w:r>
      <w:r w:rsidRPr="00B85262">
        <w:rPr>
          <w:rFonts w:ascii="Times New Roman" w:hAnsi="Times New Roman" w:cs="Times New Roman"/>
          <w:sz w:val="24"/>
          <w:szCs w:val="24"/>
          <w:lang w:val="en-US"/>
        </w:rPr>
        <w:br/>
        <w:t>LinkedIn Profile URL (optional)</w:t>
      </w:r>
    </w:p>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br w:type="page"/>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lastRenderedPageBreak/>
        <w:t>НЕМЕЦКИЙ ЯЗЫК</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Аннотационный перевод - вид технического перевода, заключающийся в составлении аннотации оригинала на другом языке.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Объем аннотационного перевода обычно составляет не более 500 печатных знаков.</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Примерная схема аннотационного перевода может быть следующей:</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Постановка проблемы.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Методы решения проблемы.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3.</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Выделение узловых пунктов.</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4.</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Рекомендации.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Основные клише и штампы, используемые при аннотационном переводе: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Фразы для аннотирования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Заголовок статьи</w:t>
      </w:r>
      <w:r w:rsidRPr="00B85262">
        <w:rPr>
          <w:rFonts w:ascii="Times New Roman" w:hAnsi="Times New Roman" w:cs="Times New Roman"/>
          <w:sz w:val="24"/>
          <w:szCs w:val="24"/>
          <w:lang w:val="ru-RU"/>
        </w:rPr>
        <w:tab/>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vorliegende Artikel gehört zum wissenschaftlichen (populär-wissenschaftlichen) Styl.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Artikel hat folgende Überschrift …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Titel des Artikles lautet … </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Der Artikel ist … betitelt. </w:t>
      </w: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Информация об авторе статьи, где и когда статья была опубликована.</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Autor des Artikles ist … </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Text ist im Lehrbuch … (im Buch …, in der Zeitschrift …, in der Zeitung …) veröffentlicht. </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Das Lehrbuch … (das Buch …, die Zeitschrift …, die Zeitung …) ist vom Verlag … 2008 herausgegeben. </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ru-RU"/>
        </w:rPr>
        <w:t>Главнаяидеястатьи</w:t>
      </w:r>
      <w:r w:rsidRPr="00B85262">
        <w:rPr>
          <w:rFonts w:ascii="Times New Roman" w:hAnsi="Times New Roman" w:cs="Times New Roman"/>
          <w:sz w:val="24"/>
          <w:szCs w:val="24"/>
          <w:lang w:val="de-DE"/>
        </w:rPr>
        <w:t>.</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Hauptgedanke des Artikles ist …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Die Hauptidee des Artikles ist …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Artikel ist der Frage … gewidmet.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Das Ziel des Artikels ist den Leser mit den Problemen … bekannt zu machen. </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Содержание статьи: факты, имена, цифры.</w:t>
      </w:r>
      <w:r w:rsidRPr="00B85262">
        <w:rPr>
          <w:rFonts w:ascii="Times New Roman" w:hAnsi="Times New Roman" w:cs="Times New Roman"/>
          <w:sz w:val="24"/>
          <w:szCs w:val="24"/>
          <w:lang w:val="ru-RU"/>
        </w:rPr>
        <w:tab/>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Im Artikel werden folgende Fragen dargelegt …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Erstens … Zweitens … Drittens …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Es wird festgestellt, dass …</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B85262">
      <w:pPr>
        <w:rPr>
          <w:rFonts w:ascii="Times New Roman" w:hAnsi="Times New Roman" w:cs="Times New Roman"/>
          <w:sz w:val="24"/>
          <w:szCs w:val="24"/>
          <w:lang w:val="en-US"/>
        </w:rPr>
      </w:pPr>
      <w:r w:rsidRPr="00B85262">
        <w:rPr>
          <w:rFonts w:ascii="Times New Roman" w:hAnsi="Times New Roman" w:cs="Times New Roman"/>
          <w:sz w:val="24"/>
          <w:szCs w:val="24"/>
          <w:lang w:val="ru-RU"/>
        </w:rPr>
        <w:t>Мнениеостатье</w:t>
      </w:r>
    </w:p>
    <w:p w:rsidR="00C563D5" w:rsidRPr="00B85262" w:rsidRDefault="00C563D5" w:rsidP="00B85262">
      <w:pPr>
        <w:pStyle w:val="affe"/>
        <w:rPr>
          <w:rFonts w:ascii="Times New Roman" w:hAnsi="Times New Roman" w:cs="Times New Roman"/>
          <w:sz w:val="24"/>
          <w:szCs w:val="24"/>
          <w:lang w:val="en-US"/>
        </w:rPr>
      </w:pPr>
      <w:r w:rsidRPr="00B85262">
        <w:rPr>
          <w:rFonts w:ascii="Times New Roman" w:hAnsi="Times New Roman" w:cs="Times New Roman"/>
          <w:sz w:val="24"/>
          <w:szCs w:val="24"/>
          <w:lang w:val="de-DE"/>
        </w:rPr>
        <w:t>Darausfolgt</w:t>
      </w:r>
      <w:r w:rsidRPr="00B85262">
        <w:rPr>
          <w:rFonts w:ascii="Times New Roman" w:hAnsi="Times New Roman" w:cs="Times New Roman"/>
          <w:sz w:val="24"/>
          <w:szCs w:val="24"/>
          <w:lang w:val="en-US"/>
        </w:rPr>
        <w:t xml:space="preserve"> … </w:t>
      </w:r>
    </w:p>
    <w:p w:rsidR="00C563D5" w:rsidRPr="00B85262" w:rsidRDefault="00C563D5" w:rsidP="00B85262">
      <w:pPr>
        <w:rPr>
          <w:rFonts w:ascii="Times New Roman" w:hAnsi="Times New Roman" w:cs="Times New Roman"/>
          <w:sz w:val="24"/>
          <w:szCs w:val="24"/>
          <w:lang w:val="de-DE"/>
        </w:rPr>
      </w:pPr>
      <w:r w:rsidRPr="00B85262">
        <w:rPr>
          <w:rFonts w:ascii="Times New Roman" w:hAnsi="Times New Roman" w:cs="Times New Roman"/>
          <w:sz w:val="24"/>
          <w:szCs w:val="24"/>
          <w:lang w:val="de-DE"/>
        </w:rPr>
        <w:lastRenderedPageBreak/>
        <w:t xml:space="preserve">Laut dem Inhalt des Textes dürfen wir zusammenfassen, dass </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Der Artikel enthält wertvolle Information über … und lässt den Leser mehr Aufmerksamkeit dem beschriebenen Problem (den beschriebenen Tatsachen) schenken</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Die Information ist ausführlich / gründlich dargelegt.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Der Artikel enthält fundierte Schlussfolgerungen.</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Ich finde den Artikel interessant / informativ / langweilig / wertlos / schwer zu verstehen. </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Фразы для аннотирования</w:t>
      </w:r>
    </w:p>
    <w:tbl>
      <w:tblPr>
        <w:tblW w:w="10353" w:type="dxa"/>
        <w:tblInd w:w="-606" w:type="dxa"/>
        <w:tblLayout w:type="fixed"/>
        <w:tblLook w:val="0000"/>
      </w:tblPr>
      <w:tblGrid>
        <w:gridCol w:w="2396"/>
        <w:gridCol w:w="7957"/>
      </w:tblGrid>
      <w:tr w:rsidR="00C563D5" w:rsidRPr="00B85262" w:rsidTr="000E320A">
        <w:trPr>
          <w:trHeight w:val="276"/>
        </w:trPr>
        <w:tc>
          <w:tcPr>
            <w:tcW w:w="2396" w:type="dxa"/>
            <w:tcBorders>
              <w:top w:val="single" w:sz="4" w:space="0" w:color="000000"/>
              <w:left w:val="single" w:sz="4" w:space="0" w:color="000000"/>
              <w:bottom w:val="single" w:sz="4" w:space="0" w:color="000000"/>
            </w:tcBorders>
          </w:tcPr>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vorliegende Artikel gehört zum wissenschaftlichen (populär-wissenschaftlichen) Styl.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Artikel hat folgende Überschrift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Titel des Artikles lautet … </w:t>
            </w: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Der Artikel ist … betitelt. </w:t>
            </w:r>
          </w:p>
          <w:p w:rsidR="00C563D5" w:rsidRPr="00B85262" w:rsidRDefault="00C563D5" w:rsidP="00C563D5">
            <w:pPr>
              <w:spacing w:line="240" w:lineRule="auto"/>
              <w:rPr>
                <w:rFonts w:ascii="Times New Roman" w:hAnsi="Times New Roman" w:cs="Times New Roman"/>
                <w:sz w:val="24"/>
                <w:szCs w:val="24"/>
                <w:lang w:val="en-US"/>
              </w:rPr>
            </w:pPr>
          </w:p>
        </w:tc>
      </w:tr>
      <w:tr w:rsidR="00C563D5" w:rsidRPr="00B85262" w:rsidTr="000E320A">
        <w:trPr>
          <w:trHeight w:val="276"/>
        </w:trPr>
        <w:tc>
          <w:tcPr>
            <w:tcW w:w="2396" w:type="dxa"/>
            <w:tcBorders>
              <w:top w:val="single" w:sz="4" w:space="0" w:color="000000"/>
              <w:left w:val="single" w:sz="4" w:space="0" w:color="000000"/>
              <w:bottom w:val="single" w:sz="4" w:space="0" w:color="000000"/>
            </w:tcBorders>
          </w:tcPr>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Информация об авторе статьи, где и когда статья была опубликована.</w:t>
            </w:r>
          </w:p>
          <w:p w:rsidR="00C563D5" w:rsidRPr="00B85262" w:rsidRDefault="00C563D5" w:rsidP="00C563D5">
            <w:pPr>
              <w:spacing w:line="240" w:lineRule="auto"/>
              <w:rPr>
                <w:rFonts w:ascii="Times New Roman" w:hAnsi="Times New Roman" w:cs="Times New Roman"/>
                <w:sz w:val="24"/>
                <w:szCs w:val="24"/>
                <w:lang w:val="ru-RU"/>
              </w:rPr>
            </w:pPr>
          </w:p>
        </w:tc>
        <w:tc>
          <w:tcPr>
            <w:tcW w:w="7957" w:type="dxa"/>
            <w:tcBorders>
              <w:top w:val="single" w:sz="4" w:space="0" w:color="000000"/>
              <w:left w:val="single" w:sz="4" w:space="0" w:color="000000"/>
              <w:bottom w:val="single" w:sz="4" w:space="0" w:color="000000"/>
              <w:right w:val="single" w:sz="4" w:space="0" w:color="000000"/>
            </w:tcBorders>
          </w:tcPr>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Autor des Artikles ist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Text ist im Lehrbuch … (im Buch …, in der Zeitschrift …, in der Zeitung …) veröffentlicht. </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de-DE"/>
              </w:rPr>
              <w:t xml:space="preserve">Das Lehrbuch … (das Buch …, die Zeitschrift …, die Zeitung …) ist vom Verlag … </w:t>
            </w:r>
            <w:r w:rsidRPr="00B85262">
              <w:rPr>
                <w:rFonts w:ascii="Times New Roman" w:hAnsi="Times New Roman" w:cs="Times New Roman"/>
                <w:sz w:val="24"/>
                <w:szCs w:val="24"/>
                <w:lang w:val="ru-RU"/>
              </w:rPr>
              <w:t xml:space="preserve">2008 </w:t>
            </w:r>
            <w:r w:rsidRPr="00B85262">
              <w:rPr>
                <w:rFonts w:ascii="Times New Roman" w:hAnsi="Times New Roman" w:cs="Times New Roman"/>
                <w:sz w:val="24"/>
                <w:szCs w:val="24"/>
                <w:lang w:val="en-US"/>
              </w:rPr>
              <w:t>herausgegeben</w:t>
            </w:r>
            <w:r w:rsidRPr="00B85262">
              <w:rPr>
                <w:rFonts w:ascii="Times New Roman" w:hAnsi="Times New Roman" w:cs="Times New Roman"/>
                <w:sz w:val="24"/>
                <w:szCs w:val="24"/>
                <w:lang w:val="ru-RU"/>
              </w:rPr>
              <w:t xml:space="preserve">. </w:t>
            </w:r>
          </w:p>
        </w:tc>
      </w:tr>
      <w:tr w:rsidR="00C563D5" w:rsidRPr="00B85262" w:rsidTr="000E320A">
        <w:trPr>
          <w:trHeight w:val="276"/>
        </w:trPr>
        <w:tc>
          <w:tcPr>
            <w:tcW w:w="2396" w:type="dxa"/>
            <w:tcBorders>
              <w:top w:val="single" w:sz="4" w:space="0" w:color="000000"/>
              <w:left w:val="single" w:sz="4" w:space="0" w:color="000000"/>
              <w:bottom w:val="single" w:sz="4" w:space="0" w:color="000000"/>
            </w:tcBorders>
          </w:tcPr>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C563D5">
            <w:pPr>
              <w:spacing w:line="240" w:lineRule="auto"/>
              <w:rPr>
                <w:rFonts w:ascii="Times New Roman" w:hAnsi="Times New Roman" w:cs="Times New Roman"/>
                <w:sz w:val="24"/>
                <w:szCs w:val="24"/>
                <w:lang w:val="en-US"/>
              </w:rPr>
            </w:pPr>
            <w:r w:rsidRPr="00B85262">
              <w:rPr>
                <w:rFonts w:ascii="Times New Roman" w:hAnsi="Times New Roman" w:cs="Times New Roman"/>
                <w:sz w:val="24"/>
                <w:szCs w:val="24"/>
                <w:lang w:val="en-US"/>
              </w:rPr>
              <w:t> </w:t>
            </w:r>
            <w:r w:rsidRPr="00B85262">
              <w:rPr>
                <w:rFonts w:ascii="Times New Roman" w:hAnsi="Times New Roman" w:cs="Times New Roman"/>
                <w:sz w:val="24"/>
                <w:szCs w:val="24"/>
                <w:lang w:val="ru-RU"/>
              </w:rPr>
              <w:t>Главнаяидеястатьи</w:t>
            </w:r>
            <w:r w:rsidRPr="00B85262">
              <w:rPr>
                <w:rFonts w:ascii="Times New Roman" w:hAnsi="Times New Roman" w:cs="Times New Roman"/>
                <w:sz w:val="24"/>
                <w:szCs w:val="24"/>
                <w:lang w:val="en-US"/>
              </w:rPr>
              <w:t>.</w:t>
            </w:r>
          </w:p>
          <w:p w:rsidR="00C563D5" w:rsidRPr="00B85262" w:rsidRDefault="00C563D5" w:rsidP="00C563D5">
            <w:pPr>
              <w:spacing w:line="240" w:lineRule="auto"/>
              <w:rPr>
                <w:rFonts w:ascii="Times New Roman" w:hAnsi="Times New Roman" w:cs="Times New Roman"/>
                <w:sz w:val="24"/>
                <w:szCs w:val="24"/>
                <w:lang w:val="en-US"/>
              </w:rPr>
            </w:pPr>
          </w:p>
        </w:tc>
        <w:tc>
          <w:tcPr>
            <w:tcW w:w="7957" w:type="dxa"/>
            <w:tcBorders>
              <w:top w:val="single" w:sz="4" w:space="0" w:color="000000"/>
              <w:left w:val="single" w:sz="4" w:space="0" w:color="000000"/>
              <w:bottom w:val="single" w:sz="4" w:space="0" w:color="000000"/>
              <w:right w:val="single" w:sz="4" w:space="0" w:color="000000"/>
            </w:tcBorders>
          </w:tcPr>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Hauptgedanke des Artikles ist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Die Hauptidee des Artikles ist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Artikel ist der Frage … gewidmet.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Das Ziel des Artikels ist den Leser mit den Problemen … bekannt zu machen. </w:t>
            </w:r>
          </w:p>
          <w:p w:rsidR="00C563D5" w:rsidRPr="00B85262" w:rsidRDefault="00C563D5" w:rsidP="00C563D5">
            <w:pPr>
              <w:spacing w:line="240" w:lineRule="auto"/>
              <w:rPr>
                <w:rFonts w:ascii="Times New Roman" w:hAnsi="Times New Roman" w:cs="Times New Roman"/>
                <w:sz w:val="24"/>
                <w:szCs w:val="24"/>
                <w:lang w:val="de-DE"/>
              </w:rPr>
            </w:pPr>
          </w:p>
        </w:tc>
      </w:tr>
      <w:tr w:rsidR="00C563D5" w:rsidRPr="00B85262" w:rsidTr="000E320A">
        <w:trPr>
          <w:cantSplit/>
          <w:trHeight w:val="2696"/>
        </w:trPr>
        <w:tc>
          <w:tcPr>
            <w:tcW w:w="2396" w:type="dxa"/>
            <w:tcBorders>
              <w:top w:val="single" w:sz="4" w:space="0" w:color="000000"/>
              <w:left w:val="single" w:sz="4" w:space="0" w:color="000000"/>
              <w:bottom w:val="single" w:sz="4" w:space="0" w:color="000000"/>
            </w:tcBorders>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lastRenderedPageBreak/>
              <w:t> </w:t>
            </w:r>
          </w:p>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ru-RU"/>
              </w:rPr>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C563D5" w:rsidRPr="00B85262" w:rsidRDefault="00C563D5" w:rsidP="00C563D5">
            <w:pPr>
              <w:spacing w:line="240" w:lineRule="auto"/>
              <w:rPr>
                <w:rFonts w:ascii="Times New Roman" w:hAnsi="Times New Roman" w:cs="Times New Roman"/>
                <w:sz w:val="24"/>
                <w:szCs w:val="24"/>
                <w:lang w:val="ru-RU"/>
              </w:rPr>
            </w:pPr>
          </w:p>
          <w:tbl>
            <w:tblPr>
              <w:tblW w:w="0" w:type="auto"/>
              <w:tblLayout w:type="fixed"/>
              <w:tblCellMar>
                <w:top w:w="15" w:type="dxa"/>
                <w:left w:w="15" w:type="dxa"/>
                <w:bottom w:w="15" w:type="dxa"/>
                <w:right w:w="15" w:type="dxa"/>
              </w:tblCellMar>
              <w:tblLook w:val="0000"/>
            </w:tblPr>
            <w:tblGrid>
              <w:gridCol w:w="5440"/>
            </w:tblGrid>
            <w:tr w:rsidR="00C563D5" w:rsidRPr="00B85262" w:rsidTr="000E320A">
              <w:trPr>
                <w:trHeight w:val="509"/>
              </w:trPr>
              <w:tc>
                <w:tcPr>
                  <w:tcW w:w="5440" w:type="dxa"/>
                  <w:vMerge w:val="restart"/>
                  <w:shd w:val="clear" w:color="auto" w:fill="FFFFFF"/>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Im Artikel werden folgende Fragen dargelegt … </w:t>
                  </w:r>
                </w:p>
              </w:tc>
            </w:tr>
            <w:tr w:rsidR="00C563D5" w:rsidRPr="00B85262" w:rsidTr="000E320A">
              <w:trPr>
                <w:trHeight w:val="509"/>
              </w:trPr>
              <w:tc>
                <w:tcPr>
                  <w:tcW w:w="5440" w:type="dxa"/>
                  <w:vMerge w:val="restart"/>
                  <w:shd w:val="clear" w:color="auto" w:fill="FFFFFF"/>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Erstens … Zweitens … Drittens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Es wird festgestellt, dass …</w:t>
                  </w:r>
                </w:p>
              </w:tc>
            </w:tr>
            <w:tr w:rsidR="00C563D5" w:rsidRPr="00B85262" w:rsidTr="000E320A">
              <w:trPr>
                <w:trHeight w:val="2587"/>
              </w:trPr>
              <w:tc>
                <w:tcPr>
                  <w:tcW w:w="5440" w:type="dxa"/>
                  <w:vMerge w:val="restart"/>
                  <w:shd w:val="clear" w:color="auto" w:fill="FFFFFF"/>
                </w:tcPr>
                <w:p w:rsidR="00C563D5" w:rsidRPr="00B85262" w:rsidRDefault="00C563D5" w:rsidP="00C563D5">
                  <w:pPr>
                    <w:spacing w:line="240" w:lineRule="auto"/>
                    <w:rPr>
                      <w:rFonts w:ascii="Times New Roman" w:hAnsi="Times New Roman" w:cs="Times New Roman"/>
                      <w:sz w:val="24"/>
                      <w:szCs w:val="24"/>
                      <w:lang w:val="de-DE"/>
                    </w:rPr>
                  </w:pPr>
                </w:p>
              </w:tc>
            </w:tr>
          </w:tbl>
          <w:p w:rsidR="00C563D5" w:rsidRPr="00B85262" w:rsidRDefault="00C563D5" w:rsidP="00C563D5">
            <w:pPr>
              <w:spacing w:line="240" w:lineRule="auto"/>
              <w:rPr>
                <w:rFonts w:ascii="Times New Roman" w:hAnsi="Times New Roman" w:cs="Times New Roman"/>
                <w:sz w:val="24"/>
                <w:szCs w:val="24"/>
                <w:lang w:val="de-DE"/>
              </w:rPr>
            </w:pPr>
          </w:p>
        </w:tc>
      </w:tr>
      <w:tr w:rsidR="00C563D5" w:rsidRPr="00B85262" w:rsidTr="000E320A">
        <w:trPr>
          <w:cantSplit/>
          <w:trHeight w:val="276"/>
        </w:trPr>
        <w:tc>
          <w:tcPr>
            <w:tcW w:w="2396" w:type="dxa"/>
            <w:tcBorders>
              <w:top w:val="single" w:sz="4" w:space="0" w:color="000000"/>
              <w:left w:val="single" w:sz="4" w:space="0" w:color="000000"/>
              <w:bottom w:val="single" w:sz="4" w:space="0" w:color="000000"/>
            </w:tcBorders>
          </w:tcPr>
          <w:p w:rsidR="00C563D5" w:rsidRPr="00B85262" w:rsidRDefault="00C563D5" w:rsidP="00C563D5">
            <w:pPr>
              <w:spacing w:line="240" w:lineRule="auto"/>
              <w:rPr>
                <w:rFonts w:ascii="Times New Roman" w:hAnsi="Times New Roman" w:cs="Times New Roman"/>
                <w:sz w:val="24"/>
                <w:szCs w:val="24"/>
                <w:lang w:val="ru-RU"/>
              </w:rPr>
            </w:pPr>
            <w:r w:rsidRPr="00B85262">
              <w:rPr>
                <w:rFonts w:ascii="Times New Roman" w:hAnsi="Times New Roman" w:cs="Times New Roman"/>
                <w:sz w:val="24"/>
                <w:szCs w:val="24"/>
                <w:lang w:val="de-DE"/>
              </w:rPr>
              <w:t> </w:t>
            </w:r>
            <w:r w:rsidRPr="00B85262">
              <w:rPr>
                <w:rFonts w:ascii="Times New Roman" w:hAnsi="Times New Roman" w:cs="Times New Roman"/>
                <w:sz w:val="24"/>
                <w:szCs w:val="24"/>
                <w:lang w:val="ru-RU"/>
              </w:rPr>
              <w:t>Мнение о статье</w:t>
            </w:r>
          </w:p>
          <w:p w:rsidR="00C563D5" w:rsidRPr="00B85262" w:rsidRDefault="00C563D5" w:rsidP="00C563D5">
            <w:pPr>
              <w:spacing w:line="240" w:lineRule="auto"/>
              <w:rPr>
                <w:rFonts w:ascii="Times New Roman" w:hAnsi="Times New Roman" w:cs="Times New Roman"/>
                <w:sz w:val="24"/>
                <w:szCs w:val="24"/>
                <w:lang w:val="en-US"/>
              </w:rPr>
            </w:pPr>
          </w:p>
        </w:tc>
        <w:tc>
          <w:tcPr>
            <w:tcW w:w="7957" w:type="dxa"/>
            <w:tcBorders>
              <w:top w:val="single" w:sz="4" w:space="0" w:color="000000"/>
              <w:left w:val="single" w:sz="4" w:space="0" w:color="000000"/>
              <w:bottom w:val="single" w:sz="4" w:space="0" w:color="000000"/>
              <w:right w:val="single" w:sz="4" w:space="0" w:color="000000"/>
            </w:tcBorders>
          </w:tcPr>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Daraus folgt …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Laut dem Inhalt des Textes dürfen wir zusammenfassen, dass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Der Artikel enthält wertvolle Information über … und lässt den Leser mehr Aufmerksamkeit dem beschriebenen Problem (den beschriebenen Tatsachen) schenken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Die Information ist ausführlich / gründlich dargelegt. </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Der Artikel enthält fundierte Schlussfolgerungen.</w:t>
            </w:r>
          </w:p>
          <w:p w:rsidR="00C563D5" w:rsidRPr="00B85262" w:rsidRDefault="00C563D5" w:rsidP="00C563D5">
            <w:pPr>
              <w:spacing w:line="240" w:lineRule="auto"/>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Ich finde den Artikel interessant / informativ / langweilig / wertlos / schwer zu verstehen. </w:t>
            </w:r>
          </w:p>
        </w:tc>
      </w:tr>
    </w:tbl>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ru-RU"/>
        </w:rPr>
        <w:t>Раздел</w:t>
      </w:r>
      <w:r w:rsidRPr="00B85262">
        <w:rPr>
          <w:rFonts w:ascii="Times New Roman" w:hAnsi="Times New Roman" w:cs="Times New Roman"/>
          <w:b/>
          <w:sz w:val="24"/>
          <w:szCs w:val="24"/>
          <w:lang w:val="de-DE"/>
        </w:rPr>
        <w:t xml:space="preserve"> 1 </w:t>
      </w:r>
      <w:r w:rsidRPr="00B85262">
        <w:rPr>
          <w:rFonts w:ascii="Times New Roman" w:hAnsi="Times New Roman" w:cs="Times New Roman"/>
          <w:b/>
          <w:sz w:val="24"/>
          <w:szCs w:val="24"/>
          <w:lang w:val="ru-RU"/>
        </w:rPr>
        <w:t>пункт</w:t>
      </w:r>
      <w:r w:rsidRPr="00B85262">
        <w:rPr>
          <w:rFonts w:ascii="Times New Roman" w:hAnsi="Times New Roman" w:cs="Times New Roman"/>
          <w:b/>
          <w:sz w:val="24"/>
          <w:szCs w:val="24"/>
          <w:lang w:val="de-DE"/>
        </w:rPr>
        <w:t xml:space="preserve"> 1.2</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de-DE"/>
        </w:rPr>
        <w:t>INNOVATIONEN UND IHRE BEDEUTUNG</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Innovation bedeutet „Neuerung“ oder „Erneuerung“. Man verwendet den Begriff „Innovation“, wenn man neue Ideen und Erfindungen in neue Produkte, Dienstleistungen oder Verfahren umsetzt, die erfolgreiche Anwendung finden und den Markt durchdringen.</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Die Kosmetik-Industrie hat vor gar nicht allzu langer Zeit erkannt, dass Produkte, die auf Silizium basieren, gut für die Haare, Fingernägel und die Haut sind.</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lastRenderedPageBreak/>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Silizium verlangsamt unseren Alterungsprozess, verstärkt das Immunsystem und findet Verwendung in zahlreichen Schönheits- und Gesundheitsprodukten.</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ru-RU"/>
        </w:rPr>
        <w:t>Раздел</w:t>
      </w:r>
      <w:r w:rsidRPr="00B85262">
        <w:rPr>
          <w:rFonts w:ascii="Times New Roman" w:hAnsi="Times New Roman" w:cs="Times New Roman"/>
          <w:b/>
          <w:sz w:val="24"/>
          <w:szCs w:val="24"/>
          <w:lang w:val="de-DE"/>
        </w:rPr>
        <w:t xml:space="preserve"> 2 </w:t>
      </w:r>
      <w:r w:rsidRPr="00B85262">
        <w:rPr>
          <w:rFonts w:ascii="Times New Roman" w:hAnsi="Times New Roman" w:cs="Times New Roman"/>
          <w:b/>
          <w:sz w:val="24"/>
          <w:szCs w:val="24"/>
          <w:lang w:val="ru-RU"/>
        </w:rPr>
        <w:t>пункт</w:t>
      </w:r>
      <w:r w:rsidRPr="00B85262">
        <w:rPr>
          <w:rFonts w:ascii="Times New Roman" w:hAnsi="Times New Roman" w:cs="Times New Roman"/>
          <w:b/>
          <w:sz w:val="24"/>
          <w:szCs w:val="24"/>
          <w:lang w:val="de-DE"/>
        </w:rPr>
        <w:t xml:space="preserve"> 2.1</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de-DE"/>
        </w:rPr>
        <w:t>INGENIEURE FÜR ARBEITS- UND IMMISSIONSSCHUTZ</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w:t>
      </w:r>
      <w:r w:rsidRPr="00B85262">
        <w:rPr>
          <w:rFonts w:ascii="Times New Roman" w:hAnsi="Times New Roman" w:cs="Times New Roman"/>
          <w:sz w:val="24"/>
          <w:szCs w:val="24"/>
          <w:lang w:val="de-DE"/>
        </w:rPr>
        <w:lastRenderedPageBreak/>
        <w:t>sollte zur Mitarbeit bereit sein, denn die Bewältigung dieser Aufgaben dient einer gesunden Arbeitswelt und damit dem Wohl aller Menschen.</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Раздел 2 Пункт .2.3</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СТРУКТУРА И ВНЕШНИЙ ВИД ЗАЯВЛЕНИЯ (AUFBAU UND ÄUßERES EINER BEWERBUNG)</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В заявлении следует сообщать следующие данные и, желательно, в указанном порядке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 xml:space="preserve">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r w:rsidR="00B85262" w:rsidRPr="00B85262">
        <w:rPr>
          <w:rFonts w:ascii="Times New Roman" w:hAnsi="Times New Roman" w:cs="Times New Roman"/>
          <w:sz w:val="24"/>
          <w:szCs w:val="24"/>
          <w:lang w:val="ru-RU"/>
        </w:rPr>
        <w:t>«</w:t>
      </w:r>
      <w:r w:rsidRPr="00B85262">
        <w:rPr>
          <w:rFonts w:ascii="Times New Roman" w:hAnsi="Times New Roman" w:cs="Times New Roman"/>
          <w:sz w:val="24"/>
          <w:szCs w:val="24"/>
          <w:lang w:val="ru-RU"/>
        </w:rPr>
        <w:t>на авось</w:t>
      </w:r>
      <w:r w:rsidR="00B85262" w:rsidRPr="00B85262">
        <w:rPr>
          <w:rFonts w:ascii="Times New Roman" w:hAnsi="Times New Roman" w:cs="Times New Roman"/>
          <w:sz w:val="24"/>
          <w:szCs w:val="24"/>
          <w:lang w:val="ru-RU"/>
        </w:rPr>
        <w:t>»</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3.</w:t>
      </w:r>
      <w:r w:rsidR="00B85262" w:rsidRPr="00B85262">
        <w:rPr>
          <w:rFonts w:ascii="Times New Roman" w:hAnsi="Times New Roman" w:cs="Times New Roman"/>
          <w:sz w:val="24"/>
          <w:szCs w:val="24"/>
          <w:lang w:val="de-DE"/>
        </w:rPr>
        <w:tab/>
      </w:r>
      <w:r w:rsidRPr="00B85262">
        <w:rPr>
          <w:rFonts w:ascii="Times New Roman" w:hAnsi="Times New Roman" w:cs="Times New Roman"/>
          <w:sz w:val="24"/>
          <w:szCs w:val="24"/>
          <w:lang w:val="ru-RU"/>
        </w:rPr>
        <w:t>Вашанынешняяработа</w:t>
      </w:r>
      <w:r w:rsidRPr="00B85262">
        <w:rPr>
          <w:rFonts w:ascii="Times New Roman" w:hAnsi="Times New Roman" w:cs="Times New Roman"/>
          <w:sz w:val="24"/>
          <w:szCs w:val="24"/>
          <w:lang w:val="de-DE"/>
        </w:rPr>
        <w:t xml:space="preserve"> (Ihre augenblickliche Tätigkeit).</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4.</w:t>
      </w:r>
      <w:r w:rsidR="00B85262" w:rsidRPr="00B85262">
        <w:rPr>
          <w:rFonts w:ascii="Times New Roman" w:hAnsi="Times New Roman" w:cs="Times New Roman"/>
          <w:sz w:val="24"/>
          <w:szCs w:val="24"/>
          <w:lang w:val="de-DE"/>
        </w:rPr>
        <w:tab/>
      </w:r>
      <w:r w:rsidRPr="00B85262">
        <w:rPr>
          <w:rFonts w:ascii="Times New Roman" w:hAnsi="Times New Roman" w:cs="Times New Roman"/>
          <w:sz w:val="24"/>
          <w:szCs w:val="24"/>
          <w:lang w:val="ru-RU"/>
        </w:rPr>
        <w:t>Вашитребованиякуровнюзарплаты</w:t>
      </w:r>
      <w:r w:rsidRPr="00B85262">
        <w:rPr>
          <w:rFonts w:ascii="Times New Roman" w:hAnsi="Times New Roman" w:cs="Times New Roman"/>
          <w:sz w:val="24"/>
          <w:szCs w:val="24"/>
          <w:lang w:val="de-DE"/>
        </w:rPr>
        <w:t>, (</w:t>
      </w:r>
      <w:r w:rsidRPr="00B85262">
        <w:rPr>
          <w:rFonts w:ascii="Times New Roman" w:hAnsi="Times New Roman" w:cs="Times New Roman"/>
          <w:sz w:val="24"/>
          <w:szCs w:val="24"/>
          <w:lang w:val="ru-RU"/>
        </w:rPr>
        <w:t>еслиэтоготребуютиливысчитаетенеобходимым</w:t>
      </w:r>
      <w:r w:rsidRPr="00B85262">
        <w:rPr>
          <w:rFonts w:ascii="Times New Roman" w:hAnsi="Times New Roman" w:cs="Times New Roman"/>
          <w:sz w:val="24"/>
          <w:szCs w:val="24"/>
          <w:lang w:val="de-DE"/>
        </w:rPr>
        <w:t>) (Ihre Gehaltswünsche, wenn darauf bestanden wird oder Sie es für wichtig halten).</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5.</w:t>
      </w:r>
      <w:r w:rsidR="00B85262" w:rsidRPr="00B85262">
        <w:rPr>
          <w:rFonts w:ascii="Times New Roman" w:hAnsi="Times New Roman" w:cs="Times New Roman"/>
          <w:sz w:val="24"/>
          <w:szCs w:val="24"/>
          <w:lang w:val="de-DE"/>
        </w:rPr>
        <w:tab/>
      </w:r>
      <w:r w:rsidRPr="00B85262">
        <w:rPr>
          <w:rFonts w:ascii="Times New Roman" w:hAnsi="Times New Roman" w:cs="Times New Roman"/>
          <w:sz w:val="24"/>
          <w:szCs w:val="24"/>
          <w:lang w:val="ru-RU"/>
        </w:rPr>
        <w:t>Сроки</w:t>
      </w:r>
      <w:r w:rsidRPr="00B85262">
        <w:rPr>
          <w:rFonts w:ascii="Times New Roman" w:hAnsi="Times New Roman" w:cs="Times New Roman"/>
          <w:sz w:val="24"/>
          <w:szCs w:val="24"/>
          <w:lang w:val="de-DE"/>
        </w:rPr>
        <w:t xml:space="preserve">, </w:t>
      </w:r>
      <w:r w:rsidRPr="00B85262">
        <w:rPr>
          <w:rFonts w:ascii="Times New Roman" w:hAnsi="Times New Roman" w:cs="Times New Roman"/>
          <w:sz w:val="24"/>
          <w:szCs w:val="24"/>
          <w:lang w:val="ru-RU"/>
        </w:rPr>
        <w:t>вкоторыевыможетеприступитькработе</w:t>
      </w:r>
      <w:r w:rsidRPr="00B85262">
        <w:rPr>
          <w:rFonts w:ascii="Times New Roman" w:hAnsi="Times New Roman" w:cs="Times New Roman"/>
          <w:sz w:val="24"/>
          <w:szCs w:val="24"/>
          <w:lang w:val="de-DE"/>
        </w:rPr>
        <w:t xml:space="preserve"> (den Termin, an dem Sie Ihre Stellung wechseln können).</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6.</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Причина вашего заявления о приеме на работу (den Grund Ihrer Bewerbung).</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ru-RU"/>
        </w:rPr>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w:t>
      </w:r>
      <w:r w:rsidR="00B85262" w:rsidRPr="00B85262">
        <w:rPr>
          <w:rFonts w:ascii="Times New Roman" w:hAnsi="Times New Roman" w:cs="Times New Roman"/>
          <w:sz w:val="24"/>
          <w:szCs w:val="24"/>
          <w:lang w:val="ru-RU"/>
        </w:rPr>
        <w:t>«</w:t>
      </w:r>
      <w:r w:rsidRPr="00B85262">
        <w:rPr>
          <w:rFonts w:ascii="Times New Roman" w:hAnsi="Times New Roman" w:cs="Times New Roman"/>
          <w:sz w:val="24"/>
          <w:szCs w:val="24"/>
          <w:lang w:val="ru-RU"/>
        </w:rPr>
        <w:t xml:space="preserve">Sicher werden Sie mich persönlich kennenlernen wollen, ehe Sie sich entscheiden; auch ich möchte gern meine schriftliche Bewerbung durch Gespräch mit Ihnen unterstützen. </w:t>
      </w:r>
      <w:r w:rsidRPr="00B85262">
        <w:rPr>
          <w:rFonts w:ascii="Times New Roman" w:hAnsi="Times New Roman" w:cs="Times New Roman"/>
          <w:sz w:val="24"/>
          <w:szCs w:val="24"/>
          <w:lang w:val="de-DE"/>
        </w:rPr>
        <w:t>Bitte, schreiben Sie mir, wann ich mich bei Ihnen vorstellen darf.</w:t>
      </w:r>
      <w:r w:rsidR="00B85262" w:rsidRPr="00B85262">
        <w:rPr>
          <w:rFonts w:ascii="Times New Roman" w:hAnsi="Times New Roman" w:cs="Times New Roman"/>
          <w:sz w:val="24"/>
          <w:szCs w:val="24"/>
          <w:lang w:val="de-DE"/>
        </w:rPr>
        <w:t>“</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Желательный уровень зарплаты (Gehaltswünsche)</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w:t>
      </w:r>
      <w:r w:rsidRPr="00B85262">
        <w:rPr>
          <w:rFonts w:ascii="Times New Roman" w:hAnsi="Times New Roman" w:cs="Times New Roman"/>
          <w:sz w:val="24"/>
          <w:szCs w:val="24"/>
          <w:lang w:val="ru-RU"/>
        </w:rPr>
        <w:lastRenderedPageBreak/>
        <w:t>знания и профессиональные навыки; более короткая дорога сэкономит ваше время и деньги и т.п.</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ru-RU"/>
        </w:rPr>
        <w:t>Раздел</w:t>
      </w:r>
      <w:r w:rsidRPr="00B85262">
        <w:rPr>
          <w:rFonts w:ascii="Times New Roman" w:hAnsi="Times New Roman" w:cs="Times New Roman"/>
          <w:b/>
          <w:sz w:val="24"/>
          <w:szCs w:val="24"/>
          <w:lang w:val="de-DE"/>
        </w:rPr>
        <w:t xml:space="preserve"> 3 </w:t>
      </w:r>
      <w:r w:rsidRPr="00B85262">
        <w:rPr>
          <w:rFonts w:ascii="Times New Roman" w:hAnsi="Times New Roman" w:cs="Times New Roman"/>
          <w:b/>
          <w:sz w:val="24"/>
          <w:szCs w:val="24"/>
          <w:lang w:val="ru-RU"/>
        </w:rPr>
        <w:t>пункт</w:t>
      </w:r>
      <w:r w:rsidRPr="00B85262">
        <w:rPr>
          <w:rFonts w:ascii="Times New Roman" w:hAnsi="Times New Roman" w:cs="Times New Roman"/>
          <w:b/>
          <w:sz w:val="24"/>
          <w:szCs w:val="24"/>
          <w:lang w:val="de-DE"/>
        </w:rPr>
        <w:t xml:space="preserve"> 3.2</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de-DE"/>
        </w:rPr>
        <w:t>EIN WERKSTOFF EROBERT DIE WELT</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ru-RU"/>
        </w:rPr>
        <w:t>Раздел</w:t>
      </w:r>
      <w:r w:rsidRPr="00B85262">
        <w:rPr>
          <w:rFonts w:ascii="Times New Roman" w:hAnsi="Times New Roman" w:cs="Times New Roman"/>
          <w:b/>
          <w:sz w:val="24"/>
          <w:szCs w:val="24"/>
          <w:lang w:val="de-DE"/>
        </w:rPr>
        <w:t xml:space="preserve"> 3 </w:t>
      </w:r>
      <w:r w:rsidRPr="00B85262">
        <w:rPr>
          <w:rFonts w:ascii="Times New Roman" w:hAnsi="Times New Roman" w:cs="Times New Roman"/>
          <w:b/>
          <w:sz w:val="24"/>
          <w:szCs w:val="24"/>
          <w:lang w:val="ru-RU"/>
        </w:rPr>
        <w:t>пункт</w:t>
      </w:r>
      <w:r w:rsidRPr="00B85262">
        <w:rPr>
          <w:rFonts w:ascii="Times New Roman" w:hAnsi="Times New Roman" w:cs="Times New Roman"/>
          <w:b/>
          <w:sz w:val="24"/>
          <w:szCs w:val="24"/>
          <w:lang w:val="de-DE"/>
        </w:rPr>
        <w:t xml:space="preserve"> 3.3</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de-DE"/>
        </w:rPr>
        <w:t>VERANTWORTUNG VON INGENIEUREN</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w:t>
      </w:r>
      <w:r w:rsidRPr="00B85262">
        <w:rPr>
          <w:rFonts w:ascii="Times New Roman" w:hAnsi="Times New Roman" w:cs="Times New Roman"/>
          <w:sz w:val="24"/>
          <w:szCs w:val="24"/>
          <w:lang w:val="de-DE"/>
        </w:rPr>
        <w:lastRenderedPageBreak/>
        <w:t>Verantwortung einfacher, weil der menschliche Handlungsradius ohne moderne Technik zeitlich und räumlich sehr begrenzt war.</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C563D5" w:rsidRPr="00B85262" w:rsidRDefault="00C563D5" w:rsidP="00B85262">
      <w:pPr>
        <w:pStyle w:val="affa"/>
        <w:rPr>
          <w:rFonts w:ascii="Times New Roman" w:hAnsi="Times New Roman" w:cs="Times New Roman"/>
          <w:b/>
          <w:sz w:val="24"/>
          <w:szCs w:val="24"/>
          <w:lang w:val="de-DE"/>
        </w:rPr>
      </w:pPr>
      <w:r w:rsidRPr="00B85262">
        <w:rPr>
          <w:rFonts w:ascii="Times New Roman" w:hAnsi="Times New Roman" w:cs="Times New Roman"/>
          <w:b/>
          <w:sz w:val="24"/>
          <w:szCs w:val="24"/>
          <w:lang w:val="ru-RU"/>
        </w:rPr>
        <w:t>ОБРАЗЕЦЗАЯВЛЕНИЯОПРИЕМЕНАРАБОТУ</w:t>
      </w:r>
      <w:r w:rsidRPr="00B85262">
        <w:rPr>
          <w:rFonts w:ascii="Times New Roman" w:hAnsi="Times New Roman" w:cs="Times New Roman"/>
          <w:b/>
          <w:sz w:val="24"/>
          <w:szCs w:val="24"/>
          <w:lang w:val="de-DE"/>
        </w:rPr>
        <w:t xml:space="preserve"> (BEISPIEL EINES BEWERBUNGSSCHREIBENS)</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Wir suchen für baldigen Eintritt jungen Kaufmann für Korrespondenz, Angebot und Auftragsbearbeitung, Lohnabrechnung, Lager und Versand.</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Bewerbungen mit Lebenslauf, Zeugnissen und Gehaltswünschen erbitten wir an</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Ritter &amp; Kleine Farben und Lackfabrik Kornwestheim Stuttgarter Str. 104</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Telefon 83 57</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Ihr Stellenangebot in der Stuttgarter Zeitung vom 9. November 1979</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w:t>
      </w:r>
      <w:r w:rsidR="00B85262" w:rsidRPr="00B85262">
        <w:rPr>
          <w:rFonts w:ascii="Times New Roman" w:hAnsi="Times New Roman" w:cs="Times New Roman"/>
          <w:sz w:val="24"/>
          <w:szCs w:val="24"/>
          <w:lang w:val="de-DE"/>
        </w:rPr>
        <w:t>„</w:t>
      </w:r>
      <w:r w:rsidRPr="00B85262">
        <w:rPr>
          <w:rFonts w:ascii="Times New Roman" w:hAnsi="Times New Roman" w:cs="Times New Roman"/>
          <w:sz w:val="24"/>
          <w:szCs w:val="24"/>
          <w:lang w:val="de-DE"/>
        </w:rPr>
        <w:t>der Stellvertreter</w:t>
      </w:r>
      <w:r w:rsidR="00B85262" w:rsidRPr="00B85262">
        <w:rPr>
          <w:rFonts w:ascii="Times New Roman" w:hAnsi="Times New Roman" w:cs="Times New Roman"/>
          <w:sz w:val="24"/>
          <w:szCs w:val="24"/>
          <w:lang w:val="de-DE"/>
        </w:rPr>
        <w:t>“</w:t>
      </w:r>
      <w:r w:rsidRPr="00B85262">
        <w:rPr>
          <w:rFonts w:ascii="Times New Roman" w:hAnsi="Times New Roman" w:cs="Times New Roman"/>
          <w:sz w:val="24"/>
          <w:szCs w:val="24"/>
          <w:lang w:val="de-DE"/>
        </w:rPr>
        <w:t>,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Mein Chef, Herr Eberle jr., hat Verständnis dafür, daß ich jetzt die Arbeit in einem anderen Betrieb kennenlernen möchte, und weiß von meiner Bewerbung. Er ist gern bereit, Ihnen Auskunft über mich zu geben.</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lastRenderedPageBreak/>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w:t>
      </w:r>
      <w:r w:rsidR="00B85262" w:rsidRPr="00B85262">
        <w:rPr>
          <w:rFonts w:ascii="Times New Roman" w:hAnsi="Times New Roman" w:cs="Times New Roman"/>
          <w:sz w:val="24"/>
          <w:szCs w:val="24"/>
          <w:lang w:val="ru-RU"/>
        </w:rPr>
        <w:t>«</w:t>
      </w:r>
      <w:r w:rsidRPr="00B85262">
        <w:rPr>
          <w:rFonts w:ascii="Times New Roman" w:hAnsi="Times New Roman" w:cs="Times New Roman"/>
          <w:sz w:val="24"/>
          <w:szCs w:val="24"/>
          <w:lang w:val="ru-RU"/>
        </w:rPr>
        <w:t>Nach einem Jahr möchte ich 1200,- Mark verdienen.</w:t>
      </w:r>
      <w:r w:rsidR="00B85262" w:rsidRPr="00B85262">
        <w:rPr>
          <w:rFonts w:ascii="Times New Roman" w:hAnsi="Times New Roman" w:cs="Times New Roman"/>
          <w:sz w:val="24"/>
          <w:szCs w:val="24"/>
          <w:lang w:val="ru-RU"/>
        </w:rPr>
        <w:t>»</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C563D5" w:rsidRPr="00B85262" w:rsidRDefault="00C563D5" w:rsidP="00C563D5">
      <w:pPr>
        <w:spacing w:line="240" w:lineRule="auto"/>
        <w:rPr>
          <w:rFonts w:ascii="Times New Roman" w:hAnsi="Times New Roman" w:cs="Times New Roman"/>
          <w:sz w:val="24"/>
          <w:szCs w:val="24"/>
          <w:lang w:val="de-DE"/>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ФРАНЦУЗСКИЙ ЯЗЫК</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Аннотационный перевод</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Аннотационный перевод - вид технического перевода, заключающийся всоставлении аннотации оригинала на другом языке.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Примечание. Аннотация - краткая характеристика оригинала, излагающая его</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Помните! Выполняя аннотационный перевод, Вы сообщаете о том, чтоизучается, описывается, обсуждается и т.д.</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Обратите внимание!</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Примерная схема аннотационного перевода может быть следующей:</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1.</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Постановка проблемы.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2.</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Методы решения проблемы.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3.</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Выделение узловых пунктов.</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4.</w:t>
      </w:r>
      <w:r w:rsidR="00B85262" w:rsidRPr="00B85262">
        <w:rPr>
          <w:rFonts w:ascii="Times New Roman" w:hAnsi="Times New Roman" w:cs="Times New Roman"/>
          <w:sz w:val="24"/>
          <w:szCs w:val="24"/>
          <w:lang w:val="ru-RU"/>
        </w:rPr>
        <w:tab/>
      </w:r>
      <w:r w:rsidRPr="00B85262">
        <w:rPr>
          <w:rFonts w:ascii="Times New Roman" w:hAnsi="Times New Roman" w:cs="Times New Roman"/>
          <w:sz w:val="24"/>
          <w:szCs w:val="24"/>
          <w:lang w:val="ru-RU"/>
        </w:rPr>
        <w:t>Рекомендации.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Основные клише и штампы, используемые при аннотационном переводе: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Фразы для аннотирования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C563D5" w:rsidRPr="00B85262" w:rsidRDefault="00C563D5" w:rsidP="00B85262">
      <w:pPr>
        <w:pStyle w:val="28"/>
        <w:numPr>
          <w:ilvl w:val="1"/>
          <w:numId w:val="5"/>
        </w:numPr>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Introduction (Введение)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Le texte porte le titre - </w:t>
      </w:r>
      <w:r w:rsidRPr="00B85262">
        <w:rPr>
          <w:rFonts w:ascii="Times New Roman" w:hAnsi="Times New Roman" w:cs="Times New Roman"/>
          <w:sz w:val="24"/>
          <w:szCs w:val="24"/>
          <w:lang w:val="ru-RU"/>
        </w:rPr>
        <w:t>текстназывается</w:t>
      </w:r>
      <w:r w:rsidRPr="00B85262">
        <w:rPr>
          <w:rFonts w:ascii="Times New Roman" w:hAnsi="Times New Roman" w:cs="Times New Roman"/>
          <w:sz w:val="24"/>
          <w:szCs w:val="24"/>
          <w:lang w:val="en-US"/>
        </w:rPr>
        <w:t xml:space="preserve"> -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du texte est … - </w:t>
      </w:r>
      <w:r w:rsidRPr="00B85262">
        <w:rPr>
          <w:rFonts w:ascii="Times New Roman" w:hAnsi="Times New Roman" w:cs="Times New Roman"/>
          <w:sz w:val="24"/>
          <w:szCs w:val="24"/>
          <w:lang w:val="ru-RU"/>
        </w:rPr>
        <w:t>автортекста</w:t>
      </w:r>
      <w:r w:rsidRPr="00B85262">
        <w:rPr>
          <w:rFonts w:ascii="Times New Roman" w:hAnsi="Times New Roman" w:cs="Times New Roman"/>
          <w:sz w:val="24"/>
          <w:szCs w:val="24"/>
          <w:lang w:val="en-US"/>
        </w:rPr>
        <w:t xml:space="preserve"> … - Le texte est tiré de...- </w:t>
      </w:r>
      <w:r w:rsidRPr="00B85262">
        <w:rPr>
          <w:rFonts w:ascii="Times New Roman" w:hAnsi="Times New Roman" w:cs="Times New Roman"/>
          <w:sz w:val="24"/>
          <w:szCs w:val="24"/>
          <w:lang w:val="ru-RU"/>
        </w:rPr>
        <w:t>текствзятиз</w:t>
      </w:r>
      <w:r w:rsidRPr="00B85262">
        <w:rPr>
          <w:rFonts w:ascii="Times New Roman" w:hAnsi="Times New Roman" w:cs="Times New Roman"/>
          <w:sz w:val="24"/>
          <w:szCs w:val="24"/>
          <w:lang w:val="en-US"/>
        </w:rPr>
        <w:t xml:space="preserve"> … - Le texte porte sur = Dans le texte … il s</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âgit de - </w:t>
      </w:r>
      <w:r w:rsidRPr="00B85262">
        <w:rPr>
          <w:rFonts w:ascii="Times New Roman" w:hAnsi="Times New Roman" w:cs="Times New Roman"/>
          <w:sz w:val="24"/>
          <w:szCs w:val="24"/>
          <w:lang w:val="ru-RU"/>
        </w:rPr>
        <w:t>втекстеречьидёто</w:t>
      </w:r>
      <w:r w:rsidRPr="00B85262">
        <w:rPr>
          <w:rFonts w:ascii="Times New Roman" w:hAnsi="Times New Roman" w:cs="Times New Roman"/>
          <w:sz w:val="24"/>
          <w:szCs w:val="24"/>
          <w:lang w:val="en-US"/>
        </w:rPr>
        <w:t xml:space="preserve"> … </w:t>
      </w:r>
    </w:p>
    <w:p w:rsidR="00C563D5" w:rsidRPr="00B85262" w:rsidRDefault="00C563D5" w:rsidP="00B85262">
      <w:pPr>
        <w:pStyle w:val="28"/>
        <w:numPr>
          <w:ilvl w:val="1"/>
          <w:numId w:val="5"/>
        </w:numPr>
        <w:rPr>
          <w:rFonts w:ascii="Times New Roman" w:hAnsi="Times New Roman" w:cs="Times New Roman"/>
          <w:sz w:val="24"/>
          <w:szCs w:val="24"/>
          <w:lang w:val="ru-RU"/>
        </w:rPr>
      </w:pPr>
      <w:r w:rsidRPr="00B85262">
        <w:rPr>
          <w:rFonts w:ascii="Times New Roman" w:hAnsi="Times New Roman" w:cs="Times New Roman"/>
          <w:sz w:val="24"/>
          <w:szCs w:val="24"/>
          <w:lang w:val="en-US"/>
        </w:rPr>
        <w:t>Lad</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marchedel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auteur</w:t>
      </w:r>
      <w:r w:rsidRPr="00B85262">
        <w:rPr>
          <w:rFonts w:ascii="Times New Roman" w:hAnsi="Times New Roman" w:cs="Times New Roman"/>
          <w:sz w:val="24"/>
          <w:szCs w:val="24"/>
          <w:lang w:val="ru-RU"/>
        </w:rPr>
        <w:t xml:space="preserve"> – ход рассуждений автора </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L'auteurabordeunproblème – автор затрагивает проблему; L'auteurparledeqch – автор говорит о чем-либо; L'auteurdécrit – автор описывает; </w:t>
      </w:r>
    </w:p>
    <w:p w:rsidR="00C563D5" w:rsidRPr="00B85262" w:rsidRDefault="00C563D5" w:rsidP="00B85262">
      <w:pPr>
        <w:pStyle w:val="28"/>
        <w:numPr>
          <w:ilvl w:val="1"/>
          <w:numId w:val="5"/>
        </w:numPr>
        <w:rPr>
          <w:rFonts w:ascii="Times New Roman" w:hAnsi="Times New Roman" w:cs="Times New Roman"/>
          <w:sz w:val="24"/>
          <w:szCs w:val="24"/>
          <w:lang w:val="en-US"/>
        </w:rPr>
      </w:pP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analyse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une situation – анализ ситуации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étudie – </w:t>
      </w:r>
      <w:r w:rsidRPr="00B85262">
        <w:rPr>
          <w:rFonts w:ascii="Times New Roman" w:hAnsi="Times New Roman" w:cs="Times New Roman"/>
          <w:sz w:val="24"/>
          <w:szCs w:val="24"/>
          <w:lang w:val="ru-RU"/>
        </w:rPr>
        <w:t>авторизучает</w:t>
      </w:r>
      <w:r w:rsidRPr="00B85262">
        <w:rPr>
          <w:rFonts w:ascii="Times New Roman" w:hAnsi="Times New Roman" w:cs="Times New Roman"/>
          <w:sz w:val="24"/>
          <w:szCs w:val="24"/>
          <w:lang w:val="en-US"/>
        </w:rPr>
        <w:t>;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examine – </w:t>
      </w:r>
      <w:r w:rsidRPr="00B85262">
        <w:rPr>
          <w:rFonts w:ascii="Times New Roman" w:hAnsi="Times New Roman" w:cs="Times New Roman"/>
          <w:sz w:val="24"/>
          <w:szCs w:val="24"/>
          <w:lang w:val="ru-RU"/>
        </w:rPr>
        <w:t>авторрассматривает</w:t>
      </w:r>
      <w:r w:rsidRPr="00B85262">
        <w:rPr>
          <w:rFonts w:ascii="Times New Roman" w:hAnsi="Times New Roman" w:cs="Times New Roman"/>
          <w:sz w:val="24"/>
          <w:szCs w:val="24"/>
          <w:lang w:val="en-US"/>
        </w:rPr>
        <w:t>;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explique les causes – </w:t>
      </w:r>
      <w:r w:rsidRPr="00B85262">
        <w:rPr>
          <w:rFonts w:ascii="Times New Roman" w:hAnsi="Times New Roman" w:cs="Times New Roman"/>
          <w:sz w:val="24"/>
          <w:szCs w:val="24"/>
          <w:lang w:val="ru-RU"/>
        </w:rPr>
        <w:t>авторобъясняетпричины</w:t>
      </w:r>
      <w:r w:rsidRPr="00B85262">
        <w:rPr>
          <w:rFonts w:ascii="Times New Roman" w:hAnsi="Times New Roman" w:cs="Times New Roman"/>
          <w:sz w:val="24"/>
          <w:szCs w:val="24"/>
          <w:lang w:val="en-US"/>
        </w:rPr>
        <w:t xml:space="preserve">;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IV.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 mise en valeur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une idée,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un argument – </w:t>
      </w:r>
      <w:r w:rsidRPr="00B85262">
        <w:rPr>
          <w:rFonts w:ascii="Times New Roman" w:hAnsi="Times New Roman" w:cs="Times New Roman"/>
          <w:sz w:val="24"/>
          <w:szCs w:val="24"/>
          <w:lang w:val="ru-RU"/>
        </w:rPr>
        <w:t>выделениекакойлибоидеи</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аргумента</w:t>
      </w:r>
      <w:r w:rsidRPr="00B85262">
        <w:rPr>
          <w:rFonts w:ascii="Times New Roman" w:hAnsi="Times New Roman" w:cs="Times New Roman"/>
          <w:sz w:val="24"/>
          <w:szCs w:val="24"/>
          <w:lang w:val="en-US"/>
        </w:rPr>
        <w:t xml:space="preserve">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note que – </w:t>
      </w:r>
      <w:r w:rsidRPr="00B85262">
        <w:rPr>
          <w:rFonts w:ascii="Times New Roman" w:hAnsi="Times New Roman" w:cs="Times New Roman"/>
          <w:sz w:val="24"/>
          <w:szCs w:val="24"/>
          <w:lang w:val="ru-RU"/>
        </w:rPr>
        <w:t>авторотмечает</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что</w:t>
      </w:r>
      <w:r w:rsidRPr="00B85262">
        <w:rPr>
          <w:rFonts w:ascii="Times New Roman" w:hAnsi="Times New Roman" w:cs="Times New Roman"/>
          <w:sz w:val="24"/>
          <w:szCs w:val="24"/>
          <w:lang w:val="en-US"/>
        </w:rPr>
        <w:t xml:space="preserve"> … ;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fait remarquer que – </w:t>
      </w:r>
      <w:r w:rsidRPr="00B85262">
        <w:rPr>
          <w:rFonts w:ascii="Times New Roman" w:hAnsi="Times New Roman" w:cs="Times New Roman"/>
          <w:sz w:val="24"/>
          <w:szCs w:val="24"/>
          <w:lang w:val="ru-RU"/>
        </w:rPr>
        <w:t>авторуказывает</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что</w:t>
      </w:r>
      <w:r w:rsidRPr="00B85262">
        <w:rPr>
          <w:rFonts w:ascii="Times New Roman" w:hAnsi="Times New Roman" w:cs="Times New Roman"/>
          <w:sz w:val="24"/>
          <w:szCs w:val="24"/>
          <w:lang w:val="en-US"/>
        </w:rPr>
        <w:t xml:space="preserve"> … ;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souligne que – </w:t>
      </w:r>
      <w:r w:rsidRPr="00B85262">
        <w:rPr>
          <w:rFonts w:ascii="Times New Roman" w:hAnsi="Times New Roman" w:cs="Times New Roman"/>
          <w:sz w:val="24"/>
          <w:szCs w:val="24"/>
          <w:lang w:val="ru-RU"/>
        </w:rPr>
        <w:t>авторподчеркивает</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что</w:t>
      </w:r>
      <w:r w:rsidRPr="00B85262">
        <w:rPr>
          <w:rFonts w:ascii="Times New Roman" w:hAnsi="Times New Roman" w:cs="Times New Roman"/>
          <w:sz w:val="24"/>
          <w:szCs w:val="24"/>
          <w:lang w:val="en-US"/>
        </w:rPr>
        <w:t xml:space="preserve"> … ;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met en valeur – </w:t>
      </w:r>
      <w:r w:rsidRPr="00B85262">
        <w:rPr>
          <w:rFonts w:ascii="Times New Roman" w:hAnsi="Times New Roman" w:cs="Times New Roman"/>
          <w:sz w:val="24"/>
          <w:szCs w:val="24"/>
          <w:lang w:val="ru-RU"/>
        </w:rPr>
        <w:t>авторвыделяет</w:t>
      </w:r>
      <w:r w:rsidRPr="00B85262">
        <w:rPr>
          <w:rFonts w:ascii="Times New Roman" w:hAnsi="Times New Roman" w:cs="Times New Roman"/>
          <w:sz w:val="24"/>
          <w:szCs w:val="24"/>
          <w:lang w:val="en-US"/>
        </w:rPr>
        <w:t xml:space="preserve"> … ; </w:t>
      </w:r>
    </w:p>
    <w:p w:rsidR="00C563D5" w:rsidRPr="00B85262" w:rsidRDefault="00C563D5" w:rsidP="00B85262">
      <w:pPr>
        <w:pStyle w:val="28"/>
        <w:numPr>
          <w:ilvl w:val="1"/>
          <w:numId w:val="5"/>
        </w:numPr>
        <w:rPr>
          <w:rFonts w:ascii="Times New Roman" w:hAnsi="Times New Roman" w:cs="Times New Roman"/>
          <w:sz w:val="24"/>
          <w:szCs w:val="24"/>
          <w:lang w:val="en-US"/>
        </w:rPr>
      </w:pPr>
      <w:r w:rsidRPr="00B85262">
        <w:rPr>
          <w:rFonts w:ascii="Times New Roman" w:hAnsi="Times New Roman" w:cs="Times New Roman"/>
          <w:sz w:val="24"/>
          <w:szCs w:val="24"/>
          <w:lang w:val="en-US"/>
        </w:rPr>
        <w:t>Laprésentationd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uneidéesecondaire – </w:t>
      </w:r>
      <w:r w:rsidRPr="00B85262">
        <w:rPr>
          <w:rFonts w:ascii="Times New Roman" w:hAnsi="Times New Roman" w:cs="Times New Roman"/>
          <w:sz w:val="24"/>
          <w:szCs w:val="24"/>
          <w:lang w:val="ru-RU"/>
        </w:rPr>
        <w:t>изложениевторостепеннойидеи</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mentionne qch – </w:t>
      </w:r>
      <w:r w:rsidRPr="00B85262">
        <w:rPr>
          <w:rFonts w:ascii="Times New Roman" w:hAnsi="Times New Roman" w:cs="Times New Roman"/>
          <w:sz w:val="24"/>
          <w:szCs w:val="24"/>
          <w:lang w:val="ru-RU"/>
        </w:rPr>
        <w:t>авторупоминает</w:t>
      </w:r>
      <w:r w:rsidRPr="00B85262">
        <w:rPr>
          <w:rFonts w:ascii="Times New Roman" w:hAnsi="Times New Roman" w:cs="Times New Roman"/>
          <w:sz w:val="24"/>
          <w:szCs w:val="24"/>
          <w:lang w:val="en-US"/>
        </w:rPr>
        <w:t>;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signale qch – </w:t>
      </w:r>
      <w:r w:rsidRPr="00B85262">
        <w:rPr>
          <w:rFonts w:ascii="Times New Roman" w:hAnsi="Times New Roman" w:cs="Times New Roman"/>
          <w:sz w:val="24"/>
          <w:szCs w:val="24"/>
          <w:lang w:val="ru-RU"/>
        </w:rPr>
        <w:t>авторсообщает</w:t>
      </w:r>
      <w:r w:rsidRPr="00B85262">
        <w:rPr>
          <w:rFonts w:ascii="Times New Roman" w:hAnsi="Times New Roman" w:cs="Times New Roman"/>
          <w:sz w:val="24"/>
          <w:szCs w:val="24"/>
          <w:lang w:val="en-US"/>
        </w:rPr>
        <w:t xml:space="preserve">; </w:t>
      </w:r>
    </w:p>
    <w:p w:rsidR="00C563D5" w:rsidRPr="00B85262" w:rsidRDefault="00C563D5" w:rsidP="00B85262">
      <w:pPr>
        <w:pStyle w:val="28"/>
        <w:numPr>
          <w:ilvl w:val="1"/>
          <w:numId w:val="5"/>
        </w:numPr>
        <w:rPr>
          <w:rFonts w:ascii="Times New Roman" w:hAnsi="Times New Roman" w:cs="Times New Roman"/>
          <w:sz w:val="24"/>
          <w:szCs w:val="24"/>
          <w:lang w:val="ru-RU"/>
        </w:rPr>
      </w:pPr>
      <w:r w:rsidRPr="00B85262">
        <w:rPr>
          <w:rFonts w:ascii="Times New Roman" w:hAnsi="Times New Roman" w:cs="Times New Roman"/>
          <w:sz w:val="24"/>
          <w:szCs w:val="24"/>
          <w:lang w:val="en-US"/>
        </w:rPr>
        <w:t>Laprisedepositionoudelad</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fensed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uneth</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se</w:t>
      </w:r>
      <w:r w:rsidRPr="00B85262">
        <w:rPr>
          <w:rFonts w:ascii="Times New Roman" w:hAnsi="Times New Roman" w:cs="Times New Roman"/>
          <w:sz w:val="24"/>
          <w:szCs w:val="24"/>
          <w:lang w:val="ru-RU"/>
        </w:rPr>
        <w:t xml:space="preserve"> – определение своего отношения или защита своей точки зрения </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Je pense, crois, estime que – я думаю, полагаю, считаю; L'auteur affirme que – автор утверждает; L'auteur considére que – автор считает; </w:t>
      </w:r>
    </w:p>
    <w:p w:rsidR="00C563D5" w:rsidRPr="00B85262" w:rsidRDefault="00C563D5" w:rsidP="00B85262">
      <w:pPr>
        <w:pStyle w:val="28"/>
        <w:numPr>
          <w:ilvl w:val="1"/>
          <w:numId w:val="5"/>
        </w:numPr>
        <w:rPr>
          <w:rFonts w:ascii="Times New Roman" w:hAnsi="Times New Roman" w:cs="Times New Roman"/>
          <w:sz w:val="24"/>
          <w:szCs w:val="24"/>
          <w:lang w:val="en-US"/>
        </w:rPr>
      </w:pP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approbation – одобрение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auteur est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accord avec – </w:t>
      </w:r>
      <w:r w:rsidRPr="00B85262">
        <w:rPr>
          <w:rFonts w:ascii="Times New Roman" w:hAnsi="Times New Roman" w:cs="Times New Roman"/>
          <w:sz w:val="24"/>
          <w:szCs w:val="24"/>
          <w:lang w:val="ru-RU"/>
        </w:rPr>
        <w:t>авторсогласенсчем</w:t>
      </w:r>
      <w:r w:rsidRPr="00B85262">
        <w:rPr>
          <w:rFonts w:ascii="Times New Roman" w:hAnsi="Times New Roman" w:cs="Times New Roman"/>
          <w:sz w:val="24"/>
          <w:szCs w:val="24"/>
          <w:lang w:val="en-US"/>
        </w:rPr>
        <w:t>-</w:t>
      </w:r>
      <w:r w:rsidRPr="00B85262">
        <w:rPr>
          <w:rFonts w:ascii="Times New Roman" w:hAnsi="Times New Roman" w:cs="Times New Roman"/>
          <w:sz w:val="24"/>
          <w:szCs w:val="24"/>
          <w:lang w:val="ru-RU"/>
        </w:rPr>
        <w:t>либо</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скем</w:t>
      </w:r>
      <w:r w:rsidRPr="00B85262">
        <w:rPr>
          <w:rFonts w:ascii="Times New Roman" w:hAnsi="Times New Roman" w:cs="Times New Roman"/>
          <w:sz w:val="24"/>
          <w:szCs w:val="24"/>
          <w:lang w:val="en-US"/>
        </w:rPr>
        <w:t>-</w:t>
      </w:r>
      <w:r w:rsidRPr="00B85262">
        <w:rPr>
          <w:rFonts w:ascii="Times New Roman" w:hAnsi="Times New Roman" w:cs="Times New Roman"/>
          <w:sz w:val="24"/>
          <w:szCs w:val="24"/>
          <w:lang w:val="ru-RU"/>
        </w:rPr>
        <w:t>либо</w:t>
      </w:r>
      <w:r w:rsidRPr="00B85262">
        <w:rPr>
          <w:rFonts w:ascii="Times New Roman" w:hAnsi="Times New Roman" w:cs="Times New Roman"/>
          <w:sz w:val="24"/>
          <w:szCs w:val="24"/>
          <w:lang w:val="en-US"/>
        </w:rPr>
        <w:t>;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se prononce pour qch – </w:t>
      </w:r>
      <w:r w:rsidRPr="00B85262">
        <w:rPr>
          <w:rFonts w:ascii="Times New Roman" w:hAnsi="Times New Roman" w:cs="Times New Roman"/>
          <w:sz w:val="24"/>
          <w:szCs w:val="24"/>
          <w:lang w:val="ru-RU"/>
        </w:rPr>
        <w:t>авторвысказываетсяза</w:t>
      </w:r>
      <w:r w:rsidRPr="00B85262">
        <w:rPr>
          <w:rFonts w:ascii="Times New Roman" w:hAnsi="Times New Roman" w:cs="Times New Roman"/>
          <w:sz w:val="24"/>
          <w:szCs w:val="24"/>
          <w:lang w:val="en-US"/>
        </w:rPr>
        <w:t xml:space="preserve"> … ; </w:t>
      </w:r>
    </w:p>
    <w:p w:rsidR="00C563D5" w:rsidRPr="00B85262" w:rsidRDefault="00C563D5" w:rsidP="00B85262">
      <w:pPr>
        <w:pStyle w:val="28"/>
        <w:numPr>
          <w:ilvl w:val="1"/>
          <w:numId w:val="5"/>
        </w:numPr>
        <w:rPr>
          <w:rFonts w:ascii="Times New Roman" w:hAnsi="Times New Roman" w:cs="Times New Roman"/>
          <w:sz w:val="24"/>
          <w:szCs w:val="24"/>
          <w:lang w:val="en-US"/>
        </w:rPr>
      </w:pPr>
      <w:r w:rsidRPr="00B85262">
        <w:rPr>
          <w:rFonts w:ascii="Times New Roman" w:hAnsi="Times New Roman" w:cs="Times New Roman"/>
          <w:sz w:val="24"/>
          <w:szCs w:val="24"/>
          <w:lang w:val="en-US"/>
        </w:rPr>
        <w:t>La concession – уступка</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admet – </w:t>
      </w:r>
      <w:r w:rsidRPr="00B85262">
        <w:rPr>
          <w:rFonts w:ascii="Times New Roman" w:hAnsi="Times New Roman" w:cs="Times New Roman"/>
          <w:sz w:val="24"/>
          <w:szCs w:val="24"/>
          <w:lang w:val="ru-RU"/>
        </w:rPr>
        <w:t>автордопускает</w:t>
      </w:r>
      <w:r w:rsidRPr="00B85262">
        <w:rPr>
          <w:rFonts w:ascii="Times New Roman" w:hAnsi="Times New Roman" w:cs="Times New Roman"/>
          <w:sz w:val="24"/>
          <w:szCs w:val="24"/>
          <w:lang w:val="en-US"/>
        </w:rPr>
        <w:t>;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reconnaît, avoue – </w:t>
      </w:r>
      <w:r w:rsidRPr="00B85262">
        <w:rPr>
          <w:rFonts w:ascii="Times New Roman" w:hAnsi="Times New Roman" w:cs="Times New Roman"/>
          <w:sz w:val="24"/>
          <w:szCs w:val="24"/>
          <w:lang w:val="ru-RU"/>
        </w:rPr>
        <w:t>авторпризнает</w:t>
      </w:r>
      <w:r w:rsidRPr="00B85262">
        <w:rPr>
          <w:rFonts w:ascii="Times New Roman" w:hAnsi="Times New Roman" w:cs="Times New Roman"/>
          <w:sz w:val="24"/>
          <w:szCs w:val="24"/>
          <w:lang w:val="en-US"/>
        </w:rPr>
        <w:t>;</w:t>
      </w:r>
    </w:p>
    <w:p w:rsidR="00C563D5" w:rsidRPr="00B85262" w:rsidRDefault="00C563D5" w:rsidP="00B85262">
      <w:pPr>
        <w:pStyle w:val="28"/>
        <w:numPr>
          <w:ilvl w:val="1"/>
          <w:numId w:val="5"/>
        </w:numPr>
        <w:rPr>
          <w:rFonts w:ascii="Times New Roman" w:hAnsi="Times New Roman" w:cs="Times New Roman"/>
          <w:sz w:val="24"/>
          <w:szCs w:val="24"/>
          <w:lang w:val="ru-RU"/>
        </w:rPr>
      </w:pPr>
      <w:r w:rsidRPr="00B85262">
        <w:rPr>
          <w:rFonts w:ascii="Times New Roman" w:hAnsi="Times New Roman" w:cs="Times New Roman"/>
          <w:sz w:val="24"/>
          <w:szCs w:val="24"/>
          <w:lang w:val="en-US"/>
        </w:rPr>
        <w:t>Lacritiqueoulerejetd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uneth</w:t>
      </w:r>
      <w:r w:rsidRPr="00B85262">
        <w:rPr>
          <w:rFonts w:ascii="Times New Roman" w:hAnsi="Times New Roman" w:cs="Times New Roman"/>
          <w:sz w:val="24"/>
          <w:szCs w:val="24"/>
          <w:lang w:val="ru-RU"/>
        </w:rPr>
        <w:t>è</w:t>
      </w:r>
      <w:r w:rsidRPr="00B85262">
        <w:rPr>
          <w:rFonts w:ascii="Times New Roman" w:hAnsi="Times New Roman" w:cs="Times New Roman"/>
          <w:sz w:val="24"/>
          <w:szCs w:val="24"/>
          <w:lang w:val="en-US"/>
        </w:rPr>
        <w:t>se</w:t>
      </w:r>
      <w:r w:rsidRPr="00B85262">
        <w:rPr>
          <w:rFonts w:ascii="Times New Roman" w:hAnsi="Times New Roman" w:cs="Times New Roman"/>
          <w:sz w:val="24"/>
          <w:szCs w:val="24"/>
          <w:lang w:val="ru-RU"/>
        </w:rPr>
        <w:t xml:space="preserve"> – критика или отклонение точки зрения</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 xml:space="preserve">L'auteur oppose de forts arguments contre une idée – автор выдвигает резкие аргументы против идеи; L'auteur démentit une affirmation – автор опровергает утверждение;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X. La proposition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une solution – </w:t>
      </w:r>
      <w:r w:rsidRPr="00B85262">
        <w:rPr>
          <w:rFonts w:ascii="Times New Roman" w:hAnsi="Times New Roman" w:cs="Times New Roman"/>
          <w:sz w:val="24"/>
          <w:szCs w:val="24"/>
          <w:lang w:val="ru-RU"/>
        </w:rPr>
        <w:t>предложениерешения</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recommande – </w:t>
      </w:r>
      <w:r w:rsidRPr="00B85262">
        <w:rPr>
          <w:rFonts w:ascii="Times New Roman" w:hAnsi="Times New Roman" w:cs="Times New Roman"/>
          <w:sz w:val="24"/>
          <w:szCs w:val="24"/>
          <w:lang w:val="ru-RU"/>
        </w:rPr>
        <w:t>авторрекомендует</w:t>
      </w:r>
      <w:r w:rsidRPr="00B85262">
        <w:rPr>
          <w:rFonts w:ascii="Times New Roman" w:hAnsi="Times New Roman" w:cs="Times New Roman"/>
          <w:sz w:val="24"/>
          <w:szCs w:val="24"/>
          <w:lang w:val="en-US"/>
        </w:rPr>
        <w:t>;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auteur propose – </w:t>
      </w:r>
      <w:r w:rsidRPr="00B85262">
        <w:rPr>
          <w:rFonts w:ascii="Times New Roman" w:hAnsi="Times New Roman" w:cs="Times New Roman"/>
          <w:sz w:val="24"/>
          <w:szCs w:val="24"/>
          <w:lang w:val="ru-RU"/>
        </w:rPr>
        <w:t>авторпредлагает</w:t>
      </w:r>
      <w:r w:rsidRPr="00B85262">
        <w:rPr>
          <w:rFonts w:ascii="Times New Roman" w:hAnsi="Times New Roman" w:cs="Times New Roman"/>
          <w:sz w:val="24"/>
          <w:szCs w:val="24"/>
          <w:lang w:val="en-US"/>
        </w:rPr>
        <w:t>.</w:t>
      </w:r>
    </w:p>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C563D5">
      <w:pPr>
        <w:spacing w:line="240" w:lineRule="auto"/>
        <w:rPr>
          <w:rFonts w:ascii="Times New Roman" w:hAnsi="Times New Roman" w:cs="Times New Roman"/>
          <w:b/>
          <w:sz w:val="24"/>
          <w:szCs w:val="24"/>
          <w:lang w:val="en-US"/>
        </w:rPr>
      </w:pPr>
    </w:p>
    <w:p w:rsidR="00C563D5" w:rsidRPr="00B85262" w:rsidRDefault="00C563D5" w:rsidP="00B85262">
      <w:pPr>
        <w:pStyle w:val="affa"/>
        <w:rPr>
          <w:rFonts w:ascii="Times New Roman" w:hAnsi="Times New Roman" w:cs="Times New Roman"/>
          <w:b/>
          <w:sz w:val="24"/>
          <w:szCs w:val="24"/>
          <w:lang w:val="en-US"/>
        </w:rPr>
      </w:pPr>
      <w:r w:rsidRPr="00B85262">
        <w:rPr>
          <w:rFonts w:ascii="Times New Roman" w:hAnsi="Times New Roman" w:cs="Times New Roman"/>
          <w:b/>
          <w:sz w:val="24"/>
          <w:szCs w:val="24"/>
          <w:lang w:val="ru-RU"/>
        </w:rPr>
        <w:t>Раздел</w:t>
      </w:r>
      <w:r w:rsidRPr="00B85262">
        <w:rPr>
          <w:rFonts w:ascii="Times New Roman" w:hAnsi="Times New Roman" w:cs="Times New Roman"/>
          <w:b/>
          <w:sz w:val="24"/>
          <w:szCs w:val="24"/>
          <w:lang w:val="en-US"/>
        </w:rPr>
        <w:t xml:space="preserve"> 1 </w:t>
      </w:r>
      <w:r w:rsidRPr="00B85262">
        <w:rPr>
          <w:rFonts w:ascii="Times New Roman" w:hAnsi="Times New Roman" w:cs="Times New Roman"/>
          <w:b/>
          <w:sz w:val="24"/>
          <w:szCs w:val="24"/>
          <w:lang w:val="ru-RU"/>
        </w:rPr>
        <w:t>пункт</w:t>
      </w:r>
      <w:r w:rsidRPr="00B85262">
        <w:rPr>
          <w:rFonts w:ascii="Times New Roman" w:hAnsi="Times New Roman" w:cs="Times New Roman"/>
          <w:b/>
          <w:sz w:val="24"/>
          <w:szCs w:val="24"/>
          <w:lang w:val="en-US"/>
        </w:rPr>
        <w:t xml:space="preserve"> 1.2</w:t>
      </w:r>
    </w:p>
    <w:p w:rsidR="00C563D5" w:rsidRPr="00B85262" w:rsidRDefault="00C563D5" w:rsidP="00B85262">
      <w:pPr>
        <w:pStyle w:val="affa"/>
        <w:rPr>
          <w:rFonts w:ascii="Times New Roman" w:hAnsi="Times New Roman" w:cs="Times New Roman"/>
          <w:b/>
          <w:sz w:val="24"/>
          <w:szCs w:val="24"/>
          <w:lang w:val="en-US"/>
        </w:rPr>
      </w:pPr>
      <w:r w:rsidRPr="00B85262">
        <w:rPr>
          <w:rFonts w:ascii="Times New Roman" w:hAnsi="Times New Roman" w:cs="Times New Roman"/>
          <w:b/>
          <w:sz w:val="24"/>
          <w:szCs w:val="24"/>
          <w:lang w:val="en-US"/>
        </w:rPr>
        <w:t>Les technologies de pointe</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bCs/>
          <w:sz w:val="24"/>
          <w:szCs w:val="24"/>
          <w:lang w:val="en-US"/>
        </w:rPr>
        <w:t xml:space="preserve">Les technologies de pointe </w:t>
      </w:r>
      <w:r w:rsidRPr="00B85262">
        <w:rPr>
          <w:rFonts w:ascii="Times New Roman" w:hAnsi="Times New Roman" w:cs="Times New Roman"/>
          <w:sz w:val="24"/>
          <w:szCs w:val="24"/>
          <w:lang w:val="en-US"/>
        </w:rPr>
        <w:t xml:space="preserve">ou </w:t>
      </w:r>
      <w:r w:rsidRPr="00B85262">
        <w:rPr>
          <w:rFonts w:ascii="Times New Roman" w:hAnsi="Times New Roman" w:cs="Times New Roman"/>
          <w:bCs/>
          <w:sz w:val="24"/>
          <w:szCs w:val="24"/>
          <w:lang w:val="en-US"/>
        </w:rPr>
        <w:t>les hautes technologies</w:t>
      </w:r>
      <w:r w:rsidRPr="00B85262">
        <w:rPr>
          <w:rFonts w:ascii="Times New Roman" w:hAnsi="Times New Roman" w:cs="Times New Roman"/>
          <w:sz w:val="24"/>
          <w:szCs w:val="24"/>
          <w:lang w:val="en-US"/>
        </w:rPr>
        <w:t>, aussi connues sous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anglicisme </w:t>
      </w:r>
      <w:r w:rsidRPr="00B85262">
        <w:rPr>
          <w:rFonts w:ascii="Times New Roman" w:hAnsi="Times New Roman" w:cs="Times New Roman"/>
          <w:bCs/>
          <w:i/>
          <w:iCs/>
          <w:sz w:val="24"/>
          <w:szCs w:val="24"/>
          <w:lang w:val="en-US"/>
        </w:rPr>
        <w:t>high-tech</w:t>
      </w:r>
      <w:r w:rsidRPr="00B85262">
        <w:rPr>
          <w:rFonts w:ascii="Times New Roman" w:hAnsi="Times New Roman" w:cs="Times New Roman"/>
          <w:sz w:val="24"/>
          <w:szCs w:val="24"/>
          <w:lang w:val="en-US"/>
        </w:rPr>
        <w:t>, sont des technologies considérées comme les plus avancées à une époque donnée. Faiblement employé avant les années 1970,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usage de cette notion est partial et cette définition permet aujourd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hui aux départements marketing de décrire tous les nouveaux produits comme de la high-tech.</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Les domaines qui sont communément acceptés comme relevant de la haute-technologie sont aujourd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hui :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aérospatiale ;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 xml:space="preserve">les biotechnologies ;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les technologies de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information ;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 xml:space="preserve">les nanotechnologies ;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 xml:space="preserve">la robotique.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Trois technologies pour oublier les fils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Wi-Fi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Cette liaison radio est capable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établir une liaison à haut débit, jusqu’à 54 Mb/s, entre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ordinateur et un «hot-spot», c</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est-à-dire une borne radio, elle-même reliée à Internet ou à un réseau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entreprise. Sa portée est d’une centaine de mètres. Les gares, les aéroports, les hôtels et certains restaurants sont équipés de hot-spots. Il peut soit s</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agir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un service gratuit, offert par l’établissement, soit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un service soumis à un abonnement. Dans ce cas, un code est demandé pour pouvoir établir la connexion. Dans certains hôtels, un code est délivré lors de la remise des clés de la chambre contre facturation, ou non, des connexions.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Liaison infrarouge (IrDa)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Déjà ancienne, elle est encore présente sur certains appareils. Un faisceau de lumière infrarouge convoie les données. Mais pour cela, il faut que les deux appareils soient en vis-à-vis et proches : moins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un mètre. Elle tend à disparaître au profit des liaisons Bluetooth qui offrent un meilleur débit et sont insensibles au positionnement des objets à interconnecter.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Bluetooth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Il s’agit également d’une liaison radio, mais à faible portée. Elle n’excède pas une dizaine de mètres. Sa vocation est de réaliser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C563D5" w:rsidRPr="00B85262" w:rsidRDefault="00C563D5" w:rsidP="00B85262">
      <w:pPr>
        <w:pStyle w:val="affa"/>
        <w:rPr>
          <w:rFonts w:ascii="Times New Roman" w:hAnsi="Times New Roman" w:cs="Times New Roman"/>
          <w:b/>
          <w:sz w:val="24"/>
          <w:szCs w:val="24"/>
          <w:lang w:val="en-US"/>
        </w:rPr>
      </w:pPr>
      <w:r w:rsidRPr="00B85262">
        <w:rPr>
          <w:rFonts w:ascii="Times New Roman" w:hAnsi="Times New Roman" w:cs="Times New Roman"/>
          <w:b/>
          <w:sz w:val="24"/>
          <w:szCs w:val="24"/>
          <w:lang w:val="ru-RU"/>
        </w:rPr>
        <w:t>Раздел</w:t>
      </w:r>
      <w:r w:rsidRPr="00B85262">
        <w:rPr>
          <w:rFonts w:ascii="Times New Roman" w:hAnsi="Times New Roman" w:cs="Times New Roman"/>
          <w:b/>
          <w:sz w:val="24"/>
          <w:szCs w:val="24"/>
          <w:lang w:val="en-US"/>
        </w:rPr>
        <w:t xml:space="preserve"> 1 </w:t>
      </w:r>
      <w:r w:rsidRPr="00B85262">
        <w:rPr>
          <w:rFonts w:ascii="Times New Roman" w:hAnsi="Times New Roman" w:cs="Times New Roman"/>
          <w:b/>
          <w:sz w:val="24"/>
          <w:szCs w:val="24"/>
          <w:lang w:val="ru-RU"/>
        </w:rPr>
        <w:t>пункт</w:t>
      </w:r>
      <w:r w:rsidRPr="00B85262">
        <w:rPr>
          <w:rFonts w:ascii="Times New Roman" w:hAnsi="Times New Roman" w:cs="Times New Roman"/>
          <w:b/>
          <w:sz w:val="24"/>
          <w:szCs w:val="24"/>
          <w:lang w:val="en-US"/>
        </w:rPr>
        <w:t xml:space="preserve"> 2.1</w:t>
      </w:r>
    </w:p>
    <w:p w:rsidR="00C563D5" w:rsidRPr="00B85262" w:rsidRDefault="00C563D5" w:rsidP="00B85262">
      <w:pPr>
        <w:pStyle w:val="affa"/>
        <w:rPr>
          <w:rFonts w:ascii="Times New Roman" w:hAnsi="Times New Roman" w:cs="Times New Roman"/>
          <w:b/>
          <w:sz w:val="24"/>
          <w:szCs w:val="24"/>
          <w:lang w:val="en-US"/>
        </w:rPr>
      </w:pPr>
      <w:r w:rsidRPr="00B85262">
        <w:rPr>
          <w:rFonts w:ascii="Times New Roman" w:hAnsi="Times New Roman" w:cs="Times New Roman"/>
          <w:b/>
          <w:sz w:val="24"/>
          <w:szCs w:val="24"/>
          <w:lang w:val="en-US"/>
        </w:rPr>
        <w:t>Sécurité et conditions de travail</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w:t>
      </w:r>
      <w:r w:rsidRPr="00B85262">
        <w:rPr>
          <w:rFonts w:ascii="Times New Roman" w:hAnsi="Times New Roman" w:cs="Times New Roman"/>
          <w:sz w:val="24"/>
          <w:szCs w:val="24"/>
          <w:lang w:val="en-US"/>
        </w:rPr>
        <w:lastRenderedPageBreak/>
        <w:t xml:space="preserve">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Qu’est-ce qu’un accident du travail ?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Il s’agit d’un accident survenu, par le fait ou à l’occasion du travail, à un salarié ou à une personne travaillant, à quelque titre ou en quelque lieu que ce soit, pour un ou plusieurs employeurs.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Plusieurs critères doivent être réunis pour autoriser la qualification d’accident du travail : </w:t>
      </w:r>
    </w:p>
    <w:p w:rsidR="00C563D5" w:rsidRPr="00B85262" w:rsidRDefault="00C563D5" w:rsidP="00B85262">
      <w:pPr>
        <w:pStyle w:val="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le caractère soudain de l’événement (éblouissement, coupure, chute…) ou l’apparition soudaine d’une lésion (douleur lombaire à l’occasion d’une manutention), critères qui distinguent l’accident de la maladie, laquelle apparaît de façon lente et progressive ; </w:t>
      </w:r>
    </w:p>
    <w:p w:rsidR="00C563D5" w:rsidRPr="00B85262" w:rsidRDefault="00C563D5" w:rsidP="00B85262">
      <w:pPr>
        <w:pStyle w:val="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l’existence d’une lésion corporelle, quelle que soit son importance. Ce critère est apprécié largement ; a même été retenue l’apparition de troubles psychiques à la suite d’un entretien d’évaluation ; </w:t>
      </w:r>
    </w:p>
    <w:p w:rsidR="00C563D5" w:rsidRPr="00B85262" w:rsidRDefault="00C563D5" w:rsidP="00B85262">
      <w:pPr>
        <w:pStyle w:val="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Un accident de trajet ?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Considéré comme accident du travail, l’accident de trajet est celui qui survient lors du parcours normal aller-retour effectué par le salarié entre : </w:t>
      </w:r>
    </w:p>
    <w:p w:rsidR="00C563D5" w:rsidRPr="00B85262" w:rsidRDefault="00C563D5" w:rsidP="00B85262">
      <w:pPr>
        <w:pStyle w:val="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C563D5" w:rsidRPr="00B85262" w:rsidRDefault="00C563D5" w:rsidP="00B85262">
      <w:pPr>
        <w:pStyle w:val="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le lieu de travail et celui où il prend habituellement ses repas (restaurant, cantine…). </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 xml:space="preserve">Et une maladie professionnelle ? </w:t>
      </w:r>
    </w:p>
    <w:p w:rsidR="00C563D5" w:rsidRPr="00B85262" w:rsidRDefault="00C563D5" w:rsidP="00B85262">
      <w:pPr>
        <w:pStyle w:val="affa"/>
        <w:rPr>
          <w:rFonts w:ascii="Times New Roman" w:hAnsi="Times New Roman" w:cs="Times New Roman"/>
          <w:sz w:val="24"/>
          <w:szCs w:val="24"/>
          <w:lang w:val="de-DE"/>
        </w:rPr>
      </w:pPr>
      <w:r w:rsidRPr="00B85262">
        <w:rPr>
          <w:rFonts w:ascii="Times New Roman" w:hAnsi="Times New Roman" w:cs="Times New Roman"/>
          <w:sz w:val="24"/>
          <w:szCs w:val="24"/>
          <w:lang w:val="de-DE"/>
        </w:rPr>
        <w:t>Est présumée d’origine professionnelle, toute maladie inscrite dans l’un des tableaux de maladies professionnelles.</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A savoir :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Раздел 1 пункт 2.3</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Структура и внешний вид заявления</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Введение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Уважаемый г-н ...</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Monsieur,</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получатель-мужчина, имя неизвестно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Уважаемая госпожа...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Madame,</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Официально, получатель-женщина, имя неизвестно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Уважаемые...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Madame, Monsieur,</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имя получателя и пол неизвестны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Уважаемые...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Madame, Monsieur,</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когда письмо адресовано нескольким незнакомым людям или целому отделу</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Уважаемые...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Aux principaux concernés,</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имя получателя/й и пол совершенно неизвестны</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Уважаемый г-н Смидт</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Monsieur Dupont,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получатель - мужчина, имя известно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Уважаемая г-жа Смидт</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Madame Dupont,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получатель- замужняя женщина, имя известно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Уважаемая г-жа Смидт</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Mademoiselle Dupont,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получатель- незамужняя женщина, имя известно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Уважаемая г-жа Смидт</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Madame Dupont,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получатель-женщина, имя известно, семейное положение неизвестно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Уважаемый...</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Monsieur Dupont,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Менее официально при наличии деловых контактов с получателем</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Меня заинтересовало ваше объявление в ..., а именно должность...</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Jesouhaitepostulerauposte</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dontvousavezpubli</w:t>
      </w:r>
      <w:r w:rsidRPr="00B85262">
        <w:rPr>
          <w:rFonts w:ascii="Times New Roman" w:hAnsi="Times New Roman" w:cs="Times New Roman"/>
          <w:sz w:val="24"/>
          <w:szCs w:val="24"/>
          <w:lang w:val="ru-RU"/>
        </w:rPr>
        <w:t xml:space="preserve">é </w:t>
      </w:r>
      <w:r w:rsidRPr="00B85262">
        <w:rPr>
          <w:rFonts w:ascii="Times New Roman" w:hAnsi="Times New Roman" w:cs="Times New Roman"/>
          <w:sz w:val="24"/>
          <w:szCs w:val="24"/>
          <w:lang w:val="en-US"/>
        </w:rPr>
        <w:t>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annoncedans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le</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Стандартная формула подачи заявления в фирму, чье объяление вы увидели в газете или журнале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пишу по поводу вашего объявления, размещенного на...</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Je vous écris en réponse à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annonce parue sur...</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Стандартная формула, используемая при подаче заявления в фирму, размещавшую свое объявление в интернете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нашел ваше обявление в... ... числа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Ausujetdel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offred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emploisur</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dans</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dat</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edu</w:t>
      </w:r>
      <w:r w:rsidRPr="00B85262">
        <w:rPr>
          <w:rFonts w:ascii="Times New Roman" w:hAnsi="Times New Roman" w:cs="Times New Roman"/>
          <w:sz w:val="24"/>
          <w:szCs w:val="24"/>
          <w:lang w:val="ru-RU"/>
        </w:rPr>
        <w:t>...</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Стандартная формула, используемая, чтобы объяснить, где вы увидели объявление о приеме на работу</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Меня очень заинтересовало ваше объявление в ... о приеме на работу опытного...</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J</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ailuvotreannoncepourun</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e</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exp</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riment</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e</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danslenum</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ro</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de</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avecbeaucoupd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int</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r</w:t>
      </w:r>
      <w:r w:rsidRPr="00B85262">
        <w:rPr>
          <w:rFonts w:ascii="Times New Roman" w:hAnsi="Times New Roman" w:cs="Times New Roman"/>
          <w:sz w:val="24"/>
          <w:szCs w:val="24"/>
          <w:lang w:val="ru-RU"/>
        </w:rPr>
        <w:t>ê</w:t>
      </w:r>
      <w:r w:rsidRPr="00B85262">
        <w:rPr>
          <w:rFonts w:ascii="Times New Roman" w:hAnsi="Times New Roman" w:cs="Times New Roman"/>
          <w:sz w:val="24"/>
          <w:szCs w:val="24"/>
          <w:lang w:val="en-US"/>
        </w:rPr>
        <w:t>t</w:t>
      </w:r>
      <w:r w:rsidRPr="00B85262">
        <w:rPr>
          <w:rFonts w:ascii="Times New Roman" w:hAnsi="Times New Roman" w:cs="Times New Roman"/>
          <w:sz w:val="24"/>
          <w:szCs w:val="24"/>
          <w:lang w:val="ru-RU"/>
        </w:rPr>
        <w:t>.</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Формула, используемая при подаче заявления в фирму, чье объявление вы видели в журнале или газете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Прошу принять меня на работу в... надолжность..., поскольку...</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J</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aileplaisirdeposermacandidaturepourlepostede</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Стандартная формула написания заявления о приеме на работу</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Прошу принять меня на должность...</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Jesouhaiteposermacandidaturepourlepostede</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Стандартная формула написания заявления о приеме на работу</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В настоящий момент я работаю в... вмоиобязанностивходит</w:t>
      </w:r>
      <w:r w:rsidRPr="00B85262">
        <w:rPr>
          <w:rFonts w:ascii="Times New Roman" w:hAnsi="Times New Roman" w:cs="Times New Roman"/>
          <w:sz w:val="24"/>
          <w:szCs w:val="24"/>
          <w:lang w:val="en-US"/>
        </w:rPr>
        <w:t>...</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Je travaille actuellement pour... et mes responsabilités incluent...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для описания вашего актуального рода деятельности и ваших должностных обязанностей</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Аргументация</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очень заинтересован в получении этой работы, поскольку...</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Je suis particulièrement intéressé(e) par ce poste car...</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объяснить, почему вы хотите получить эту работу</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хотел бы работать в вашей компании, поскольку...</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J</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aimerais travailler pour votre entreprise, afin de...</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объяснить, почему вы хотите получить эту работу</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Моисильныестороны</w:t>
      </w:r>
      <w:r w:rsidRPr="00B85262">
        <w:rPr>
          <w:rFonts w:ascii="Times New Roman" w:hAnsi="Times New Roman" w:cs="Times New Roman"/>
          <w:sz w:val="24"/>
          <w:szCs w:val="24"/>
          <w:lang w:val="en-US"/>
        </w:rPr>
        <w:t>:...</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Mes qualités principales sont...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при перечислении ваших основных качеств</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ru-RU"/>
        </w:rPr>
        <w:t xml:space="preserve">Могу сказать, что моей единственной слабой стороной/ слабыми сторонами являются... </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Нояработаюнадсобой</w:t>
      </w:r>
      <w:r w:rsidRPr="00B85262">
        <w:rPr>
          <w:rFonts w:ascii="Times New Roman" w:hAnsi="Times New Roman" w:cs="Times New Roman"/>
          <w:sz w:val="24"/>
          <w:szCs w:val="24"/>
          <w:lang w:val="en-US"/>
        </w:rPr>
        <w:t>.</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Je dirais que mes faiblesses sont... mais j</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ai hâte de pouvoir travailler sur ces domaines afin de m</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améliorer.</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открыть ваши слабые стороны, но с подтекстом, что вы готовы работать над исправлением этого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считаю себя подходящим кандидатом на позицию..., поскольку...</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Je suis particulièrement apte à pourvoir ce poste parce que...</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аргументировать, что делает вас хорошим кандидатом на эту позицию.</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Хотя у меня нет опыта работы в..., я был...</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Bien que je n</w:t>
      </w:r>
      <w:r w:rsidR="00B85262" w:rsidRPr="00B85262">
        <w:rPr>
          <w:rFonts w:ascii="Times New Roman" w:hAnsi="Times New Roman" w:cs="Times New Roman"/>
          <w:sz w:val="24"/>
          <w:szCs w:val="24"/>
          <w:lang w:val="de-DE"/>
        </w:rPr>
        <w:t>‘</w:t>
      </w:r>
      <w:r w:rsidRPr="00B85262">
        <w:rPr>
          <w:rFonts w:ascii="Times New Roman" w:hAnsi="Times New Roman" w:cs="Times New Roman"/>
          <w:sz w:val="24"/>
          <w:szCs w:val="24"/>
          <w:lang w:val="de-DE"/>
        </w:rPr>
        <w:t>ai pas d</w:t>
      </w:r>
      <w:r w:rsidR="00B85262" w:rsidRPr="00B85262">
        <w:rPr>
          <w:rFonts w:ascii="Times New Roman" w:hAnsi="Times New Roman" w:cs="Times New Roman"/>
          <w:sz w:val="24"/>
          <w:szCs w:val="24"/>
          <w:lang w:val="de-DE"/>
        </w:rPr>
        <w:t>‘</w:t>
      </w:r>
      <w:r w:rsidRPr="00B85262">
        <w:rPr>
          <w:rFonts w:ascii="Times New Roman" w:hAnsi="Times New Roman" w:cs="Times New Roman"/>
          <w:sz w:val="24"/>
          <w:szCs w:val="24"/>
          <w:lang w:val="de-DE"/>
        </w:rPr>
        <w:t>expérience en..., j</w:t>
      </w:r>
      <w:r w:rsidR="00B85262" w:rsidRPr="00B85262">
        <w:rPr>
          <w:rFonts w:ascii="Times New Roman" w:hAnsi="Times New Roman" w:cs="Times New Roman"/>
          <w:sz w:val="24"/>
          <w:szCs w:val="24"/>
          <w:lang w:val="de-DE"/>
        </w:rPr>
        <w:t>‘</w:t>
      </w:r>
      <w:r w:rsidRPr="00B85262">
        <w:rPr>
          <w:rFonts w:ascii="Times New Roman" w:hAnsi="Times New Roman" w:cs="Times New Roman"/>
          <w:sz w:val="24"/>
          <w:szCs w:val="24"/>
          <w:lang w:val="de-DE"/>
        </w:rPr>
        <w:t>ai eu...</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Думаю, мои профессиональные навыки в области... отлично подходят к требованиям, выдвигаемым вашей компанией.</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Mes qualifications / compétences professionnelles semblent très adaptées aux exigences de votre entreprise.</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описать, какикие навыки делают вас хорошим кандидатом на рабочее место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За время работы... я улучшил/развил/приобрел знания/умения...</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Durant mon expérience en tant que..., j</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ai développé mes connaissances en...</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описать ваш опыт в конкретной области и способность и готовность к приобретению новых навыков</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lastRenderedPageBreak/>
        <w:t>Яспециализируюсьна...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Mondomained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expertiseest</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описать в какой области вы лучше всего разбираетесь</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За время работы в ... я развил свои навыки...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Pendant que je travaillais à... j</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aid</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velopp</w:t>
      </w:r>
      <w:r w:rsidRPr="00B85262">
        <w:rPr>
          <w:rFonts w:ascii="Times New Roman" w:hAnsi="Times New Roman" w:cs="Times New Roman"/>
          <w:sz w:val="24"/>
          <w:szCs w:val="24"/>
          <w:lang w:val="ru-RU"/>
        </w:rPr>
        <w:t xml:space="preserve">é </w:t>
      </w:r>
      <w:r w:rsidRPr="00B85262">
        <w:rPr>
          <w:rFonts w:ascii="Times New Roman" w:hAnsi="Times New Roman" w:cs="Times New Roman"/>
          <w:sz w:val="24"/>
          <w:szCs w:val="24"/>
          <w:lang w:val="en-US"/>
        </w:rPr>
        <w:t>descomp</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tencesen</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описать ваш опыт в конкретной области и способность и готовность к приобретению новых навыков</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Même en travaillant sous pression, je fournis un travail précis et rigoureux. C</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est pourquoi je pense que je serais tout à fait adapté(e) à ce poste et ses exigences en matière de...</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Даже под давлением я могу соостветствовать высоким стандартам</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M</w:t>
      </w:r>
      <w:r w:rsidRPr="00B85262">
        <w:rPr>
          <w:rFonts w:ascii="Times New Roman" w:hAnsi="Times New Roman" w:cs="Times New Roman"/>
          <w:sz w:val="24"/>
          <w:szCs w:val="24"/>
          <w:lang w:val="ru-RU"/>
        </w:rPr>
        <w:t>ê</w:t>
      </w:r>
      <w:r w:rsidRPr="00B85262">
        <w:rPr>
          <w:rFonts w:ascii="Times New Roman" w:hAnsi="Times New Roman" w:cs="Times New Roman"/>
          <w:sz w:val="24"/>
          <w:szCs w:val="24"/>
          <w:lang w:val="en-US"/>
        </w:rPr>
        <w:t>mesouspression</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jeproduistoujoursuntravaildehautequalit</w:t>
      </w:r>
      <w:r w:rsidRPr="00B85262">
        <w:rPr>
          <w:rFonts w:ascii="Times New Roman" w:hAnsi="Times New Roman" w:cs="Times New Roman"/>
          <w:sz w:val="24"/>
          <w:szCs w:val="24"/>
          <w:lang w:val="ru-RU"/>
        </w:rPr>
        <w:t>é.</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показать, что вы можете работать в требовательной рабочей среде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Думаю, занимая эту должность, я бы с удовольствием выполнял свои обязанности, поскольку эта работа находится в сфере моих личных интересов</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Je voudrais donc avoir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opportunité de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investir mes centres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intérêts dans cet emploi.</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показать вашу личную заинтересованность в работе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Я живо заинтересован в ... и оценю возможность/шанс применить мои знания на этой работе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J</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aiunint</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r</w:t>
      </w:r>
      <w:r w:rsidRPr="00B85262">
        <w:rPr>
          <w:rFonts w:ascii="Times New Roman" w:hAnsi="Times New Roman" w:cs="Times New Roman"/>
          <w:sz w:val="24"/>
          <w:szCs w:val="24"/>
          <w:lang w:val="ru-RU"/>
        </w:rPr>
        <w:t>ê</w:t>
      </w:r>
      <w:r w:rsidRPr="00B85262">
        <w:rPr>
          <w:rFonts w:ascii="Times New Roman" w:hAnsi="Times New Roman" w:cs="Times New Roman"/>
          <w:sz w:val="24"/>
          <w:szCs w:val="24"/>
          <w:lang w:val="en-US"/>
        </w:rPr>
        <w:t>ttoutparticulierpour</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etjeseraisravidepouvoir</w:t>
      </w:r>
      <w:r w:rsidRPr="00B85262">
        <w:rPr>
          <w:rFonts w:ascii="Times New Roman" w:hAnsi="Times New Roman" w:cs="Times New Roman"/>
          <w:sz w:val="24"/>
          <w:szCs w:val="24"/>
          <w:lang w:val="ru-RU"/>
        </w:rPr>
        <w:t xml:space="preserve"> é</w:t>
      </w:r>
      <w:r w:rsidRPr="00B85262">
        <w:rPr>
          <w:rFonts w:ascii="Times New Roman" w:hAnsi="Times New Roman" w:cs="Times New Roman"/>
          <w:sz w:val="24"/>
          <w:szCs w:val="24"/>
          <w:lang w:val="en-US"/>
        </w:rPr>
        <w:t>tendremesconnaissancesen</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entravaillantavecvous</w:t>
      </w:r>
      <w:r w:rsidRPr="00B85262">
        <w:rPr>
          <w:rFonts w:ascii="Times New Roman" w:hAnsi="Times New Roman" w:cs="Times New Roman"/>
          <w:sz w:val="24"/>
          <w:szCs w:val="24"/>
          <w:lang w:val="ru-RU"/>
        </w:rPr>
        <w:t>.</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показать вашу личную заинтересованность в работе</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Как вы можете видеть в приложенном к письму резюме, мой опыт работы и специальность соответстввуют требованиям на должность</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Comme vous pouvez le voir sur mon CV, mon expérience et mes qualifications correspondent aux exigences de ce poste.</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сослаться на резюме и показать, как хорошо вам подходит эта работа</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Mon emploi actuel en tant que... pour... m</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 permis de pouvoir travailler sous pression, en équipe, où il est essentiel d</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être capable de travailler étroitement avec ses collègues pour honorer les délais.</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проиллюстрировать, какие навыки вы приобрели на вашей сегодняшней работе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В дополнение к моим обязанностям ... я развил в себе такие качества как...</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En plus de mes responsabilités en tant que..., j</w:t>
      </w:r>
      <w:r w:rsidR="00B85262" w:rsidRPr="00B85262">
        <w:rPr>
          <w:rFonts w:ascii="Times New Roman" w:hAnsi="Times New Roman" w:cs="Times New Roman"/>
          <w:sz w:val="24"/>
          <w:szCs w:val="24"/>
          <w:lang w:val="de-DE"/>
        </w:rPr>
        <w:t>‘</w:t>
      </w:r>
      <w:r w:rsidRPr="00B85262">
        <w:rPr>
          <w:rFonts w:ascii="Times New Roman" w:hAnsi="Times New Roman" w:cs="Times New Roman"/>
          <w:sz w:val="24"/>
          <w:szCs w:val="24"/>
          <w:lang w:val="de-DE"/>
        </w:rPr>
        <w:t>ai aussi développer des compétences en...</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lastRenderedPageBreak/>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Умения</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Мой родной язык..., я также говорю по...</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Ma langue maternelle est..., mais je parle aussi...</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Ваш родной язык и другие языки, на которых вы бегло разговариваете</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ru-RU"/>
        </w:rPr>
        <w:t>Яотличновладею</w:t>
      </w:r>
      <w:r w:rsidRPr="00B85262">
        <w:rPr>
          <w:rFonts w:ascii="Times New Roman" w:hAnsi="Times New Roman" w:cs="Times New Roman"/>
          <w:sz w:val="24"/>
          <w:szCs w:val="24"/>
          <w:lang w:val="de-DE"/>
        </w:rPr>
        <w:t>...</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J</w:t>
      </w:r>
      <w:r w:rsidR="00B85262" w:rsidRPr="00B85262">
        <w:rPr>
          <w:rFonts w:ascii="Times New Roman" w:hAnsi="Times New Roman" w:cs="Times New Roman"/>
          <w:sz w:val="24"/>
          <w:szCs w:val="24"/>
          <w:lang w:val="de-DE"/>
        </w:rPr>
        <w:t>‘</w:t>
      </w:r>
      <w:r w:rsidRPr="00B85262">
        <w:rPr>
          <w:rFonts w:ascii="Times New Roman" w:hAnsi="Times New Roman" w:cs="Times New Roman"/>
          <w:sz w:val="24"/>
          <w:szCs w:val="24"/>
          <w:lang w:val="de-DE"/>
        </w:rPr>
        <w:t>ai une excellente maîtrise du...</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Языки, неявляющиеся вашими роднымы, но которыми вы свободно владеете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свободно говорю по...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J'ai une connaissance pratique de...</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Языки, неявляющиеся вашим родным, но которыми вы свободно владеете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имею ...-тилетний опыт работы в...</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J</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aitravaill</w:t>
      </w:r>
      <w:r w:rsidRPr="00B85262">
        <w:rPr>
          <w:rFonts w:ascii="Times New Roman" w:hAnsi="Times New Roman" w:cs="Times New Roman"/>
          <w:sz w:val="24"/>
          <w:szCs w:val="24"/>
          <w:lang w:val="ru-RU"/>
        </w:rPr>
        <w:t xml:space="preserve">é </w:t>
      </w:r>
      <w:r w:rsidRPr="00B85262">
        <w:rPr>
          <w:rFonts w:ascii="Times New Roman" w:hAnsi="Times New Roman" w:cs="Times New Roman"/>
          <w:sz w:val="24"/>
          <w:szCs w:val="24"/>
          <w:lang w:val="en-US"/>
        </w:rPr>
        <w:t>pendant</w:t>
      </w:r>
      <w:r w:rsidRPr="00B85262">
        <w:rPr>
          <w:rFonts w:ascii="Times New Roman" w:hAnsi="Times New Roman" w:cs="Times New Roman"/>
          <w:sz w:val="24"/>
          <w:szCs w:val="24"/>
          <w:lang w:val="ru-RU"/>
        </w:rPr>
        <w:t xml:space="preserve"> ... </w:t>
      </w:r>
      <w:r w:rsidRPr="00B85262">
        <w:rPr>
          <w:rFonts w:ascii="Times New Roman" w:hAnsi="Times New Roman" w:cs="Times New Roman"/>
          <w:sz w:val="24"/>
          <w:szCs w:val="24"/>
          <w:lang w:val="en-US"/>
        </w:rPr>
        <w:t>ansentantque</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Ваш опыт работы в конкретной сфере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являюсь продвинутым пользователем...</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Jesuisunutilisateurconfirm</w:t>
      </w:r>
      <w:r w:rsidRPr="00B85262">
        <w:rPr>
          <w:rFonts w:ascii="Times New Roman" w:hAnsi="Times New Roman" w:cs="Times New Roman"/>
          <w:sz w:val="24"/>
          <w:szCs w:val="24"/>
          <w:lang w:val="ru-RU"/>
        </w:rPr>
        <w:t xml:space="preserve">é </w:t>
      </w:r>
      <w:r w:rsidRPr="00B85262">
        <w:rPr>
          <w:rFonts w:ascii="Times New Roman" w:hAnsi="Times New Roman" w:cs="Times New Roman"/>
          <w:sz w:val="24"/>
          <w:szCs w:val="24"/>
          <w:lang w:val="en-US"/>
        </w:rPr>
        <w:t>de</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Навыки работы с компьютером</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Полагаю, я обладаю отличным сочетанием ... и ...</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Je pense que je possède un bon équilibre de... et de...</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показать, насколько сбаллансированы ваши навыки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Отличныекоммуникативныенавыки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Excellentes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techniques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de</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communication</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Способность делиться информацией и объяснять что-то вашим коллегам</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Логическая аргументация</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Capacité de déduction</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Способность понимать и объяснять вещи быстро и эффективно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Логическое мышление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Esprit de logique</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Способность точно формулировать идеи, в хорошо продуманной манере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Аналитические способности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Esprit analytique</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Способность детально оценивать вещи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Высокие личностные качества</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Compétences relationnelles</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Способность управлять и эффективно общаться с коллегами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Переговорческие навыки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Compétences en négociation</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Способность эффективно заключать сделки с другими фирмами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Презентационные навыки</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Capacités d'exposition</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Способность эффективно презентовать идеи перед большой группой людей</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Заключение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Я дествительно хочу получить работу в вашей компании на позиции, которую вы сможете предложить</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lastRenderedPageBreak/>
        <w:t>Jesuistr</w:t>
      </w:r>
      <w:r w:rsidRPr="00B85262">
        <w:rPr>
          <w:rFonts w:ascii="Times New Roman" w:hAnsi="Times New Roman" w:cs="Times New Roman"/>
          <w:sz w:val="24"/>
          <w:szCs w:val="24"/>
          <w:lang w:val="ru-RU"/>
        </w:rPr>
        <w:t>è</w:t>
      </w:r>
      <w:r w:rsidRPr="00B85262">
        <w:rPr>
          <w:rFonts w:ascii="Times New Roman" w:hAnsi="Times New Roman" w:cs="Times New Roman"/>
          <w:sz w:val="24"/>
          <w:szCs w:val="24"/>
          <w:lang w:val="en-US"/>
        </w:rPr>
        <w:t>smotiv</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e</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parlaperspectiveduposteauxt</w:t>
      </w:r>
      <w:r w:rsidRPr="00B85262">
        <w:rPr>
          <w:rFonts w:ascii="Times New Roman" w:hAnsi="Times New Roman" w:cs="Times New Roman"/>
          <w:sz w:val="24"/>
          <w:szCs w:val="24"/>
          <w:lang w:val="ru-RU"/>
        </w:rPr>
        <w:t>â</w:t>
      </w:r>
      <w:r w:rsidRPr="00B85262">
        <w:rPr>
          <w:rFonts w:ascii="Times New Roman" w:hAnsi="Times New Roman" w:cs="Times New Roman"/>
          <w:sz w:val="24"/>
          <w:szCs w:val="24"/>
          <w:lang w:val="en-US"/>
        </w:rPr>
        <w:t>chesvari</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esquem</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offriraitvotrecompagnie</w:t>
      </w:r>
      <w:r w:rsidRPr="00B85262">
        <w:rPr>
          <w:rFonts w:ascii="Times New Roman" w:hAnsi="Times New Roman" w:cs="Times New Roman"/>
          <w:sz w:val="24"/>
          <w:szCs w:val="24"/>
          <w:lang w:val="ru-RU"/>
        </w:rPr>
        <w:t>.</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в заключении повторить о своем желании работать в компании</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ru-RU"/>
        </w:rPr>
        <w:t>Я рассматриваю новые обязанности/новую должность как вызов, который я хотел бы принять.</w:t>
      </w:r>
    </w:p>
    <w:p w:rsidR="00C563D5" w:rsidRPr="00B85262" w:rsidRDefault="00C563D5" w:rsidP="00B85262">
      <w:pPr>
        <w:rPr>
          <w:rFonts w:ascii="Times New Roman" w:hAnsi="Times New Roman" w:cs="Times New Roman"/>
          <w:sz w:val="24"/>
          <w:szCs w:val="24"/>
          <w:lang w:val="en-US"/>
        </w:rPr>
      </w:pPr>
      <w:r w:rsidRPr="00B85262">
        <w:rPr>
          <w:rFonts w:ascii="Times New Roman" w:hAnsi="Times New Roman" w:cs="Times New Roman"/>
          <w:sz w:val="24"/>
          <w:szCs w:val="24"/>
          <w:lang w:val="en-US"/>
        </w:rPr>
        <w:t>J</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attends avec impatience ce nouveau poste / ces nouvelles tâches, que je perçois comme un défi.</w:t>
      </w:r>
    </w:p>
    <w:p w:rsidR="00C563D5" w:rsidRPr="00B85262" w:rsidRDefault="00C563D5" w:rsidP="00B85262">
      <w:pPr>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в заключении повторить о своем желании работать в компании</w:t>
      </w:r>
    </w:p>
    <w:p w:rsidR="00C563D5" w:rsidRPr="00B85262" w:rsidRDefault="00C563D5" w:rsidP="00B85262">
      <w:pPr>
        <w:rPr>
          <w:rFonts w:ascii="Times New Roman" w:hAnsi="Times New Roman" w:cs="Times New Roman"/>
          <w:sz w:val="24"/>
          <w:szCs w:val="24"/>
          <w:lang w:val="ru-RU"/>
        </w:rPr>
      </w:pPr>
      <w:r w:rsidRPr="00B85262">
        <w:rPr>
          <w:rFonts w:ascii="Times New Roman" w:hAnsi="Times New Roman" w:cs="Times New Roman"/>
          <w:sz w:val="24"/>
          <w:szCs w:val="24"/>
          <w:lang w:val="ru-RU"/>
        </w:rPr>
        <w:t>Я бы с удовольствием лично обсудил с вами подробности должностных обязанностей</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Jemetiens</w:t>
      </w:r>
      <w:r w:rsidRPr="00B85262">
        <w:rPr>
          <w:rFonts w:ascii="Times New Roman" w:hAnsi="Times New Roman" w:cs="Times New Roman"/>
          <w:sz w:val="24"/>
          <w:szCs w:val="24"/>
          <w:lang w:val="ru-RU"/>
        </w:rPr>
        <w:t xml:space="preserve"> à </w:t>
      </w:r>
      <w:r w:rsidRPr="00B85262">
        <w:rPr>
          <w:rFonts w:ascii="Times New Roman" w:hAnsi="Times New Roman" w:cs="Times New Roman"/>
          <w:sz w:val="24"/>
          <w:szCs w:val="24"/>
          <w:lang w:val="en-US"/>
        </w:rPr>
        <w:t>votredispositionpourvousapporterplusded</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tailssurmonparcoursoudiscuterduposte</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в заключении как намек на возможность интервью</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Прикрепленным файлом я также высылаю свое резюме</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Veuillez trouver mon CV ci-joint.</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ru-RU"/>
        </w:rPr>
        <w:t>Ясвободен</w:t>
      </w:r>
      <w:r w:rsidRPr="00B85262">
        <w:rPr>
          <w:rFonts w:ascii="Times New Roman" w:hAnsi="Times New Roman" w:cs="Times New Roman"/>
          <w:sz w:val="24"/>
          <w:szCs w:val="24"/>
          <w:lang w:val="de-DE"/>
        </w:rPr>
        <w:t>...</w:t>
      </w:r>
    </w:p>
    <w:p w:rsidR="00C563D5" w:rsidRPr="00B85262" w:rsidRDefault="00C563D5" w:rsidP="00B85262">
      <w:pPr>
        <w:pStyle w:val="aff"/>
        <w:rPr>
          <w:rFonts w:ascii="Times New Roman" w:hAnsi="Times New Roman" w:cs="Times New Roman"/>
          <w:sz w:val="24"/>
          <w:szCs w:val="24"/>
          <w:lang w:val="de-DE"/>
        </w:rPr>
      </w:pPr>
      <w:r w:rsidRPr="00B85262">
        <w:rPr>
          <w:rFonts w:ascii="Times New Roman" w:hAnsi="Times New Roman" w:cs="Times New Roman"/>
          <w:sz w:val="24"/>
          <w:szCs w:val="24"/>
          <w:lang w:val="de-DE"/>
        </w:rPr>
        <w:t>Je suis disponible pour un entretien le...</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Используется, чтобы указать время, когда вы будете свободны для интервью</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ru-RU"/>
        </w:rPr>
        <w:t>Спасибо за уделенное вами время. Я надеюсь на возможность личной беседы о том, почему именно я подхожу на эту должность. Пожалуйста</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свяжитесь</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со</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мной</w:t>
      </w:r>
      <w:r w:rsidRPr="00B85262">
        <w:rPr>
          <w:rFonts w:ascii="Times New Roman" w:hAnsi="Times New Roman" w:cs="Times New Roman"/>
          <w:sz w:val="24"/>
          <w:szCs w:val="24"/>
          <w:lang w:val="en-US"/>
        </w:rPr>
        <w:t xml:space="preserve"> </w:t>
      </w:r>
      <w:r w:rsidRPr="00B85262">
        <w:rPr>
          <w:rFonts w:ascii="Times New Roman" w:hAnsi="Times New Roman" w:cs="Times New Roman"/>
          <w:sz w:val="24"/>
          <w:szCs w:val="24"/>
          <w:lang w:val="ru-RU"/>
        </w:rPr>
        <w:t>по</w:t>
      </w:r>
      <w:r w:rsidRPr="00B85262">
        <w:rPr>
          <w:rFonts w:ascii="Times New Roman" w:hAnsi="Times New Roman" w:cs="Times New Roman"/>
          <w:sz w:val="24"/>
          <w:szCs w:val="24"/>
          <w:lang w:val="en-US"/>
        </w:rPr>
        <w:t>...</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Mercipourvotretempsetconsidération. J</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attends avec impatience la possibilité de pouvoir discuter avec vous personnellement et de pouvoir vous expliquer pourquoi mon profil correspond particulièrement à ce poste. </w:t>
      </w:r>
      <w:r w:rsidRPr="00B85262">
        <w:rPr>
          <w:rFonts w:ascii="Times New Roman" w:hAnsi="Times New Roman" w:cs="Times New Roman"/>
          <w:sz w:val="24"/>
          <w:szCs w:val="24"/>
          <w:lang w:val="ru-RU"/>
        </w:rPr>
        <w:t>Veuillez, s'il vous plaît, me contacter par...</w:t>
      </w:r>
    </w:p>
    <w:p w:rsidR="00C563D5" w:rsidRPr="00B85262" w:rsidRDefault="00C563D5" w:rsidP="00B85262">
      <w:pPr>
        <w:pStyle w:val="affa"/>
        <w:rPr>
          <w:rFonts w:ascii="Times New Roman" w:hAnsi="Times New Roman" w:cs="Times New Roman"/>
          <w:i/>
          <w:sz w:val="24"/>
          <w:szCs w:val="24"/>
          <w:lang w:val="ru-RU"/>
        </w:rPr>
      </w:pPr>
      <w:r w:rsidRPr="00B85262">
        <w:rPr>
          <w:rFonts w:ascii="Times New Roman" w:hAnsi="Times New Roman" w:cs="Times New Roman"/>
          <w:i/>
          <w:sz w:val="24"/>
          <w:szCs w:val="24"/>
          <w:lang w:val="ru-RU"/>
        </w:rPr>
        <w:t>Используется, чтобы предоставить предпочтительные для вас контактные данные и поблагодарить работодателя за просмотр резюме</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Суважением...</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en-US"/>
        </w:rPr>
        <w:t>Veuillezagr</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ermesl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expressiondemessalutationsdistingu</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es</w:t>
      </w:r>
      <w:r w:rsidRPr="00B85262">
        <w:rPr>
          <w:rFonts w:ascii="Times New Roman" w:hAnsi="Times New Roman" w:cs="Times New Roman"/>
          <w:sz w:val="24"/>
          <w:szCs w:val="24"/>
          <w:lang w:val="ru-RU"/>
        </w:rPr>
        <w:t>,</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имя адресата неизвестно</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С уважением ваш...</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Salutations distinguées,</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широко используется, имя получателя известно</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ru-RU"/>
        </w:rPr>
        <w:t>Суважениемваш</w:t>
      </w:r>
      <w:r w:rsidRPr="00B85262">
        <w:rPr>
          <w:rFonts w:ascii="Times New Roman" w:hAnsi="Times New Roman" w:cs="Times New Roman"/>
          <w:sz w:val="24"/>
          <w:szCs w:val="24"/>
          <w:lang w:val="en-US"/>
        </w:rPr>
        <w:t>...</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Veuillez agréer l</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expression de mes sentiments respectueux,</w:t>
      </w:r>
    </w:p>
    <w:p w:rsidR="00C563D5" w:rsidRPr="00B85262" w:rsidRDefault="00C563D5" w:rsidP="00B85262">
      <w:pPr>
        <w:pStyle w:val="aff"/>
        <w:rPr>
          <w:rFonts w:ascii="Times New Roman" w:hAnsi="Times New Roman" w:cs="Times New Roman"/>
          <w:sz w:val="24"/>
          <w:szCs w:val="24"/>
          <w:lang w:val="ru-RU"/>
        </w:rPr>
      </w:pPr>
      <w:r w:rsidRPr="00B85262">
        <w:rPr>
          <w:rFonts w:ascii="Times New Roman" w:hAnsi="Times New Roman" w:cs="Times New Roman"/>
          <w:sz w:val="24"/>
          <w:szCs w:val="24"/>
          <w:lang w:val="ru-RU"/>
        </w:rPr>
        <w:t>Официально, редко используется, имя получателя известно</w:t>
      </w: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ru-RU"/>
        </w:rPr>
        <w:t>Раздел 3 пункт 3.2</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b/>
          <w:sz w:val="24"/>
          <w:szCs w:val="24"/>
          <w:lang w:val="en-US"/>
        </w:rPr>
        <w:t>Nanotechnologie</w:t>
      </w:r>
    </w:p>
    <w:p w:rsidR="00C563D5" w:rsidRPr="00B85262" w:rsidRDefault="00C563D5" w:rsidP="00B85262">
      <w:pPr>
        <w:pStyle w:val="affa"/>
        <w:rPr>
          <w:rFonts w:ascii="Times New Roman" w:hAnsi="Times New Roman" w:cs="Times New Roman"/>
          <w:sz w:val="24"/>
          <w:szCs w:val="24"/>
          <w:lang w:val="ru-RU"/>
        </w:rPr>
      </w:pPr>
      <w:r w:rsidRPr="00B85262">
        <w:rPr>
          <w:rFonts w:ascii="Times New Roman" w:hAnsi="Times New Roman" w:cs="Times New Roman"/>
          <w:sz w:val="24"/>
          <w:szCs w:val="24"/>
          <w:lang w:val="en-US"/>
        </w:rPr>
        <w:t>Lesnanosciencesetnanotechnologies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d</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apr</w:t>
      </w:r>
      <w:r w:rsidRPr="00B85262">
        <w:rPr>
          <w:rFonts w:ascii="Times New Roman" w:hAnsi="Times New Roman" w:cs="Times New Roman"/>
          <w:sz w:val="24"/>
          <w:szCs w:val="24"/>
          <w:lang w:val="ru-RU"/>
        </w:rPr>
        <w:t>è</w:t>
      </w:r>
      <w:r w:rsidRPr="00B85262">
        <w:rPr>
          <w:rFonts w:ascii="Times New Roman" w:hAnsi="Times New Roman" w:cs="Times New Roman"/>
          <w:sz w:val="24"/>
          <w:szCs w:val="24"/>
          <w:lang w:val="en-US"/>
        </w:rPr>
        <w:t>slegrec</w:t>
      </w:r>
      <w:r w:rsidRPr="00B85262">
        <w:rPr>
          <w:rFonts w:ascii="Times New Roman" w:hAnsi="Times New Roman" w:cs="Times New Roman"/>
          <w:sz w:val="24"/>
          <w:szCs w:val="24"/>
          <w:lang w:val="ru-RU"/>
        </w:rPr>
        <w:t>νάνος</w:t>
      </w:r>
      <w:r w:rsidRPr="00B85262">
        <w:rPr>
          <w:rFonts w:ascii="Times New Roman" w:hAnsi="Times New Roman" w:cs="Times New Roman"/>
          <w:sz w:val="24"/>
          <w:szCs w:val="24"/>
          <w:lang w:val="en-US"/>
        </w:rPr>
        <w:t>nain</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ouNST</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peuvent</w:t>
      </w:r>
      <w:r w:rsidRPr="00B85262">
        <w:rPr>
          <w:rFonts w:ascii="Times New Roman" w:hAnsi="Times New Roman" w:cs="Times New Roman"/>
          <w:sz w:val="24"/>
          <w:szCs w:val="24"/>
          <w:lang w:val="ru-RU"/>
        </w:rPr>
        <w:t xml:space="preserve"> ê</w:t>
      </w:r>
      <w:r w:rsidRPr="00B85262">
        <w:rPr>
          <w:rFonts w:ascii="Times New Roman" w:hAnsi="Times New Roman" w:cs="Times New Roman"/>
          <w:sz w:val="24"/>
          <w:szCs w:val="24"/>
          <w:lang w:val="en-US"/>
        </w:rPr>
        <w:t>tred</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finiesauminimumcommel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ensembledes</w:t>
      </w:r>
      <w:r w:rsidRPr="00B85262">
        <w:rPr>
          <w:rFonts w:ascii="Times New Roman" w:hAnsi="Times New Roman" w:cs="Times New Roman"/>
          <w:sz w:val="24"/>
          <w:szCs w:val="24"/>
          <w:lang w:val="ru-RU"/>
        </w:rPr>
        <w:t xml:space="preserve"> é</w:t>
      </w:r>
      <w:r w:rsidRPr="00B85262">
        <w:rPr>
          <w:rFonts w:ascii="Times New Roman" w:hAnsi="Times New Roman" w:cs="Times New Roman"/>
          <w:sz w:val="24"/>
          <w:szCs w:val="24"/>
          <w:lang w:val="en-US"/>
        </w:rPr>
        <w:t>tudesetdesproc</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d</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sdefabricationetdemanipulationdestructures</w:t>
      </w:r>
      <w:r w:rsidRPr="00B85262">
        <w:rPr>
          <w:rFonts w:ascii="Times New Roman" w:hAnsi="Times New Roman" w:cs="Times New Roman"/>
          <w:sz w:val="24"/>
          <w:szCs w:val="24"/>
          <w:lang w:val="ru-RU"/>
        </w:rPr>
        <w:t xml:space="preserve"> (é</w:t>
      </w:r>
      <w:r w:rsidRPr="00B85262">
        <w:rPr>
          <w:rFonts w:ascii="Times New Roman" w:hAnsi="Times New Roman" w:cs="Times New Roman"/>
          <w:sz w:val="24"/>
          <w:szCs w:val="24"/>
          <w:lang w:val="en-US"/>
        </w:rPr>
        <w:t>lectroniques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chimiques</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dedispositifsetdesyst</w:t>
      </w:r>
      <w:r w:rsidRPr="00B85262">
        <w:rPr>
          <w:rFonts w:ascii="Times New Roman" w:hAnsi="Times New Roman" w:cs="Times New Roman"/>
          <w:sz w:val="24"/>
          <w:szCs w:val="24"/>
          <w:lang w:val="ru-RU"/>
        </w:rPr>
        <w:t>è</w:t>
      </w:r>
      <w:r w:rsidRPr="00B85262">
        <w:rPr>
          <w:rFonts w:ascii="Times New Roman" w:hAnsi="Times New Roman" w:cs="Times New Roman"/>
          <w:sz w:val="24"/>
          <w:szCs w:val="24"/>
          <w:lang w:val="en-US"/>
        </w:rPr>
        <w:t>mesmat</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riels</w:t>
      </w:r>
      <w:r w:rsidRPr="00B85262">
        <w:rPr>
          <w:rFonts w:ascii="Times New Roman" w:hAnsi="Times New Roman" w:cs="Times New Roman"/>
          <w:sz w:val="24"/>
          <w:szCs w:val="24"/>
          <w:lang w:val="ru-RU"/>
        </w:rPr>
        <w:t xml:space="preserve"> à </w:t>
      </w:r>
      <w:r w:rsidRPr="00B85262">
        <w:rPr>
          <w:rFonts w:ascii="Times New Roman" w:hAnsi="Times New Roman" w:cs="Times New Roman"/>
          <w:sz w:val="24"/>
          <w:szCs w:val="24"/>
          <w:lang w:val="en-US"/>
        </w:rPr>
        <w:t>l</w:t>
      </w:r>
      <w:r w:rsidRPr="00B85262">
        <w:rPr>
          <w:rFonts w:ascii="Times New Roman" w:hAnsi="Times New Roman" w:cs="Times New Roman"/>
          <w:sz w:val="24"/>
          <w:szCs w:val="24"/>
          <w:lang w:val="ru-RU"/>
        </w:rPr>
        <w:t>’é</w:t>
      </w:r>
      <w:r w:rsidRPr="00B85262">
        <w:rPr>
          <w:rFonts w:ascii="Times New Roman" w:hAnsi="Times New Roman" w:cs="Times New Roman"/>
          <w:sz w:val="24"/>
          <w:szCs w:val="24"/>
          <w:lang w:val="en-US"/>
        </w:rPr>
        <w:t>chelledunanom</w:t>
      </w:r>
      <w:r w:rsidRPr="00B85262">
        <w:rPr>
          <w:rFonts w:ascii="Times New Roman" w:hAnsi="Times New Roman" w:cs="Times New Roman"/>
          <w:sz w:val="24"/>
          <w:szCs w:val="24"/>
          <w:lang w:val="ru-RU"/>
        </w:rPr>
        <w:t>è</w:t>
      </w:r>
      <w:r w:rsidRPr="00B85262">
        <w:rPr>
          <w:rFonts w:ascii="Times New Roman" w:hAnsi="Times New Roman" w:cs="Times New Roman"/>
          <w:sz w:val="24"/>
          <w:szCs w:val="24"/>
          <w:lang w:val="en-US"/>
        </w:rPr>
        <w:t>tre</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nm</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cequiestl</w:t>
      </w:r>
      <w:r w:rsidRPr="00B85262">
        <w:rPr>
          <w:rFonts w:ascii="Times New Roman" w:hAnsi="Times New Roman" w:cs="Times New Roman"/>
          <w:sz w:val="24"/>
          <w:szCs w:val="24"/>
          <w:lang w:val="ru-RU"/>
        </w:rPr>
        <w:t>’</w:t>
      </w:r>
      <w:r w:rsidRPr="00B85262">
        <w:rPr>
          <w:rFonts w:ascii="Times New Roman" w:hAnsi="Times New Roman" w:cs="Times New Roman"/>
          <w:sz w:val="24"/>
          <w:szCs w:val="24"/>
          <w:lang w:val="en-US"/>
        </w:rPr>
        <w:t>ordredegrandeurdeladistanceentredeuxatomes</w:t>
      </w:r>
      <w:r w:rsidRPr="00B85262">
        <w:rPr>
          <w:rFonts w:ascii="Times New Roman" w:hAnsi="Times New Roman" w:cs="Times New Roman"/>
          <w:sz w:val="24"/>
          <w:szCs w:val="24"/>
          <w:lang w:val="ru-RU"/>
        </w:rPr>
        <w:t xml:space="preserve">.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lastRenderedPageBreak/>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w:t>
      </w:r>
      <w:r w:rsidR="00B85262" w:rsidRPr="00B85262">
        <w:rPr>
          <w:rFonts w:ascii="Times New Roman" w:hAnsi="Times New Roman" w:cs="Times New Roman"/>
          <w:sz w:val="24"/>
          <w:szCs w:val="24"/>
          <w:lang w:val="en-US"/>
        </w:rPr>
        <w:t>’</w:t>
      </w:r>
      <w:r w:rsidRPr="00B85262">
        <w:rPr>
          <w:rFonts w:ascii="Times New Roman" w:hAnsi="Times New Roman" w:cs="Times New Roman"/>
          <w:sz w:val="24"/>
          <w:szCs w:val="24"/>
          <w:lang w:val="en-US"/>
        </w:rPr>
        <w:t xml:space="preserve">à 3 000 milliards de dollars.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Physique des nanosciences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C563D5" w:rsidRPr="00B85262" w:rsidRDefault="00C563D5" w:rsidP="00B85262">
      <w:pPr>
        <w:pStyle w:val="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C563D5" w:rsidRPr="00B85262" w:rsidRDefault="00C563D5" w:rsidP="00B85262">
      <w:pPr>
        <w:pStyle w:val="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quantification de la chaleur: de même dans un circuit de taille nanométrique, on a observé que la chaleur se propage de manière quantifiée.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L’enjeu majeur des nanosciences est donc de comprendre ces phénomènes mais aussi et surtout d’en tirer profit lors de la conception d’un système nanométrique. De nombreux laboratoires dans le monde travaillent sur ce sujet.</w:t>
      </w:r>
    </w:p>
    <w:p w:rsidR="00C563D5" w:rsidRPr="00B85262" w:rsidRDefault="00C563D5" w:rsidP="00B85262">
      <w:pPr>
        <w:pStyle w:val="affa"/>
        <w:rPr>
          <w:rFonts w:ascii="Times New Roman" w:hAnsi="Times New Roman" w:cs="Times New Roman"/>
          <w:b/>
          <w:sz w:val="24"/>
          <w:szCs w:val="24"/>
          <w:lang w:val="en-US"/>
        </w:rPr>
      </w:pPr>
      <w:r w:rsidRPr="00B85262">
        <w:rPr>
          <w:rFonts w:ascii="Times New Roman" w:hAnsi="Times New Roman" w:cs="Times New Roman"/>
          <w:b/>
          <w:sz w:val="24"/>
          <w:szCs w:val="24"/>
          <w:lang w:val="ru-RU"/>
        </w:rPr>
        <w:t>Раздел</w:t>
      </w:r>
      <w:r w:rsidRPr="00B85262">
        <w:rPr>
          <w:rFonts w:ascii="Times New Roman" w:hAnsi="Times New Roman" w:cs="Times New Roman"/>
          <w:b/>
          <w:sz w:val="24"/>
          <w:szCs w:val="24"/>
          <w:lang w:val="en-US"/>
        </w:rPr>
        <w:t xml:space="preserve"> 3 </w:t>
      </w:r>
      <w:r w:rsidRPr="00B85262">
        <w:rPr>
          <w:rFonts w:ascii="Times New Roman" w:hAnsi="Times New Roman" w:cs="Times New Roman"/>
          <w:b/>
          <w:sz w:val="24"/>
          <w:szCs w:val="24"/>
          <w:lang w:val="ru-RU"/>
        </w:rPr>
        <w:t>пункт</w:t>
      </w:r>
      <w:r w:rsidRPr="00B85262">
        <w:rPr>
          <w:rFonts w:ascii="Times New Roman" w:hAnsi="Times New Roman" w:cs="Times New Roman"/>
          <w:b/>
          <w:sz w:val="24"/>
          <w:szCs w:val="24"/>
          <w:lang w:val="en-US"/>
        </w:rPr>
        <w:t xml:space="preserve"> 3.3</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w:t>
      </w:r>
      <w:r w:rsidR="00B85262" w:rsidRPr="00B85262">
        <w:rPr>
          <w:rFonts w:ascii="Times New Roman" w:hAnsi="Times New Roman" w:cs="Times New Roman"/>
          <w:sz w:val="24"/>
          <w:szCs w:val="24"/>
          <w:lang w:val="fr-FR"/>
        </w:rPr>
        <w:t>’</w:t>
      </w:r>
      <w:r w:rsidRPr="00B85262">
        <w:rPr>
          <w:rFonts w:ascii="Times New Roman" w:hAnsi="Times New Roman" w:cs="Times New Roman"/>
          <w:sz w:val="24"/>
          <w:szCs w:val="24"/>
          <w:lang w:val="fr-FR"/>
        </w:rPr>
        <w:t>ingénieur résout des problèmes de nature technique en s</w:t>
      </w:r>
      <w:r w:rsidR="00B85262" w:rsidRPr="00B85262">
        <w:rPr>
          <w:rFonts w:ascii="Times New Roman" w:hAnsi="Times New Roman" w:cs="Times New Roman"/>
          <w:sz w:val="24"/>
          <w:szCs w:val="24"/>
          <w:lang w:val="fr-FR"/>
        </w:rPr>
        <w:t>’</w:t>
      </w:r>
      <w:r w:rsidRPr="00B85262">
        <w:rPr>
          <w:rFonts w:ascii="Times New Roman" w:hAnsi="Times New Roman" w:cs="Times New Roman"/>
          <w:sz w:val="24"/>
          <w:szCs w:val="24"/>
          <w:lang w:val="fr-FR"/>
        </w:rPr>
        <w:t>appuyant sur des compétences scientifiques, économiques, humaines qu</w:t>
      </w:r>
      <w:r w:rsidR="00B85262" w:rsidRPr="00B85262">
        <w:rPr>
          <w:rFonts w:ascii="Times New Roman" w:hAnsi="Times New Roman" w:cs="Times New Roman"/>
          <w:sz w:val="24"/>
          <w:szCs w:val="24"/>
          <w:lang w:val="fr-FR"/>
        </w:rPr>
        <w:t>’</w:t>
      </w:r>
      <w:r w:rsidRPr="00B85262">
        <w:rPr>
          <w:rFonts w:ascii="Times New Roman" w:hAnsi="Times New Roman" w:cs="Times New Roman"/>
          <w:sz w:val="24"/>
          <w:szCs w:val="24"/>
          <w:lang w:val="fr-FR"/>
        </w:rPr>
        <w:t>il a acquises durant sa formation. Innovation, curiosité, créativité, goût du travail en équipe sont les qualités demandées à l</w:t>
      </w:r>
      <w:r w:rsidR="00B85262" w:rsidRPr="00B85262">
        <w:rPr>
          <w:rFonts w:ascii="Times New Roman" w:hAnsi="Times New Roman" w:cs="Times New Roman"/>
          <w:sz w:val="24"/>
          <w:szCs w:val="24"/>
          <w:lang w:val="fr-FR"/>
        </w:rPr>
        <w:t>’</w:t>
      </w:r>
      <w:r w:rsidRPr="00B85262">
        <w:rPr>
          <w:rFonts w:ascii="Times New Roman" w:hAnsi="Times New Roman" w:cs="Times New Roman"/>
          <w:sz w:val="24"/>
          <w:szCs w:val="24"/>
          <w:lang w:val="fr-FR"/>
        </w:rPr>
        <w:t>ingénieur.</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 xml:space="preserve">Le métier de l’ingénieur comporte une ou plusieurs des </w:t>
      </w:r>
      <w:r w:rsidRPr="00B85262">
        <w:rPr>
          <w:rFonts w:ascii="Times New Roman" w:hAnsi="Times New Roman" w:cs="Times New Roman"/>
          <w:bCs/>
          <w:sz w:val="24"/>
          <w:szCs w:val="24"/>
          <w:lang w:val="fr-FR"/>
        </w:rPr>
        <w:t>fonctions</w:t>
      </w:r>
      <w:r w:rsidRPr="00B85262">
        <w:rPr>
          <w:rFonts w:ascii="Times New Roman" w:hAnsi="Times New Roman" w:cs="Times New Roman"/>
          <w:sz w:val="24"/>
          <w:szCs w:val="24"/>
          <w:lang w:val="fr-FR"/>
        </w:rPr>
        <w:t xml:space="preserve"> suivantes:</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lastRenderedPageBreak/>
        <w:t>Les fonctions directes: dans ces fonctions l’ingénieur assure la conception, la réalisation, l’exploitation, la maintenance d’équipements, de produits, de procédés, de systèmes logiques ou de services à dominante technique.</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Les fonctions d’appui: dans ces fonctions, l’ingénieur assure le conseil, le contrôle, l’expertise et/ou l’évaluation portant sur les équipements, produits, procédés, systèmes logiques ou services à dominante technique qu’elles réalisent.</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L’ingénieur acquiert, entretient et perfectionne les compétences nécessaires à ses missions pour la formation initiale, la formation continue et les enseignements de l’expérience.</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 xml:space="preserve">Ces </w:t>
      </w:r>
      <w:r w:rsidRPr="00B85262">
        <w:rPr>
          <w:rFonts w:ascii="Times New Roman" w:hAnsi="Times New Roman" w:cs="Times New Roman"/>
          <w:bCs/>
          <w:sz w:val="24"/>
          <w:szCs w:val="24"/>
          <w:lang w:val="fr-FR"/>
        </w:rPr>
        <w:t>compétences</w:t>
      </w:r>
      <w:r w:rsidRPr="00B85262">
        <w:rPr>
          <w:rFonts w:ascii="Times New Roman" w:hAnsi="Times New Roman" w:cs="Times New Roman"/>
          <w:sz w:val="24"/>
          <w:szCs w:val="24"/>
          <w:lang w:val="fr-FR"/>
        </w:rPr>
        <w:t xml:space="preserve"> comprennent notamment :</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la connaissance des outils scientifiques et techniques nécessaires à sa mission,</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la connaissance des données essentielles caractérisant son domaine d’intervention, les domaines voisins et la préservation de l’environnement.</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la maîtrise des systèmes logiques traduisant la dynamique d’évolution de ces domaines,</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la maîtrise des éléments techniques et non techniques nécessaires au bon exercice de ses fonctions, à l’animation et à la motivation de ses collaborateurs et à la coopération avec les différents partenaires professionnels,</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la capacité de déceler les signes annonciateurs d’une dérive dans la poursuite des objectifs ou l’emploi des moyens, de définir les actions correctives nécessaires et de les mettre en œuvre,</w:t>
      </w:r>
    </w:p>
    <w:p w:rsidR="00C563D5" w:rsidRPr="00B85262" w:rsidRDefault="00C563D5" w:rsidP="00B85262">
      <w:pPr>
        <w:pStyle w:val="affa"/>
        <w:rPr>
          <w:rFonts w:ascii="Times New Roman" w:hAnsi="Times New Roman" w:cs="Times New Roman"/>
          <w:sz w:val="24"/>
          <w:szCs w:val="24"/>
          <w:lang w:val="fr-FR"/>
        </w:rPr>
      </w:pPr>
      <w:r w:rsidRPr="00B85262">
        <w:rPr>
          <w:rFonts w:ascii="Times New Roman" w:hAnsi="Times New Roman" w:cs="Times New Roman"/>
          <w:sz w:val="24"/>
          <w:szCs w:val="24"/>
          <w:lang w:val="fr-FR"/>
        </w:rPr>
        <w:t>la capacité d’adapter ses compétences, ses méthodes et ses critères d’action à l’évolution du contexte dans lequel il opère, et des préoccupations de la société.</w:t>
      </w:r>
    </w:p>
    <w:p w:rsidR="00C563D5" w:rsidRPr="00B85262" w:rsidRDefault="00C563D5" w:rsidP="00B85262">
      <w:pPr>
        <w:pStyle w:val="affa"/>
        <w:rPr>
          <w:rFonts w:ascii="Times New Roman" w:hAnsi="Times New Roman" w:cs="Times New Roman"/>
          <w:b/>
          <w:sz w:val="24"/>
          <w:szCs w:val="24"/>
          <w:lang w:val="fr-FR"/>
        </w:rPr>
        <w:sectPr w:rsidR="00C563D5" w:rsidRPr="00B85262" w:rsidSect="00C563D5">
          <w:type w:val="nextColumn"/>
          <w:pgSz w:w="11906" w:h="17338"/>
          <w:pgMar w:top="1134" w:right="1134" w:bottom="1134" w:left="1134" w:header="720" w:footer="720" w:gutter="0"/>
          <w:cols w:space="720"/>
          <w:noEndnote/>
        </w:sectPr>
      </w:pPr>
      <w:r w:rsidRPr="00B85262">
        <w:rPr>
          <w:rFonts w:ascii="Times New Roman" w:hAnsi="Times New Roman" w:cs="Times New Roman"/>
          <w:b/>
          <w:sz w:val="24"/>
          <w:szCs w:val="24"/>
          <w:lang w:val="ru-RU"/>
        </w:rPr>
        <w:t>Образец заявления о  приеме на работу</w:t>
      </w:r>
    </w:p>
    <w:p w:rsidR="00C563D5" w:rsidRPr="00B85262" w:rsidRDefault="00C563D5" w:rsidP="00B85262">
      <w:pPr>
        <w:pStyle w:val="aff"/>
        <w:rPr>
          <w:rFonts w:ascii="Times New Roman" w:hAnsi="Times New Roman" w:cs="Times New Roman"/>
          <w:sz w:val="24"/>
          <w:szCs w:val="24"/>
          <w:lang w:val="fr-FR"/>
        </w:rPr>
      </w:pPr>
      <w:r w:rsidRPr="00B85262">
        <w:rPr>
          <w:rFonts w:ascii="Times New Roman" w:hAnsi="Times New Roman" w:cs="Times New Roman"/>
          <w:sz w:val="24"/>
          <w:szCs w:val="24"/>
          <w:lang w:val="fr-FR"/>
        </w:rPr>
        <w:lastRenderedPageBreak/>
        <w:t>AnnaIVANOVA</w:t>
      </w:r>
    </w:p>
    <w:p w:rsidR="00C563D5" w:rsidRPr="00B85262" w:rsidRDefault="00C563D5" w:rsidP="00B85262">
      <w:pPr>
        <w:pStyle w:val="aff"/>
        <w:rPr>
          <w:rFonts w:ascii="Times New Roman" w:hAnsi="Times New Roman" w:cs="Times New Roman"/>
          <w:sz w:val="24"/>
          <w:szCs w:val="24"/>
          <w:lang w:val="fr-FR"/>
        </w:rPr>
      </w:pPr>
      <w:r w:rsidRPr="00B85262">
        <w:rPr>
          <w:rFonts w:ascii="Times New Roman" w:hAnsi="Times New Roman" w:cs="Times New Roman"/>
          <w:sz w:val="24"/>
          <w:szCs w:val="24"/>
          <w:lang w:val="fr-FR"/>
        </w:rPr>
        <w:t xml:space="preserve">12 rue Lénine </w:t>
      </w:r>
    </w:p>
    <w:p w:rsidR="00C563D5" w:rsidRPr="00B85262" w:rsidRDefault="00C563D5" w:rsidP="00B85262">
      <w:pPr>
        <w:pStyle w:val="aff"/>
        <w:rPr>
          <w:rFonts w:ascii="Times New Roman" w:hAnsi="Times New Roman" w:cs="Times New Roman"/>
          <w:sz w:val="24"/>
          <w:szCs w:val="24"/>
          <w:lang w:val="fr-FR"/>
        </w:rPr>
      </w:pPr>
      <w:r w:rsidRPr="00B85262">
        <w:rPr>
          <w:rFonts w:ascii="Times New Roman" w:hAnsi="Times New Roman" w:cs="Times New Roman"/>
          <w:sz w:val="24"/>
          <w:szCs w:val="24"/>
          <w:lang w:val="fr-FR"/>
        </w:rPr>
        <w:t xml:space="preserve">420047 Kazan </w:t>
      </w:r>
    </w:p>
    <w:p w:rsidR="00C563D5" w:rsidRPr="00B85262" w:rsidRDefault="00C563D5" w:rsidP="00B85262">
      <w:pPr>
        <w:pStyle w:val="aff"/>
        <w:rPr>
          <w:rFonts w:ascii="Times New Roman" w:hAnsi="Times New Roman" w:cs="Times New Roman"/>
          <w:sz w:val="24"/>
          <w:szCs w:val="24"/>
          <w:lang w:val="fr-FR"/>
        </w:rPr>
      </w:pPr>
      <w:r w:rsidRPr="00B85262">
        <w:rPr>
          <w:rFonts w:ascii="Times New Roman" w:hAnsi="Times New Roman" w:cs="Times New Roman"/>
          <w:sz w:val="24"/>
          <w:szCs w:val="24"/>
          <w:lang w:val="fr-FR"/>
        </w:rPr>
        <w:t xml:space="preserve">Russie </w:t>
      </w:r>
    </w:p>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Département LEA, Centre Censier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13, rue de Santeuil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75005 Paris </w:t>
      </w:r>
    </w:p>
    <w:p w:rsidR="00C563D5" w:rsidRPr="00B85262" w:rsidRDefault="00C563D5" w:rsidP="00B85262">
      <w:pPr>
        <w:pStyle w:val="aff"/>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Kazan, le 12 février 2014 </w:t>
      </w:r>
    </w:p>
    <w:p w:rsidR="00C563D5" w:rsidRPr="00B85262" w:rsidRDefault="00C563D5" w:rsidP="00C563D5">
      <w:pPr>
        <w:spacing w:line="240" w:lineRule="auto"/>
        <w:rPr>
          <w:rFonts w:ascii="Times New Roman" w:hAnsi="Times New Roman" w:cs="Times New Roman"/>
          <w:sz w:val="24"/>
          <w:szCs w:val="24"/>
          <w:lang w:val="en-US"/>
        </w:rPr>
      </w:pP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Objet : demande d’admission au Master 1 Langues et Affaires Economiques Internationales (LAEI) Sorbonne-Nouvelle Paris 3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Madame, Monsieur,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Je vous soumets ma candidature pour le Master 1 LAEIquim’aattiréeparlarichessedel’enseignementproposé, orienté verslemondeprofessionnelavecdenombreusespossibilitésdedébouchés à l’international. 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C563D5" w:rsidRPr="00B85262" w:rsidRDefault="00C563D5" w:rsidP="00B85262">
      <w:pPr>
        <w:pStyle w:val="affa"/>
        <w:rPr>
          <w:rFonts w:ascii="Times New Roman" w:hAnsi="Times New Roman" w:cs="Times New Roman"/>
          <w:sz w:val="24"/>
          <w:szCs w:val="24"/>
          <w:lang w:val="en-US"/>
        </w:rPr>
      </w:pPr>
      <w:r w:rsidRPr="00B85262">
        <w:rPr>
          <w:rFonts w:ascii="Times New Roman" w:hAnsi="Times New Roman" w:cs="Times New Roman"/>
          <w:sz w:val="24"/>
          <w:szCs w:val="24"/>
          <w:lang w:val="en-US"/>
        </w:rPr>
        <w:t xml:space="preserve">Dans l’attente d’une réponse de votre part, veuillez agréer, Madame, Monsieur, l’expression de mes salutations distinguées. </w:t>
      </w:r>
    </w:p>
    <w:p w:rsidR="00C563D5" w:rsidRPr="00B85262" w:rsidRDefault="00C563D5" w:rsidP="00B85262">
      <w:pPr>
        <w:pStyle w:val="affa"/>
        <w:rPr>
          <w:rFonts w:ascii="Times New Roman" w:hAnsi="Times New Roman" w:cs="Times New Roman"/>
          <w:b/>
          <w:sz w:val="24"/>
          <w:szCs w:val="24"/>
          <w:lang w:val="ru-RU"/>
        </w:rPr>
      </w:pPr>
      <w:r w:rsidRPr="00B85262">
        <w:rPr>
          <w:rFonts w:ascii="Times New Roman" w:hAnsi="Times New Roman" w:cs="Times New Roman"/>
          <w:sz w:val="24"/>
          <w:szCs w:val="24"/>
          <w:lang w:val="en-US"/>
        </w:rPr>
        <w:t>Anna</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IVANOVA</w:t>
      </w:r>
      <w:r w:rsidRPr="00B85262">
        <w:rPr>
          <w:rFonts w:ascii="Times New Roman" w:hAnsi="Times New Roman" w:cs="Times New Roman"/>
          <w:sz w:val="24"/>
          <w:szCs w:val="24"/>
          <w:lang w:val="ru-RU"/>
        </w:rPr>
        <w:t xml:space="preserve">                                                                                                               </w:t>
      </w:r>
      <w:r w:rsidRPr="00B85262">
        <w:rPr>
          <w:rFonts w:ascii="Times New Roman" w:hAnsi="Times New Roman" w:cs="Times New Roman"/>
          <w:sz w:val="24"/>
          <w:szCs w:val="24"/>
          <w:lang w:val="en-US"/>
        </w:rPr>
        <w:t>Signature</w:t>
      </w: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b/>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p>
    <w:p w:rsidR="00C563D5" w:rsidRPr="00B85262" w:rsidRDefault="00C563D5" w:rsidP="00C563D5">
      <w:pPr>
        <w:spacing w:line="240" w:lineRule="auto"/>
        <w:rPr>
          <w:rFonts w:ascii="Times New Roman" w:hAnsi="Times New Roman" w:cs="Times New Roman"/>
          <w:sz w:val="24"/>
          <w:szCs w:val="24"/>
          <w:lang w:val="ru-RU"/>
        </w:rPr>
      </w:pPr>
    </w:p>
    <w:p w:rsidR="008C551B" w:rsidRPr="00B85262" w:rsidRDefault="008C551B" w:rsidP="00C563D5">
      <w:pPr>
        <w:spacing w:line="240" w:lineRule="auto"/>
        <w:rPr>
          <w:rFonts w:ascii="Times New Roman" w:hAnsi="Times New Roman" w:cs="Times New Roman"/>
          <w:sz w:val="24"/>
          <w:szCs w:val="24"/>
        </w:rPr>
      </w:pPr>
    </w:p>
    <w:sectPr w:rsidR="008C551B" w:rsidRPr="00B85262" w:rsidSect="00C563D5">
      <w:footerReference w:type="even" r:id="rId190"/>
      <w:footerReference w:type="default" r:id="rId191"/>
      <w:type w:val="nextColumn"/>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F04" w:rsidRDefault="00000F04">
      <w:pPr>
        <w:spacing w:after="0" w:line="240" w:lineRule="auto"/>
      </w:pPr>
      <w:r>
        <w:separator/>
      </w:r>
    </w:p>
  </w:endnote>
  <w:endnote w:type="continuationSeparator" w:id="0">
    <w:p w:rsidR="00000F04" w:rsidRDefault="00000F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00000000" w:usb1="00000000" w:usb2="00000000" w:usb3="00000000" w:csb0="00000000" w:csb1="00000000"/>
  </w:font>
  <w:font w:name="Mangal">
    <w:altName w:val="Courier New"/>
    <w:panose1 w:val="00000400000000000000"/>
    <w:charset w:val="01"/>
    <w:family w:val="roman"/>
    <w:notTrueType/>
    <w:pitch w:val="variable"/>
    <w:sig w:usb0="00002000" w:usb1="00000000" w:usb2="00000000" w:usb3="00000000" w:csb0="00000000" w:csb1="00000000"/>
  </w:font>
  <w:font w:name="font237">
    <w:altName w:val="Times New Roman"/>
    <w:charset w:val="CC"/>
    <w:family w:val="auto"/>
    <w:pitch w:val="variable"/>
    <w:sig w:usb0="00000000" w:usb1="00000000" w:usb2="00000000" w:usb3="00000000" w:csb0="00000000" w:csb1="00000000"/>
  </w:font>
  <w:font w:name="Segoe UI">
    <w:panose1 w:val="020B0702040204020203"/>
    <w:charset w:val="CC"/>
    <w:family w:val="swiss"/>
    <w:pitch w:val="variable"/>
    <w:sig w:usb0="E4002EFF" w:usb1="C000E47F" w:usb2="00000009" w:usb3="00000000" w:csb0="000001F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E28" w:rsidRDefault="002A16F0" w:rsidP="005C2E28">
    <w:pPr>
      <w:pStyle w:val="a4"/>
      <w:framePr w:wrap="around" w:vAnchor="text" w:hAnchor="margin" w:xAlign="right" w:y="1"/>
      <w:rPr>
        <w:rStyle w:val="a6"/>
      </w:rPr>
    </w:pPr>
    <w:r>
      <w:rPr>
        <w:rStyle w:val="a6"/>
      </w:rPr>
      <w:fldChar w:fldCharType="begin"/>
    </w:r>
    <w:r w:rsidR="00C563D5">
      <w:rPr>
        <w:rStyle w:val="a6"/>
      </w:rPr>
      <w:instrText xml:space="preserve">PAGE  </w:instrText>
    </w:r>
    <w:r>
      <w:rPr>
        <w:rStyle w:val="a6"/>
      </w:rPr>
      <w:fldChar w:fldCharType="end"/>
    </w:r>
  </w:p>
  <w:p w:rsidR="005C2E28" w:rsidRDefault="00000F04" w:rsidP="005C2E2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E28" w:rsidRDefault="002A16F0" w:rsidP="005C2E28">
    <w:pPr>
      <w:pStyle w:val="a4"/>
      <w:framePr w:wrap="around" w:vAnchor="text" w:hAnchor="margin" w:xAlign="right" w:y="1"/>
      <w:rPr>
        <w:rStyle w:val="a6"/>
      </w:rPr>
    </w:pPr>
    <w:r>
      <w:rPr>
        <w:rStyle w:val="a6"/>
      </w:rPr>
      <w:fldChar w:fldCharType="begin"/>
    </w:r>
    <w:r w:rsidR="00C563D5">
      <w:rPr>
        <w:rStyle w:val="a6"/>
      </w:rPr>
      <w:instrText xml:space="preserve">PAGE  </w:instrText>
    </w:r>
    <w:r>
      <w:rPr>
        <w:rStyle w:val="a6"/>
      </w:rPr>
      <w:fldChar w:fldCharType="separate"/>
    </w:r>
    <w:r w:rsidR="00464B34">
      <w:rPr>
        <w:rStyle w:val="a6"/>
        <w:noProof/>
      </w:rPr>
      <w:t>31</w:t>
    </w:r>
    <w:r>
      <w:rPr>
        <w:rStyle w:val="a6"/>
      </w:rPr>
      <w:fldChar w:fldCharType="end"/>
    </w:r>
  </w:p>
  <w:p w:rsidR="005C2E28" w:rsidRDefault="00000F04" w:rsidP="005C2E28">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E28" w:rsidRDefault="002A16F0" w:rsidP="005C2E28">
    <w:pPr>
      <w:pStyle w:val="a4"/>
      <w:framePr w:wrap="around" w:vAnchor="text" w:hAnchor="margin" w:xAlign="right" w:y="1"/>
      <w:rPr>
        <w:rStyle w:val="a6"/>
      </w:rPr>
    </w:pPr>
    <w:r>
      <w:rPr>
        <w:rStyle w:val="a6"/>
      </w:rPr>
      <w:fldChar w:fldCharType="begin"/>
    </w:r>
    <w:r w:rsidR="00C563D5">
      <w:rPr>
        <w:rStyle w:val="a6"/>
      </w:rPr>
      <w:instrText xml:space="preserve">PAGE  </w:instrText>
    </w:r>
    <w:r>
      <w:rPr>
        <w:rStyle w:val="a6"/>
      </w:rPr>
      <w:fldChar w:fldCharType="end"/>
    </w:r>
  </w:p>
  <w:p w:rsidR="005C2E28" w:rsidRDefault="00000F04" w:rsidP="005C2E28">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E28" w:rsidRDefault="002A16F0" w:rsidP="005C2E28">
    <w:pPr>
      <w:pStyle w:val="a4"/>
      <w:framePr w:wrap="around" w:vAnchor="text" w:hAnchor="margin" w:xAlign="right" w:y="1"/>
      <w:rPr>
        <w:rStyle w:val="a6"/>
      </w:rPr>
    </w:pPr>
    <w:r>
      <w:rPr>
        <w:rStyle w:val="a6"/>
      </w:rPr>
      <w:fldChar w:fldCharType="begin"/>
    </w:r>
    <w:r w:rsidR="00C563D5">
      <w:rPr>
        <w:rStyle w:val="a6"/>
      </w:rPr>
      <w:instrText xml:space="preserve">PAGE  </w:instrText>
    </w:r>
    <w:r>
      <w:rPr>
        <w:rStyle w:val="a6"/>
      </w:rPr>
      <w:fldChar w:fldCharType="separate"/>
    </w:r>
    <w:r w:rsidR="00464B34">
      <w:rPr>
        <w:rStyle w:val="a6"/>
        <w:noProof/>
      </w:rPr>
      <w:t>159</w:t>
    </w:r>
    <w:r>
      <w:rPr>
        <w:rStyle w:val="a6"/>
      </w:rPr>
      <w:fldChar w:fldCharType="end"/>
    </w:r>
  </w:p>
  <w:p w:rsidR="005C2E28" w:rsidRDefault="00000F04" w:rsidP="005C2E28">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F04" w:rsidRDefault="00000F04">
      <w:pPr>
        <w:spacing w:after="0" w:line="240" w:lineRule="auto"/>
      </w:pPr>
      <w:r>
        <w:separator/>
      </w:r>
    </w:p>
  </w:footnote>
  <w:footnote w:type="continuationSeparator" w:id="0">
    <w:p w:rsidR="00000F04" w:rsidRDefault="00000F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D86CDE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EB8C13E2"/>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4"/>
    <w:multiLevelType w:val="singleLevel"/>
    <w:tmpl w:val="00000004"/>
    <w:name w:val="WW8Num5"/>
    <w:lvl w:ilvl="0">
      <w:start w:val="1"/>
      <w:numFmt w:val="decimal"/>
      <w:lvlText w:val="%1."/>
      <w:lvlJc w:val="left"/>
      <w:pPr>
        <w:tabs>
          <w:tab w:val="num" w:pos="0"/>
        </w:tabs>
        <w:ind w:left="720" w:hanging="360"/>
      </w:pPr>
    </w:lvl>
  </w:abstractNum>
  <w:abstractNum w:abstractNumId="6">
    <w:nsid w:val="00000005"/>
    <w:multiLevelType w:val="singleLevel"/>
    <w:tmpl w:val="00000005"/>
    <w:name w:val="WW8Num6"/>
    <w:lvl w:ilvl="0">
      <w:start w:val="1"/>
      <w:numFmt w:val="decimal"/>
      <w:lvlText w:val="%1."/>
      <w:lvlJc w:val="left"/>
      <w:pPr>
        <w:tabs>
          <w:tab w:val="num" w:pos="0"/>
        </w:tabs>
        <w:ind w:left="720" w:hanging="360"/>
      </w:pPr>
    </w:lvl>
  </w:abstractNum>
  <w:abstractNum w:abstractNumId="7">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8">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9">
    <w:nsid w:val="00000008"/>
    <w:multiLevelType w:val="multilevel"/>
    <w:tmpl w:val="00000008"/>
    <w:name w:val="WWNum20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00000009"/>
    <w:multiLevelType w:val="multilevel"/>
    <w:tmpl w:val="00000009"/>
    <w:name w:val="WWNum25"/>
    <w:lvl w:ilvl="0">
      <w:start w:val="1"/>
      <w:numFmt w:val="lowerLetter"/>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11">
    <w:nsid w:val="0000000A"/>
    <w:multiLevelType w:val="multilevel"/>
    <w:tmpl w:val="0000000A"/>
    <w:name w:val="WWNum5"/>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3053"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nsid w:val="0000000B"/>
    <w:multiLevelType w:val="multilevel"/>
    <w:tmpl w:val="0000000B"/>
    <w:name w:val="WWNum26"/>
    <w:lvl w:ilvl="0">
      <w:start w:val="1"/>
      <w:numFmt w:val="decimal"/>
      <w:lvlText w:val="%1."/>
      <w:lvlJc w:val="left"/>
      <w:pPr>
        <w:tabs>
          <w:tab w:val="num" w:pos="720"/>
        </w:tabs>
        <w:ind w:left="928"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
    <w:nsid w:val="0000000D"/>
    <w:multiLevelType w:val="multilevel"/>
    <w:tmpl w:val="0000000D"/>
    <w:name w:val="WWNum2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5">
    <w:nsid w:val="0000000E"/>
    <w:multiLevelType w:val="multilevel"/>
    <w:tmpl w:val="0000000E"/>
    <w:name w:val="WWNum3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nsid w:val="0000000F"/>
    <w:multiLevelType w:val="multilevel"/>
    <w:tmpl w:val="0000000F"/>
    <w:name w:val="WW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7">
    <w:nsid w:val="00000010"/>
    <w:multiLevelType w:val="multilevel"/>
    <w:tmpl w:val="00000010"/>
    <w:name w:val="WWNum2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nsid w:val="00000011"/>
    <w:multiLevelType w:val="multilevel"/>
    <w:tmpl w:val="00000011"/>
    <w:name w:val="WW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nsid w:val="00000012"/>
    <w:multiLevelType w:val="multilevel"/>
    <w:tmpl w:val="00000012"/>
    <w:name w:val="WW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nsid w:val="00000013"/>
    <w:multiLevelType w:val="multilevel"/>
    <w:tmpl w:val="51766BDE"/>
    <w:name w:val="WWNum34"/>
    <w:lvl w:ilvl="0">
      <w:start w:val="1"/>
      <w:numFmt w:val="decimal"/>
      <w:lvlText w:val="%1."/>
      <w:lvlJc w:val="left"/>
      <w:pPr>
        <w:tabs>
          <w:tab w:val="num" w:pos="720"/>
        </w:tabs>
        <w:ind w:left="927" w:hanging="360"/>
      </w:pPr>
      <w:rPr>
        <w:rFonts w:hint="default"/>
      </w:rPr>
    </w:lvl>
    <w:lvl w:ilvl="1">
      <w:start w:val="1"/>
      <w:numFmt w:val="lowerLetter"/>
      <w:lvlText w:val="%2."/>
      <w:lvlJc w:val="left"/>
      <w:pPr>
        <w:tabs>
          <w:tab w:val="num" w:pos="1080"/>
        </w:tabs>
        <w:ind w:left="1647" w:hanging="360"/>
      </w:pPr>
      <w:rPr>
        <w:rFonts w:hint="default"/>
      </w:rPr>
    </w:lvl>
    <w:lvl w:ilvl="2">
      <w:start w:val="1"/>
      <w:numFmt w:val="lowerRoman"/>
      <w:lvlText w:val="%3."/>
      <w:lvlJc w:val="right"/>
      <w:pPr>
        <w:tabs>
          <w:tab w:val="num" w:pos="1440"/>
        </w:tabs>
        <w:ind w:left="2367" w:hanging="180"/>
      </w:pPr>
      <w:rPr>
        <w:rFonts w:hint="default"/>
      </w:rPr>
    </w:lvl>
    <w:lvl w:ilvl="3">
      <w:start w:val="1"/>
      <w:numFmt w:val="decimal"/>
      <w:lvlText w:val="%4."/>
      <w:lvlJc w:val="left"/>
      <w:pPr>
        <w:tabs>
          <w:tab w:val="num" w:pos="1800"/>
        </w:tabs>
        <w:ind w:left="3087" w:hanging="360"/>
      </w:pPr>
      <w:rPr>
        <w:rFonts w:hint="default"/>
      </w:rPr>
    </w:lvl>
    <w:lvl w:ilvl="4">
      <w:start w:val="1"/>
      <w:numFmt w:val="lowerLetter"/>
      <w:lvlText w:val="%5."/>
      <w:lvlJc w:val="left"/>
      <w:pPr>
        <w:tabs>
          <w:tab w:val="num" w:pos="2160"/>
        </w:tabs>
        <w:ind w:left="3807" w:hanging="360"/>
      </w:pPr>
      <w:rPr>
        <w:rFonts w:hint="default"/>
      </w:rPr>
    </w:lvl>
    <w:lvl w:ilvl="5">
      <w:start w:val="1"/>
      <w:numFmt w:val="lowerRoman"/>
      <w:lvlText w:val="%6."/>
      <w:lvlJc w:val="right"/>
      <w:pPr>
        <w:tabs>
          <w:tab w:val="num" w:pos="2520"/>
        </w:tabs>
        <w:ind w:left="4527" w:hanging="180"/>
      </w:pPr>
      <w:rPr>
        <w:rFonts w:hint="default"/>
      </w:rPr>
    </w:lvl>
    <w:lvl w:ilvl="6">
      <w:start w:val="1"/>
      <w:numFmt w:val="decimal"/>
      <w:lvlText w:val="%7."/>
      <w:lvlJc w:val="left"/>
      <w:pPr>
        <w:tabs>
          <w:tab w:val="num" w:pos="2880"/>
        </w:tabs>
        <w:ind w:left="5247" w:hanging="360"/>
      </w:pPr>
      <w:rPr>
        <w:rFonts w:hint="default"/>
      </w:rPr>
    </w:lvl>
    <w:lvl w:ilvl="7">
      <w:start w:val="1"/>
      <w:numFmt w:val="lowerLetter"/>
      <w:lvlText w:val="%8."/>
      <w:lvlJc w:val="left"/>
      <w:pPr>
        <w:tabs>
          <w:tab w:val="num" w:pos="3240"/>
        </w:tabs>
        <w:ind w:left="5967" w:hanging="360"/>
      </w:pPr>
      <w:rPr>
        <w:rFonts w:hint="default"/>
      </w:rPr>
    </w:lvl>
    <w:lvl w:ilvl="8">
      <w:start w:val="1"/>
      <w:numFmt w:val="lowerRoman"/>
      <w:lvlText w:val="%9."/>
      <w:lvlJc w:val="right"/>
      <w:pPr>
        <w:tabs>
          <w:tab w:val="num" w:pos="3600"/>
        </w:tabs>
        <w:ind w:left="6687" w:hanging="180"/>
      </w:pPr>
      <w:rPr>
        <w:rFonts w:hint="default"/>
      </w:rPr>
    </w:lvl>
  </w:abstractNum>
  <w:abstractNum w:abstractNumId="2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1">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36">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8032A55"/>
    <w:multiLevelType w:val="multilevel"/>
    <w:tmpl w:val="180CD13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440" w:hanging="360"/>
      </w:pPr>
      <w:rPr>
        <w:rFonts w:hint="default"/>
      </w:rPr>
    </w:lvl>
    <w:lvl w:ilvl="2">
      <w:start w:val="1"/>
      <w:numFmt w:val="lowerRoman"/>
      <w:lvlText w:val="%3."/>
      <w:lvlJc w:val="right"/>
      <w:pPr>
        <w:tabs>
          <w:tab w:val="num" w:pos="1440"/>
        </w:tabs>
        <w:ind w:left="2160" w:hanging="180"/>
      </w:pPr>
      <w:rPr>
        <w:rFonts w:hint="default"/>
      </w:rPr>
    </w:lvl>
    <w:lvl w:ilvl="3">
      <w:start w:val="1"/>
      <w:numFmt w:val="decimal"/>
      <w:lvlText w:val="%4."/>
      <w:lvlJc w:val="left"/>
      <w:pPr>
        <w:tabs>
          <w:tab w:val="num" w:pos="1800"/>
        </w:tabs>
        <w:ind w:left="2880" w:hanging="360"/>
      </w:pPr>
      <w:rPr>
        <w:rFonts w:hint="default"/>
      </w:rPr>
    </w:lvl>
    <w:lvl w:ilvl="4">
      <w:start w:val="1"/>
      <w:numFmt w:val="lowerLetter"/>
      <w:lvlText w:val="%5."/>
      <w:lvlJc w:val="left"/>
      <w:pPr>
        <w:tabs>
          <w:tab w:val="num" w:pos="2160"/>
        </w:tabs>
        <w:ind w:left="3600" w:hanging="360"/>
      </w:pPr>
      <w:rPr>
        <w:rFonts w:hint="default"/>
      </w:rPr>
    </w:lvl>
    <w:lvl w:ilvl="5">
      <w:start w:val="1"/>
      <w:numFmt w:val="lowerRoman"/>
      <w:lvlText w:val="%6."/>
      <w:lvlJc w:val="right"/>
      <w:pPr>
        <w:tabs>
          <w:tab w:val="num" w:pos="2520"/>
        </w:tabs>
        <w:ind w:left="4320" w:hanging="180"/>
      </w:pPr>
      <w:rPr>
        <w:rFonts w:hint="default"/>
      </w:rPr>
    </w:lvl>
    <w:lvl w:ilvl="6">
      <w:start w:val="1"/>
      <w:numFmt w:val="decimal"/>
      <w:lvlText w:val="%7."/>
      <w:lvlJc w:val="left"/>
      <w:pPr>
        <w:tabs>
          <w:tab w:val="num" w:pos="2880"/>
        </w:tabs>
        <w:ind w:left="5040" w:hanging="360"/>
      </w:pPr>
      <w:rPr>
        <w:rFonts w:hint="default"/>
      </w:rPr>
    </w:lvl>
    <w:lvl w:ilvl="7">
      <w:start w:val="1"/>
      <w:numFmt w:val="lowerLetter"/>
      <w:lvlText w:val="%8."/>
      <w:lvlJc w:val="left"/>
      <w:pPr>
        <w:tabs>
          <w:tab w:val="num" w:pos="3240"/>
        </w:tabs>
        <w:ind w:left="5760" w:hanging="360"/>
      </w:pPr>
      <w:rPr>
        <w:rFonts w:hint="default"/>
      </w:rPr>
    </w:lvl>
    <w:lvl w:ilvl="8">
      <w:start w:val="1"/>
      <w:numFmt w:val="lowerRoman"/>
      <w:lvlText w:val="%9."/>
      <w:lvlJc w:val="right"/>
      <w:pPr>
        <w:tabs>
          <w:tab w:val="num" w:pos="3600"/>
        </w:tabs>
        <w:ind w:left="6480" w:hanging="180"/>
      </w:pPr>
      <w:rPr>
        <w:rFonts w:hint="default"/>
      </w:rPr>
    </w:lvl>
  </w:abstractNum>
  <w:abstractNum w:abstractNumId="39">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B1618AC"/>
    <w:multiLevelType w:val="multilevel"/>
    <w:tmpl w:val="7D5A8254"/>
    <w:name w:val="WWNum2022"/>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440" w:hanging="360"/>
      </w:pPr>
      <w:rPr>
        <w:rFonts w:hint="default"/>
      </w:rPr>
    </w:lvl>
    <w:lvl w:ilvl="2">
      <w:start w:val="1"/>
      <w:numFmt w:val="lowerRoman"/>
      <w:lvlText w:val="%3."/>
      <w:lvlJc w:val="right"/>
      <w:pPr>
        <w:tabs>
          <w:tab w:val="num" w:pos="1440"/>
        </w:tabs>
        <w:ind w:left="2160" w:hanging="180"/>
      </w:pPr>
      <w:rPr>
        <w:rFonts w:hint="default"/>
      </w:rPr>
    </w:lvl>
    <w:lvl w:ilvl="3">
      <w:start w:val="1"/>
      <w:numFmt w:val="decimal"/>
      <w:lvlText w:val="%4."/>
      <w:lvlJc w:val="left"/>
      <w:pPr>
        <w:tabs>
          <w:tab w:val="num" w:pos="1800"/>
        </w:tabs>
        <w:ind w:left="2880" w:hanging="360"/>
      </w:pPr>
      <w:rPr>
        <w:rFonts w:hint="default"/>
      </w:rPr>
    </w:lvl>
    <w:lvl w:ilvl="4">
      <w:start w:val="1"/>
      <w:numFmt w:val="lowerLetter"/>
      <w:lvlText w:val="%5."/>
      <w:lvlJc w:val="left"/>
      <w:pPr>
        <w:tabs>
          <w:tab w:val="num" w:pos="2160"/>
        </w:tabs>
        <w:ind w:left="3600" w:hanging="360"/>
      </w:pPr>
      <w:rPr>
        <w:rFonts w:hint="default"/>
      </w:rPr>
    </w:lvl>
    <w:lvl w:ilvl="5">
      <w:start w:val="1"/>
      <w:numFmt w:val="lowerRoman"/>
      <w:lvlText w:val="%6."/>
      <w:lvlJc w:val="right"/>
      <w:pPr>
        <w:tabs>
          <w:tab w:val="num" w:pos="2520"/>
        </w:tabs>
        <w:ind w:left="4320" w:hanging="180"/>
      </w:pPr>
      <w:rPr>
        <w:rFonts w:hint="default"/>
      </w:rPr>
    </w:lvl>
    <w:lvl w:ilvl="6">
      <w:start w:val="1"/>
      <w:numFmt w:val="decimal"/>
      <w:lvlText w:val="%7."/>
      <w:lvlJc w:val="left"/>
      <w:pPr>
        <w:tabs>
          <w:tab w:val="num" w:pos="2880"/>
        </w:tabs>
        <w:ind w:left="5040" w:hanging="360"/>
      </w:pPr>
      <w:rPr>
        <w:rFonts w:hint="default"/>
      </w:rPr>
    </w:lvl>
    <w:lvl w:ilvl="7">
      <w:start w:val="1"/>
      <w:numFmt w:val="lowerLetter"/>
      <w:lvlText w:val="%8."/>
      <w:lvlJc w:val="left"/>
      <w:pPr>
        <w:tabs>
          <w:tab w:val="num" w:pos="3240"/>
        </w:tabs>
        <w:ind w:left="5760" w:hanging="360"/>
      </w:pPr>
      <w:rPr>
        <w:rFonts w:hint="default"/>
      </w:rPr>
    </w:lvl>
    <w:lvl w:ilvl="8">
      <w:start w:val="1"/>
      <w:numFmt w:val="lowerRoman"/>
      <w:lvlText w:val="%9."/>
      <w:lvlJc w:val="right"/>
      <w:pPr>
        <w:tabs>
          <w:tab w:val="num" w:pos="3600"/>
        </w:tabs>
        <w:ind w:left="6480" w:hanging="180"/>
      </w:pPr>
      <w:rPr>
        <w:rFonts w:hint="default"/>
      </w:rPr>
    </w:lvl>
  </w:abstractNum>
  <w:abstractNum w:abstractNumId="4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3">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DB5367E"/>
    <w:multiLevelType w:val="multilevel"/>
    <w:tmpl w:val="54663E2A"/>
    <w:name w:val="WWNum212"/>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440" w:hanging="360"/>
      </w:pPr>
      <w:rPr>
        <w:rFonts w:hint="default"/>
      </w:rPr>
    </w:lvl>
    <w:lvl w:ilvl="2">
      <w:start w:val="1"/>
      <w:numFmt w:val="lowerRoman"/>
      <w:lvlText w:val="%3."/>
      <w:lvlJc w:val="right"/>
      <w:pPr>
        <w:tabs>
          <w:tab w:val="num" w:pos="1440"/>
        </w:tabs>
        <w:ind w:left="2160" w:hanging="180"/>
      </w:pPr>
      <w:rPr>
        <w:rFonts w:hint="default"/>
      </w:rPr>
    </w:lvl>
    <w:lvl w:ilvl="3">
      <w:start w:val="1"/>
      <w:numFmt w:val="decimal"/>
      <w:lvlText w:val="%4."/>
      <w:lvlJc w:val="left"/>
      <w:pPr>
        <w:tabs>
          <w:tab w:val="num" w:pos="1800"/>
        </w:tabs>
        <w:ind w:left="2880" w:hanging="360"/>
      </w:pPr>
      <w:rPr>
        <w:rFonts w:hint="default"/>
      </w:rPr>
    </w:lvl>
    <w:lvl w:ilvl="4">
      <w:start w:val="1"/>
      <w:numFmt w:val="lowerLetter"/>
      <w:lvlText w:val="%5."/>
      <w:lvlJc w:val="left"/>
      <w:pPr>
        <w:tabs>
          <w:tab w:val="num" w:pos="2160"/>
        </w:tabs>
        <w:ind w:left="3600" w:hanging="360"/>
      </w:pPr>
      <w:rPr>
        <w:rFonts w:hint="default"/>
      </w:rPr>
    </w:lvl>
    <w:lvl w:ilvl="5">
      <w:start w:val="1"/>
      <w:numFmt w:val="lowerRoman"/>
      <w:lvlText w:val="%6."/>
      <w:lvlJc w:val="right"/>
      <w:pPr>
        <w:tabs>
          <w:tab w:val="num" w:pos="2520"/>
        </w:tabs>
        <w:ind w:left="4320" w:hanging="180"/>
      </w:pPr>
      <w:rPr>
        <w:rFonts w:hint="default"/>
      </w:rPr>
    </w:lvl>
    <w:lvl w:ilvl="6">
      <w:start w:val="1"/>
      <w:numFmt w:val="decimal"/>
      <w:lvlText w:val="%7."/>
      <w:lvlJc w:val="left"/>
      <w:pPr>
        <w:tabs>
          <w:tab w:val="num" w:pos="2880"/>
        </w:tabs>
        <w:ind w:left="5040" w:hanging="360"/>
      </w:pPr>
      <w:rPr>
        <w:rFonts w:hint="default"/>
      </w:rPr>
    </w:lvl>
    <w:lvl w:ilvl="7">
      <w:start w:val="1"/>
      <w:numFmt w:val="lowerLetter"/>
      <w:lvlText w:val="%8."/>
      <w:lvlJc w:val="left"/>
      <w:pPr>
        <w:tabs>
          <w:tab w:val="num" w:pos="3240"/>
        </w:tabs>
        <w:ind w:left="5760" w:hanging="360"/>
      </w:pPr>
      <w:rPr>
        <w:rFonts w:hint="default"/>
      </w:rPr>
    </w:lvl>
    <w:lvl w:ilvl="8">
      <w:start w:val="1"/>
      <w:numFmt w:val="lowerRoman"/>
      <w:lvlText w:val="%9."/>
      <w:lvlJc w:val="right"/>
      <w:pPr>
        <w:tabs>
          <w:tab w:val="num" w:pos="3600"/>
        </w:tabs>
        <w:ind w:left="6480" w:hanging="180"/>
      </w:pPr>
      <w:rPr>
        <w:rFonts w:hint="default"/>
      </w:rPr>
    </w:lvl>
  </w:abstractNum>
  <w:abstractNum w:abstractNumId="4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4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6">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6A4560E"/>
    <w:multiLevelType w:val="multilevel"/>
    <w:tmpl w:val="0180F1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77"/>
  </w:num>
  <w:num w:numId="3">
    <w:abstractNumId w:val="70"/>
  </w:num>
  <w:num w:numId="4">
    <w:abstractNumId w:val="64"/>
  </w:num>
  <w:num w:numId="5">
    <w:abstractNumId w:val="63"/>
  </w:num>
  <w:num w:numId="6">
    <w:abstractNumId w:val="75"/>
  </w:num>
  <w:num w:numId="7">
    <w:abstractNumId w:val="80"/>
  </w:num>
  <w:num w:numId="8">
    <w:abstractNumId w:val="53"/>
  </w:num>
  <w:num w:numId="9">
    <w:abstractNumId w:val="28"/>
  </w:num>
  <w:num w:numId="10">
    <w:abstractNumId w:val="74"/>
  </w:num>
  <w:num w:numId="11">
    <w:abstractNumId w:val="48"/>
  </w:num>
  <w:num w:numId="12">
    <w:abstractNumId w:val="49"/>
  </w:num>
  <w:num w:numId="13">
    <w:abstractNumId w:val="82"/>
  </w:num>
  <w:num w:numId="14">
    <w:abstractNumId w:val="25"/>
  </w:num>
  <w:num w:numId="15">
    <w:abstractNumId w:val="34"/>
  </w:num>
  <w:num w:numId="16">
    <w:abstractNumId w:val="39"/>
  </w:num>
  <w:num w:numId="17">
    <w:abstractNumId w:val="61"/>
  </w:num>
  <w:num w:numId="18">
    <w:abstractNumId w:val="51"/>
  </w:num>
  <w:num w:numId="19">
    <w:abstractNumId w:val="71"/>
  </w:num>
  <w:num w:numId="2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num>
  <w:num w:numId="22">
    <w:abstractNumId w:val="69"/>
  </w:num>
  <w:num w:numId="23">
    <w:abstractNumId w:val="37"/>
  </w:num>
  <w:num w:numId="24">
    <w:abstractNumId w:val="47"/>
  </w:num>
  <w:num w:numId="25">
    <w:abstractNumId w:val="59"/>
  </w:num>
  <w:num w:numId="26">
    <w:abstractNumId w:val="32"/>
  </w:num>
  <w:num w:numId="27">
    <w:abstractNumId w:val="65"/>
  </w:num>
  <w:num w:numId="28">
    <w:abstractNumId w:val="58"/>
  </w:num>
  <w:num w:numId="29">
    <w:abstractNumId w:val="66"/>
  </w:num>
  <w:num w:numId="30">
    <w:abstractNumId w:val="36"/>
  </w:num>
  <w:num w:numId="31">
    <w:abstractNumId w:val="26"/>
  </w:num>
  <w:num w:numId="32">
    <w:abstractNumId w:val="54"/>
  </w:num>
  <w:num w:numId="33">
    <w:abstractNumId w:val="81"/>
  </w:num>
  <w:num w:numId="34">
    <w:abstractNumId w:val="29"/>
  </w:num>
  <w:num w:numId="35">
    <w:abstractNumId w:val="57"/>
  </w:num>
  <w:num w:numId="36">
    <w:abstractNumId w:val="43"/>
  </w:num>
  <w:num w:numId="37">
    <w:abstractNumId w:val="79"/>
  </w:num>
  <w:num w:numId="38">
    <w:abstractNumId w:val="24"/>
  </w:num>
  <w:num w:numId="39">
    <w:abstractNumId w:val="76"/>
  </w:num>
  <w:num w:numId="40">
    <w:abstractNumId w:val="23"/>
  </w:num>
  <w:num w:numId="41">
    <w:abstractNumId w:val="52"/>
  </w:num>
  <w:num w:numId="42">
    <w:abstractNumId w:val="73"/>
  </w:num>
  <w:num w:numId="43">
    <w:abstractNumId w:val="67"/>
  </w:num>
  <w:num w:numId="44">
    <w:abstractNumId w:val="21"/>
  </w:num>
  <w:num w:numId="45">
    <w:abstractNumId w:val="22"/>
  </w:num>
  <w:num w:numId="46">
    <w:abstractNumId w:val="31"/>
  </w:num>
  <w:num w:numId="47">
    <w:abstractNumId w:val="60"/>
  </w:num>
  <w:num w:numId="48">
    <w:abstractNumId w:val="30"/>
  </w:num>
  <w:num w:numId="49">
    <w:abstractNumId w:val="55"/>
  </w:num>
  <w:num w:numId="50">
    <w:abstractNumId w:val="78"/>
  </w:num>
  <w:num w:numId="51">
    <w:abstractNumId w:val="33"/>
  </w:num>
  <w:num w:numId="52">
    <w:abstractNumId w:val="50"/>
  </w:num>
  <w:num w:numId="53">
    <w:abstractNumId w:val="46"/>
  </w:num>
  <w:num w:numId="54">
    <w:abstractNumId w:val="42"/>
  </w:num>
  <w:num w:numId="55">
    <w:abstractNumId w:val="45"/>
  </w:num>
  <w:num w:numId="56">
    <w:abstractNumId w:val="41"/>
  </w:num>
  <w:num w:numId="57">
    <w:abstractNumId w:val="1"/>
  </w:num>
  <w:num w:numId="58">
    <w:abstractNumId w:val="0"/>
  </w:num>
  <w:num w:numId="59">
    <w:abstractNumId w:val="5"/>
  </w:num>
  <w:num w:numId="60">
    <w:abstractNumId w:val="13"/>
  </w:num>
  <w:num w:numId="61">
    <w:abstractNumId w:val="2"/>
  </w:num>
  <w:num w:numId="62">
    <w:abstractNumId w:val="3"/>
  </w:num>
  <w:num w:numId="63">
    <w:abstractNumId w:val="4"/>
  </w:num>
  <w:num w:numId="64">
    <w:abstractNumId w:val="6"/>
  </w:num>
  <w:num w:numId="65">
    <w:abstractNumId w:val="7"/>
  </w:num>
  <w:num w:numId="66">
    <w:abstractNumId w:val="8"/>
  </w:num>
  <w:num w:numId="67">
    <w:abstractNumId w:val="9"/>
  </w:num>
  <w:num w:numId="68">
    <w:abstractNumId w:val="10"/>
  </w:num>
  <w:num w:numId="69">
    <w:abstractNumId w:val="11"/>
  </w:num>
  <w:num w:numId="70">
    <w:abstractNumId w:val="12"/>
  </w:num>
  <w:num w:numId="71">
    <w:abstractNumId w:val="14"/>
  </w:num>
  <w:num w:numId="72">
    <w:abstractNumId w:val="15"/>
  </w:num>
  <w:num w:numId="73">
    <w:abstractNumId w:val="16"/>
  </w:num>
  <w:num w:numId="74">
    <w:abstractNumId w:val="17"/>
  </w:num>
  <w:num w:numId="75">
    <w:abstractNumId w:val="18"/>
  </w:num>
  <w:num w:numId="76">
    <w:abstractNumId w:val="19"/>
  </w:num>
  <w:num w:numId="77">
    <w:abstractNumId w:val="20"/>
  </w:num>
  <w:num w:numId="78">
    <w:abstractNumId w:val="38"/>
  </w:num>
  <w:num w:numId="79">
    <w:abstractNumId w:val="40"/>
  </w:num>
  <w:num w:numId="80">
    <w:abstractNumId w:val="44"/>
  </w:num>
  <w:num w:numId="81">
    <w:abstractNumId w:val="72"/>
  </w:num>
  <w:num w:numId="82">
    <w:abstractNumId w:val="35"/>
  </w:num>
  <w:num w:numId="83">
    <w:abstractNumId w:val="6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3720E"/>
    <w:rsid w:val="00000F04"/>
    <w:rsid w:val="001650E5"/>
    <w:rsid w:val="001D39DD"/>
    <w:rsid w:val="00285CD2"/>
    <w:rsid w:val="002A16F0"/>
    <w:rsid w:val="002A275F"/>
    <w:rsid w:val="003123EF"/>
    <w:rsid w:val="00357524"/>
    <w:rsid w:val="0036155C"/>
    <w:rsid w:val="004022A6"/>
    <w:rsid w:val="00464B34"/>
    <w:rsid w:val="005D525A"/>
    <w:rsid w:val="006F730E"/>
    <w:rsid w:val="006F7F79"/>
    <w:rsid w:val="00881879"/>
    <w:rsid w:val="008C551B"/>
    <w:rsid w:val="0093720E"/>
    <w:rsid w:val="00AE3F18"/>
    <w:rsid w:val="00B85262"/>
    <w:rsid w:val="00B921E7"/>
    <w:rsid w:val="00C563D5"/>
    <w:rsid w:val="00D032A9"/>
    <w:rsid w:val="00D43D93"/>
    <w:rsid w:val="00D8136E"/>
    <w:rsid w:val="00E75F1A"/>
    <w:rsid w:val="00EE57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50E5"/>
    <w:rPr>
      <w:lang w:val="en-GB"/>
    </w:rPr>
  </w:style>
  <w:style w:type="paragraph" w:styleId="1">
    <w:name w:val="heading 1"/>
    <w:basedOn w:val="a0"/>
    <w:next w:val="a0"/>
    <w:link w:val="10"/>
    <w:qFormat/>
    <w:rsid w:val="00C563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C563D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next w:val="a0"/>
    <w:link w:val="30"/>
    <w:uiPriority w:val="9"/>
    <w:unhideWhenUsed/>
    <w:qFormat/>
    <w:rsid w:val="00C563D5"/>
    <w:pPr>
      <w:keepNext/>
      <w:keepLines/>
      <w:widowControl w:val="0"/>
      <w:autoSpaceDE w:val="0"/>
      <w:autoSpaceDN w:val="0"/>
      <w:adjustRightInd w:val="0"/>
      <w:spacing w:before="40" w:after="0" w:line="240" w:lineRule="auto"/>
      <w:ind w:firstLine="567"/>
      <w:jc w:val="both"/>
      <w:outlineLvl w:val="2"/>
    </w:pPr>
    <w:rPr>
      <w:rFonts w:ascii="Cambria" w:eastAsia="Times New Roman" w:hAnsi="Cambria" w:cs="Times New Roman"/>
      <w:color w:val="243F60"/>
      <w:sz w:val="24"/>
      <w:szCs w:val="24"/>
      <w:lang w:val="ru-RU" w:eastAsia="ru-RU"/>
    </w:rPr>
  </w:style>
  <w:style w:type="paragraph" w:styleId="4">
    <w:name w:val="heading 4"/>
    <w:basedOn w:val="a0"/>
    <w:next w:val="a0"/>
    <w:link w:val="40"/>
    <w:uiPriority w:val="9"/>
    <w:unhideWhenUsed/>
    <w:qFormat/>
    <w:rsid w:val="00B852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8526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563D5"/>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C563D5"/>
    <w:rPr>
      <w:rFonts w:ascii="Times New Roman" w:eastAsia="Times New Roman" w:hAnsi="Times New Roman" w:cs="Times New Roman"/>
      <w:b/>
      <w:bCs/>
      <w:i/>
      <w:sz w:val="24"/>
      <w:szCs w:val="20"/>
      <w:lang w:eastAsia="ru-RU"/>
    </w:rPr>
  </w:style>
  <w:style w:type="character" w:customStyle="1" w:styleId="30">
    <w:name w:val="Заголовок 3 Знак"/>
    <w:basedOn w:val="a1"/>
    <w:link w:val="3"/>
    <w:uiPriority w:val="9"/>
    <w:rsid w:val="00C563D5"/>
    <w:rPr>
      <w:rFonts w:ascii="Cambria" w:eastAsia="Times New Roman" w:hAnsi="Cambria" w:cs="Times New Roman"/>
      <w:color w:val="243F60"/>
      <w:sz w:val="24"/>
      <w:szCs w:val="24"/>
      <w:lang w:eastAsia="ru-RU"/>
    </w:rPr>
  </w:style>
  <w:style w:type="paragraph" w:customStyle="1" w:styleId="Style1">
    <w:name w:val="Style1"/>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C563D5"/>
    <w:rPr>
      <w:rFonts w:ascii="Times New Roman" w:hAnsi="Times New Roman" w:cs="Times New Roman"/>
      <w:sz w:val="10"/>
      <w:szCs w:val="10"/>
    </w:rPr>
  </w:style>
  <w:style w:type="character" w:customStyle="1" w:styleId="FontStyle12">
    <w:name w:val="Font Style12"/>
    <w:basedOn w:val="a1"/>
    <w:rsid w:val="00C563D5"/>
    <w:rPr>
      <w:rFonts w:ascii="Georgia" w:hAnsi="Georgia" w:cs="Georgia"/>
      <w:b/>
      <w:bCs/>
      <w:sz w:val="12"/>
      <w:szCs w:val="12"/>
    </w:rPr>
  </w:style>
  <w:style w:type="character" w:customStyle="1" w:styleId="FontStyle13">
    <w:name w:val="Font Style13"/>
    <w:basedOn w:val="a1"/>
    <w:rsid w:val="00C563D5"/>
    <w:rPr>
      <w:rFonts w:ascii="Times New Roman" w:hAnsi="Times New Roman" w:cs="Times New Roman"/>
      <w:b/>
      <w:bCs/>
      <w:sz w:val="12"/>
      <w:szCs w:val="12"/>
    </w:rPr>
  </w:style>
  <w:style w:type="character" w:customStyle="1" w:styleId="FontStyle14">
    <w:name w:val="Font Style14"/>
    <w:basedOn w:val="a1"/>
    <w:rsid w:val="00C563D5"/>
    <w:rPr>
      <w:rFonts w:ascii="Times New Roman" w:hAnsi="Times New Roman" w:cs="Times New Roman"/>
      <w:b/>
      <w:bCs/>
      <w:sz w:val="14"/>
      <w:szCs w:val="14"/>
    </w:rPr>
  </w:style>
  <w:style w:type="character" w:customStyle="1" w:styleId="FontStyle15">
    <w:name w:val="Font Style15"/>
    <w:basedOn w:val="a1"/>
    <w:rsid w:val="00C563D5"/>
    <w:rPr>
      <w:rFonts w:ascii="Times New Roman" w:hAnsi="Times New Roman" w:cs="Times New Roman"/>
      <w:b/>
      <w:bCs/>
      <w:sz w:val="18"/>
      <w:szCs w:val="18"/>
    </w:rPr>
  </w:style>
  <w:style w:type="character" w:customStyle="1" w:styleId="FontStyle16">
    <w:name w:val="Font Style16"/>
    <w:basedOn w:val="a1"/>
    <w:rsid w:val="00C563D5"/>
    <w:rPr>
      <w:rFonts w:ascii="Times New Roman" w:hAnsi="Times New Roman" w:cs="Times New Roman"/>
      <w:b/>
      <w:bCs/>
      <w:sz w:val="16"/>
      <w:szCs w:val="16"/>
    </w:rPr>
  </w:style>
  <w:style w:type="character" w:customStyle="1" w:styleId="FontStyle17">
    <w:name w:val="Font Style17"/>
    <w:basedOn w:val="a1"/>
    <w:rsid w:val="00C563D5"/>
    <w:rPr>
      <w:rFonts w:ascii="Times New Roman" w:hAnsi="Times New Roman" w:cs="Times New Roman"/>
      <w:b/>
      <w:bCs/>
      <w:sz w:val="16"/>
      <w:szCs w:val="16"/>
    </w:rPr>
  </w:style>
  <w:style w:type="character" w:customStyle="1" w:styleId="FontStyle18">
    <w:name w:val="Font Style18"/>
    <w:basedOn w:val="a1"/>
    <w:rsid w:val="00C563D5"/>
    <w:rPr>
      <w:rFonts w:ascii="Times New Roman" w:hAnsi="Times New Roman" w:cs="Times New Roman"/>
      <w:b/>
      <w:bCs/>
      <w:sz w:val="10"/>
      <w:szCs w:val="10"/>
    </w:rPr>
  </w:style>
  <w:style w:type="character" w:customStyle="1" w:styleId="FontStyle19">
    <w:name w:val="Font Style19"/>
    <w:basedOn w:val="a1"/>
    <w:rsid w:val="00C563D5"/>
    <w:rPr>
      <w:rFonts w:ascii="Times New Roman" w:hAnsi="Times New Roman" w:cs="Times New Roman"/>
      <w:i/>
      <w:iCs/>
      <w:sz w:val="12"/>
      <w:szCs w:val="12"/>
    </w:rPr>
  </w:style>
  <w:style w:type="character" w:customStyle="1" w:styleId="FontStyle20">
    <w:name w:val="Font Style20"/>
    <w:basedOn w:val="a1"/>
    <w:rsid w:val="00C563D5"/>
    <w:rPr>
      <w:rFonts w:ascii="Georgia" w:hAnsi="Georgia" w:cs="Georgia"/>
      <w:sz w:val="12"/>
      <w:szCs w:val="12"/>
    </w:rPr>
  </w:style>
  <w:style w:type="character" w:customStyle="1" w:styleId="FontStyle21">
    <w:name w:val="Font Style21"/>
    <w:basedOn w:val="a1"/>
    <w:rsid w:val="00C563D5"/>
    <w:rPr>
      <w:rFonts w:ascii="Times New Roman" w:hAnsi="Times New Roman" w:cs="Times New Roman"/>
      <w:sz w:val="12"/>
      <w:szCs w:val="12"/>
    </w:rPr>
  </w:style>
  <w:style w:type="character" w:customStyle="1" w:styleId="FontStyle22">
    <w:name w:val="Font Style22"/>
    <w:basedOn w:val="a1"/>
    <w:rsid w:val="00C563D5"/>
    <w:rPr>
      <w:rFonts w:ascii="Times New Roman" w:hAnsi="Times New Roman" w:cs="Times New Roman"/>
      <w:sz w:val="20"/>
      <w:szCs w:val="20"/>
    </w:rPr>
  </w:style>
  <w:style w:type="character" w:customStyle="1" w:styleId="FontStyle23">
    <w:name w:val="Font Style23"/>
    <w:basedOn w:val="a1"/>
    <w:rsid w:val="00C563D5"/>
    <w:rPr>
      <w:rFonts w:ascii="Times New Roman" w:hAnsi="Times New Roman" w:cs="Times New Roman"/>
      <w:b/>
      <w:bCs/>
      <w:sz w:val="12"/>
      <w:szCs w:val="12"/>
    </w:rPr>
  </w:style>
  <w:style w:type="character" w:customStyle="1" w:styleId="FontStyle24">
    <w:name w:val="Font Style24"/>
    <w:basedOn w:val="a1"/>
    <w:rsid w:val="00C563D5"/>
    <w:rPr>
      <w:rFonts w:ascii="Times New Roman" w:hAnsi="Times New Roman" w:cs="Times New Roman"/>
      <w:b/>
      <w:bCs/>
      <w:sz w:val="10"/>
      <w:szCs w:val="10"/>
    </w:rPr>
  </w:style>
  <w:style w:type="character" w:customStyle="1" w:styleId="FontStyle25">
    <w:name w:val="Font Style25"/>
    <w:basedOn w:val="a1"/>
    <w:rsid w:val="00C563D5"/>
    <w:rPr>
      <w:rFonts w:ascii="Times New Roman" w:hAnsi="Times New Roman" w:cs="Times New Roman"/>
      <w:i/>
      <w:iCs/>
      <w:sz w:val="12"/>
      <w:szCs w:val="12"/>
    </w:rPr>
  </w:style>
  <w:style w:type="paragraph" w:customStyle="1" w:styleId="Style9">
    <w:name w:val="Style9"/>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C563D5"/>
    <w:rPr>
      <w:rFonts w:ascii="Times New Roman" w:hAnsi="Times New Roman" w:cs="Times New Roman"/>
      <w:b/>
      <w:bCs/>
      <w:sz w:val="12"/>
      <w:szCs w:val="12"/>
    </w:rPr>
  </w:style>
  <w:style w:type="character" w:customStyle="1" w:styleId="FontStyle27">
    <w:name w:val="Font Style27"/>
    <w:basedOn w:val="a1"/>
    <w:rsid w:val="00C563D5"/>
    <w:rPr>
      <w:rFonts w:ascii="Times New Roman" w:hAnsi="Times New Roman" w:cs="Times New Roman"/>
      <w:b/>
      <w:bCs/>
      <w:sz w:val="10"/>
      <w:szCs w:val="10"/>
    </w:rPr>
  </w:style>
  <w:style w:type="character" w:customStyle="1" w:styleId="FontStyle28">
    <w:name w:val="Font Style28"/>
    <w:basedOn w:val="a1"/>
    <w:rsid w:val="00C563D5"/>
    <w:rPr>
      <w:rFonts w:ascii="Constantia" w:hAnsi="Constantia" w:cs="Constantia"/>
      <w:b/>
      <w:bCs/>
      <w:smallCaps/>
      <w:sz w:val="10"/>
      <w:szCs w:val="10"/>
    </w:rPr>
  </w:style>
  <w:style w:type="character" w:customStyle="1" w:styleId="FontStyle29">
    <w:name w:val="Font Style29"/>
    <w:basedOn w:val="a1"/>
    <w:rsid w:val="00C563D5"/>
    <w:rPr>
      <w:rFonts w:ascii="Times New Roman" w:hAnsi="Times New Roman" w:cs="Times New Roman"/>
      <w:b/>
      <w:bCs/>
      <w:sz w:val="10"/>
      <w:szCs w:val="10"/>
    </w:rPr>
  </w:style>
  <w:style w:type="character" w:customStyle="1" w:styleId="FontStyle30">
    <w:name w:val="Font Style30"/>
    <w:basedOn w:val="a1"/>
    <w:rsid w:val="00C563D5"/>
    <w:rPr>
      <w:rFonts w:ascii="Times New Roman" w:hAnsi="Times New Roman" w:cs="Times New Roman"/>
      <w:b/>
      <w:bCs/>
      <w:sz w:val="10"/>
      <w:szCs w:val="10"/>
    </w:rPr>
  </w:style>
  <w:style w:type="character" w:customStyle="1" w:styleId="FontStyle31">
    <w:name w:val="Font Style31"/>
    <w:basedOn w:val="a1"/>
    <w:rsid w:val="00C563D5"/>
    <w:rPr>
      <w:rFonts w:ascii="Georgia" w:hAnsi="Georgia" w:cs="Georgia"/>
      <w:sz w:val="12"/>
      <w:szCs w:val="12"/>
    </w:rPr>
  </w:style>
  <w:style w:type="character" w:customStyle="1" w:styleId="FontStyle32">
    <w:name w:val="Font Style32"/>
    <w:basedOn w:val="a1"/>
    <w:rsid w:val="00C563D5"/>
    <w:rPr>
      <w:rFonts w:ascii="Times New Roman" w:hAnsi="Times New Roman" w:cs="Times New Roman"/>
      <w:i/>
      <w:iCs/>
      <w:sz w:val="12"/>
      <w:szCs w:val="12"/>
    </w:rPr>
  </w:style>
  <w:style w:type="character" w:customStyle="1" w:styleId="FontStyle33">
    <w:name w:val="Font Style33"/>
    <w:basedOn w:val="a1"/>
    <w:rsid w:val="00C563D5"/>
    <w:rPr>
      <w:rFonts w:ascii="Times New Roman" w:hAnsi="Times New Roman" w:cs="Times New Roman"/>
      <w:b/>
      <w:bCs/>
      <w:sz w:val="12"/>
      <w:szCs w:val="12"/>
    </w:rPr>
  </w:style>
  <w:style w:type="character" w:customStyle="1" w:styleId="FontStyle34">
    <w:name w:val="Font Style34"/>
    <w:basedOn w:val="a1"/>
    <w:rsid w:val="00C563D5"/>
    <w:rPr>
      <w:rFonts w:ascii="Times New Roman" w:hAnsi="Times New Roman" w:cs="Times New Roman"/>
      <w:sz w:val="12"/>
      <w:szCs w:val="12"/>
    </w:rPr>
  </w:style>
  <w:style w:type="character" w:customStyle="1" w:styleId="FontStyle35">
    <w:name w:val="Font Style35"/>
    <w:basedOn w:val="a1"/>
    <w:rsid w:val="00C563D5"/>
    <w:rPr>
      <w:rFonts w:ascii="Times New Roman" w:hAnsi="Times New Roman" w:cs="Times New Roman"/>
      <w:smallCaps/>
      <w:sz w:val="12"/>
      <w:szCs w:val="12"/>
    </w:rPr>
  </w:style>
  <w:style w:type="character" w:customStyle="1" w:styleId="FontStyle36">
    <w:name w:val="Font Style36"/>
    <w:basedOn w:val="a1"/>
    <w:rsid w:val="00C563D5"/>
    <w:rPr>
      <w:rFonts w:ascii="Times New Roman" w:hAnsi="Times New Roman" w:cs="Times New Roman"/>
      <w:sz w:val="12"/>
      <w:szCs w:val="12"/>
    </w:rPr>
  </w:style>
  <w:style w:type="character" w:customStyle="1" w:styleId="FontStyle37">
    <w:name w:val="Font Style37"/>
    <w:basedOn w:val="a1"/>
    <w:rsid w:val="00C563D5"/>
    <w:rPr>
      <w:rFonts w:ascii="Times New Roman" w:hAnsi="Times New Roman" w:cs="Times New Roman"/>
      <w:spacing w:val="10"/>
      <w:sz w:val="12"/>
      <w:szCs w:val="12"/>
    </w:rPr>
  </w:style>
  <w:style w:type="character" w:customStyle="1" w:styleId="FontStyle38">
    <w:name w:val="Font Style38"/>
    <w:basedOn w:val="a1"/>
    <w:rsid w:val="00C563D5"/>
    <w:rPr>
      <w:rFonts w:ascii="Times New Roman" w:hAnsi="Times New Roman" w:cs="Times New Roman"/>
      <w:b/>
      <w:bCs/>
      <w:sz w:val="10"/>
      <w:szCs w:val="10"/>
    </w:rPr>
  </w:style>
  <w:style w:type="character" w:customStyle="1" w:styleId="FontStyle39">
    <w:name w:val="Font Style39"/>
    <w:basedOn w:val="a1"/>
    <w:rsid w:val="00C563D5"/>
    <w:rPr>
      <w:rFonts w:ascii="Times New Roman" w:hAnsi="Times New Roman" w:cs="Times New Roman"/>
      <w:i/>
      <w:iCs/>
      <w:sz w:val="14"/>
      <w:szCs w:val="14"/>
    </w:rPr>
  </w:style>
  <w:style w:type="character" w:customStyle="1" w:styleId="FontStyle40">
    <w:name w:val="Font Style40"/>
    <w:basedOn w:val="a1"/>
    <w:rsid w:val="00C563D5"/>
    <w:rPr>
      <w:rFonts w:ascii="Times New Roman" w:hAnsi="Times New Roman" w:cs="Times New Roman"/>
      <w:i/>
      <w:iCs/>
      <w:sz w:val="12"/>
      <w:szCs w:val="12"/>
    </w:rPr>
  </w:style>
  <w:style w:type="paragraph" w:customStyle="1" w:styleId="Style20">
    <w:name w:val="Style20"/>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C563D5"/>
    <w:rPr>
      <w:rFonts w:ascii="Tahoma" w:hAnsi="Tahoma" w:cs="Tahoma"/>
      <w:sz w:val="22"/>
      <w:szCs w:val="22"/>
    </w:rPr>
  </w:style>
  <w:style w:type="character" w:customStyle="1" w:styleId="FontStyle42">
    <w:name w:val="Font Style42"/>
    <w:basedOn w:val="a1"/>
    <w:rsid w:val="00C563D5"/>
    <w:rPr>
      <w:rFonts w:ascii="Times New Roman" w:hAnsi="Times New Roman" w:cs="Times New Roman"/>
      <w:spacing w:val="-10"/>
      <w:sz w:val="24"/>
      <w:szCs w:val="24"/>
    </w:rPr>
  </w:style>
  <w:style w:type="character" w:customStyle="1" w:styleId="FontStyle43">
    <w:name w:val="Font Style43"/>
    <w:basedOn w:val="a1"/>
    <w:rsid w:val="00C563D5"/>
    <w:rPr>
      <w:rFonts w:ascii="Courier New" w:hAnsi="Courier New" w:cs="Courier New"/>
      <w:b/>
      <w:bCs/>
      <w:i/>
      <w:iCs/>
      <w:sz w:val="12"/>
      <w:szCs w:val="12"/>
    </w:rPr>
  </w:style>
  <w:style w:type="character" w:customStyle="1" w:styleId="FontStyle44">
    <w:name w:val="Font Style44"/>
    <w:basedOn w:val="a1"/>
    <w:rsid w:val="00C563D5"/>
    <w:rPr>
      <w:rFonts w:ascii="Times New Roman" w:hAnsi="Times New Roman" w:cs="Times New Roman"/>
      <w:b/>
      <w:bCs/>
      <w:sz w:val="42"/>
      <w:szCs w:val="42"/>
    </w:rPr>
  </w:style>
  <w:style w:type="paragraph" w:customStyle="1" w:styleId="Style25">
    <w:name w:val="Style25"/>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C563D5"/>
    <w:rPr>
      <w:rFonts w:ascii="Times New Roman" w:hAnsi="Times New Roman" w:cs="Times New Roman"/>
      <w:i/>
      <w:iCs/>
      <w:spacing w:val="10"/>
      <w:sz w:val="16"/>
      <w:szCs w:val="16"/>
    </w:rPr>
  </w:style>
  <w:style w:type="character" w:customStyle="1" w:styleId="FontStyle46">
    <w:name w:val="Font Style46"/>
    <w:basedOn w:val="a1"/>
    <w:rsid w:val="00C563D5"/>
    <w:rPr>
      <w:rFonts w:ascii="Constantia" w:hAnsi="Constantia" w:cs="Constantia"/>
      <w:sz w:val="14"/>
      <w:szCs w:val="14"/>
    </w:rPr>
  </w:style>
  <w:style w:type="character" w:customStyle="1" w:styleId="FontStyle47">
    <w:name w:val="Font Style47"/>
    <w:basedOn w:val="a1"/>
    <w:rsid w:val="00C563D5"/>
    <w:rPr>
      <w:rFonts w:ascii="Times New Roman" w:hAnsi="Times New Roman" w:cs="Times New Roman"/>
      <w:b/>
      <w:bCs/>
      <w:sz w:val="12"/>
      <w:szCs w:val="12"/>
    </w:rPr>
  </w:style>
  <w:style w:type="character" w:customStyle="1" w:styleId="FontStyle48">
    <w:name w:val="Font Style48"/>
    <w:basedOn w:val="a1"/>
    <w:rsid w:val="00C563D5"/>
    <w:rPr>
      <w:rFonts w:ascii="Times New Roman" w:hAnsi="Times New Roman" w:cs="Times New Roman"/>
      <w:b/>
      <w:bCs/>
      <w:spacing w:val="-20"/>
      <w:sz w:val="32"/>
      <w:szCs w:val="32"/>
    </w:rPr>
  </w:style>
  <w:style w:type="character" w:customStyle="1" w:styleId="FontStyle49">
    <w:name w:val="Font Style49"/>
    <w:basedOn w:val="a1"/>
    <w:rsid w:val="00C563D5"/>
    <w:rPr>
      <w:rFonts w:ascii="Times New Roman" w:hAnsi="Times New Roman" w:cs="Times New Roman"/>
      <w:i/>
      <w:iCs/>
      <w:w w:val="50"/>
      <w:sz w:val="42"/>
      <w:szCs w:val="42"/>
    </w:rPr>
  </w:style>
  <w:style w:type="character" w:customStyle="1" w:styleId="FontStyle50">
    <w:name w:val="Font Style50"/>
    <w:basedOn w:val="a1"/>
    <w:rsid w:val="00C563D5"/>
    <w:rPr>
      <w:rFonts w:ascii="Times New Roman" w:hAnsi="Times New Roman" w:cs="Times New Roman"/>
      <w:sz w:val="14"/>
      <w:szCs w:val="14"/>
    </w:rPr>
  </w:style>
  <w:style w:type="character" w:customStyle="1" w:styleId="FontStyle51">
    <w:name w:val="Font Style51"/>
    <w:basedOn w:val="a1"/>
    <w:rsid w:val="00C563D5"/>
    <w:rPr>
      <w:rFonts w:ascii="Times New Roman" w:hAnsi="Times New Roman" w:cs="Times New Roman"/>
      <w:sz w:val="16"/>
      <w:szCs w:val="16"/>
    </w:rPr>
  </w:style>
  <w:style w:type="character" w:customStyle="1" w:styleId="FontStyle52">
    <w:name w:val="Font Style52"/>
    <w:basedOn w:val="a1"/>
    <w:rsid w:val="00C563D5"/>
    <w:rPr>
      <w:rFonts w:ascii="Times New Roman" w:hAnsi="Times New Roman" w:cs="Times New Roman"/>
      <w:b/>
      <w:bCs/>
      <w:sz w:val="10"/>
      <w:szCs w:val="10"/>
    </w:rPr>
  </w:style>
  <w:style w:type="character" w:customStyle="1" w:styleId="FontStyle53">
    <w:name w:val="Font Style53"/>
    <w:basedOn w:val="a1"/>
    <w:rsid w:val="00C563D5"/>
    <w:rPr>
      <w:rFonts w:ascii="Times New Roman" w:hAnsi="Times New Roman" w:cs="Times New Roman"/>
      <w:spacing w:val="-10"/>
      <w:sz w:val="14"/>
      <w:szCs w:val="14"/>
    </w:rPr>
  </w:style>
  <w:style w:type="character" w:customStyle="1" w:styleId="FontStyle54">
    <w:name w:val="Font Style54"/>
    <w:basedOn w:val="a1"/>
    <w:rsid w:val="00C563D5"/>
    <w:rPr>
      <w:rFonts w:ascii="Times New Roman" w:hAnsi="Times New Roman" w:cs="Times New Roman"/>
      <w:sz w:val="22"/>
      <w:szCs w:val="22"/>
    </w:rPr>
  </w:style>
  <w:style w:type="character" w:customStyle="1" w:styleId="FontStyle55">
    <w:name w:val="Font Style55"/>
    <w:basedOn w:val="a1"/>
    <w:rsid w:val="00C563D5"/>
    <w:rPr>
      <w:rFonts w:ascii="Times New Roman" w:hAnsi="Times New Roman" w:cs="Times New Roman"/>
      <w:sz w:val="42"/>
      <w:szCs w:val="42"/>
    </w:rPr>
  </w:style>
  <w:style w:type="character" w:customStyle="1" w:styleId="FontStyle56">
    <w:name w:val="Font Style56"/>
    <w:basedOn w:val="a1"/>
    <w:rsid w:val="00C563D5"/>
    <w:rPr>
      <w:rFonts w:ascii="Times New Roman" w:hAnsi="Times New Roman" w:cs="Times New Roman"/>
      <w:i/>
      <w:iCs/>
      <w:sz w:val="16"/>
      <w:szCs w:val="16"/>
    </w:rPr>
  </w:style>
  <w:style w:type="character" w:customStyle="1" w:styleId="FontStyle57">
    <w:name w:val="Font Style57"/>
    <w:basedOn w:val="a1"/>
    <w:rsid w:val="00C563D5"/>
    <w:rPr>
      <w:rFonts w:ascii="Times New Roman" w:hAnsi="Times New Roman" w:cs="Times New Roman"/>
      <w:sz w:val="20"/>
      <w:szCs w:val="20"/>
    </w:rPr>
  </w:style>
  <w:style w:type="character" w:customStyle="1" w:styleId="FontStyle58">
    <w:name w:val="Font Style58"/>
    <w:basedOn w:val="a1"/>
    <w:rsid w:val="00C563D5"/>
    <w:rPr>
      <w:rFonts w:ascii="Times New Roman" w:hAnsi="Times New Roman" w:cs="Times New Roman"/>
      <w:b/>
      <w:bCs/>
      <w:i/>
      <w:iCs/>
      <w:sz w:val="18"/>
      <w:szCs w:val="18"/>
    </w:rPr>
  </w:style>
  <w:style w:type="character" w:customStyle="1" w:styleId="FontStyle59">
    <w:name w:val="Font Style59"/>
    <w:basedOn w:val="a1"/>
    <w:rsid w:val="00C563D5"/>
    <w:rPr>
      <w:rFonts w:ascii="Times New Roman" w:hAnsi="Times New Roman" w:cs="Times New Roman"/>
      <w:b/>
      <w:bCs/>
      <w:i/>
      <w:iCs/>
      <w:sz w:val="20"/>
      <w:szCs w:val="20"/>
    </w:rPr>
  </w:style>
  <w:style w:type="character" w:customStyle="1" w:styleId="FontStyle60">
    <w:name w:val="Font Style60"/>
    <w:basedOn w:val="a1"/>
    <w:rsid w:val="00C563D5"/>
    <w:rPr>
      <w:rFonts w:ascii="Times New Roman" w:hAnsi="Times New Roman" w:cs="Times New Roman"/>
      <w:b/>
      <w:bCs/>
      <w:i/>
      <w:iCs/>
      <w:sz w:val="18"/>
      <w:szCs w:val="18"/>
    </w:rPr>
  </w:style>
  <w:style w:type="paragraph" w:styleId="a4">
    <w:name w:val="footer"/>
    <w:basedOn w:val="a0"/>
    <w:link w:val="a5"/>
    <w:uiPriority w:val="99"/>
    <w:rsid w:val="00C563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uiPriority w:val="99"/>
    <w:rsid w:val="00C563D5"/>
    <w:rPr>
      <w:rFonts w:ascii="Times New Roman" w:eastAsia="Times New Roman" w:hAnsi="Times New Roman" w:cs="Times New Roman"/>
      <w:sz w:val="24"/>
      <w:szCs w:val="24"/>
      <w:lang w:eastAsia="ru-RU"/>
    </w:rPr>
  </w:style>
  <w:style w:type="character" w:styleId="a6">
    <w:name w:val="page number"/>
    <w:basedOn w:val="a1"/>
    <w:rsid w:val="00C563D5"/>
  </w:style>
  <w:style w:type="table" w:styleId="a7">
    <w:name w:val="Table Grid"/>
    <w:basedOn w:val="a2"/>
    <w:uiPriority w:val="59"/>
    <w:rsid w:val="00C563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link w:val="23"/>
    <w:uiPriority w:val="99"/>
    <w:rsid w:val="00C563D5"/>
    <w:pPr>
      <w:keepNext/>
      <w:widowControl w:val="0"/>
      <w:spacing w:after="0" w:line="240" w:lineRule="auto"/>
      <w:ind w:firstLine="400"/>
      <w:jc w:val="both"/>
      <w:outlineLvl w:val="1"/>
    </w:pPr>
    <w:rPr>
      <w:rFonts w:ascii="Times New Roman" w:eastAsia="Times New Roman" w:hAnsi="Times New Roman" w:cs="Times New Roman"/>
      <w:sz w:val="24"/>
      <w:szCs w:val="28"/>
    </w:rPr>
  </w:style>
  <w:style w:type="paragraph" w:customStyle="1" w:styleId="Style77">
    <w:name w:val="Style77"/>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C563D5"/>
    <w:rPr>
      <w:rFonts w:ascii="Times New Roman" w:hAnsi="Times New Roman" w:cs="Times New Roman"/>
      <w:sz w:val="20"/>
      <w:szCs w:val="20"/>
    </w:rPr>
  </w:style>
  <w:style w:type="paragraph" w:customStyle="1" w:styleId="Style55">
    <w:name w:val="Style55"/>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C563D5"/>
    <w:rPr>
      <w:rFonts w:ascii="Times New Roman" w:hAnsi="Times New Roman" w:cs="Times New Roman"/>
      <w:b/>
      <w:bCs/>
      <w:spacing w:val="-10"/>
      <w:sz w:val="14"/>
      <w:szCs w:val="14"/>
    </w:rPr>
  </w:style>
  <w:style w:type="character" w:customStyle="1" w:styleId="FontStyle276">
    <w:name w:val="Font Style276"/>
    <w:basedOn w:val="a1"/>
    <w:rsid w:val="00C563D5"/>
    <w:rPr>
      <w:rFonts w:ascii="Times New Roman" w:hAnsi="Times New Roman" w:cs="Times New Roman"/>
      <w:b/>
      <w:bCs/>
      <w:sz w:val="20"/>
      <w:szCs w:val="20"/>
    </w:rPr>
  </w:style>
  <w:style w:type="character" w:customStyle="1" w:styleId="FontStyle277">
    <w:name w:val="Font Style277"/>
    <w:basedOn w:val="a1"/>
    <w:rsid w:val="00C563D5"/>
    <w:rPr>
      <w:rFonts w:ascii="Times New Roman" w:hAnsi="Times New Roman" w:cs="Times New Roman"/>
      <w:b/>
      <w:bCs/>
      <w:i/>
      <w:iCs/>
      <w:sz w:val="20"/>
      <w:szCs w:val="20"/>
    </w:rPr>
  </w:style>
  <w:style w:type="character" w:customStyle="1" w:styleId="FontStyle279">
    <w:name w:val="Font Style279"/>
    <w:basedOn w:val="a1"/>
    <w:rsid w:val="00C563D5"/>
    <w:rPr>
      <w:rFonts w:ascii="Georgia" w:hAnsi="Georgia" w:cs="Georgia"/>
      <w:b/>
      <w:bCs/>
      <w:spacing w:val="-10"/>
      <w:sz w:val="10"/>
      <w:szCs w:val="10"/>
    </w:rPr>
  </w:style>
  <w:style w:type="character" w:customStyle="1" w:styleId="FontStyle280">
    <w:name w:val="Font Style280"/>
    <w:basedOn w:val="a1"/>
    <w:rsid w:val="00C563D5"/>
    <w:rPr>
      <w:rFonts w:ascii="Times New Roman" w:hAnsi="Times New Roman" w:cs="Times New Roman"/>
      <w:sz w:val="36"/>
      <w:szCs w:val="36"/>
    </w:rPr>
  </w:style>
  <w:style w:type="character" w:customStyle="1" w:styleId="FontStyle281">
    <w:name w:val="Font Style281"/>
    <w:basedOn w:val="a1"/>
    <w:rsid w:val="00C563D5"/>
    <w:rPr>
      <w:rFonts w:ascii="Times New Roman" w:hAnsi="Times New Roman" w:cs="Times New Roman"/>
      <w:b/>
      <w:bCs/>
      <w:spacing w:val="-10"/>
      <w:sz w:val="12"/>
      <w:szCs w:val="12"/>
    </w:rPr>
  </w:style>
  <w:style w:type="character" w:customStyle="1" w:styleId="FontStyle282">
    <w:name w:val="Font Style282"/>
    <w:basedOn w:val="a1"/>
    <w:rsid w:val="00C563D5"/>
    <w:rPr>
      <w:rFonts w:ascii="Times New Roman" w:hAnsi="Times New Roman" w:cs="Times New Roman"/>
      <w:b/>
      <w:bCs/>
      <w:spacing w:val="-10"/>
      <w:sz w:val="12"/>
      <w:szCs w:val="12"/>
    </w:rPr>
  </w:style>
  <w:style w:type="paragraph" w:customStyle="1" w:styleId="ConsPlusTitle">
    <w:name w:val="ConsPlusTitle"/>
    <w:uiPriority w:val="99"/>
    <w:rsid w:val="00C563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C563D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1"/>
    <w:link w:val="a8"/>
    <w:uiPriority w:val="99"/>
    <w:rsid w:val="00C563D5"/>
    <w:rPr>
      <w:rFonts w:ascii="Times New Roman" w:eastAsia="Times New Roman" w:hAnsi="Times New Roman" w:cs="Times New Roman"/>
      <w:i/>
      <w:iCs/>
      <w:sz w:val="24"/>
      <w:szCs w:val="24"/>
      <w:lang w:eastAsia="ru-RU"/>
    </w:rPr>
  </w:style>
  <w:style w:type="character" w:styleId="aa">
    <w:name w:val="Emphasis"/>
    <w:basedOn w:val="a1"/>
    <w:uiPriority w:val="20"/>
    <w:qFormat/>
    <w:rsid w:val="00C563D5"/>
    <w:rPr>
      <w:i/>
      <w:iCs/>
    </w:rPr>
  </w:style>
  <w:style w:type="paragraph" w:styleId="ab">
    <w:name w:val="Balloon Text"/>
    <w:basedOn w:val="a0"/>
    <w:link w:val="ac"/>
    <w:uiPriority w:val="99"/>
    <w:semiHidden/>
    <w:rsid w:val="00C563D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uiPriority w:val="99"/>
    <w:semiHidden/>
    <w:rsid w:val="00C563D5"/>
    <w:rPr>
      <w:rFonts w:ascii="Tahoma" w:eastAsia="Times New Roman" w:hAnsi="Tahoma" w:cs="Tahoma"/>
      <w:sz w:val="16"/>
      <w:szCs w:val="16"/>
      <w:lang w:eastAsia="ru-RU"/>
    </w:rPr>
  </w:style>
  <w:style w:type="paragraph" w:styleId="ad">
    <w:name w:val="header"/>
    <w:aliases w:val=" Знак,Знак"/>
    <w:basedOn w:val="a0"/>
    <w:link w:val="ae"/>
    <w:uiPriority w:val="99"/>
    <w:rsid w:val="00C563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Знак Знак"/>
    <w:basedOn w:val="a1"/>
    <w:link w:val="ad"/>
    <w:uiPriority w:val="99"/>
    <w:rsid w:val="00C563D5"/>
    <w:rPr>
      <w:rFonts w:ascii="Times New Roman" w:eastAsia="Times New Roman" w:hAnsi="Times New Roman" w:cs="Times New Roman"/>
      <w:sz w:val="24"/>
      <w:szCs w:val="24"/>
      <w:lang w:eastAsia="ru-RU"/>
    </w:rPr>
  </w:style>
  <w:style w:type="character" w:styleId="af">
    <w:name w:val="annotation reference"/>
    <w:basedOn w:val="a1"/>
    <w:rsid w:val="00C563D5"/>
    <w:rPr>
      <w:sz w:val="16"/>
      <w:szCs w:val="16"/>
    </w:rPr>
  </w:style>
  <w:style w:type="paragraph" w:styleId="af0">
    <w:name w:val="annotation text"/>
    <w:basedOn w:val="a0"/>
    <w:link w:val="af1"/>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uiPriority w:val="99"/>
    <w:rsid w:val="00C563D5"/>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rsid w:val="00C563D5"/>
    <w:rPr>
      <w:b/>
      <w:bCs/>
    </w:rPr>
  </w:style>
  <w:style w:type="character" w:customStyle="1" w:styleId="af3">
    <w:name w:val="Тема примечания Знак"/>
    <w:basedOn w:val="af1"/>
    <w:link w:val="af2"/>
    <w:uiPriority w:val="99"/>
    <w:rsid w:val="00C563D5"/>
    <w:rPr>
      <w:rFonts w:ascii="Times New Roman" w:eastAsia="Times New Roman" w:hAnsi="Times New Roman" w:cs="Times New Roman"/>
      <w:b/>
      <w:bCs/>
      <w:sz w:val="20"/>
      <w:szCs w:val="20"/>
      <w:lang w:eastAsia="ru-RU"/>
    </w:rPr>
  </w:style>
  <w:style w:type="paragraph" w:styleId="af4">
    <w:name w:val="footnote text"/>
    <w:basedOn w:val="a0"/>
    <w:link w:val="af5"/>
    <w:uiPriority w:val="99"/>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uiPriority w:val="99"/>
    <w:rsid w:val="00C563D5"/>
    <w:rPr>
      <w:rFonts w:ascii="Times New Roman" w:eastAsia="Times New Roman" w:hAnsi="Times New Roman" w:cs="Times New Roman"/>
      <w:sz w:val="20"/>
      <w:szCs w:val="20"/>
      <w:lang w:eastAsia="ru-RU"/>
    </w:rPr>
  </w:style>
  <w:style w:type="character" w:styleId="af6">
    <w:name w:val="footnote reference"/>
    <w:basedOn w:val="a1"/>
    <w:rsid w:val="00C563D5"/>
    <w:rPr>
      <w:vertAlign w:val="superscript"/>
    </w:rPr>
  </w:style>
  <w:style w:type="paragraph" w:customStyle="1" w:styleId="11">
    <w:name w:val="Обычный1"/>
    <w:uiPriority w:val="99"/>
    <w:rsid w:val="00C563D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C563D5"/>
    <w:pPr>
      <w:spacing w:after="0"/>
      <w:ind w:left="720" w:firstLine="709"/>
      <w:contextualSpacing/>
      <w:jc w:val="both"/>
    </w:pPr>
    <w:rPr>
      <w:rFonts w:ascii="Times New Roman" w:eastAsia="Calibri" w:hAnsi="Times New Roman" w:cs="Times New Roman"/>
      <w:sz w:val="24"/>
      <w:lang w:val="en-US"/>
    </w:rPr>
  </w:style>
  <w:style w:type="paragraph" w:styleId="24">
    <w:name w:val="Body Text 2"/>
    <w:basedOn w:val="a0"/>
    <w:link w:val="25"/>
    <w:rsid w:val="00C563D5"/>
    <w:pPr>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1"/>
    <w:link w:val="24"/>
    <w:rsid w:val="00C563D5"/>
    <w:rPr>
      <w:rFonts w:ascii="Times New Roman" w:eastAsia="Times New Roman" w:hAnsi="Times New Roman" w:cs="Times New Roman"/>
      <w:sz w:val="24"/>
      <w:szCs w:val="24"/>
      <w:lang w:eastAsia="ru-RU"/>
    </w:rPr>
  </w:style>
  <w:style w:type="paragraph" w:styleId="26">
    <w:name w:val="Body Text Indent 2"/>
    <w:basedOn w:val="a0"/>
    <w:link w:val="27"/>
    <w:uiPriority w:val="99"/>
    <w:rsid w:val="00C563D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7">
    <w:name w:val="Основной текст с отступом 2 Знак"/>
    <w:basedOn w:val="a1"/>
    <w:link w:val="26"/>
    <w:uiPriority w:val="99"/>
    <w:rsid w:val="00C563D5"/>
    <w:rPr>
      <w:rFonts w:ascii="Times New Roman" w:eastAsia="Times New Roman" w:hAnsi="Times New Roman" w:cs="Times New Roman"/>
      <w:sz w:val="24"/>
      <w:szCs w:val="24"/>
      <w:lang w:eastAsia="ru-RU"/>
    </w:rPr>
  </w:style>
  <w:style w:type="paragraph" w:styleId="af8">
    <w:name w:val="Normal (Web)"/>
    <w:basedOn w:val="a0"/>
    <w:uiPriority w:val="99"/>
    <w:rsid w:val="00C563D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0"/>
    <w:link w:val="afa"/>
    <w:uiPriority w:val="99"/>
    <w:qFormat/>
    <w:rsid w:val="00C563D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1"/>
    <w:link w:val="af9"/>
    <w:uiPriority w:val="99"/>
    <w:rsid w:val="00C563D5"/>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C563D5"/>
  </w:style>
  <w:style w:type="character" w:customStyle="1" w:styleId="butback">
    <w:name w:val="butback"/>
    <w:basedOn w:val="a1"/>
    <w:rsid w:val="00C563D5"/>
  </w:style>
  <w:style w:type="character" w:customStyle="1" w:styleId="submenu-table">
    <w:name w:val="submenu-table"/>
    <w:basedOn w:val="a1"/>
    <w:rsid w:val="00C563D5"/>
  </w:style>
  <w:style w:type="paragraph" w:styleId="afb">
    <w:name w:val="No Spacing"/>
    <w:qFormat/>
    <w:rsid w:val="00C563D5"/>
    <w:pPr>
      <w:spacing w:after="0" w:line="240" w:lineRule="auto"/>
    </w:pPr>
    <w:rPr>
      <w:rFonts w:ascii="Calibri" w:eastAsia="Calibri" w:hAnsi="Calibri" w:cs="Times New Roman"/>
    </w:rPr>
  </w:style>
  <w:style w:type="paragraph" w:customStyle="1" w:styleId="paragraph">
    <w:name w:val="paragraph"/>
    <w:basedOn w:val="a0"/>
    <w:uiPriority w:val="99"/>
    <w:rsid w:val="00C563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C563D5"/>
  </w:style>
  <w:style w:type="character" w:customStyle="1" w:styleId="eop">
    <w:name w:val="eop"/>
    <w:basedOn w:val="a1"/>
    <w:rsid w:val="00C563D5"/>
  </w:style>
  <w:style w:type="character" w:customStyle="1" w:styleId="spellingerror">
    <w:name w:val="spellingerror"/>
    <w:basedOn w:val="a1"/>
    <w:rsid w:val="00C563D5"/>
  </w:style>
  <w:style w:type="character" w:styleId="afc">
    <w:name w:val="Hyperlink"/>
    <w:basedOn w:val="a1"/>
    <w:unhideWhenUsed/>
    <w:rsid w:val="00C563D5"/>
    <w:rPr>
      <w:color w:val="0000FF"/>
      <w:u w:val="single"/>
    </w:rPr>
  </w:style>
  <w:style w:type="character" w:customStyle="1" w:styleId="answernumber">
    <w:name w:val="answernumber"/>
    <w:basedOn w:val="a1"/>
    <w:rsid w:val="00C563D5"/>
  </w:style>
  <w:style w:type="paragraph" w:customStyle="1" w:styleId="Default">
    <w:name w:val="Default"/>
    <w:uiPriority w:val="99"/>
    <w:rsid w:val="00C563D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horttext">
    <w:name w:val="short_text"/>
    <w:basedOn w:val="a1"/>
    <w:rsid w:val="00C563D5"/>
  </w:style>
  <w:style w:type="paragraph" w:customStyle="1" w:styleId="default0">
    <w:name w:val="default"/>
    <w:basedOn w:val="a0"/>
    <w:rsid w:val="00C563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
    <w:name w:val="w"/>
    <w:basedOn w:val="a1"/>
    <w:rsid w:val="00C563D5"/>
  </w:style>
  <w:style w:type="paragraph" w:customStyle="1" w:styleId="12">
    <w:name w:val="Абзац списка1"/>
    <w:basedOn w:val="a0"/>
    <w:uiPriority w:val="99"/>
    <w:rsid w:val="00C563D5"/>
    <w:pPr>
      <w:spacing w:after="0"/>
      <w:ind w:left="720" w:firstLine="709"/>
      <w:contextualSpacing/>
      <w:jc w:val="both"/>
    </w:pPr>
    <w:rPr>
      <w:rFonts w:ascii="Times New Roman" w:eastAsia="Times New Roman" w:hAnsi="Times New Roman" w:cs="Times New Roman"/>
      <w:sz w:val="24"/>
      <w:lang w:val="en-US"/>
    </w:rPr>
  </w:style>
  <w:style w:type="paragraph" w:customStyle="1" w:styleId="t5">
    <w:name w:val="t5"/>
    <w:basedOn w:val="a0"/>
    <w:uiPriority w:val="99"/>
    <w:rsid w:val="00C563D5"/>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styleId="HTML">
    <w:name w:val="HTML Preformatted"/>
    <w:basedOn w:val="a0"/>
    <w:link w:val="HTML0"/>
    <w:rsid w:val="00C56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val="ru-RU" w:eastAsia="ar-SA"/>
    </w:rPr>
  </w:style>
  <w:style w:type="character" w:customStyle="1" w:styleId="HTML0">
    <w:name w:val="Стандартный HTML Знак"/>
    <w:basedOn w:val="a1"/>
    <w:link w:val="HTML"/>
    <w:rsid w:val="00C563D5"/>
    <w:rPr>
      <w:rFonts w:ascii="Courier New" w:eastAsia="Times New Roman" w:hAnsi="Courier New" w:cs="Courier New"/>
      <w:kern w:val="1"/>
      <w:sz w:val="20"/>
      <w:szCs w:val="20"/>
      <w:lang w:eastAsia="ar-SA"/>
    </w:rPr>
  </w:style>
  <w:style w:type="paragraph" w:customStyle="1" w:styleId="31">
    <w:name w:val="Основной текст3"/>
    <w:basedOn w:val="a0"/>
    <w:rsid w:val="00C563D5"/>
    <w:pPr>
      <w:widowControl w:val="0"/>
      <w:shd w:val="clear" w:color="auto" w:fill="FFFFFF"/>
      <w:spacing w:after="0" w:line="326" w:lineRule="exact"/>
    </w:pPr>
    <w:rPr>
      <w:rFonts w:ascii="Times New Roman" w:eastAsia="Times New Roman" w:hAnsi="Times New Roman" w:cs="Times New Roman"/>
      <w:kern w:val="1"/>
      <w:sz w:val="18"/>
      <w:szCs w:val="18"/>
      <w:lang w:val="ru-RU" w:eastAsia="ar-SA"/>
    </w:rPr>
  </w:style>
  <w:style w:type="character" w:styleId="afd">
    <w:name w:val="Strong"/>
    <w:basedOn w:val="a1"/>
    <w:uiPriority w:val="22"/>
    <w:qFormat/>
    <w:rsid w:val="00C563D5"/>
    <w:rPr>
      <w:b/>
      <w:bCs/>
    </w:rPr>
  </w:style>
  <w:style w:type="character" w:customStyle="1" w:styleId="mntl-sc-block-headingtext">
    <w:name w:val="mntl-sc-block-heading__text"/>
    <w:basedOn w:val="a1"/>
    <w:rsid w:val="00C563D5"/>
  </w:style>
  <w:style w:type="paragraph" w:customStyle="1" w:styleId="spip">
    <w:name w:val="spip"/>
    <w:basedOn w:val="a0"/>
    <w:semiHidden/>
    <w:rsid w:val="00C563D5"/>
    <w:pPr>
      <w:spacing w:before="100" w:beforeAutospacing="1" w:after="100" w:afterAutospacing="1" w:line="240" w:lineRule="auto"/>
      <w:ind w:firstLine="284"/>
      <w:jc w:val="both"/>
    </w:pPr>
    <w:rPr>
      <w:rFonts w:ascii="Times New Roman" w:eastAsia="Times New Roman" w:hAnsi="Times New Roman" w:cs="Times New Roman"/>
      <w:sz w:val="24"/>
      <w:szCs w:val="24"/>
      <w:lang w:val="ru-RU" w:eastAsia="ru-RU"/>
    </w:rPr>
  </w:style>
  <w:style w:type="character" w:customStyle="1" w:styleId="23">
    <w:name w:val="заголовок 2 Знак"/>
    <w:link w:val="22"/>
    <w:uiPriority w:val="99"/>
    <w:rsid w:val="00C563D5"/>
    <w:rPr>
      <w:rFonts w:ascii="Times New Roman" w:eastAsia="Times New Roman" w:hAnsi="Times New Roman" w:cs="Times New Roman"/>
      <w:sz w:val="24"/>
      <w:szCs w:val="28"/>
    </w:rPr>
  </w:style>
  <w:style w:type="paragraph" w:customStyle="1" w:styleId="Write-In">
    <w:name w:val="Write-In"/>
    <w:basedOn w:val="a0"/>
    <w:next w:val="a0"/>
    <w:rsid w:val="00C563D5"/>
    <w:pPr>
      <w:keepNext/>
      <w:spacing w:after="0" w:line="360" w:lineRule="auto"/>
    </w:pPr>
    <w:rPr>
      <w:rFonts w:ascii="Times New Roman" w:eastAsia="Times New Roman" w:hAnsi="Times New Roman" w:cs="Times New Roman"/>
      <w:sz w:val="20"/>
      <w:szCs w:val="20"/>
    </w:rPr>
  </w:style>
  <w:style w:type="paragraph" w:customStyle="1" w:styleId="Instruction">
    <w:name w:val="Instruction"/>
    <w:basedOn w:val="a0"/>
    <w:next w:val="a0"/>
    <w:rsid w:val="00C563D5"/>
    <w:pPr>
      <w:keepNext/>
      <w:spacing w:after="0" w:line="240" w:lineRule="auto"/>
    </w:pPr>
    <w:rPr>
      <w:rFonts w:ascii="Times New Roman" w:eastAsia="Times New Roman" w:hAnsi="Times New Roman" w:cs="Times New Roman"/>
      <w:b/>
      <w:sz w:val="20"/>
      <w:szCs w:val="20"/>
    </w:rPr>
  </w:style>
  <w:style w:type="paragraph" w:customStyle="1" w:styleId="afe">
    <w:name w:val="Содержимое таблицы"/>
    <w:basedOn w:val="a0"/>
    <w:rsid w:val="00C563D5"/>
    <w:pPr>
      <w:widowControl w:val="0"/>
      <w:suppressLineNumbers/>
      <w:suppressAutoHyphens/>
      <w:spacing w:after="0" w:line="240" w:lineRule="auto"/>
    </w:pPr>
    <w:rPr>
      <w:rFonts w:ascii="Arial" w:eastAsia="Lucida Sans Unicode" w:hAnsi="Arial" w:cs="Times New Roman"/>
      <w:kern w:val="1"/>
      <w:sz w:val="20"/>
      <w:szCs w:val="24"/>
      <w:lang w:val="ru-RU" w:eastAsia="ar-SA"/>
    </w:rPr>
  </w:style>
  <w:style w:type="paragraph" w:customStyle="1" w:styleId="rmcbirnv">
    <w:name w:val="rmcbirnv"/>
    <w:basedOn w:val="a0"/>
    <w:rsid w:val="00C563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1"/>
    <w:link w:val="4"/>
    <w:uiPriority w:val="9"/>
    <w:rsid w:val="00B85262"/>
    <w:rPr>
      <w:rFonts w:asciiTheme="majorHAnsi" w:eastAsiaTheme="majorEastAsia" w:hAnsiTheme="majorHAnsi" w:cstheme="majorBidi"/>
      <w:b/>
      <w:bCs/>
      <w:i/>
      <w:iCs/>
      <w:color w:val="4F81BD" w:themeColor="accent1"/>
      <w:lang w:val="en-GB"/>
    </w:rPr>
  </w:style>
  <w:style w:type="character" w:customStyle="1" w:styleId="50">
    <w:name w:val="Заголовок 5 Знак"/>
    <w:basedOn w:val="a1"/>
    <w:link w:val="5"/>
    <w:uiPriority w:val="9"/>
    <w:rsid w:val="00B85262"/>
    <w:rPr>
      <w:rFonts w:asciiTheme="majorHAnsi" w:eastAsiaTheme="majorEastAsia" w:hAnsiTheme="majorHAnsi" w:cstheme="majorBidi"/>
      <w:color w:val="243F60" w:themeColor="accent1" w:themeShade="7F"/>
      <w:lang w:val="en-GB"/>
    </w:rPr>
  </w:style>
  <w:style w:type="paragraph" w:styleId="aff">
    <w:name w:val="List"/>
    <w:basedOn w:val="a0"/>
    <w:unhideWhenUsed/>
    <w:rsid w:val="00B85262"/>
    <w:pPr>
      <w:ind w:left="283" w:hanging="283"/>
      <w:contextualSpacing/>
    </w:pPr>
  </w:style>
  <w:style w:type="paragraph" w:styleId="28">
    <w:name w:val="List 2"/>
    <w:basedOn w:val="a0"/>
    <w:uiPriority w:val="99"/>
    <w:unhideWhenUsed/>
    <w:rsid w:val="00B85262"/>
    <w:pPr>
      <w:ind w:left="566" w:hanging="283"/>
      <w:contextualSpacing/>
    </w:pPr>
  </w:style>
  <w:style w:type="paragraph" w:styleId="32">
    <w:name w:val="List 3"/>
    <w:basedOn w:val="a0"/>
    <w:uiPriority w:val="99"/>
    <w:unhideWhenUsed/>
    <w:rsid w:val="00B85262"/>
    <w:pPr>
      <w:ind w:left="849" w:hanging="283"/>
      <w:contextualSpacing/>
    </w:pPr>
  </w:style>
  <w:style w:type="paragraph" w:styleId="41">
    <w:name w:val="List 4"/>
    <w:basedOn w:val="a0"/>
    <w:uiPriority w:val="99"/>
    <w:unhideWhenUsed/>
    <w:rsid w:val="00B85262"/>
    <w:pPr>
      <w:ind w:left="1132" w:hanging="283"/>
      <w:contextualSpacing/>
    </w:pPr>
  </w:style>
  <w:style w:type="paragraph" w:styleId="aff0">
    <w:name w:val="Message Header"/>
    <w:basedOn w:val="a0"/>
    <w:link w:val="aff1"/>
    <w:uiPriority w:val="99"/>
    <w:unhideWhenUsed/>
    <w:rsid w:val="00B8526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1">
    <w:name w:val="Шапка Знак"/>
    <w:basedOn w:val="a1"/>
    <w:link w:val="aff0"/>
    <w:uiPriority w:val="99"/>
    <w:rsid w:val="00B85262"/>
    <w:rPr>
      <w:rFonts w:asciiTheme="majorHAnsi" w:eastAsiaTheme="majorEastAsia" w:hAnsiTheme="majorHAnsi" w:cstheme="majorBidi"/>
      <w:sz w:val="24"/>
      <w:szCs w:val="24"/>
      <w:shd w:val="pct20" w:color="auto" w:fill="auto"/>
      <w:lang w:val="en-GB"/>
    </w:rPr>
  </w:style>
  <w:style w:type="paragraph" w:styleId="aff2">
    <w:name w:val="Closing"/>
    <w:basedOn w:val="a0"/>
    <w:link w:val="aff3"/>
    <w:uiPriority w:val="99"/>
    <w:unhideWhenUsed/>
    <w:rsid w:val="00B85262"/>
    <w:pPr>
      <w:spacing w:after="0" w:line="240" w:lineRule="auto"/>
      <w:ind w:left="4252"/>
    </w:pPr>
  </w:style>
  <w:style w:type="character" w:customStyle="1" w:styleId="aff3">
    <w:name w:val="Прощание Знак"/>
    <w:basedOn w:val="a1"/>
    <w:link w:val="aff2"/>
    <w:uiPriority w:val="99"/>
    <w:rsid w:val="00B85262"/>
    <w:rPr>
      <w:lang w:val="en-GB"/>
    </w:rPr>
  </w:style>
  <w:style w:type="paragraph" w:styleId="aff4">
    <w:name w:val="Date"/>
    <w:basedOn w:val="a0"/>
    <w:next w:val="a0"/>
    <w:link w:val="aff5"/>
    <w:uiPriority w:val="99"/>
    <w:unhideWhenUsed/>
    <w:rsid w:val="00B85262"/>
  </w:style>
  <w:style w:type="character" w:customStyle="1" w:styleId="aff5">
    <w:name w:val="Дата Знак"/>
    <w:basedOn w:val="a1"/>
    <w:link w:val="aff4"/>
    <w:uiPriority w:val="99"/>
    <w:rsid w:val="00B85262"/>
    <w:rPr>
      <w:lang w:val="en-GB"/>
    </w:rPr>
  </w:style>
  <w:style w:type="paragraph" w:styleId="a">
    <w:name w:val="List Bullet"/>
    <w:basedOn w:val="a0"/>
    <w:uiPriority w:val="99"/>
    <w:unhideWhenUsed/>
    <w:rsid w:val="00B85262"/>
    <w:pPr>
      <w:numPr>
        <w:numId w:val="57"/>
      </w:numPr>
      <w:contextualSpacing/>
    </w:pPr>
  </w:style>
  <w:style w:type="paragraph" w:styleId="2">
    <w:name w:val="List Bullet 2"/>
    <w:basedOn w:val="a0"/>
    <w:uiPriority w:val="99"/>
    <w:unhideWhenUsed/>
    <w:rsid w:val="00B85262"/>
    <w:pPr>
      <w:numPr>
        <w:numId w:val="58"/>
      </w:numPr>
      <w:contextualSpacing/>
    </w:pPr>
  </w:style>
  <w:style w:type="paragraph" w:styleId="aff6">
    <w:name w:val="List Continue"/>
    <w:basedOn w:val="a0"/>
    <w:uiPriority w:val="99"/>
    <w:unhideWhenUsed/>
    <w:rsid w:val="00B85262"/>
    <w:pPr>
      <w:spacing w:after="120"/>
      <w:ind w:left="283"/>
      <w:contextualSpacing/>
    </w:pPr>
  </w:style>
  <w:style w:type="paragraph" w:styleId="33">
    <w:name w:val="List Continue 3"/>
    <w:basedOn w:val="a0"/>
    <w:uiPriority w:val="99"/>
    <w:unhideWhenUsed/>
    <w:rsid w:val="00B85262"/>
    <w:pPr>
      <w:spacing w:after="120"/>
      <w:ind w:left="849"/>
      <w:contextualSpacing/>
    </w:pPr>
  </w:style>
  <w:style w:type="paragraph" w:styleId="aff7">
    <w:name w:val="caption"/>
    <w:basedOn w:val="a0"/>
    <w:next w:val="a0"/>
    <w:unhideWhenUsed/>
    <w:qFormat/>
    <w:rsid w:val="00B85262"/>
    <w:pPr>
      <w:spacing w:line="240" w:lineRule="auto"/>
    </w:pPr>
    <w:rPr>
      <w:b/>
      <w:bCs/>
      <w:color w:val="4F81BD" w:themeColor="accent1"/>
      <w:sz w:val="18"/>
      <w:szCs w:val="18"/>
    </w:rPr>
  </w:style>
  <w:style w:type="paragraph" w:styleId="aff8">
    <w:name w:val="Signature"/>
    <w:basedOn w:val="a0"/>
    <w:link w:val="aff9"/>
    <w:uiPriority w:val="99"/>
    <w:unhideWhenUsed/>
    <w:rsid w:val="00B85262"/>
    <w:pPr>
      <w:spacing w:after="0" w:line="240" w:lineRule="auto"/>
      <w:ind w:left="4252"/>
    </w:pPr>
  </w:style>
  <w:style w:type="character" w:customStyle="1" w:styleId="aff9">
    <w:name w:val="Подпись Знак"/>
    <w:basedOn w:val="a1"/>
    <w:link w:val="aff8"/>
    <w:uiPriority w:val="99"/>
    <w:rsid w:val="00B85262"/>
    <w:rPr>
      <w:lang w:val="en-GB"/>
    </w:rPr>
  </w:style>
  <w:style w:type="paragraph" w:styleId="affa">
    <w:name w:val="Body Text"/>
    <w:basedOn w:val="a0"/>
    <w:link w:val="affb"/>
    <w:unhideWhenUsed/>
    <w:rsid w:val="00B85262"/>
    <w:pPr>
      <w:spacing w:after="120"/>
    </w:pPr>
  </w:style>
  <w:style w:type="character" w:customStyle="1" w:styleId="affb">
    <w:name w:val="Основной текст Знак"/>
    <w:basedOn w:val="a1"/>
    <w:link w:val="affa"/>
    <w:uiPriority w:val="99"/>
    <w:rsid w:val="00B85262"/>
    <w:rPr>
      <w:lang w:val="en-GB"/>
    </w:rPr>
  </w:style>
  <w:style w:type="paragraph" w:customStyle="1" w:styleId="affc">
    <w:name w:val="Должность в подписи"/>
    <w:basedOn w:val="aff8"/>
    <w:rsid w:val="00B85262"/>
  </w:style>
  <w:style w:type="paragraph" w:customStyle="1" w:styleId="affd">
    <w:name w:val="Строка ссылки"/>
    <w:basedOn w:val="affa"/>
    <w:rsid w:val="00B85262"/>
  </w:style>
  <w:style w:type="paragraph" w:styleId="affe">
    <w:name w:val="Normal Indent"/>
    <w:basedOn w:val="a0"/>
    <w:uiPriority w:val="99"/>
    <w:unhideWhenUsed/>
    <w:rsid w:val="00B85262"/>
    <w:pPr>
      <w:ind w:left="708"/>
    </w:pPr>
  </w:style>
  <w:style w:type="paragraph" w:styleId="afff">
    <w:name w:val="Body Text First Indent"/>
    <w:basedOn w:val="affa"/>
    <w:link w:val="afff0"/>
    <w:uiPriority w:val="99"/>
    <w:unhideWhenUsed/>
    <w:rsid w:val="00B85262"/>
    <w:pPr>
      <w:spacing w:after="200"/>
      <w:ind w:firstLine="360"/>
    </w:pPr>
  </w:style>
  <w:style w:type="character" w:customStyle="1" w:styleId="afff0">
    <w:name w:val="Красная строка Знак"/>
    <w:basedOn w:val="affb"/>
    <w:link w:val="afff"/>
    <w:uiPriority w:val="99"/>
    <w:rsid w:val="00B85262"/>
  </w:style>
  <w:style w:type="paragraph" w:styleId="29">
    <w:name w:val="Body Text First Indent 2"/>
    <w:basedOn w:val="a8"/>
    <w:link w:val="2a"/>
    <w:uiPriority w:val="99"/>
    <w:unhideWhenUsed/>
    <w:rsid w:val="00B85262"/>
    <w:pPr>
      <w:spacing w:after="200" w:line="276" w:lineRule="auto"/>
      <w:ind w:left="360" w:firstLine="360"/>
      <w:jc w:val="left"/>
    </w:pPr>
    <w:rPr>
      <w:rFonts w:asciiTheme="minorHAnsi" w:eastAsiaTheme="minorHAnsi" w:hAnsiTheme="minorHAnsi" w:cstheme="minorBidi"/>
      <w:i w:val="0"/>
      <w:iCs w:val="0"/>
      <w:sz w:val="22"/>
      <w:szCs w:val="22"/>
      <w:lang w:val="en-GB" w:eastAsia="en-US"/>
    </w:rPr>
  </w:style>
  <w:style w:type="character" w:customStyle="1" w:styleId="2a">
    <w:name w:val="Красная строка 2 Знак"/>
    <w:basedOn w:val="a9"/>
    <w:link w:val="29"/>
    <w:uiPriority w:val="99"/>
    <w:rsid w:val="00B85262"/>
    <w:rPr>
      <w:lang w:val="en-GB"/>
    </w:rPr>
  </w:style>
  <w:style w:type="paragraph" w:customStyle="1" w:styleId="msoendnotetextmailrucssattributepostfix">
    <w:name w:val="msoendnotetext_mailru_css_attribute_postfix"/>
    <w:basedOn w:val="a0"/>
    <w:rsid w:val="00D813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psmailrucssattributepostfix">
    <w:name w:val="hps_mailru_css_attribute_postfix"/>
    <w:basedOn w:val="a1"/>
    <w:rsid w:val="00D8136E"/>
  </w:style>
  <w:style w:type="paragraph" w:customStyle="1" w:styleId="2b">
    <w:name w:val="2"/>
    <w:basedOn w:val="a0"/>
    <w:uiPriority w:val="99"/>
    <w:rsid w:val="00D8136E"/>
    <w:pPr>
      <w:spacing w:after="0" w:line="240" w:lineRule="auto"/>
      <w:ind w:firstLine="709"/>
      <w:jc w:val="both"/>
    </w:pPr>
    <w:rPr>
      <w:rFonts w:ascii="Times New Roman" w:eastAsia="Times New Roman" w:hAnsi="Times New Roman" w:cs="Times New Roman"/>
      <w:sz w:val="26"/>
      <w:szCs w:val="26"/>
      <w:lang w:val="ru-RU" w:eastAsia="ru-RU"/>
    </w:rPr>
  </w:style>
  <w:style w:type="character" w:customStyle="1" w:styleId="x-phmenubuttonx-phmenubuttonauth">
    <w:name w:val="x-ph__menu__button x-ph__menu__button_auth"/>
    <w:basedOn w:val="a1"/>
    <w:uiPriority w:val="99"/>
    <w:rsid w:val="00D8136E"/>
    <w:rPr>
      <w:rFonts w:cs="Times New Roman"/>
    </w:rPr>
  </w:style>
  <w:style w:type="character" w:customStyle="1" w:styleId="xfm04022265">
    <w:name w:val="xfm_04022265"/>
    <w:basedOn w:val="a1"/>
    <w:uiPriority w:val="99"/>
    <w:rsid w:val="00D8136E"/>
    <w:rPr>
      <w:rFonts w:cs="Times New Roman"/>
    </w:rPr>
  </w:style>
  <w:style w:type="character" w:customStyle="1" w:styleId="extended-textshort">
    <w:name w:val="extended-text__short"/>
    <w:basedOn w:val="a1"/>
    <w:uiPriority w:val="99"/>
    <w:rsid w:val="00D8136E"/>
    <w:rPr>
      <w:rFonts w:cs="Times New Roman"/>
    </w:rPr>
  </w:style>
  <w:style w:type="paragraph" w:customStyle="1" w:styleId="msonormalmailrucssattributepostfix">
    <w:name w:val="msonormal_mailru_css_attribute_postfix"/>
    <w:basedOn w:val="a0"/>
    <w:rsid w:val="00D813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f1">
    <w:name w:val="endnote text"/>
    <w:basedOn w:val="a0"/>
    <w:link w:val="afff2"/>
    <w:uiPriority w:val="99"/>
    <w:semiHidden/>
    <w:unhideWhenUsed/>
    <w:rsid w:val="00D8136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ff2">
    <w:name w:val="Текст концевой сноски Знак"/>
    <w:basedOn w:val="a1"/>
    <w:link w:val="afff1"/>
    <w:uiPriority w:val="99"/>
    <w:semiHidden/>
    <w:rsid w:val="00D8136E"/>
    <w:rPr>
      <w:rFonts w:ascii="Times New Roman" w:eastAsia="Times New Roman" w:hAnsi="Times New Roman" w:cs="Times New Roman"/>
      <w:sz w:val="20"/>
      <w:szCs w:val="20"/>
      <w:lang w:eastAsia="ru-RU"/>
    </w:rPr>
  </w:style>
  <w:style w:type="character" w:styleId="afff3">
    <w:name w:val="endnote reference"/>
    <w:basedOn w:val="a1"/>
    <w:uiPriority w:val="99"/>
    <w:semiHidden/>
    <w:unhideWhenUsed/>
    <w:rsid w:val="00D8136E"/>
    <w:rPr>
      <w:vertAlign w:val="superscript"/>
    </w:rPr>
  </w:style>
  <w:style w:type="character" w:customStyle="1" w:styleId="afff4">
    <w:name w:val="Основной текст + Не курсив"/>
    <w:rsid w:val="00D8136E"/>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D8136E"/>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table" w:customStyle="1" w:styleId="13">
    <w:name w:val="Сетка таблицы1"/>
    <w:basedOn w:val="a2"/>
    <w:next w:val="a7"/>
    <w:uiPriority w:val="59"/>
    <w:rsid w:val="00D813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D8136E"/>
    <w:rPr>
      <w:rFonts w:ascii="Arial" w:hAnsi="Arial"/>
      <w:b w:val="0"/>
      <w:i w:val="0"/>
      <w:sz w:val="20"/>
    </w:rPr>
  </w:style>
  <w:style w:type="character" w:customStyle="1" w:styleId="14">
    <w:name w:val="Основной шрифт абзаца1"/>
    <w:rsid w:val="00D8136E"/>
  </w:style>
  <w:style w:type="character" w:customStyle="1" w:styleId="afff5">
    <w:name w:val="Символ нумерации"/>
    <w:rsid w:val="00D8136E"/>
  </w:style>
  <w:style w:type="character" w:customStyle="1" w:styleId="afff6">
    <w:name w:val="Маркеры списка"/>
    <w:rsid w:val="00D8136E"/>
    <w:rPr>
      <w:rFonts w:ascii="OpenSymbol" w:eastAsia="OpenSymbol" w:hAnsi="OpenSymbol" w:cs="OpenSymbol"/>
    </w:rPr>
  </w:style>
  <w:style w:type="character" w:customStyle="1" w:styleId="afff7">
    <w:name w:val="Основной текст_"/>
    <w:link w:val="7"/>
    <w:rsid w:val="00D8136E"/>
    <w:rPr>
      <w:sz w:val="18"/>
      <w:szCs w:val="18"/>
      <w:shd w:val="clear" w:color="auto" w:fill="FFFFFF"/>
    </w:rPr>
  </w:style>
  <w:style w:type="character" w:customStyle="1" w:styleId="alt-edited">
    <w:name w:val="alt-edited"/>
    <w:rsid w:val="00D8136E"/>
  </w:style>
  <w:style w:type="paragraph" w:customStyle="1" w:styleId="afff8">
    <w:name w:val="Заголовок"/>
    <w:basedOn w:val="a0"/>
    <w:next w:val="affa"/>
    <w:rsid w:val="00D8136E"/>
    <w:pPr>
      <w:keepNext/>
      <w:widowControl w:val="0"/>
      <w:suppressAutoHyphens/>
      <w:spacing w:before="240" w:after="120" w:line="240" w:lineRule="auto"/>
    </w:pPr>
    <w:rPr>
      <w:rFonts w:ascii="Arial" w:eastAsia="MS Mincho" w:hAnsi="Arial" w:cs="Tahoma"/>
      <w:kern w:val="1"/>
      <w:sz w:val="28"/>
      <w:szCs w:val="28"/>
      <w:lang w:val="ru-RU" w:eastAsia="ar-SA"/>
    </w:rPr>
  </w:style>
  <w:style w:type="paragraph" w:customStyle="1" w:styleId="2c">
    <w:name w:val="Название2"/>
    <w:basedOn w:val="a0"/>
    <w:rsid w:val="00D8136E"/>
    <w:pPr>
      <w:widowControl w:val="0"/>
      <w:suppressLineNumbers/>
      <w:suppressAutoHyphens/>
      <w:spacing w:before="120" w:after="120" w:line="240" w:lineRule="auto"/>
    </w:pPr>
    <w:rPr>
      <w:rFonts w:ascii="Arial" w:eastAsia="Lucida Sans Unicode" w:hAnsi="Arial" w:cs="Tahoma"/>
      <w:i/>
      <w:iCs/>
      <w:kern w:val="1"/>
      <w:sz w:val="20"/>
      <w:szCs w:val="24"/>
      <w:lang w:val="ru-RU" w:eastAsia="ar-SA"/>
    </w:rPr>
  </w:style>
  <w:style w:type="paragraph" w:customStyle="1" w:styleId="2d">
    <w:name w:val="Указатель2"/>
    <w:basedOn w:val="a0"/>
    <w:rsid w:val="00D8136E"/>
    <w:pPr>
      <w:widowControl w:val="0"/>
      <w:suppressLineNumbers/>
      <w:suppressAutoHyphens/>
      <w:spacing w:after="0" w:line="240" w:lineRule="auto"/>
    </w:pPr>
    <w:rPr>
      <w:rFonts w:ascii="Arial" w:eastAsia="Lucida Sans Unicode" w:hAnsi="Arial" w:cs="Tahoma"/>
      <w:kern w:val="1"/>
      <w:sz w:val="20"/>
      <w:szCs w:val="24"/>
      <w:lang w:val="ru-RU" w:eastAsia="ar-SA"/>
    </w:rPr>
  </w:style>
  <w:style w:type="paragraph" w:customStyle="1" w:styleId="15">
    <w:name w:val="Название1"/>
    <w:basedOn w:val="a0"/>
    <w:rsid w:val="00D8136E"/>
    <w:pPr>
      <w:widowControl w:val="0"/>
      <w:suppressLineNumbers/>
      <w:suppressAutoHyphens/>
      <w:spacing w:before="120" w:after="120" w:line="240" w:lineRule="auto"/>
    </w:pPr>
    <w:rPr>
      <w:rFonts w:ascii="Arial" w:eastAsia="Lucida Sans Unicode" w:hAnsi="Arial" w:cs="Tahoma"/>
      <w:i/>
      <w:iCs/>
      <w:kern w:val="1"/>
      <w:sz w:val="20"/>
      <w:szCs w:val="24"/>
      <w:lang w:val="ru-RU" w:eastAsia="ar-SA"/>
    </w:rPr>
  </w:style>
  <w:style w:type="paragraph" w:customStyle="1" w:styleId="16">
    <w:name w:val="Указатель1"/>
    <w:basedOn w:val="a0"/>
    <w:rsid w:val="00D8136E"/>
    <w:pPr>
      <w:widowControl w:val="0"/>
      <w:suppressLineNumbers/>
      <w:suppressAutoHyphens/>
      <w:spacing w:after="0" w:line="240" w:lineRule="auto"/>
    </w:pPr>
    <w:rPr>
      <w:rFonts w:ascii="Arial" w:eastAsia="Lucida Sans Unicode" w:hAnsi="Arial" w:cs="Tahoma"/>
      <w:kern w:val="1"/>
      <w:sz w:val="20"/>
      <w:szCs w:val="24"/>
      <w:lang w:val="ru-RU" w:eastAsia="ar-SA"/>
    </w:rPr>
  </w:style>
  <w:style w:type="paragraph" w:customStyle="1" w:styleId="afff9">
    <w:name w:val="Заголовок таблицы"/>
    <w:basedOn w:val="afe"/>
    <w:rsid w:val="00D8136E"/>
    <w:pPr>
      <w:jc w:val="center"/>
    </w:pPr>
    <w:rPr>
      <w:b/>
      <w:bCs/>
    </w:rPr>
  </w:style>
  <w:style w:type="paragraph" w:customStyle="1" w:styleId="c966bdb716dd8a832be10fdcdae759271">
    <w:name w:val="c966bdb716dd8a832be10fdcdae759271"/>
    <w:basedOn w:val="a0"/>
    <w:rsid w:val="00D813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c98d62685d0c677f14bb8e8fe0aeb2dstyle8">
    <w:name w:val="4c98d62685d0c677f14bb8e8fe0aeb2dstyle8"/>
    <w:basedOn w:val="a0"/>
    <w:rsid w:val="00D813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0">
    <w:name w:val="Сетка таблицы11"/>
    <w:basedOn w:val="a2"/>
    <w:next w:val="a7"/>
    <w:uiPriority w:val="59"/>
    <w:rsid w:val="00D813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0">
    <w:name w:val="Основной текст (12)_"/>
    <w:link w:val="121"/>
    <w:rsid w:val="00D8136E"/>
    <w:rPr>
      <w:spacing w:val="10"/>
      <w:sz w:val="26"/>
      <w:szCs w:val="26"/>
      <w:shd w:val="clear" w:color="auto" w:fill="FFFFFF"/>
    </w:rPr>
  </w:style>
  <w:style w:type="paragraph" w:customStyle="1" w:styleId="121">
    <w:name w:val="Основной текст (12)1"/>
    <w:basedOn w:val="a0"/>
    <w:link w:val="120"/>
    <w:rsid w:val="00D8136E"/>
    <w:pPr>
      <w:shd w:val="clear" w:color="auto" w:fill="FFFFFF"/>
      <w:spacing w:after="0" w:line="240" w:lineRule="atLeast"/>
      <w:ind w:hanging="600"/>
    </w:pPr>
    <w:rPr>
      <w:spacing w:val="10"/>
      <w:sz w:val="26"/>
      <w:szCs w:val="26"/>
      <w:lang w:val="ru-RU"/>
    </w:rPr>
  </w:style>
  <w:style w:type="paragraph" w:customStyle="1" w:styleId="17">
    <w:name w:val="Сноска1"/>
    <w:basedOn w:val="a0"/>
    <w:uiPriority w:val="99"/>
    <w:rsid w:val="00D8136E"/>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410pt">
    <w:name w:val="Основной текст (4) + 10 pt"/>
    <w:rsid w:val="00D8136E"/>
    <w:rPr>
      <w:rFonts w:ascii="Times New Roman" w:eastAsia="Times New Roman" w:hAnsi="Times New Roman" w:cs="Times New Roman"/>
      <w:sz w:val="20"/>
      <w:szCs w:val="20"/>
    </w:rPr>
  </w:style>
  <w:style w:type="paragraph" w:customStyle="1" w:styleId="18">
    <w:name w:val="Основной текст1"/>
    <w:basedOn w:val="a0"/>
    <w:uiPriority w:val="99"/>
    <w:rsid w:val="00D8136E"/>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e">
    <w:name w:val="Основной текст (2)"/>
    <w:basedOn w:val="a0"/>
    <w:link w:val="2f"/>
    <w:rsid w:val="00D8136E"/>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paragraph" w:customStyle="1" w:styleId="34">
    <w:name w:val="Заголовок №3"/>
    <w:basedOn w:val="a0"/>
    <w:uiPriority w:val="99"/>
    <w:rsid w:val="00D8136E"/>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5">
    <w:name w:val="Основной текст (3) + Не курсив"/>
    <w:rsid w:val="00D8136E"/>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6">
    <w:name w:val="Основной текст (3)"/>
    <w:basedOn w:val="a0"/>
    <w:link w:val="37"/>
    <w:rsid w:val="00D8136E"/>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paragraph" w:customStyle="1" w:styleId="7">
    <w:name w:val="Основной текст7"/>
    <w:basedOn w:val="a0"/>
    <w:link w:val="afff7"/>
    <w:rsid w:val="00D8136E"/>
    <w:pPr>
      <w:shd w:val="clear" w:color="auto" w:fill="FFFFFF"/>
      <w:spacing w:before="300" w:after="300" w:line="0" w:lineRule="atLeast"/>
      <w:ind w:hanging="600"/>
      <w:jc w:val="both"/>
    </w:pPr>
    <w:rPr>
      <w:sz w:val="18"/>
      <w:szCs w:val="18"/>
      <w:lang w:val="ru-RU"/>
    </w:rPr>
  </w:style>
  <w:style w:type="character" w:customStyle="1" w:styleId="2f">
    <w:name w:val="Основной текст (2)_"/>
    <w:link w:val="2e"/>
    <w:rsid w:val="00D8136E"/>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D8136E"/>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D8136E"/>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D8136E"/>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p15">
    <w:name w:val="p15"/>
    <w:basedOn w:val="a0"/>
    <w:rsid w:val="00D8136E"/>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0"/>
    <w:rsid w:val="00D8136E"/>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0"/>
    <w:rsid w:val="00D8136E"/>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0"/>
    <w:rsid w:val="00D8136E"/>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0"/>
    <w:rsid w:val="00D8136E"/>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37">
    <w:name w:val="Основной текст (3)_"/>
    <w:link w:val="36"/>
    <w:rsid w:val="00D8136E"/>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f0">
    <w:name w:val="Основной текст (2) + Не курсив"/>
    <w:rsid w:val="00D8136E"/>
    <w:rPr>
      <w:rFonts w:ascii="Arial" w:eastAsia="Arial" w:hAnsi="Arial" w:cs="Arial"/>
      <w:i/>
      <w:iCs/>
      <w:sz w:val="19"/>
      <w:szCs w:val="19"/>
      <w:shd w:val="clear" w:color="auto" w:fill="FFFFFF"/>
    </w:rPr>
  </w:style>
  <w:style w:type="character" w:customStyle="1" w:styleId="6">
    <w:name w:val="Основной текст (6)_"/>
    <w:link w:val="60"/>
    <w:rsid w:val="00D8136E"/>
    <w:rPr>
      <w:rFonts w:ascii="Arial" w:eastAsia="Arial" w:hAnsi="Arial" w:cs="Arial"/>
      <w:sz w:val="25"/>
      <w:szCs w:val="25"/>
      <w:shd w:val="clear" w:color="auto" w:fill="FFFFFF"/>
    </w:rPr>
  </w:style>
  <w:style w:type="character" w:customStyle="1" w:styleId="61">
    <w:name w:val="Основной текст6"/>
    <w:rsid w:val="00D8136E"/>
    <w:rPr>
      <w:rFonts w:ascii="Arial" w:eastAsia="Arial" w:hAnsi="Arial" w:cs="Arial"/>
      <w:sz w:val="19"/>
      <w:szCs w:val="19"/>
      <w:u w:val="single"/>
      <w:shd w:val="clear" w:color="auto" w:fill="FFFFFF"/>
    </w:rPr>
  </w:style>
  <w:style w:type="paragraph" w:customStyle="1" w:styleId="60">
    <w:name w:val="Основной текст (6)"/>
    <w:basedOn w:val="a0"/>
    <w:link w:val="6"/>
    <w:rsid w:val="00D8136E"/>
    <w:pPr>
      <w:shd w:val="clear" w:color="auto" w:fill="FFFFFF"/>
      <w:spacing w:before="600" w:after="300" w:line="317" w:lineRule="exact"/>
      <w:ind w:hanging="520"/>
    </w:pPr>
    <w:rPr>
      <w:rFonts w:ascii="Arial" w:eastAsia="Arial" w:hAnsi="Arial" w:cs="Arial"/>
      <w:sz w:val="25"/>
      <w:szCs w:val="25"/>
      <w:lang w:val="ru-RU"/>
    </w:rPr>
  </w:style>
  <w:style w:type="paragraph" w:customStyle="1" w:styleId="200">
    <w:name w:val="20"/>
    <w:basedOn w:val="a0"/>
    <w:rsid w:val="00D813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fa">
    <w:name w:val="FollowedHyperlink"/>
    <w:basedOn w:val="a1"/>
    <w:unhideWhenUsed/>
    <w:rsid w:val="00D8136E"/>
    <w:rPr>
      <w:color w:val="800080"/>
      <w:u w:val="single"/>
    </w:rPr>
  </w:style>
  <w:style w:type="paragraph" w:customStyle="1" w:styleId="210">
    <w:name w:val="Основной текст 21"/>
    <w:basedOn w:val="a0"/>
    <w:uiPriority w:val="99"/>
    <w:rsid w:val="00D8136E"/>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customStyle="1" w:styleId="122">
    <w:name w:val="Сетка таблицы12"/>
    <w:basedOn w:val="a2"/>
    <w:next w:val="a7"/>
    <w:uiPriority w:val="59"/>
    <w:rsid w:val="00D813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2"/>
    <w:next w:val="a7"/>
    <w:uiPriority w:val="59"/>
    <w:rsid w:val="00D813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Текст примечания Знак1"/>
    <w:basedOn w:val="a1"/>
    <w:uiPriority w:val="99"/>
    <w:locked/>
    <w:rsid w:val="00D8136E"/>
    <w:rPr>
      <w:rFonts w:ascii="Times New Roman" w:eastAsia="Times New Roman" w:hAnsi="Times New Roman" w:cs="Times New Roman"/>
      <w:sz w:val="20"/>
      <w:szCs w:val="20"/>
      <w:lang w:eastAsia="ru-RU"/>
    </w:rPr>
  </w:style>
  <w:style w:type="character" w:customStyle="1" w:styleId="1a">
    <w:name w:val="Верхний колонтитул Знак1"/>
    <w:aliases w:val="Знак Знак1"/>
    <w:basedOn w:val="a1"/>
    <w:uiPriority w:val="99"/>
    <w:semiHidden/>
    <w:rsid w:val="00D8136E"/>
    <w:rPr>
      <w:rFonts w:ascii="Times New Roman" w:eastAsia="Times New Roman" w:hAnsi="Times New Roman" w:cs="Times New Roman"/>
      <w:sz w:val="24"/>
      <w:szCs w:val="24"/>
      <w:lang w:eastAsia="ru-RU"/>
    </w:rPr>
  </w:style>
  <w:style w:type="character" w:customStyle="1" w:styleId="1b">
    <w:name w:val="Нижний колонтитул Знак1"/>
    <w:basedOn w:val="a1"/>
    <w:uiPriority w:val="99"/>
    <w:locked/>
    <w:rsid w:val="00D8136E"/>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locked/>
    <w:rsid w:val="00D8136E"/>
    <w:rPr>
      <w:rFonts w:ascii="Times New Roman" w:eastAsia="Times New Roman" w:hAnsi="Times New Roman" w:cs="Times New Roman"/>
      <w:sz w:val="24"/>
      <w:szCs w:val="24"/>
      <w:lang w:eastAsia="ru-RU"/>
    </w:rPr>
  </w:style>
  <w:style w:type="character" w:customStyle="1" w:styleId="1c">
    <w:name w:val="Тема примечания Знак1"/>
    <w:basedOn w:val="19"/>
    <w:uiPriority w:val="99"/>
    <w:locked/>
    <w:rsid w:val="00D8136E"/>
    <w:rPr>
      <w:b/>
      <w:bCs/>
    </w:rPr>
  </w:style>
  <w:style w:type="character" w:customStyle="1" w:styleId="1d">
    <w:name w:val="Текст выноски Знак1"/>
    <w:basedOn w:val="a1"/>
    <w:uiPriority w:val="99"/>
    <w:semiHidden/>
    <w:rsid w:val="00D8136E"/>
    <w:rPr>
      <w:rFonts w:ascii="Tahoma" w:eastAsia="Times New Roman" w:hAnsi="Tahoma" w:cs="Tahoma"/>
      <w:sz w:val="16"/>
      <w:szCs w:val="16"/>
      <w:lang w:eastAsia="ru-RU"/>
    </w:rPr>
  </w:style>
  <w:style w:type="character" w:customStyle="1" w:styleId="Picturecaption">
    <w:name w:val="Picture caption_"/>
    <w:basedOn w:val="a1"/>
    <w:link w:val="Picturecaption1"/>
    <w:uiPriority w:val="99"/>
    <w:locked/>
    <w:rsid w:val="00D8136E"/>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D8136E"/>
    <w:pPr>
      <w:shd w:val="clear" w:color="auto" w:fill="FFFFFF"/>
      <w:spacing w:after="0" w:line="240" w:lineRule="atLeast"/>
    </w:pPr>
    <w:rPr>
      <w:rFonts w:ascii="Times New Roman" w:hAnsi="Times New Roman" w:cs="Times New Roman"/>
      <w:b/>
      <w:bCs/>
      <w:sz w:val="19"/>
      <w:szCs w:val="19"/>
      <w:lang w:val="ru-RU"/>
    </w:rPr>
  </w:style>
  <w:style w:type="character" w:customStyle="1" w:styleId="Heading1">
    <w:name w:val="Heading #1_"/>
    <w:basedOn w:val="a1"/>
    <w:link w:val="Heading11"/>
    <w:uiPriority w:val="99"/>
    <w:locked/>
    <w:rsid w:val="00D8136E"/>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D8136E"/>
    <w:pPr>
      <w:shd w:val="clear" w:color="auto" w:fill="FFFFFF"/>
      <w:spacing w:after="180" w:line="256" w:lineRule="exact"/>
      <w:jc w:val="both"/>
      <w:outlineLvl w:val="0"/>
    </w:pPr>
    <w:rPr>
      <w:rFonts w:ascii="Century Schoolbook" w:hAnsi="Century Schoolbook" w:cs="Century Schoolbook"/>
      <w:b/>
      <w:bCs/>
      <w:i/>
      <w:iCs/>
      <w:sz w:val="20"/>
      <w:szCs w:val="20"/>
      <w:lang w:val="ru-RU"/>
    </w:rPr>
  </w:style>
  <w:style w:type="character" w:customStyle="1" w:styleId="Heading2">
    <w:name w:val="Heading #2_"/>
    <w:basedOn w:val="a1"/>
    <w:link w:val="Heading21"/>
    <w:uiPriority w:val="99"/>
    <w:locked/>
    <w:rsid w:val="00D8136E"/>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D8136E"/>
    <w:pPr>
      <w:shd w:val="clear" w:color="auto" w:fill="FFFFFF"/>
      <w:spacing w:before="180" w:after="180" w:line="240" w:lineRule="atLeast"/>
      <w:outlineLvl w:val="1"/>
    </w:pPr>
    <w:rPr>
      <w:rFonts w:ascii="Times New Roman" w:hAnsi="Times New Roman" w:cs="Times New Roman"/>
      <w:b/>
      <w:bCs/>
      <w:sz w:val="19"/>
      <w:szCs w:val="19"/>
      <w:lang w:val="ru-RU"/>
    </w:rPr>
  </w:style>
  <w:style w:type="character" w:customStyle="1" w:styleId="Bodytext2">
    <w:name w:val="Body text (2)_"/>
    <w:basedOn w:val="a1"/>
    <w:link w:val="Bodytext21"/>
    <w:uiPriority w:val="99"/>
    <w:locked/>
    <w:rsid w:val="00D8136E"/>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D8136E"/>
    <w:pPr>
      <w:shd w:val="clear" w:color="auto" w:fill="FFFFFF"/>
      <w:spacing w:before="480" w:after="180" w:line="240" w:lineRule="atLeast"/>
    </w:pPr>
    <w:rPr>
      <w:rFonts w:ascii="Times New Roman" w:hAnsi="Times New Roman" w:cs="Times New Roman"/>
      <w:b/>
      <w:bCs/>
      <w:sz w:val="19"/>
      <w:szCs w:val="19"/>
      <w:lang w:val="ru-RU"/>
    </w:rPr>
  </w:style>
  <w:style w:type="character" w:customStyle="1" w:styleId="2110">
    <w:name w:val="Основной текст (2) + 11"/>
    <w:aliases w:val="5 pt"/>
    <w:rsid w:val="00D8136E"/>
    <w:rPr>
      <w:rFonts w:ascii="Tahoma" w:eastAsia="Tahoma" w:hAnsi="Tahoma" w:cs="Tahoma" w:hint="default"/>
      <w:b w:val="0"/>
      <w:bCs w:val="0"/>
      <w:i w:val="0"/>
      <w:iCs w:val="0"/>
      <w:smallCaps w:val="0"/>
      <w:spacing w:val="0"/>
      <w:sz w:val="31"/>
      <w:szCs w:val="31"/>
      <w:u w:val="single"/>
    </w:rPr>
  </w:style>
  <w:style w:type="character" w:customStyle="1" w:styleId="titletext">
    <w:name w:val="title_text"/>
    <w:basedOn w:val="a1"/>
    <w:rsid w:val="00D8136E"/>
  </w:style>
  <w:style w:type="character" w:customStyle="1" w:styleId="placeholderend21">
    <w:name w:val="placeholder_end21"/>
    <w:basedOn w:val="a1"/>
    <w:rsid w:val="00D8136E"/>
    <w:rPr>
      <w:vanish/>
      <w:webHidden w:val="0"/>
      <w:specVanish w:val="0"/>
    </w:rPr>
  </w:style>
  <w:style w:type="character" w:customStyle="1" w:styleId="s5">
    <w:name w:val="s5"/>
    <w:basedOn w:val="a1"/>
    <w:rsid w:val="00D8136E"/>
  </w:style>
  <w:style w:type="character" w:customStyle="1" w:styleId="s24">
    <w:name w:val="s24"/>
    <w:basedOn w:val="a1"/>
    <w:rsid w:val="00D8136E"/>
  </w:style>
  <w:style w:type="character" w:customStyle="1" w:styleId="Heading10">
    <w:name w:val="Heading #1"/>
    <w:basedOn w:val="Heading1"/>
    <w:uiPriority w:val="99"/>
    <w:rsid w:val="00D8136E"/>
  </w:style>
  <w:style w:type="character" w:customStyle="1" w:styleId="Heading20">
    <w:name w:val="Heading #2"/>
    <w:basedOn w:val="Heading2"/>
    <w:uiPriority w:val="99"/>
    <w:rsid w:val="00D8136E"/>
  </w:style>
  <w:style w:type="character" w:customStyle="1" w:styleId="BodytextItalic">
    <w:name w:val="Body text + Italic"/>
    <w:aliases w:val="Spacing 0 pt2,Body text (5) + Bold2,Spacing 0 pt,Body text (2) + Bold,Not Italic"/>
    <w:basedOn w:val="a1"/>
    <w:uiPriority w:val="99"/>
    <w:rsid w:val="00D8136E"/>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D8136E"/>
  </w:style>
  <w:style w:type="character" w:customStyle="1" w:styleId="Bodytext20">
    <w:name w:val="Body text (2)"/>
    <w:basedOn w:val="Bodytext2"/>
    <w:uiPriority w:val="99"/>
    <w:rsid w:val="00D8136E"/>
  </w:style>
  <w:style w:type="character" w:customStyle="1" w:styleId="BodytextItalic1">
    <w:name w:val="Body text + Italic1"/>
    <w:aliases w:val="Spacing 0 pt1,Body text (5) + Bold1"/>
    <w:basedOn w:val="a1"/>
    <w:uiPriority w:val="99"/>
    <w:rsid w:val="00D8136E"/>
    <w:rPr>
      <w:rFonts w:ascii="Times New Roman" w:hAnsi="Times New Roman" w:cs="Times New Roman" w:hint="default"/>
      <w:i/>
      <w:iCs/>
      <w:spacing w:val="0"/>
      <w:sz w:val="19"/>
      <w:szCs w:val="19"/>
      <w:shd w:val="clear" w:color="auto" w:fill="FFFFFF"/>
    </w:rPr>
  </w:style>
  <w:style w:type="table" w:customStyle="1" w:styleId="38">
    <w:name w:val="Сетка таблицы3"/>
    <w:basedOn w:val="a2"/>
    <w:next w:val="a7"/>
    <w:uiPriority w:val="59"/>
    <w:rsid w:val="00D8136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eyword">
    <w:name w:val="keyword"/>
    <w:basedOn w:val="a1"/>
    <w:rsid w:val="00D8136E"/>
  </w:style>
  <w:style w:type="numbering" w:customStyle="1" w:styleId="1e">
    <w:name w:val="Нет списка1"/>
    <w:next w:val="a3"/>
    <w:uiPriority w:val="99"/>
    <w:semiHidden/>
    <w:unhideWhenUsed/>
    <w:rsid w:val="00D8136E"/>
  </w:style>
  <w:style w:type="table" w:customStyle="1" w:styleId="310">
    <w:name w:val="Сетка таблицы31"/>
    <w:basedOn w:val="a2"/>
    <w:next w:val="a7"/>
    <w:uiPriority w:val="59"/>
    <w:rsid w:val="00D813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Просмотренная гиперссылка1"/>
    <w:basedOn w:val="a1"/>
    <w:uiPriority w:val="99"/>
    <w:semiHidden/>
    <w:unhideWhenUsed/>
    <w:rsid w:val="00D8136E"/>
    <w:rPr>
      <w:color w:val="800080"/>
      <w:u w:val="single"/>
    </w:rPr>
  </w:style>
  <w:style w:type="table" w:customStyle="1" w:styleId="212">
    <w:name w:val="Сетка таблицы21"/>
    <w:basedOn w:val="a2"/>
    <w:next w:val="a7"/>
    <w:uiPriority w:val="59"/>
    <w:rsid w:val="00D813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7"/>
    <w:uiPriority w:val="59"/>
    <w:rsid w:val="00D813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2"/>
    <w:next w:val="a7"/>
    <w:uiPriority w:val="59"/>
    <w:rsid w:val="00D813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3">
    <w:name w:val="ListLabel 3"/>
    <w:rsid w:val="00D8136E"/>
    <w:rPr>
      <w:lang w:val="en-US"/>
    </w:rPr>
  </w:style>
  <w:style w:type="character" w:customStyle="1" w:styleId="1f0">
    <w:name w:val="Строгий1"/>
    <w:basedOn w:val="14"/>
    <w:rsid w:val="00D8136E"/>
    <w:rPr>
      <w:b/>
      <w:bCs/>
    </w:rPr>
  </w:style>
  <w:style w:type="character" w:customStyle="1" w:styleId="ListLabel4">
    <w:name w:val="ListLabel 4"/>
    <w:rsid w:val="00D8136E"/>
    <w:rPr>
      <w:sz w:val="20"/>
    </w:rPr>
  </w:style>
  <w:style w:type="character" w:customStyle="1" w:styleId="ListLabel5">
    <w:name w:val="ListLabel 5"/>
    <w:rsid w:val="00D8136E"/>
    <w:rPr>
      <w:rFonts w:cs="Times New Roman"/>
      <w:sz w:val="20"/>
    </w:rPr>
  </w:style>
  <w:style w:type="character" w:customStyle="1" w:styleId="ListLabel6">
    <w:name w:val="ListLabel 6"/>
    <w:rsid w:val="00D8136E"/>
    <w:rPr>
      <w:sz w:val="20"/>
    </w:rPr>
  </w:style>
  <w:style w:type="character" w:customStyle="1" w:styleId="ListLabel7">
    <w:name w:val="ListLabel 7"/>
    <w:rsid w:val="00D8136E"/>
    <w:rPr>
      <w:sz w:val="20"/>
    </w:rPr>
  </w:style>
  <w:style w:type="character" w:customStyle="1" w:styleId="ListLabel8">
    <w:name w:val="ListLabel 8"/>
    <w:rsid w:val="00D8136E"/>
    <w:rPr>
      <w:sz w:val="20"/>
    </w:rPr>
  </w:style>
  <w:style w:type="character" w:customStyle="1" w:styleId="ListLabel9">
    <w:name w:val="ListLabel 9"/>
    <w:rsid w:val="00D8136E"/>
    <w:rPr>
      <w:sz w:val="20"/>
    </w:rPr>
  </w:style>
  <w:style w:type="character" w:customStyle="1" w:styleId="ListLabel10">
    <w:name w:val="ListLabel 10"/>
    <w:rsid w:val="00D8136E"/>
    <w:rPr>
      <w:sz w:val="20"/>
    </w:rPr>
  </w:style>
  <w:style w:type="character" w:customStyle="1" w:styleId="ListLabel11">
    <w:name w:val="ListLabel 11"/>
    <w:rsid w:val="00D8136E"/>
    <w:rPr>
      <w:sz w:val="20"/>
    </w:rPr>
  </w:style>
  <w:style w:type="character" w:customStyle="1" w:styleId="ListLabel12">
    <w:name w:val="ListLabel 12"/>
    <w:rsid w:val="00D8136E"/>
    <w:rPr>
      <w:sz w:val="20"/>
    </w:rPr>
  </w:style>
  <w:style w:type="character" w:customStyle="1" w:styleId="ListLabel13">
    <w:name w:val="ListLabel 13"/>
    <w:rsid w:val="00D8136E"/>
    <w:rPr>
      <w:sz w:val="20"/>
    </w:rPr>
  </w:style>
  <w:style w:type="character" w:customStyle="1" w:styleId="ListLabel14">
    <w:name w:val="ListLabel 14"/>
    <w:rsid w:val="00D8136E"/>
    <w:rPr>
      <w:rFonts w:cs="Times New Roman"/>
      <w:sz w:val="20"/>
    </w:rPr>
  </w:style>
  <w:style w:type="character" w:customStyle="1" w:styleId="ListLabel15">
    <w:name w:val="ListLabel 15"/>
    <w:rsid w:val="00D8136E"/>
    <w:rPr>
      <w:sz w:val="20"/>
    </w:rPr>
  </w:style>
  <w:style w:type="character" w:customStyle="1" w:styleId="ListLabel16">
    <w:name w:val="ListLabel 16"/>
    <w:rsid w:val="00D8136E"/>
    <w:rPr>
      <w:sz w:val="20"/>
    </w:rPr>
  </w:style>
  <w:style w:type="character" w:customStyle="1" w:styleId="ListLabel17">
    <w:name w:val="ListLabel 17"/>
    <w:rsid w:val="00D8136E"/>
    <w:rPr>
      <w:sz w:val="20"/>
    </w:rPr>
  </w:style>
  <w:style w:type="character" w:customStyle="1" w:styleId="ListLabel18">
    <w:name w:val="ListLabel 18"/>
    <w:rsid w:val="00D8136E"/>
    <w:rPr>
      <w:sz w:val="20"/>
    </w:rPr>
  </w:style>
  <w:style w:type="character" w:customStyle="1" w:styleId="ListLabel19">
    <w:name w:val="ListLabel 19"/>
    <w:rsid w:val="00D8136E"/>
    <w:rPr>
      <w:sz w:val="20"/>
    </w:rPr>
  </w:style>
  <w:style w:type="character" w:customStyle="1" w:styleId="ListLabel20">
    <w:name w:val="ListLabel 20"/>
    <w:rsid w:val="00D8136E"/>
    <w:rPr>
      <w:sz w:val="20"/>
    </w:rPr>
  </w:style>
  <w:style w:type="character" w:customStyle="1" w:styleId="ListLabel21">
    <w:name w:val="ListLabel 21"/>
    <w:rsid w:val="00D8136E"/>
    <w:rPr>
      <w:sz w:val="20"/>
    </w:rPr>
  </w:style>
  <w:style w:type="paragraph" w:customStyle="1" w:styleId="2f2">
    <w:name w:val="Абзац списка2"/>
    <w:basedOn w:val="a0"/>
    <w:rsid w:val="00D8136E"/>
    <w:pPr>
      <w:widowControl w:val="0"/>
      <w:suppressAutoHyphens/>
      <w:spacing w:after="0" w:line="240" w:lineRule="auto"/>
      <w:ind w:left="720"/>
      <w:contextualSpacing/>
    </w:pPr>
    <w:rPr>
      <w:rFonts w:ascii="Courier New" w:eastAsia="SimSun" w:hAnsi="Courier New" w:cs="Courier New"/>
      <w:kern w:val="2"/>
      <w:sz w:val="20"/>
      <w:szCs w:val="24"/>
      <w:lang w:val="en-US" w:eastAsia="zh-CN" w:bidi="hi-IN"/>
    </w:rPr>
  </w:style>
  <w:style w:type="paragraph" w:customStyle="1" w:styleId="1f1">
    <w:name w:val="Обычный (веб)1"/>
    <w:basedOn w:val="a0"/>
    <w:rsid w:val="00D8136E"/>
    <w:pPr>
      <w:suppressAutoHyphens/>
      <w:spacing w:before="280" w:after="280" w:line="240" w:lineRule="auto"/>
    </w:pPr>
    <w:rPr>
      <w:rFonts w:ascii="Liberation Serif" w:eastAsia="SimSun" w:hAnsi="Liberation Serif" w:cs="Mangal"/>
      <w:kern w:val="2"/>
      <w:sz w:val="24"/>
      <w:szCs w:val="24"/>
      <w:lang w:val="en-US" w:eastAsia="zh-CN" w:bidi="hi-IN"/>
    </w:rPr>
  </w:style>
  <w:style w:type="paragraph" w:customStyle="1" w:styleId="msonospacing0">
    <w:name w:val="msonospacing"/>
    <w:rsid w:val="00D8136E"/>
    <w:pPr>
      <w:suppressAutoHyphens/>
      <w:spacing w:after="0" w:line="240" w:lineRule="auto"/>
    </w:pPr>
    <w:rPr>
      <w:rFonts w:ascii="Calibri" w:eastAsia="Calibri" w:hAnsi="Calibri" w:cs="Times New Roman"/>
      <w:kern w:val="2"/>
      <w:sz w:val="24"/>
      <w:szCs w:val="24"/>
      <w:lang w:val="en-US" w:eastAsia="zh-CN" w:bidi="hi-IN"/>
    </w:rPr>
  </w:style>
  <w:style w:type="paragraph" w:customStyle="1" w:styleId="msolistparagraph0">
    <w:name w:val="msolistparagraph"/>
    <w:basedOn w:val="a0"/>
    <w:rsid w:val="00D8136E"/>
    <w:pPr>
      <w:suppressAutoHyphens/>
      <w:spacing w:after="0" w:line="240" w:lineRule="auto"/>
      <w:ind w:left="720" w:firstLine="709"/>
      <w:contextualSpacing/>
    </w:pPr>
    <w:rPr>
      <w:rFonts w:ascii="Liberation Serif" w:eastAsia="Calibri" w:hAnsi="Liberation Serif" w:cs="Mangal"/>
      <w:kern w:val="2"/>
      <w:sz w:val="24"/>
      <w:lang w:val="en-US" w:bidi="hi-IN"/>
    </w:rPr>
  </w:style>
  <w:style w:type="table" w:customStyle="1" w:styleId="51">
    <w:name w:val="Сетка таблицы5"/>
    <w:basedOn w:val="a2"/>
    <w:next w:val="a7"/>
    <w:uiPriority w:val="59"/>
    <w:rsid w:val="00D813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7"/>
    <w:uiPriority w:val="59"/>
    <w:rsid w:val="00D813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0"/>
    <w:qFormat/>
    <w:rsid w:val="00C563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C563D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563D5"/>
    <w:pPr>
      <w:keepNext/>
      <w:keepLines/>
      <w:widowControl w:val="0"/>
      <w:autoSpaceDE w:val="0"/>
      <w:autoSpaceDN w:val="0"/>
      <w:adjustRightInd w:val="0"/>
      <w:spacing w:before="40" w:after="0" w:line="240" w:lineRule="auto"/>
      <w:ind w:firstLine="567"/>
      <w:jc w:val="both"/>
      <w:outlineLvl w:val="2"/>
    </w:pPr>
    <w:rPr>
      <w:rFonts w:ascii="Cambria" w:eastAsia="Times New Roman" w:hAnsi="Cambria" w:cs="Times New Roman"/>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63D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C563D5"/>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C563D5"/>
    <w:rPr>
      <w:rFonts w:ascii="Cambria" w:eastAsia="Times New Roman" w:hAnsi="Cambria" w:cs="Times New Roman"/>
      <w:color w:val="243F60"/>
      <w:sz w:val="24"/>
      <w:szCs w:val="24"/>
      <w:lang w:eastAsia="ru-RU"/>
    </w:rPr>
  </w:style>
  <w:style w:type="paragraph" w:customStyle="1" w:styleId="Style1">
    <w:name w:val="Style1"/>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C563D5"/>
    <w:rPr>
      <w:rFonts w:ascii="Times New Roman" w:hAnsi="Times New Roman" w:cs="Times New Roman"/>
      <w:sz w:val="10"/>
      <w:szCs w:val="10"/>
    </w:rPr>
  </w:style>
  <w:style w:type="character" w:customStyle="1" w:styleId="FontStyle12">
    <w:name w:val="Font Style12"/>
    <w:basedOn w:val="a0"/>
    <w:rsid w:val="00C563D5"/>
    <w:rPr>
      <w:rFonts w:ascii="Georgia" w:hAnsi="Georgia" w:cs="Georgia"/>
      <w:b/>
      <w:bCs/>
      <w:sz w:val="12"/>
      <w:szCs w:val="12"/>
    </w:rPr>
  </w:style>
  <w:style w:type="character" w:customStyle="1" w:styleId="FontStyle13">
    <w:name w:val="Font Style13"/>
    <w:basedOn w:val="a0"/>
    <w:rsid w:val="00C563D5"/>
    <w:rPr>
      <w:rFonts w:ascii="Times New Roman" w:hAnsi="Times New Roman" w:cs="Times New Roman"/>
      <w:b/>
      <w:bCs/>
      <w:sz w:val="12"/>
      <w:szCs w:val="12"/>
    </w:rPr>
  </w:style>
  <w:style w:type="character" w:customStyle="1" w:styleId="FontStyle14">
    <w:name w:val="Font Style14"/>
    <w:basedOn w:val="a0"/>
    <w:rsid w:val="00C563D5"/>
    <w:rPr>
      <w:rFonts w:ascii="Times New Roman" w:hAnsi="Times New Roman" w:cs="Times New Roman"/>
      <w:b/>
      <w:bCs/>
      <w:sz w:val="14"/>
      <w:szCs w:val="14"/>
    </w:rPr>
  </w:style>
  <w:style w:type="character" w:customStyle="1" w:styleId="FontStyle15">
    <w:name w:val="Font Style15"/>
    <w:basedOn w:val="a0"/>
    <w:rsid w:val="00C563D5"/>
    <w:rPr>
      <w:rFonts w:ascii="Times New Roman" w:hAnsi="Times New Roman" w:cs="Times New Roman"/>
      <w:b/>
      <w:bCs/>
      <w:sz w:val="18"/>
      <w:szCs w:val="18"/>
    </w:rPr>
  </w:style>
  <w:style w:type="character" w:customStyle="1" w:styleId="FontStyle16">
    <w:name w:val="Font Style16"/>
    <w:basedOn w:val="a0"/>
    <w:rsid w:val="00C563D5"/>
    <w:rPr>
      <w:rFonts w:ascii="Times New Roman" w:hAnsi="Times New Roman" w:cs="Times New Roman"/>
      <w:b/>
      <w:bCs/>
      <w:sz w:val="16"/>
      <w:szCs w:val="16"/>
    </w:rPr>
  </w:style>
  <w:style w:type="character" w:customStyle="1" w:styleId="FontStyle17">
    <w:name w:val="Font Style17"/>
    <w:basedOn w:val="a0"/>
    <w:rsid w:val="00C563D5"/>
    <w:rPr>
      <w:rFonts w:ascii="Times New Roman" w:hAnsi="Times New Roman" w:cs="Times New Roman"/>
      <w:b/>
      <w:bCs/>
      <w:sz w:val="16"/>
      <w:szCs w:val="16"/>
    </w:rPr>
  </w:style>
  <w:style w:type="character" w:customStyle="1" w:styleId="FontStyle18">
    <w:name w:val="Font Style18"/>
    <w:basedOn w:val="a0"/>
    <w:rsid w:val="00C563D5"/>
    <w:rPr>
      <w:rFonts w:ascii="Times New Roman" w:hAnsi="Times New Roman" w:cs="Times New Roman"/>
      <w:b/>
      <w:bCs/>
      <w:sz w:val="10"/>
      <w:szCs w:val="10"/>
    </w:rPr>
  </w:style>
  <w:style w:type="character" w:customStyle="1" w:styleId="FontStyle19">
    <w:name w:val="Font Style19"/>
    <w:basedOn w:val="a0"/>
    <w:rsid w:val="00C563D5"/>
    <w:rPr>
      <w:rFonts w:ascii="Times New Roman" w:hAnsi="Times New Roman" w:cs="Times New Roman"/>
      <w:i/>
      <w:iCs/>
      <w:sz w:val="12"/>
      <w:szCs w:val="12"/>
    </w:rPr>
  </w:style>
  <w:style w:type="character" w:customStyle="1" w:styleId="FontStyle20">
    <w:name w:val="Font Style20"/>
    <w:basedOn w:val="a0"/>
    <w:rsid w:val="00C563D5"/>
    <w:rPr>
      <w:rFonts w:ascii="Georgia" w:hAnsi="Georgia" w:cs="Georgia"/>
      <w:sz w:val="12"/>
      <w:szCs w:val="12"/>
    </w:rPr>
  </w:style>
  <w:style w:type="character" w:customStyle="1" w:styleId="FontStyle21">
    <w:name w:val="Font Style21"/>
    <w:basedOn w:val="a0"/>
    <w:rsid w:val="00C563D5"/>
    <w:rPr>
      <w:rFonts w:ascii="Times New Roman" w:hAnsi="Times New Roman" w:cs="Times New Roman"/>
      <w:sz w:val="12"/>
      <w:szCs w:val="12"/>
    </w:rPr>
  </w:style>
  <w:style w:type="character" w:customStyle="1" w:styleId="FontStyle22">
    <w:name w:val="Font Style22"/>
    <w:basedOn w:val="a0"/>
    <w:rsid w:val="00C563D5"/>
    <w:rPr>
      <w:rFonts w:ascii="Times New Roman" w:hAnsi="Times New Roman" w:cs="Times New Roman"/>
      <w:sz w:val="20"/>
      <w:szCs w:val="20"/>
    </w:rPr>
  </w:style>
  <w:style w:type="character" w:customStyle="1" w:styleId="FontStyle23">
    <w:name w:val="Font Style23"/>
    <w:basedOn w:val="a0"/>
    <w:rsid w:val="00C563D5"/>
    <w:rPr>
      <w:rFonts w:ascii="Times New Roman" w:hAnsi="Times New Roman" w:cs="Times New Roman"/>
      <w:b/>
      <w:bCs/>
      <w:sz w:val="12"/>
      <w:szCs w:val="12"/>
    </w:rPr>
  </w:style>
  <w:style w:type="character" w:customStyle="1" w:styleId="FontStyle24">
    <w:name w:val="Font Style24"/>
    <w:basedOn w:val="a0"/>
    <w:rsid w:val="00C563D5"/>
    <w:rPr>
      <w:rFonts w:ascii="Times New Roman" w:hAnsi="Times New Roman" w:cs="Times New Roman"/>
      <w:b/>
      <w:bCs/>
      <w:sz w:val="10"/>
      <w:szCs w:val="10"/>
    </w:rPr>
  </w:style>
  <w:style w:type="character" w:customStyle="1" w:styleId="FontStyle25">
    <w:name w:val="Font Style25"/>
    <w:basedOn w:val="a0"/>
    <w:rsid w:val="00C563D5"/>
    <w:rPr>
      <w:rFonts w:ascii="Times New Roman" w:hAnsi="Times New Roman" w:cs="Times New Roman"/>
      <w:i/>
      <w:iCs/>
      <w:sz w:val="12"/>
      <w:szCs w:val="12"/>
    </w:rPr>
  </w:style>
  <w:style w:type="paragraph" w:customStyle="1" w:styleId="Style9">
    <w:name w:val="Style9"/>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C563D5"/>
    <w:rPr>
      <w:rFonts w:ascii="Times New Roman" w:hAnsi="Times New Roman" w:cs="Times New Roman"/>
      <w:b/>
      <w:bCs/>
      <w:sz w:val="12"/>
      <w:szCs w:val="12"/>
    </w:rPr>
  </w:style>
  <w:style w:type="character" w:customStyle="1" w:styleId="FontStyle27">
    <w:name w:val="Font Style27"/>
    <w:basedOn w:val="a0"/>
    <w:rsid w:val="00C563D5"/>
    <w:rPr>
      <w:rFonts w:ascii="Times New Roman" w:hAnsi="Times New Roman" w:cs="Times New Roman"/>
      <w:b/>
      <w:bCs/>
      <w:sz w:val="10"/>
      <w:szCs w:val="10"/>
    </w:rPr>
  </w:style>
  <w:style w:type="character" w:customStyle="1" w:styleId="FontStyle28">
    <w:name w:val="Font Style28"/>
    <w:basedOn w:val="a0"/>
    <w:rsid w:val="00C563D5"/>
    <w:rPr>
      <w:rFonts w:ascii="Constantia" w:hAnsi="Constantia" w:cs="Constantia"/>
      <w:b/>
      <w:bCs/>
      <w:smallCaps/>
      <w:sz w:val="10"/>
      <w:szCs w:val="10"/>
    </w:rPr>
  </w:style>
  <w:style w:type="character" w:customStyle="1" w:styleId="FontStyle29">
    <w:name w:val="Font Style29"/>
    <w:basedOn w:val="a0"/>
    <w:rsid w:val="00C563D5"/>
    <w:rPr>
      <w:rFonts w:ascii="Times New Roman" w:hAnsi="Times New Roman" w:cs="Times New Roman"/>
      <w:b/>
      <w:bCs/>
      <w:sz w:val="10"/>
      <w:szCs w:val="10"/>
    </w:rPr>
  </w:style>
  <w:style w:type="character" w:customStyle="1" w:styleId="FontStyle30">
    <w:name w:val="Font Style30"/>
    <w:basedOn w:val="a0"/>
    <w:rsid w:val="00C563D5"/>
    <w:rPr>
      <w:rFonts w:ascii="Times New Roman" w:hAnsi="Times New Roman" w:cs="Times New Roman"/>
      <w:b/>
      <w:bCs/>
      <w:sz w:val="10"/>
      <w:szCs w:val="10"/>
    </w:rPr>
  </w:style>
  <w:style w:type="character" w:customStyle="1" w:styleId="FontStyle31">
    <w:name w:val="Font Style31"/>
    <w:basedOn w:val="a0"/>
    <w:rsid w:val="00C563D5"/>
    <w:rPr>
      <w:rFonts w:ascii="Georgia" w:hAnsi="Georgia" w:cs="Georgia"/>
      <w:sz w:val="12"/>
      <w:szCs w:val="12"/>
    </w:rPr>
  </w:style>
  <w:style w:type="character" w:customStyle="1" w:styleId="FontStyle32">
    <w:name w:val="Font Style32"/>
    <w:basedOn w:val="a0"/>
    <w:rsid w:val="00C563D5"/>
    <w:rPr>
      <w:rFonts w:ascii="Times New Roman" w:hAnsi="Times New Roman" w:cs="Times New Roman"/>
      <w:i/>
      <w:iCs/>
      <w:sz w:val="12"/>
      <w:szCs w:val="12"/>
    </w:rPr>
  </w:style>
  <w:style w:type="character" w:customStyle="1" w:styleId="FontStyle33">
    <w:name w:val="Font Style33"/>
    <w:basedOn w:val="a0"/>
    <w:rsid w:val="00C563D5"/>
    <w:rPr>
      <w:rFonts w:ascii="Times New Roman" w:hAnsi="Times New Roman" w:cs="Times New Roman"/>
      <w:b/>
      <w:bCs/>
      <w:sz w:val="12"/>
      <w:szCs w:val="12"/>
    </w:rPr>
  </w:style>
  <w:style w:type="character" w:customStyle="1" w:styleId="FontStyle34">
    <w:name w:val="Font Style34"/>
    <w:basedOn w:val="a0"/>
    <w:rsid w:val="00C563D5"/>
    <w:rPr>
      <w:rFonts w:ascii="Times New Roman" w:hAnsi="Times New Roman" w:cs="Times New Roman"/>
      <w:sz w:val="12"/>
      <w:szCs w:val="12"/>
    </w:rPr>
  </w:style>
  <w:style w:type="character" w:customStyle="1" w:styleId="FontStyle35">
    <w:name w:val="Font Style35"/>
    <w:basedOn w:val="a0"/>
    <w:rsid w:val="00C563D5"/>
    <w:rPr>
      <w:rFonts w:ascii="Times New Roman" w:hAnsi="Times New Roman" w:cs="Times New Roman"/>
      <w:smallCaps/>
      <w:sz w:val="12"/>
      <w:szCs w:val="12"/>
    </w:rPr>
  </w:style>
  <w:style w:type="character" w:customStyle="1" w:styleId="FontStyle36">
    <w:name w:val="Font Style36"/>
    <w:basedOn w:val="a0"/>
    <w:rsid w:val="00C563D5"/>
    <w:rPr>
      <w:rFonts w:ascii="Times New Roman" w:hAnsi="Times New Roman" w:cs="Times New Roman"/>
      <w:sz w:val="12"/>
      <w:szCs w:val="12"/>
    </w:rPr>
  </w:style>
  <w:style w:type="character" w:customStyle="1" w:styleId="FontStyle37">
    <w:name w:val="Font Style37"/>
    <w:basedOn w:val="a0"/>
    <w:rsid w:val="00C563D5"/>
    <w:rPr>
      <w:rFonts w:ascii="Times New Roman" w:hAnsi="Times New Roman" w:cs="Times New Roman"/>
      <w:spacing w:val="10"/>
      <w:sz w:val="12"/>
      <w:szCs w:val="12"/>
    </w:rPr>
  </w:style>
  <w:style w:type="character" w:customStyle="1" w:styleId="FontStyle38">
    <w:name w:val="Font Style38"/>
    <w:basedOn w:val="a0"/>
    <w:rsid w:val="00C563D5"/>
    <w:rPr>
      <w:rFonts w:ascii="Times New Roman" w:hAnsi="Times New Roman" w:cs="Times New Roman"/>
      <w:b/>
      <w:bCs/>
      <w:sz w:val="10"/>
      <w:szCs w:val="10"/>
    </w:rPr>
  </w:style>
  <w:style w:type="character" w:customStyle="1" w:styleId="FontStyle39">
    <w:name w:val="Font Style39"/>
    <w:basedOn w:val="a0"/>
    <w:rsid w:val="00C563D5"/>
    <w:rPr>
      <w:rFonts w:ascii="Times New Roman" w:hAnsi="Times New Roman" w:cs="Times New Roman"/>
      <w:i/>
      <w:iCs/>
      <w:sz w:val="14"/>
      <w:szCs w:val="14"/>
    </w:rPr>
  </w:style>
  <w:style w:type="character" w:customStyle="1" w:styleId="FontStyle40">
    <w:name w:val="Font Style40"/>
    <w:basedOn w:val="a0"/>
    <w:rsid w:val="00C563D5"/>
    <w:rPr>
      <w:rFonts w:ascii="Times New Roman" w:hAnsi="Times New Roman" w:cs="Times New Roman"/>
      <w:i/>
      <w:iCs/>
      <w:sz w:val="12"/>
      <w:szCs w:val="12"/>
    </w:rPr>
  </w:style>
  <w:style w:type="paragraph" w:customStyle="1" w:styleId="Style20">
    <w:name w:val="Style20"/>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C563D5"/>
    <w:rPr>
      <w:rFonts w:ascii="Tahoma" w:hAnsi="Tahoma" w:cs="Tahoma"/>
      <w:sz w:val="22"/>
      <w:szCs w:val="22"/>
    </w:rPr>
  </w:style>
  <w:style w:type="character" w:customStyle="1" w:styleId="FontStyle42">
    <w:name w:val="Font Style42"/>
    <w:basedOn w:val="a0"/>
    <w:rsid w:val="00C563D5"/>
    <w:rPr>
      <w:rFonts w:ascii="Times New Roman" w:hAnsi="Times New Roman" w:cs="Times New Roman"/>
      <w:spacing w:val="-10"/>
      <w:sz w:val="24"/>
      <w:szCs w:val="24"/>
    </w:rPr>
  </w:style>
  <w:style w:type="character" w:customStyle="1" w:styleId="FontStyle43">
    <w:name w:val="Font Style43"/>
    <w:basedOn w:val="a0"/>
    <w:rsid w:val="00C563D5"/>
    <w:rPr>
      <w:rFonts w:ascii="Courier New" w:hAnsi="Courier New" w:cs="Courier New"/>
      <w:b/>
      <w:bCs/>
      <w:i/>
      <w:iCs/>
      <w:sz w:val="12"/>
      <w:szCs w:val="12"/>
    </w:rPr>
  </w:style>
  <w:style w:type="character" w:customStyle="1" w:styleId="FontStyle44">
    <w:name w:val="Font Style44"/>
    <w:basedOn w:val="a0"/>
    <w:rsid w:val="00C563D5"/>
    <w:rPr>
      <w:rFonts w:ascii="Times New Roman" w:hAnsi="Times New Roman" w:cs="Times New Roman"/>
      <w:b/>
      <w:bCs/>
      <w:sz w:val="42"/>
      <w:szCs w:val="42"/>
    </w:rPr>
  </w:style>
  <w:style w:type="paragraph" w:customStyle="1" w:styleId="Style25">
    <w:name w:val="Style25"/>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C563D5"/>
    <w:rPr>
      <w:rFonts w:ascii="Times New Roman" w:hAnsi="Times New Roman" w:cs="Times New Roman"/>
      <w:i/>
      <w:iCs/>
      <w:spacing w:val="10"/>
      <w:sz w:val="16"/>
      <w:szCs w:val="16"/>
    </w:rPr>
  </w:style>
  <w:style w:type="character" w:customStyle="1" w:styleId="FontStyle46">
    <w:name w:val="Font Style46"/>
    <w:basedOn w:val="a0"/>
    <w:rsid w:val="00C563D5"/>
    <w:rPr>
      <w:rFonts w:ascii="Constantia" w:hAnsi="Constantia" w:cs="Constantia"/>
      <w:sz w:val="14"/>
      <w:szCs w:val="14"/>
    </w:rPr>
  </w:style>
  <w:style w:type="character" w:customStyle="1" w:styleId="FontStyle47">
    <w:name w:val="Font Style47"/>
    <w:basedOn w:val="a0"/>
    <w:rsid w:val="00C563D5"/>
    <w:rPr>
      <w:rFonts w:ascii="Times New Roman" w:hAnsi="Times New Roman" w:cs="Times New Roman"/>
      <w:b/>
      <w:bCs/>
      <w:sz w:val="12"/>
      <w:szCs w:val="12"/>
    </w:rPr>
  </w:style>
  <w:style w:type="character" w:customStyle="1" w:styleId="FontStyle48">
    <w:name w:val="Font Style48"/>
    <w:basedOn w:val="a0"/>
    <w:rsid w:val="00C563D5"/>
    <w:rPr>
      <w:rFonts w:ascii="Times New Roman" w:hAnsi="Times New Roman" w:cs="Times New Roman"/>
      <w:b/>
      <w:bCs/>
      <w:spacing w:val="-20"/>
      <w:sz w:val="32"/>
      <w:szCs w:val="32"/>
    </w:rPr>
  </w:style>
  <w:style w:type="character" w:customStyle="1" w:styleId="FontStyle49">
    <w:name w:val="Font Style49"/>
    <w:basedOn w:val="a0"/>
    <w:rsid w:val="00C563D5"/>
    <w:rPr>
      <w:rFonts w:ascii="Times New Roman" w:hAnsi="Times New Roman" w:cs="Times New Roman"/>
      <w:i/>
      <w:iCs/>
      <w:w w:val="50"/>
      <w:sz w:val="42"/>
      <w:szCs w:val="42"/>
    </w:rPr>
  </w:style>
  <w:style w:type="character" w:customStyle="1" w:styleId="FontStyle50">
    <w:name w:val="Font Style50"/>
    <w:basedOn w:val="a0"/>
    <w:rsid w:val="00C563D5"/>
    <w:rPr>
      <w:rFonts w:ascii="Times New Roman" w:hAnsi="Times New Roman" w:cs="Times New Roman"/>
      <w:sz w:val="14"/>
      <w:szCs w:val="14"/>
    </w:rPr>
  </w:style>
  <w:style w:type="character" w:customStyle="1" w:styleId="FontStyle51">
    <w:name w:val="Font Style51"/>
    <w:basedOn w:val="a0"/>
    <w:rsid w:val="00C563D5"/>
    <w:rPr>
      <w:rFonts w:ascii="Times New Roman" w:hAnsi="Times New Roman" w:cs="Times New Roman"/>
      <w:sz w:val="16"/>
      <w:szCs w:val="16"/>
    </w:rPr>
  </w:style>
  <w:style w:type="character" w:customStyle="1" w:styleId="FontStyle52">
    <w:name w:val="Font Style52"/>
    <w:basedOn w:val="a0"/>
    <w:rsid w:val="00C563D5"/>
    <w:rPr>
      <w:rFonts w:ascii="Times New Roman" w:hAnsi="Times New Roman" w:cs="Times New Roman"/>
      <w:b/>
      <w:bCs/>
      <w:sz w:val="10"/>
      <w:szCs w:val="10"/>
    </w:rPr>
  </w:style>
  <w:style w:type="character" w:customStyle="1" w:styleId="FontStyle53">
    <w:name w:val="Font Style53"/>
    <w:basedOn w:val="a0"/>
    <w:rsid w:val="00C563D5"/>
    <w:rPr>
      <w:rFonts w:ascii="Times New Roman" w:hAnsi="Times New Roman" w:cs="Times New Roman"/>
      <w:spacing w:val="-10"/>
      <w:sz w:val="14"/>
      <w:szCs w:val="14"/>
    </w:rPr>
  </w:style>
  <w:style w:type="character" w:customStyle="1" w:styleId="FontStyle54">
    <w:name w:val="Font Style54"/>
    <w:basedOn w:val="a0"/>
    <w:rsid w:val="00C563D5"/>
    <w:rPr>
      <w:rFonts w:ascii="Times New Roman" w:hAnsi="Times New Roman" w:cs="Times New Roman"/>
      <w:sz w:val="22"/>
      <w:szCs w:val="22"/>
    </w:rPr>
  </w:style>
  <w:style w:type="character" w:customStyle="1" w:styleId="FontStyle55">
    <w:name w:val="Font Style55"/>
    <w:basedOn w:val="a0"/>
    <w:rsid w:val="00C563D5"/>
    <w:rPr>
      <w:rFonts w:ascii="Times New Roman" w:hAnsi="Times New Roman" w:cs="Times New Roman"/>
      <w:sz w:val="42"/>
      <w:szCs w:val="42"/>
    </w:rPr>
  </w:style>
  <w:style w:type="character" w:customStyle="1" w:styleId="FontStyle56">
    <w:name w:val="Font Style56"/>
    <w:basedOn w:val="a0"/>
    <w:rsid w:val="00C563D5"/>
    <w:rPr>
      <w:rFonts w:ascii="Times New Roman" w:hAnsi="Times New Roman" w:cs="Times New Roman"/>
      <w:i/>
      <w:iCs/>
      <w:sz w:val="16"/>
      <w:szCs w:val="16"/>
    </w:rPr>
  </w:style>
  <w:style w:type="character" w:customStyle="1" w:styleId="FontStyle57">
    <w:name w:val="Font Style57"/>
    <w:basedOn w:val="a0"/>
    <w:rsid w:val="00C563D5"/>
    <w:rPr>
      <w:rFonts w:ascii="Times New Roman" w:hAnsi="Times New Roman" w:cs="Times New Roman"/>
      <w:sz w:val="20"/>
      <w:szCs w:val="20"/>
    </w:rPr>
  </w:style>
  <w:style w:type="character" w:customStyle="1" w:styleId="FontStyle58">
    <w:name w:val="Font Style58"/>
    <w:basedOn w:val="a0"/>
    <w:rsid w:val="00C563D5"/>
    <w:rPr>
      <w:rFonts w:ascii="Times New Roman" w:hAnsi="Times New Roman" w:cs="Times New Roman"/>
      <w:b/>
      <w:bCs/>
      <w:i/>
      <w:iCs/>
      <w:sz w:val="18"/>
      <w:szCs w:val="18"/>
    </w:rPr>
  </w:style>
  <w:style w:type="character" w:customStyle="1" w:styleId="FontStyle59">
    <w:name w:val="Font Style59"/>
    <w:basedOn w:val="a0"/>
    <w:rsid w:val="00C563D5"/>
    <w:rPr>
      <w:rFonts w:ascii="Times New Roman" w:hAnsi="Times New Roman" w:cs="Times New Roman"/>
      <w:b/>
      <w:bCs/>
      <w:i/>
      <w:iCs/>
      <w:sz w:val="20"/>
      <w:szCs w:val="20"/>
    </w:rPr>
  </w:style>
  <w:style w:type="character" w:customStyle="1" w:styleId="FontStyle60">
    <w:name w:val="Font Style60"/>
    <w:basedOn w:val="a0"/>
    <w:rsid w:val="00C563D5"/>
    <w:rPr>
      <w:rFonts w:ascii="Times New Roman" w:hAnsi="Times New Roman" w:cs="Times New Roman"/>
      <w:b/>
      <w:bCs/>
      <w:i/>
      <w:iCs/>
      <w:sz w:val="18"/>
      <w:szCs w:val="18"/>
    </w:rPr>
  </w:style>
  <w:style w:type="paragraph" w:styleId="a3">
    <w:name w:val="footer"/>
    <w:basedOn w:val="a"/>
    <w:link w:val="a4"/>
    <w:rsid w:val="00C563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C563D5"/>
    <w:rPr>
      <w:rFonts w:ascii="Times New Roman" w:eastAsia="Times New Roman" w:hAnsi="Times New Roman" w:cs="Times New Roman"/>
      <w:sz w:val="24"/>
      <w:szCs w:val="24"/>
      <w:lang w:eastAsia="ru-RU"/>
    </w:rPr>
  </w:style>
  <w:style w:type="character" w:styleId="a5">
    <w:name w:val="page number"/>
    <w:basedOn w:val="a0"/>
    <w:rsid w:val="00C563D5"/>
  </w:style>
  <w:style w:type="table" w:styleId="a6">
    <w:name w:val="Table Grid"/>
    <w:basedOn w:val="a1"/>
    <w:uiPriority w:val="59"/>
    <w:rsid w:val="00C563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C563D5"/>
    <w:pPr>
      <w:keepNext/>
      <w:widowControl w:val="0"/>
      <w:spacing w:after="0" w:line="240" w:lineRule="auto"/>
      <w:ind w:firstLine="400"/>
      <w:jc w:val="both"/>
      <w:outlineLvl w:val="1"/>
    </w:pPr>
    <w:rPr>
      <w:rFonts w:ascii="Times New Roman" w:eastAsia="Times New Roman" w:hAnsi="Times New Roman" w:cs="Times New Roman"/>
      <w:sz w:val="24"/>
      <w:szCs w:val="28"/>
      <w:lang w:val="x-none" w:eastAsia="x-none"/>
    </w:rPr>
  </w:style>
  <w:style w:type="paragraph" w:customStyle="1" w:styleId="Style77">
    <w:name w:val="Style77"/>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C563D5"/>
    <w:rPr>
      <w:rFonts w:ascii="Times New Roman" w:hAnsi="Times New Roman" w:cs="Times New Roman"/>
      <w:sz w:val="20"/>
      <w:szCs w:val="20"/>
    </w:rPr>
  </w:style>
  <w:style w:type="paragraph" w:customStyle="1" w:styleId="Style55">
    <w:name w:val="Style55"/>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C563D5"/>
    <w:rPr>
      <w:rFonts w:ascii="Times New Roman" w:hAnsi="Times New Roman" w:cs="Times New Roman"/>
      <w:b/>
      <w:bCs/>
      <w:spacing w:val="-10"/>
      <w:sz w:val="14"/>
      <w:szCs w:val="14"/>
    </w:rPr>
  </w:style>
  <w:style w:type="character" w:customStyle="1" w:styleId="FontStyle276">
    <w:name w:val="Font Style276"/>
    <w:basedOn w:val="a0"/>
    <w:rsid w:val="00C563D5"/>
    <w:rPr>
      <w:rFonts w:ascii="Times New Roman" w:hAnsi="Times New Roman" w:cs="Times New Roman"/>
      <w:b/>
      <w:bCs/>
      <w:sz w:val="20"/>
      <w:szCs w:val="20"/>
    </w:rPr>
  </w:style>
  <w:style w:type="character" w:customStyle="1" w:styleId="FontStyle277">
    <w:name w:val="Font Style277"/>
    <w:basedOn w:val="a0"/>
    <w:rsid w:val="00C563D5"/>
    <w:rPr>
      <w:rFonts w:ascii="Times New Roman" w:hAnsi="Times New Roman" w:cs="Times New Roman"/>
      <w:b/>
      <w:bCs/>
      <w:i/>
      <w:iCs/>
      <w:sz w:val="20"/>
      <w:szCs w:val="20"/>
    </w:rPr>
  </w:style>
  <w:style w:type="character" w:customStyle="1" w:styleId="FontStyle279">
    <w:name w:val="Font Style279"/>
    <w:basedOn w:val="a0"/>
    <w:rsid w:val="00C563D5"/>
    <w:rPr>
      <w:rFonts w:ascii="Georgia" w:hAnsi="Georgia" w:cs="Georgia"/>
      <w:b/>
      <w:bCs/>
      <w:spacing w:val="-10"/>
      <w:sz w:val="10"/>
      <w:szCs w:val="10"/>
    </w:rPr>
  </w:style>
  <w:style w:type="character" w:customStyle="1" w:styleId="FontStyle280">
    <w:name w:val="Font Style280"/>
    <w:basedOn w:val="a0"/>
    <w:rsid w:val="00C563D5"/>
    <w:rPr>
      <w:rFonts w:ascii="Times New Roman" w:hAnsi="Times New Roman" w:cs="Times New Roman"/>
      <w:sz w:val="36"/>
      <w:szCs w:val="36"/>
    </w:rPr>
  </w:style>
  <w:style w:type="character" w:customStyle="1" w:styleId="FontStyle281">
    <w:name w:val="Font Style281"/>
    <w:basedOn w:val="a0"/>
    <w:rsid w:val="00C563D5"/>
    <w:rPr>
      <w:rFonts w:ascii="Times New Roman" w:hAnsi="Times New Roman" w:cs="Times New Roman"/>
      <w:b/>
      <w:bCs/>
      <w:spacing w:val="-10"/>
      <w:sz w:val="12"/>
      <w:szCs w:val="12"/>
    </w:rPr>
  </w:style>
  <w:style w:type="character" w:customStyle="1" w:styleId="FontStyle282">
    <w:name w:val="Font Style282"/>
    <w:basedOn w:val="a0"/>
    <w:rsid w:val="00C563D5"/>
    <w:rPr>
      <w:rFonts w:ascii="Times New Roman" w:hAnsi="Times New Roman" w:cs="Times New Roman"/>
      <w:b/>
      <w:bCs/>
      <w:spacing w:val="-10"/>
      <w:sz w:val="12"/>
      <w:szCs w:val="12"/>
    </w:rPr>
  </w:style>
  <w:style w:type="paragraph" w:customStyle="1" w:styleId="ConsPlusTitle">
    <w:name w:val="ConsPlusTitle"/>
    <w:rsid w:val="00C563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C563D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C563D5"/>
    <w:rPr>
      <w:rFonts w:ascii="Times New Roman" w:eastAsia="Times New Roman" w:hAnsi="Times New Roman" w:cs="Times New Roman"/>
      <w:i/>
      <w:iCs/>
      <w:sz w:val="24"/>
      <w:szCs w:val="24"/>
      <w:lang w:eastAsia="ru-RU"/>
    </w:rPr>
  </w:style>
  <w:style w:type="character" w:styleId="a9">
    <w:name w:val="Emphasis"/>
    <w:basedOn w:val="a0"/>
    <w:uiPriority w:val="20"/>
    <w:qFormat/>
    <w:rsid w:val="00C563D5"/>
    <w:rPr>
      <w:i/>
      <w:iCs/>
    </w:rPr>
  </w:style>
  <w:style w:type="paragraph" w:styleId="aa">
    <w:name w:val="Balloon Text"/>
    <w:basedOn w:val="a"/>
    <w:link w:val="ab"/>
    <w:semiHidden/>
    <w:rsid w:val="00C563D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C563D5"/>
    <w:rPr>
      <w:rFonts w:ascii="Tahoma" w:eastAsia="Times New Roman" w:hAnsi="Tahoma" w:cs="Tahoma"/>
      <w:sz w:val="16"/>
      <w:szCs w:val="16"/>
      <w:lang w:eastAsia="ru-RU"/>
    </w:rPr>
  </w:style>
  <w:style w:type="paragraph" w:styleId="ac">
    <w:name w:val="header"/>
    <w:aliases w:val=" Знак"/>
    <w:basedOn w:val="a"/>
    <w:link w:val="ad"/>
    <w:uiPriority w:val="99"/>
    <w:rsid w:val="00C563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C563D5"/>
    <w:rPr>
      <w:rFonts w:ascii="Times New Roman" w:eastAsia="Times New Roman" w:hAnsi="Times New Roman" w:cs="Times New Roman"/>
      <w:sz w:val="24"/>
      <w:szCs w:val="24"/>
      <w:lang w:eastAsia="ru-RU"/>
    </w:rPr>
  </w:style>
  <w:style w:type="character" w:styleId="ae">
    <w:name w:val="annotation reference"/>
    <w:basedOn w:val="a0"/>
    <w:rsid w:val="00C563D5"/>
    <w:rPr>
      <w:sz w:val="16"/>
      <w:szCs w:val="16"/>
    </w:rPr>
  </w:style>
  <w:style w:type="paragraph" w:styleId="af">
    <w:name w:val="annotation text"/>
    <w:basedOn w:val="a"/>
    <w:link w:val="af0"/>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C563D5"/>
    <w:rPr>
      <w:rFonts w:ascii="Times New Roman" w:eastAsia="Times New Roman" w:hAnsi="Times New Roman" w:cs="Times New Roman"/>
      <w:sz w:val="20"/>
      <w:szCs w:val="20"/>
      <w:lang w:eastAsia="ru-RU"/>
    </w:rPr>
  </w:style>
  <w:style w:type="paragraph" w:styleId="af1">
    <w:name w:val="annotation subject"/>
    <w:basedOn w:val="af"/>
    <w:next w:val="af"/>
    <w:link w:val="af2"/>
    <w:rsid w:val="00C563D5"/>
    <w:rPr>
      <w:b/>
      <w:bCs/>
    </w:rPr>
  </w:style>
  <w:style w:type="character" w:customStyle="1" w:styleId="af2">
    <w:name w:val="Тема примечания Знак"/>
    <w:basedOn w:val="af0"/>
    <w:link w:val="af1"/>
    <w:rsid w:val="00C563D5"/>
    <w:rPr>
      <w:rFonts w:ascii="Times New Roman" w:eastAsia="Times New Roman" w:hAnsi="Times New Roman" w:cs="Times New Roman"/>
      <w:b/>
      <w:bCs/>
      <w:sz w:val="20"/>
      <w:szCs w:val="20"/>
      <w:lang w:eastAsia="ru-RU"/>
    </w:rPr>
  </w:style>
  <w:style w:type="paragraph" w:styleId="af3">
    <w:name w:val="footnote text"/>
    <w:basedOn w:val="a"/>
    <w:link w:val="af4"/>
    <w:rsid w:val="00C563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C563D5"/>
    <w:rPr>
      <w:rFonts w:ascii="Times New Roman" w:eastAsia="Times New Roman" w:hAnsi="Times New Roman" w:cs="Times New Roman"/>
      <w:sz w:val="20"/>
      <w:szCs w:val="20"/>
      <w:lang w:eastAsia="ru-RU"/>
    </w:rPr>
  </w:style>
  <w:style w:type="character" w:styleId="af5">
    <w:name w:val="footnote reference"/>
    <w:basedOn w:val="a0"/>
    <w:rsid w:val="00C563D5"/>
    <w:rPr>
      <w:vertAlign w:val="superscript"/>
    </w:rPr>
  </w:style>
  <w:style w:type="paragraph" w:customStyle="1" w:styleId="11">
    <w:name w:val="Обычный1"/>
    <w:rsid w:val="00C563D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C563D5"/>
    <w:pPr>
      <w:spacing w:after="0"/>
      <w:ind w:left="720" w:firstLine="709"/>
      <w:contextualSpacing/>
      <w:jc w:val="both"/>
    </w:pPr>
    <w:rPr>
      <w:rFonts w:ascii="Times New Roman" w:eastAsia="Calibri" w:hAnsi="Times New Roman" w:cs="Times New Roman"/>
      <w:sz w:val="24"/>
      <w:lang w:val="en-US"/>
    </w:rPr>
  </w:style>
  <w:style w:type="paragraph" w:styleId="23">
    <w:name w:val="Body Text 2"/>
    <w:basedOn w:val="a"/>
    <w:link w:val="24"/>
    <w:rsid w:val="00C563D5"/>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C563D5"/>
    <w:rPr>
      <w:rFonts w:ascii="Times New Roman" w:eastAsia="Times New Roman" w:hAnsi="Times New Roman" w:cs="Times New Roman"/>
      <w:sz w:val="24"/>
      <w:szCs w:val="24"/>
      <w:lang w:eastAsia="ru-RU"/>
    </w:rPr>
  </w:style>
  <w:style w:type="paragraph" w:styleId="25">
    <w:name w:val="Body Text Indent 2"/>
    <w:basedOn w:val="a"/>
    <w:link w:val="26"/>
    <w:rsid w:val="00C563D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C563D5"/>
    <w:rPr>
      <w:rFonts w:ascii="Times New Roman" w:eastAsia="Times New Roman" w:hAnsi="Times New Roman" w:cs="Times New Roman"/>
      <w:sz w:val="24"/>
      <w:szCs w:val="24"/>
      <w:lang w:eastAsia="ru-RU"/>
    </w:rPr>
  </w:style>
  <w:style w:type="paragraph" w:styleId="af7">
    <w:name w:val="Normal (Web)"/>
    <w:basedOn w:val="a"/>
    <w:uiPriority w:val="99"/>
    <w:rsid w:val="00C563D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C563D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C563D5"/>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C563D5"/>
  </w:style>
  <w:style w:type="character" w:customStyle="1" w:styleId="butback">
    <w:name w:val="butback"/>
    <w:basedOn w:val="a0"/>
    <w:rsid w:val="00C563D5"/>
  </w:style>
  <w:style w:type="character" w:customStyle="1" w:styleId="submenu-table">
    <w:name w:val="submenu-table"/>
    <w:basedOn w:val="a0"/>
    <w:rsid w:val="00C563D5"/>
  </w:style>
  <w:style w:type="paragraph" w:styleId="afa">
    <w:name w:val="No Spacing"/>
    <w:qFormat/>
    <w:rsid w:val="00C563D5"/>
    <w:pPr>
      <w:spacing w:after="0" w:line="240" w:lineRule="auto"/>
    </w:pPr>
    <w:rPr>
      <w:rFonts w:ascii="Calibri" w:eastAsia="Calibri" w:hAnsi="Calibri" w:cs="Times New Roman"/>
    </w:rPr>
  </w:style>
  <w:style w:type="paragraph" w:customStyle="1" w:styleId="paragraph">
    <w:name w:val="paragraph"/>
    <w:basedOn w:val="a"/>
    <w:rsid w:val="00C563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C563D5"/>
  </w:style>
  <w:style w:type="character" w:customStyle="1" w:styleId="eop">
    <w:name w:val="eop"/>
    <w:basedOn w:val="a0"/>
    <w:rsid w:val="00C563D5"/>
  </w:style>
  <w:style w:type="character" w:customStyle="1" w:styleId="spellingerror">
    <w:name w:val="spellingerror"/>
    <w:basedOn w:val="a0"/>
    <w:rsid w:val="00C563D5"/>
  </w:style>
  <w:style w:type="character" w:styleId="afb">
    <w:name w:val="Hyperlink"/>
    <w:basedOn w:val="a0"/>
    <w:uiPriority w:val="99"/>
    <w:unhideWhenUsed/>
    <w:rsid w:val="00C563D5"/>
    <w:rPr>
      <w:color w:val="0000FF"/>
      <w:u w:val="single"/>
    </w:rPr>
  </w:style>
  <w:style w:type="character" w:customStyle="1" w:styleId="answernumber">
    <w:name w:val="answernumber"/>
    <w:basedOn w:val="a0"/>
    <w:rsid w:val="00C563D5"/>
  </w:style>
  <w:style w:type="paragraph" w:customStyle="1" w:styleId="Default">
    <w:name w:val="Default"/>
    <w:rsid w:val="00C563D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horttext">
    <w:name w:val="short_text"/>
    <w:basedOn w:val="a0"/>
    <w:rsid w:val="00C563D5"/>
  </w:style>
  <w:style w:type="paragraph" w:customStyle="1" w:styleId="default0">
    <w:name w:val="default"/>
    <w:basedOn w:val="a"/>
    <w:rsid w:val="00C563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
    <w:name w:val="w"/>
    <w:basedOn w:val="a0"/>
    <w:rsid w:val="00C563D5"/>
  </w:style>
  <w:style w:type="paragraph" w:customStyle="1" w:styleId="12">
    <w:name w:val="Абзац списка1"/>
    <w:basedOn w:val="a"/>
    <w:rsid w:val="00C563D5"/>
    <w:pPr>
      <w:spacing w:after="0"/>
      <w:ind w:left="720" w:firstLine="709"/>
      <w:contextualSpacing/>
      <w:jc w:val="both"/>
    </w:pPr>
    <w:rPr>
      <w:rFonts w:ascii="Times New Roman" w:eastAsia="Times New Roman" w:hAnsi="Times New Roman" w:cs="Times New Roman"/>
      <w:sz w:val="24"/>
      <w:lang w:val="en-US"/>
    </w:rPr>
  </w:style>
  <w:style w:type="paragraph" w:customStyle="1" w:styleId="t5">
    <w:name w:val="t5"/>
    <w:basedOn w:val="a"/>
    <w:rsid w:val="00C563D5"/>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styleId="HTML">
    <w:name w:val="HTML Preformatted"/>
    <w:basedOn w:val="a"/>
    <w:link w:val="HTML0"/>
    <w:rsid w:val="00C56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val="ru-RU" w:eastAsia="ar-SA"/>
    </w:rPr>
  </w:style>
  <w:style w:type="character" w:customStyle="1" w:styleId="HTML0">
    <w:name w:val="Стандартный HTML Знак"/>
    <w:basedOn w:val="a0"/>
    <w:link w:val="HTML"/>
    <w:rsid w:val="00C563D5"/>
    <w:rPr>
      <w:rFonts w:ascii="Courier New" w:eastAsia="Times New Roman" w:hAnsi="Courier New" w:cs="Courier New"/>
      <w:kern w:val="1"/>
      <w:sz w:val="20"/>
      <w:szCs w:val="20"/>
      <w:lang w:eastAsia="ar-SA"/>
    </w:rPr>
  </w:style>
  <w:style w:type="paragraph" w:customStyle="1" w:styleId="31">
    <w:name w:val="Основной текст3"/>
    <w:basedOn w:val="a"/>
    <w:rsid w:val="00C563D5"/>
    <w:pPr>
      <w:widowControl w:val="0"/>
      <w:shd w:val="clear" w:color="auto" w:fill="FFFFFF"/>
      <w:spacing w:after="0" w:line="326" w:lineRule="exact"/>
    </w:pPr>
    <w:rPr>
      <w:rFonts w:ascii="Times New Roman" w:eastAsia="Times New Roman" w:hAnsi="Times New Roman" w:cs="Times New Roman"/>
      <w:kern w:val="1"/>
      <w:sz w:val="18"/>
      <w:szCs w:val="18"/>
      <w:lang w:val="ru-RU" w:eastAsia="ar-SA"/>
    </w:rPr>
  </w:style>
  <w:style w:type="character" w:styleId="afc">
    <w:name w:val="Strong"/>
    <w:basedOn w:val="a0"/>
    <w:uiPriority w:val="22"/>
    <w:qFormat/>
    <w:rsid w:val="00C563D5"/>
    <w:rPr>
      <w:b/>
      <w:bCs/>
    </w:rPr>
  </w:style>
  <w:style w:type="character" w:customStyle="1" w:styleId="mntl-sc-block-headingtext">
    <w:name w:val="mntl-sc-block-heading__text"/>
    <w:basedOn w:val="a0"/>
    <w:rsid w:val="00C563D5"/>
  </w:style>
  <w:style w:type="paragraph" w:customStyle="1" w:styleId="spip">
    <w:name w:val="spip"/>
    <w:basedOn w:val="a"/>
    <w:semiHidden/>
    <w:rsid w:val="00C563D5"/>
    <w:pPr>
      <w:spacing w:before="100" w:beforeAutospacing="1" w:after="100" w:afterAutospacing="1" w:line="240" w:lineRule="auto"/>
      <w:ind w:firstLine="284"/>
      <w:jc w:val="both"/>
    </w:pPr>
    <w:rPr>
      <w:rFonts w:ascii="Times New Roman" w:eastAsia="Times New Roman" w:hAnsi="Times New Roman" w:cs="Times New Roman"/>
      <w:sz w:val="24"/>
      <w:szCs w:val="24"/>
      <w:lang w:val="ru-RU" w:eastAsia="ru-RU"/>
    </w:rPr>
  </w:style>
  <w:style w:type="character" w:customStyle="1" w:styleId="22">
    <w:name w:val="заголовок 2 Знак"/>
    <w:link w:val="21"/>
    <w:rsid w:val="00C563D5"/>
    <w:rPr>
      <w:rFonts w:ascii="Times New Roman" w:eastAsia="Times New Roman" w:hAnsi="Times New Roman" w:cs="Times New Roman"/>
      <w:sz w:val="24"/>
      <w:szCs w:val="28"/>
      <w:lang w:val="x-none" w:eastAsia="x-none"/>
    </w:rPr>
  </w:style>
  <w:style w:type="paragraph" w:customStyle="1" w:styleId="Write-In">
    <w:name w:val="Write-In"/>
    <w:basedOn w:val="a"/>
    <w:next w:val="a"/>
    <w:rsid w:val="00C563D5"/>
    <w:pPr>
      <w:keepNext/>
      <w:spacing w:after="0" w:line="360" w:lineRule="auto"/>
    </w:pPr>
    <w:rPr>
      <w:rFonts w:ascii="Times New Roman" w:eastAsia="Times New Roman" w:hAnsi="Times New Roman" w:cs="Times New Roman"/>
      <w:sz w:val="20"/>
      <w:szCs w:val="20"/>
    </w:rPr>
  </w:style>
  <w:style w:type="paragraph" w:customStyle="1" w:styleId="Instruction">
    <w:name w:val="Instruction"/>
    <w:basedOn w:val="a"/>
    <w:next w:val="a"/>
    <w:rsid w:val="00C563D5"/>
    <w:pPr>
      <w:keepNext/>
      <w:spacing w:after="0" w:line="240" w:lineRule="auto"/>
    </w:pPr>
    <w:rPr>
      <w:rFonts w:ascii="Times New Roman" w:eastAsia="Times New Roman" w:hAnsi="Times New Roman" w:cs="Times New Roman"/>
      <w:b/>
      <w:sz w:val="20"/>
      <w:szCs w:val="20"/>
    </w:rPr>
  </w:style>
  <w:style w:type="paragraph" w:customStyle="1" w:styleId="afd">
    <w:name w:val="Содержимое таблицы"/>
    <w:basedOn w:val="a"/>
    <w:rsid w:val="00C563D5"/>
    <w:pPr>
      <w:widowControl w:val="0"/>
      <w:suppressLineNumbers/>
      <w:suppressAutoHyphens/>
      <w:spacing w:after="0" w:line="240" w:lineRule="auto"/>
    </w:pPr>
    <w:rPr>
      <w:rFonts w:ascii="Arial" w:eastAsia="Lucida Sans Unicode" w:hAnsi="Arial" w:cs="Times New Roman"/>
      <w:kern w:val="1"/>
      <w:sz w:val="20"/>
      <w:szCs w:val="24"/>
      <w:lang w:val="ru-RU" w:eastAsia="ar-SA"/>
    </w:rPr>
  </w:style>
  <w:style w:type="paragraph" w:customStyle="1" w:styleId="rmcbirnv">
    <w:name w:val="rmcbirnv"/>
    <w:basedOn w:val="a"/>
    <w:rsid w:val="00C563D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conomiesolidaire.com/2011/06/09/gains-de-productivite-et-croissance-economique/" TargetMode="External"/><Relationship Id="rId21" Type="http://schemas.openxmlformats.org/officeDocument/2006/relationships/hyperlink" Target="mailto:john.donaldson@emailexample.com" TargetMode="External"/><Relationship Id="rId42" Type="http://schemas.openxmlformats.org/officeDocument/2006/relationships/hyperlink" Target="http://newlms.magtu.ru/mod/glossary/showentry.php?eid=67334&amp;displayformat=dictionary" TargetMode="External"/><Relationship Id="rId47" Type="http://schemas.openxmlformats.org/officeDocument/2006/relationships/hyperlink" Target="http://newlms.magtu.ru/mod/glossary/showentry.php?eid=67843&amp;displayformat=dictionary" TargetMode="External"/><Relationship Id="rId63" Type="http://schemas.openxmlformats.org/officeDocument/2006/relationships/hyperlink" Target="http://newlms.magtu.ru/mod/glossary/showentry.php?eid=68776&amp;displayformat=dictionary" TargetMode="External"/><Relationship Id="rId68" Type="http://schemas.openxmlformats.org/officeDocument/2006/relationships/hyperlink" Target="http://newlms.magtu.ru/mod/glossary/showentry.php?eid=76059&amp;displayformat=dictionary" TargetMode="External"/><Relationship Id="rId84" Type="http://schemas.openxmlformats.org/officeDocument/2006/relationships/hyperlink" Target="http://newlms.magtu.ru/mod/glossary/showentry.php?eid=76059&amp;displayformat=dictionary" TargetMode="External"/><Relationship Id="rId89" Type="http://schemas.openxmlformats.org/officeDocument/2006/relationships/hyperlink" Target="https://newlms.magtu.ru/mod/glossary/showentry.php?eid=75523&amp;displayformat=dictionary" TargetMode="External"/><Relationship Id="rId112" Type="http://schemas.openxmlformats.org/officeDocument/2006/relationships/hyperlink" Target="http://www.economiesolidaire.com/2012/04/03/machine-a-laver-ecologique-les-meilleurs-modeles/" TargetMode="External"/><Relationship Id="rId133" Type="http://schemas.openxmlformats.org/officeDocument/2006/relationships/hyperlink" Target="https://magtu.informsystema.ru/uploader/fileUpload?name=3442.pdf&amp;show=dcatalogues/1/1514253/3442.pdf&amp;view=true" TargetMode="External"/><Relationship Id="rId138" Type="http://schemas.openxmlformats.org/officeDocument/2006/relationships/hyperlink" Target="http://znanium.com/catalog/product/758091" TargetMode="External"/><Relationship Id="rId154" Type="http://schemas.openxmlformats.org/officeDocument/2006/relationships/hyperlink" Target="http://magtu.ru:8085/marcweb2/Default.asp" TargetMode="External"/><Relationship Id="rId159" Type="http://schemas.openxmlformats.org/officeDocument/2006/relationships/hyperlink" Target="http://www.springer.com/references" TargetMode="External"/><Relationship Id="rId175" Type="http://schemas.openxmlformats.org/officeDocument/2006/relationships/hyperlink" Target="http://newlms.magtu.ru/mod/glossary/showentry.php?eid=69894&amp;displayformat=dictionary" TargetMode="External"/><Relationship Id="rId170" Type="http://schemas.openxmlformats.org/officeDocument/2006/relationships/hyperlink" Target="http://newlms.magtu.ru/mod/glossary/showentry.php?eid=69894&amp;displayformat=dictionary" TargetMode="External"/><Relationship Id="rId191" Type="http://schemas.openxmlformats.org/officeDocument/2006/relationships/footer" Target="footer4.xm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s://newlms.magtu.ru/mod/glossary/showentry.php?eid=75527&amp;displayformat=dictionary" TargetMode="External"/><Relationship Id="rId11" Type="http://schemas.openxmlformats.org/officeDocument/2006/relationships/footer" Target="footer2.xm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newlms.magtu.ru/mod/glossary/showentry.php?eid=66760&amp;displayformat=dictionary" TargetMode="External"/><Relationship Id="rId53" Type="http://schemas.openxmlformats.org/officeDocument/2006/relationships/hyperlink" Target="http://newlms.magtu.ru/mod/glossary/showentry.php?eid=66746&amp;displayformat=dictionary" TargetMode="External"/><Relationship Id="rId58" Type="http://schemas.openxmlformats.org/officeDocument/2006/relationships/hyperlink" Target="http://newlms.magtu.ru/mod/glossary/showentry.php?eid=76059&amp;displayformat=dictionary" TargetMode="External"/><Relationship Id="rId74" Type="http://schemas.openxmlformats.org/officeDocument/2006/relationships/hyperlink" Target="http://newlms.magtu.ru/mod/glossary/showentry.php?eid=76059&amp;displayformat=dictionary" TargetMode="External"/><Relationship Id="rId79" Type="http://schemas.openxmlformats.org/officeDocument/2006/relationships/hyperlink" Target="http://newlms.magtu.ru/mod/glossary/showentry.php?eid=66744&amp;displayformat=dictionary" TargetMode="External"/><Relationship Id="rId102" Type="http://schemas.openxmlformats.org/officeDocument/2006/relationships/hyperlink" Target="https://newlms.magtu.ru/mod/glossary/showentry.php?eid=75534&amp;displayformat=dictionary" TargetMode="External"/><Relationship Id="rId123" Type="http://schemas.openxmlformats.org/officeDocument/2006/relationships/hyperlink" Target="https://magtu.informsystema.ru/uploader/fileUpload?name=3586.pdf&amp;show=dcatalogues/1/1515217/3586.pdf&amp;view=true" TargetMode="External"/><Relationship Id="rId128" Type="http://schemas.openxmlformats.org/officeDocument/2006/relationships/hyperlink" Target="https://magtu.informsystema.ru/uploader/fileUpload?name=3408.pdf&amp;show=dcatalogues/1/1139716/3408.pdf&amp;view=true" TargetMode="External"/><Relationship Id="rId144" Type="http://schemas.openxmlformats.org/officeDocument/2006/relationships/hyperlink" Target="http://www.welt.de/" TargetMode="External"/><Relationship Id="rId149" Type="http://schemas.openxmlformats.org/officeDocument/2006/relationships/hyperlink" Target="http://www.twirpx.com/file/270671/" TargetMode="External"/><Relationship Id="rId5" Type="http://schemas.openxmlformats.org/officeDocument/2006/relationships/footnotes" Target="footnotes.xml"/><Relationship Id="rId90" Type="http://schemas.openxmlformats.org/officeDocument/2006/relationships/hyperlink" Target="https://newlms.magtu.ru/mod/glossary/showentry.php?eid=75524&amp;displayformat=dictionary" TargetMode="External"/><Relationship Id="rId95" Type="http://schemas.openxmlformats.org/officeDocument/2006/relationships/hyperlink" Target="https://newlms.magtu.ru/mod/glossary/showentry.php?eid=68093&amp;displayformat=dictionary" TargetMode="External"/><Relationship Id="rId160" Type="http://schemas.openxmlformats.org/officeDocument/2006/relationships/hyperlink" Target="http://newlms.magtu.ru/mod/glossary/showentry.php?eid=69894&amp;displayformat=dictionary" TargetMode="External"/><Relationship Id="rId165" Type="http://schemas.openxmlformats.org/officeDocument/2006/relationships/hyperlink" Target="http://newlms.magtu.ru/mod/glossary/showentry.php?eid=69894&amp;displayformat=dictionary" TargetMode="External"/><Relationship Id="rId181" Type="http://schemas.openxmlformats.org/officeDocument/2006/relationships/hyperlink" Target="http://newlms.magtu.ru/mod/glossary/showentry.php?eid=69894&amp;displayformat=dictionary" TargetMode="External"/><Relationship Id="rId186"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newlms.magtu.ru/mod/glossary/showentry.php?eid=67340&amp;displayformat=dictionary" TargetMode="External"/><Relationship Id="rId48" Type="http://schemas.openxmlformats.org/officeDocument/2006/relationships/hyperlink" Target="http://newlms.magtu.ru/mod/glossary/showentry.php?eid=66748&amp;displayformat=dictionary" TargetMode="External"/><Relationship Id="rId64" Type="http://schemas.openxmlformats.org/officeDocument/2006/relationships/hyperlink" Target="http://newlms.magtu.ru/mod/glossary/showentry.php?eid=68777&amp;displayformat=dictionary" TargetMode="External"/><Relationship Id="rId69" Type="http://schemas.openxmlformats.org/officeDocument/2006/relationships/hyperlink" Target="http://newlms.magtu.ru/mod/glossary/showentry.php?eid=76059&amp;displayformat=dictionary" TargetMode="External"/><Relationship Id="rId113" Type="http://schemas.openxmlformats.org/officeDocument/2006/relationships/hyperlink" Target="http://www.economiesolidaire.com/2012/04/03/machine-a-laver-ecologique-les-meilleurs-modeles/" TargetMode="External"/><Relationship Id="rId118" Type="http://schemas.openxmlformats.org/officeDocument/2006/relationships/hyperlink" Target="http://www.economiesolidaire.com/2010/07/28/l%e2%80%99ecologie-industrielle/" TargetMode="External"/><Relationship Id="rId134" Type="http://schemas.openxmlformats.org/officeDocument/2006/relationships/hyperlink" Target="http://znanium.com/bookread.php?book=397793" TargetMode="External"/><Relationship Id="rId139" Type="http://schemas.openxmlformats.org/officeDocument/2006/relationships/hyperlink" Target="http://znanium.com/catalog/product/558102" TargetMode="External"/><Relationship Id="rId80" Type="http://schemas.openxmlformats.org/officeDocument/2006/relationships/hyperlink" Target="http://newlms.magtu.ru/mod/glossary/showentry.php?eid=76059&amp;displayformat=dictionary" TargetMode="External"/><Relationship Id="rId85" Type="http://schemas.openxmlformats.org/officeDocument/2006/relationships/hyperlink" Target="http://newlms.magtu.ru/mod/glossary/showentry.php?eid=76059&amp;displayformat=dictionary" TargetMode="External"/><Relationship Id="rId150" Type="http://schemas.openxmlformats.org/officeDocument/2006/relationships/hyperlink" Target="http://www.larousse.fr" TargetMode="External"/><Relationship Id="rId155" Type="http://schemas.openxmlformats.org/officeDocument/2006/relationships/hyperlink" Target="https://uisrussia.msu.ru" TargetMode="External"/><Relationship Id="rId171" Type="http://schemas.openxmlformats.org/officeDocument/2006/relationships/hyperlink" Target="http://newlms.magtu.ru/mod/glossary/showentry.php?eid=69894&amp;displayformat=dictionary" TargetMode="External"/><Relationship Id="rId176" Type="http://schemas.openxmlformats.org/officeDocument/2006/relationships/hyperlink" Target="http://newlms.magtu.ru/mod/glossary/showentry.php?eid=69894&amp;displayformat=dictionary" TargetMode="External"/><Relationship Id="rId192" Type="http://schemas.openxmlformats.org/officeDocument/2006/relationships/fontTable" Target="fontTable.xml"/><Relationship Id="rId12" Type="http://schemas.openxmlformats.org/officeDocument/2006/relationships/hyperlink" Target="http://newlms.magtu.ru/mod/glossary/showentry.php?eid=69894&amp;displayformat=dictionary" TargetMode="External"/><Relationship Id="rId17" Type="http://schemas.openxmlformats.org/officeDocument/2006/relationships/hyperlink" Target="http://newlms.magtu.ru/mod/glossary/showentry.php?eid=69894&amp;displayformat=dictionary" TargetMode="External"/><Relationship Id="rId33" Type="http://schemas.openxmlformats.org/officeDocument/2006/relationships/hyperlink" Target="http://newlms.magtu.ru/mod/glossary/showentry.php?eid=67759&amp;displayformat=dictionary" TargetMode="External"/><Relationship Id="rId38" Type="http://schemas.openxmlformats.org/officeDocument/2006/relationships/hyperlink" Target="http://newlms.magtu.ru/mod/glossary/showentry.php?eid=68777&amp;displayformat=dictionary" TargetMode="External"/><Relationship Id="rId59" Type="http://schemas.openxmlformats.org/officeDocument/2006/relationships/hyperlink" Target="http://newlms.magtu.ru/mod/glossary/showentry.php?eid=68774&amp;displayformat=dictionary" TargetMode="External"/><Relationship Id="rId103" Type="http://schemas.openxmlformats.org/officeDocument/2006/relationships/hyperlink" Target="https://newlms.magtu.ru/mod/glossary/showentry.php?eid=75523&amp;displayformat=dictionary" TargetMode="External"/><Relationship Id="rId108" Type="http://schemas.openxmlformats.org/officeDocument/2006/relationships/hyperlink" Target="https://newlms.magtu.ru/mod/glossary/showentry.php?eid=75539&amp;displayformat=dictionary" TargetMode="External"/><Relationship Id="rId124" Type="http://schemas.openxmlformats.org/officeDocument/2006/relationships/hyperlink" Target="https://magtu.informsystema.ru/uploader/fileUpload?name=3544.pdf&amp;show=dcatalogues/1/1515182/3544.pdf&amp;view=true" TargetMode="External"/><Relationship Id="rId129" Type="http://schemas.openxmlformats.org/officeDocument/2006/relationships/hyperlink" Target="https://magtu.informsystema.ru/uploader/fileUpload?name=3257.pdf&amp;show=dcatalogues/1/1137111/3257.pdf&amp;view=true" TargetMode="External"/><Relationship Id="rId54" Type="http://schemas.openxmlformats.org/officeDocument/2006/relationships/hyperlink" Target="http://newlms.magtu.ru/mod/glossary/showentry.php?eid=68772&amp;displayformat=dictionary" TargetMode="External"/><Relationship Id="rId70" Type="http://schemas.openxmlformats.org/officeDocument/2006/relationships/hyperlink" Target="http://newlms.magtu.ru/mod/glossary/showentry.php?eid=66750&amp;displayformat=dictionary" TargetMode="External"/><Relationship Id="rId75" Type="http://schemas.openxmlformats.org/officeDocument/2006/relationships/hyperlink" Target="http://newlms.magtu.ru/mod/glossary/showentry.php?eid=66750&amp;displayformat=dictionary" TargetMode="External"/><Relationship Id="rId91" Type="http://schemas.openxmlformats.org/officeDocument/2006/relationships/hyperlink" Target="https://newlms.magtu.ru/mod/glossary/showentry.php?eid=66911&amp;displayformat=dictionary" TargetMode="External"/><Relationship Id="rId96" Type="http://schemas.openxmlformats.org/officeDocument/2006/relationships/hyperlink" Target="https://newlms.magtu.ru/mod/glossary/showentry.php?eid=66931&amp;displayformat=dictionary" TargetMode="External"/><Relationship Id="rId140" Type="http://schemas.openxmlformats.org/officeDocument/2006/relationships/hyperlink" Target="http://www.usingenglish.com/glossary.html" TargetMode="External"/><Relationship Id="rId145" Type="http://schemas.openxmlformats.org/officeDocument/2006/relationships/hyperlink" Target="http://newlms.magtu.ru/login/index.php" TargetMode="External"/><Relationship Id="rId161" Type="http://schemas.openxmlformats.org/officeDocument/2006/relationships/hyperlink" Target="http://newlms.magtu.ru/mod/glossary/showentry.php?eid=69894&amp;displayformat=dictionary" TargetMode="External"/><Relationship Id="rId166" Type="http://schemas.openxmlformats.org/officeDocument/2006/relationships/hyperlink" Target="http://newlms.magtu.ru/mod/glossary/showentry.php?eid=69894&amp;displayformat=dictionary" TargetMode="External"/><Relationship Id="rId182" Type="http://schemas.openxmlformats.org/officeDocument/2006/relationships/hyperlink" Target="http://newlms.magtu.ru/mod/glossary/showentry.php?eid=69894&amp;displayformat=dictionary" TargetMode="External"/><Relationship Id="rId187" Type="http://schemas.openxmlformats.org/officeDocument/2006/relationships/hyperlink" Target="http://newlms.magtu.ru/mod/glossary/showentry.php?eid=69894&amp;displayformat=dictionar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49" Type="http://schemas.openxmlformats.org/officeDocument/2006/relationships/hyperlink" Target="http://newlms.magtu.ru/mod/glossary/showentry.php?eid=66748&amp;displayformat=dictionary" TargetMode="External"/><Relationship Id="rId114" Type="http://schemas.openxmlformats.org/officeDocument/2006/relationships/hyperlink" Target="http://www.economiesolidaire.com/2011/04/06/avantages-et-inconvenients-de-la-voiture-le-pour-et-contre-de-la-voiture/" TargetMode="External"/><Relationship Id="rId119" Type="http://schemas.openxmlformats.org/officeDocument/2006/relationships/hyperlink" Target="http://www.economiesolidaire.com/2011/10/10/palmares-2012-des-emissions-de-co2-par-voiture/" TargetMode="External"/><Relationship Id="rId44" Type="http://schemas.openxmlformats.org/officeDocument/2006/relationships/hyperlink" Target="http://newlms.magtu.ru/mod/glossary/showentry.php?eid=66434&amp;displayformat=dictionary" TargetMode="External"/><Relationship Id="rId60" Type="http://schemas.openxmlformats.org/officeDocument/2006/relationships/hyperlink" Target="http://newlms.magtu.ru/mod/glossary/showentry.php?eid=76059&amp;displayformat=dictionary" TargetMode="External"/><Relationship Id="rId65" Type="http://schemas.openxmlformats.org/officeDocument/2006/relationships/hyperlink" Target="http://newlms.magtu.ru/mod/glossary/showentry.php?eid=76059&amp;displayformat=dictionary" TargetMode="External"/><Relationship Id="rId81" Type="http://schemas.openxmlformats.org/officeDocument/2006/relationships/hyperlink" Target="http://newlms.magtu.ru/mod/glossary/showentry.php?eid=68785&amp;displayformat=dictionary" TargetMode="External"/><Relationship Id="rId86" Type="http://schemas.openxmlformats.org/officeDocument/2006/relationships/hyperlink" Target="http://newlms.magtu.ru/mod/glossary/showentry.php?eid=76059&amp;displayformat=dictionary" TargetMode="External"/><Relationship Id="rId130" Type="http://schemas.openxmlformats.org/officeDocument/2006/relationships/hyperlink" Target="https://magtu.informsystema.ru/uploader/fileUpload?name=3783.pdf&amp;show=dcatalogues/1/1527929/3783.pdf&amp;view=true" TargetMode="External"/><Relationship Id="rId135" Type="http://schemas.openxmlformats.org/officeDocument/2006/relationships/hyperlink" Target="https://magtu.informsystema.ru/uploader/fileUpload?name=17.pdf&amp;show=dcatalogues/1/1130251/17.pdf&amp;view=true" TargetMode="External"/><Relationship Id="rId151" Type="http://schemas.openxmlformats.org/officeDocument/2006/relationships/hyperlink" Target="http://www.bonjourdefrance.com/" TargetMode="External"/><Relationship Id="rId156" Type="http://schemas.openxmlformats.org/officeDocument/2006/relationships/hyperlink" Target="http://webofscience.com" TargetMode="External"/><Relationship Id="rId177" Type="http://schemas.openxmlformats.org/officeDocument/2006/relationships/hyperlink" Target="http://newlms.magtu.ru/mod/glossary/showentry.php?eid=69894&amp;displayformat=dictionary" TargetMode="External"/><Relationship Id="rId172" Type="http://schemas.openxmlformats.org/officeDocument/2006/relationships/hyperlink" Target="http://newlms.magtu.ru/mod/glossary/showentry.php?eid=69894&amp;displayformat=dictionary" TargetMode="External"/><Relationship Id="rId193" Type="http://schemas.openxmlformats.org/officeDocument/2006/relationships/theme" Target="theme/theme1.xml"/><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newlms.magtu.ru/mod/glossary/showentry.php?eid=67340&amp;displayformat=dictionary" TargetMode="External"/><Relationship Id="rId109" Type="http://schemas.openxmlformats.org/officeDocument/2006/relationships/hyperlink" Target="http://www.economiesolidaire.com/2011/06/09/gains-de-productivite-et-croissance-economique/" TargetMode="External"/><Relationship Id="rId34" Type="http://schemas.openxmlformats.org/officeDocument/2006/relationships/hyperlink" Target="http://newlms.magtu.ru/mod/glossary/showentry.php?eid=67760&amp;displayformat=dictionary" TargetMode="External"/><Relationship Id="rId50"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glossary/showentry.php?eid=76059&amp;displayformat=dictionary" TargetMode="External"/><Relationship Id="rId76" Type="http://schemas.openxmlformats.org/officeDocument/2006/relationships/hyperlink" Target="http://newlms.magtu.ru/mod/glossary/showentry.php?eid=76059&amp;displayformat=dictionary" TargetMode="External"/><Relationship Id="rId97" Type="http://schemas.openxmlformats.org/officeDocument/2006/relationships/hyperlink" Target="https://newlms.magtu.ru/mod/glossary/showentry.php?eid=75523&amp;displayformat=dictionary" TargetMode="External"/><Relationship Id="rId104" Type="http://schemas.openxmlformats.org/officeDocument/2006/relationships/hyperlink" Target="https://newlms.magtu.ru/mod/glossary/showentry.php?eid=66917&amp;displayformat=dictionary" TargetMode="External"/><Relationship Id="rId120" Type="http://schemas.openxmlformats.org/officeDocument/2006/relationships/hyperlink" Target="http://www.economiesolidaire.com/2010/12/29/recyclage-dordinateurs/" TargetMode="External"/><Relationship Id="rId125" Type="http://schemas.openxmlformats.org/officeDocument/2006/relationships/hyperlink" Target="https://magtu.informsystema.ru/uploader/fileUpload?name=3531.pdf&amp;show=dcatalogues/1/1515176/3531.pdf&amp;view=true" TargetMode="External"/><Relationship Id="rId141" Type="http://schemas.openxmlformats.org/officeDocument/2006/relationships/hyperlink" Target="http://www.english.ru/letter/letter.html" TargetMode="External"/><Relationship Id="rId146" Type="http://schemas.openxmlformats.org/officeDocument/2006/relationships/hyperlink" Target="https://www.britishcouncil.org/" TargetMode="External"/><Relationship Id="rId167" Type="http://schemas.openxmlformats.org/officeDocument/2006/relationships/hyperlink" Target="http://newlms.magtu.ru/mod/glossary/showentry.php?eid=69894&amp;displayformat=dictionary" TargetMode="External"/><Relationship Id="rId188" Type="http://schemas.openxmlformats.org/officeDocument/2006/relationships/hyperlink" Target="mailto:john.donaldson@emailexample.com" TargetMode="External"/><Relationship Id="rId7" Type="http://schemas.openxmlformats.org/officeDocument/2006/relationships/image" Target="media/image1.png"/><Relationship Id="rId71" Type="http://schemas.openxmlformats.org/officeDocument/2006/relationships/hyperlink" Target="http://newlms.magtu.ru/mod/glossary/showentry.php?eid=66750&amp;displayformat=dictionary" TargetMode="External"/><Relationship Id="rId92" Type="http://schemas.openxmlformats.org/officeDocument/2006/relationships/hyperlink" Target="https://newlms.magtu.ru/mod/glossary/showentry.php?eid=69091&amp;displayformat=dictionary" TargetMode="External"/><Relationship Id="rId162" Type="http://schemas.openxmlformats.org/officeDocument/2006/relationships/hyperlink" Target="http://newlms.magtu.ru/mod/glossary/showentry.php?eid=69894&amp;displayformat=dictionary" TargetMode="External"/><Relationship Id="rId183" Type="http://schemas.openxmlformats.org/officeDocument/2006/relationships/hyperlink" Target="http://newlms.magtu.ru/mod/glossary/showentry.php?eid=69894&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newlms.magtu.ru/mod/glossary/showentry.php?eid=67322&amp;displayformat=dictionary" TargetMode="External"/><Relationship Id="rId45" Type="http://schemas.openxmlformats.org/officeDocument/2006/relationships/hyperlink" Target="http://newlms.magtu.ru/mod/glossary/showentry.php?eid=79450&amp;displayformat=dictionary" TargetMode="External"/><Relationship Id="rId66" Type="http://schemas.openxmlformats.org/officeDocument/2006/relationships/hyperlink" Target="http://newlms.magtu.ru/mod/glossary/showentry.php?eid=68778&amp;displayformat=dictionary" TargetMode="External"/><Relationship Id="rId87" Type="http://schemas.openxmlformats.org/officeDocument/2006/relationships/hyperlink" Target="http://newlms.magtu.ru/mod/glossary/showentry.php?eid=68783&amp;displayformat=dictionary" TargetMode="External"/><Relationship Id="rId110" Type="http://schemas.openxmlformats.org/officeDocument/2006/relationships/hyperlink" Target="http://www.economiesolidaire.com/2010/05/10/avantages-et-inconvenients-du-telephone-portable/" TargetMode="External"/><Relationship Id="rId115" Type="http://schemas.openxmlformats.org/officeDocument/2006/relationships/hyperlink" Target="http://www.economiesolidaire.com/2016/01/20/les-ntic-analyse-des-avantages-et-inconvenients/" TargetMode="External"/><Relationship Id="rId131" Type="http://schemas.openxmlformats.org/officeDocument/2006/relationships/hyperlink" Target="https://magtu.informsystema.ru/uploader/fileUpload?name=3782.pdf&amp;show=dcatalogues/1/1527908/3782.pdf&amp;view=true" TargetMode="External"/><Relationship Id="rId136" Type="http://schemas.openxmlformats.org/officeDocument/2006/relationships/hyperlink" Target="http://znanium.com/catalog.php?bookinfo=405871" TargetMode="External"/><Relationship Id="rId157" Type="http://schemas.openxmlformats.org/officeDocument/2006/relationships/hyperlink" Target="http://scopus.com" TargetMode="External"/><Relationship Id="rId178" Type="http://schemas.openxmlformats.org/officeDocument/2006/relationships/hyperlink" Target="http://newlms.magtu.ru/mod/glossary/showentry.php?eid=69894&amp;displayformat=dictionary" TargetMode="External"/><Relationship Id="rId61" Type="http://schemas.openxmlformats.org/officeDocument/2006/relationships/hyperlink" Target="http://newlms.magtu.ru/mod/glossary/showentry.php?eid=76059&amp;displayformat=dictionary" TargetMode="External"/><Relationship Id="rId82" Type="http://schemas.openxmlformats.org/officeDocument/2006/relationships/hyperlink" Target="http://newlms.magtu.ru/mod/glossary/showentry.php?eid=68782&amp;displayformat=dictionary" TargetMode="External"/><Relationship Id="rId152" Type="http://schemas.openxmlformats.org/officeDocument/2006/relationships/hyperlink" Target="https://scholar.google.ru/" TargetMode="External"/><Relationship Id="rId173" Type="http://schemas.openxmlformats.org/officeDocument/2006/relationships/hyperlink" Target="http://newlms.magtu.ru/mod/glossary/showentry.php?eid=69894&amp;displayformat=dictionary" TargetMode="External"/><Relationship Id="rId194" Type="http://schemas.microsoft.com/office/2007/relationships/stylesWithEffects" Target="stylesWithEffects.xm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newlms.magtu.ru/mod/glossary/showentry.php?eid=67763&amp;displayformat=dictionary" TargetMode="External"/><Relationship Id="rId56" Type="http://schemas.openxmlformats.org/officeDocument/2006/relationships/hyperlink" Target="http://newlms.magtu.ru/mod/glossary/showentry.php?eid=68773&amp;displayformat=dictionary" TargetMode="External"/><Relationship Id="rId77" Type="http://schemas.openxmlformats.org/officeDocument/2006/relationships/hyperlink" Target="http://newlms.magtu.ru/mod/glossary/showentry.php?eid=68780&amp;displayformat=dictionary" TargetMode="External"/><Relationship Id="rId100" Type="http://schemas.openxmlformats.org/officeDocument/2006/relationships/hyperlink" Target="https://newlms.magtu.ru/mod/glossary/showentry.php?eid=69099&amp;displayformat=dictionary" TargetMode="External"/><Relationship Id="rId105" Type="http://schemas.openxmlformats.org/officeDocument/2006/relationships/hyperlink" Target="https://newlms.magtu.ru/mod/glossary/showentry.php?eid=69096&amp;displayformat=dictionary" TargetMode="External"/><Relationship Id="rId126" Type="http://schemas.openxmlformats.org/officeDocument/2006/relationships/hyperlink" Target="https://magtu.informsystema.ru/uploader/fileUpload?name=3409.pdf&amp;show=dcatalogues/1/1139722/3409.pdf&amp;view=true" TargetMode="External"/><Relationship Id="rId147" Type="http://schemas.openxmlformats.org/officeDocument/2006/relationships/hyperlink" Target="https://wooordhunt.ru/" TargetMode="External"/><Relationship Id="rId168" Type="http://schemas.openxmlformats.org/officeDocument/2006/relationships/hyperlink" Target="http://newlms.magtu.ru/mod/glossary/showentry.php?eid=69894&amp;displayformat=dictionary" TargetMode="External"/><Relationship Id="rId8" Type="http://schemas.openxmlformats.org/officeDocument/2006/relationships/image" Target="media/image2.png"/><Relationship Id="rId51"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68779&amp;displayformat=dictionary" TargetMode="External"/><Relationship Id="rId93" Type="http://schemas.openxmlformats.org/officeDocument/2006/relationships/hyperlink" Target="https://newlms.magtu.ru/mod/glossary/showentry.php?eid=75526&amp;displayformat=dictionary" TargetMode="External"/><Relationship Id="rId98" Type="http://schemas.openxmlformats.org/officeDocument/2006/relationships/hyperlink" Target="https://newlms.magtu.ru/mod/glossary/showentry.php?eid=75527&amp;displayformat=dictionary" TargetMode="External"/><Relationship Id="rId121" Type="http://schemas.openxmlformats.org/officeDocument/2006/relationships/hyperlink" Target="http://www.economiesolidaire.com/2010/07/19/dechet-industriel/" TargetMode="External"/><Relationship Id="rId142" Type="http://schemas.openxmlformats.org/officeDocument/2006/relationships/hyperlink" Target="http://www.deutschlern.net/" TargetMode="External"/><Relationship Id="rId163" Type="http://schemas.openxmlformats.org/officeDocument/2006/relationships/hyperlink" Target="http://newlms.magtu.ru/mod/glossary/showentry.php?eid=69894&amp;displayformat=dictionary" TargetMode="External"/><Relationship Id="rId184" Type="http://schemas.openxmlformats.org/officeDocument/2006/relationships/hyperlink" Target="http://newlms.magtu.ru/mod/glossary/showentry.php?eid=69894&amp;displayformat=dictionary" TargetMode="External"/><Relationship Id="rId189" Type="http://schemas.openxmlformats.org/officeDocument/2006/relationships/hyperlink" Target="mailto:john.donaldson@emailexample.com" TargetMode="External"/><Relationship Id="rId3" Type="http://schemas.openxmlformats.org/officeDocument/2006/relationships/settings" Target="settings.xml"/><Relationship Id="rId25" Type="http://schemas.openxmlformats.org/officeDocument/2006/relationships/hyperlink" Target="http://newlms.magtu.ru/mod/glossary/showentry.php?eid=69894&amp;displayformat=dictionary" TargetMode="External"/><Relationship Id="rId46" Type="http://schemas.openxmlformats.org/officeDocument/2006/relationships/hyperlink" Target="http://newlms.magtu.ru/mod/glossary/showentry.php?eid=65916&amp;displayformat=dictionary" TargetMode="External"/><Relationship Id="rId67" Type="http://schemas.openxmlformats.org/officeDocument/2006/relationships/hyperlink" Target="http://newlms.magtu.ru/mod/glossary/showentry.php?eid=76059&amp;displayformat=dictionary" TargetMode="External"/><Relationship Id="rId116" Type="http://schemas.openxmlformats.org/officeDocument/2006/relationships/hyperlink" Target="http://www.economiesolidaire.com/tourisme-durable/" TargetMode="External"/><Relationship Id="rId137" Type="http://schemas.openxmlformats.org/officeDocument/2006/relationships/hyperlink" Target="https://magtu.informsystema.ru/uploader/fileUpload?name=3158.pdf&amp;show=dcatalogues/1/1136492/3158.pdf&amp;view=true" TargetMode="External"/><Relationship Id="rId158" Type="http://schemas.openxmlformats.org/officeDocument/2006/relationships/hyperlink" Target="http://link.springer.com/" TargetMode="External"/><Relationship Id="rId20" Type="http://schemas.openxmlformats.org/officeDocument/2006/relationships/hyperlink" Target="mailto:john.donaldson@emailexample.com" TargetMode="External"/><Relationship Id="rId41" Type="http://schemas.openxmlformats.org/officeDocument/2006/relationships/hyperlink" Target="http://newlms.magtu.ru/mod/glossary/showentry.php?eid=67338&amp;displayformat=dictionary" TargetMode="External"/><Relationship Id="rId62" Type="http://schemas.openxmlformats.org/officeDocument/2006/relationships/hyperlink" Target="http://newlms.magtu.ru/mod/glossary/showentry.php?eid=68775&amp;displayformat=dictionary" TargetMode="External"/><Relationship Id="rId83" Type="http://schemas.openxmlformats.org/officeDocument/2006/relationships/hyperlink" Target="http://newlms.magtu.ru/mod/glossary/showentry.php?eid=76059&amp;displayformat=dictionary" TargetMode="External"/><Relationship Id="rId88" Type="http://schemas.openxmlformats.org/officeDocument/2006/relationships/hyperlink" Target="http://newlms.magtu.ru/mod/glossary/showentry.php?eid=68784&amp;displayformat=dictionary" TargetMode="External"/><Relationship Id="rId111" Type="http://schemas.openxmlformats.org/officeDocument/2006/relationships/hyperlink" Target="http://www.economiesolidaire.com/2010/04/14/avantages-et-inconvenients-de-la-television/" TargetMode="External"/><Relationship Id="rId132" Type="http://schemas.openxmlformats.org/officeDocument/2006/relationships/hyperlink" Target="https://magtu.informsystema.ru/uploader/fileUpload?name=3140.pdf&amp;show=dcatalogues/1/1136432/3140.pdf&amp;view=true" TargetMode="External"/><Relationship Id="rId153" Type="http://schemas.openxmlformats.org/officeDocument/2006/relationships/hyperlink" Target="https://www.rsl.ru/ru/4readers/catalogues/" TargetMode="External"/><Relationship Id="rId174" Type="http://schemas.openxmlformats.org/officeDocument/2006/relationships/hyperlink" Target="http://newlms.magtu.ru/mod/glossary/showentry.php?eid=69894&amp;displayformat=dictionary" TargetMode="External"/><Relationship Id="rId179" Type="http://schemas.openxmlformats.org/officeDocument/2006/relationships/hyperlink" Target="http://newlms.magtu.ru/mod/glossary/showentry.php?eid=69894&amp;displayformat=dictionary" TargetMode="External"/><Relationship Id="rId190" Type="http://schemas.openxmlformats.org/officeDocument/2006/relationships/footer" Target="footer3.xml"/><Relationship Id="rId15" Type="http://schemas.openxmlformats.org/officeDocument/2006/relationships/hyperlink" Target="http://newlms.magtu.ru/mod/glossary/showentry.php?eid=69894&amp;displayformat=dictionary" TargetMode="External"/><Relationship Id="rId36" Type="http://schemas.openxmlformats.org/officeDocument/2006/relationships/hyperlink" Target="http://newlms.magtu.ru/mod/glossary/showentry.php?eid=67764&amp;displayformat=dictionary" TargetMode="External"/><Relationship Id="rId57" Type="http://schemas.openxmlformats.org/officeDocument/2006/relationships/hyperlink" Target="http://newlms.magtu.ru/mod/glossary/showentry.php?eid=76059&amp;displayformat=dictionary" TargetMode="External"/><Relationship Id="rId106" Type="http://schemas.openxmlformats.org/officeDocument/2006/relationships/hyperlink" Target="https://newlms.magtu.ru/mod/glossary/showentry.php?eid=75538&amp;displayformat=dictionary" TargetMode="External"/><Relationship Id="rId127" Type="http://schemas.openxmlformats.org/officeDocument/2006/relationships/hyperlink" Target="http://znanium.com/bookread.php?book=450864" TargetMode="External"/><Relationship Id="rId10" Type="http://schemas.openxmlformats.org/officeDocument/2006/relationships/footer" Target="footer1.xml"/><Relationship Id="rId31" Type="http://schemas.openxmlformats.org/officeDocument/2006/relationships/hyperlink" Target="http://newlms.magtu.ru/mod/glossary/showentry.php?eid=69894&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76059&amp;displayformat=dictionary" TargetMode="External"/><Relationship Id="rId78" Type="http://schemas.openxmlformats.org/officeDocument/2006/relationships/hyperlink" Target="http://newlms.magtu.ru/mod/glossary/showentry.php?eid=68781&amp;displayformat=dictionary" TargetMode="External"/><Relationship Id="rId94" Type="http://schemas.openxmlformats.org/officeDocument/2006/relationships/hyperlink" Target="https://newlms.magtu.ru/mod/glossary/showentry.php?eid=75527&amp;displayformat=dictionary" TargetMode="External"/><Relationship Id="rId99" Type="http://schemas.openxmlformats.org/officeDocument/2006/relationships/hyperlink" Target="https://newlms.magtu.ru/mod/glossary/showentry.php?eid=75531&amp;displayformat=dictionary" TargetMode="External"/><Relationship Id="rId101" Type="http://schemas.openxmlformats.org/officeDocument/2006/relationships/hyperlink" Target="https://newlms.magtu.ru/mod/glossary/showentry.php?eid=75533&amp;displayformat=dictionary" TargetMode="External"/><Relationship Id="rId122" Type="http://schemas.openxmlformats.org/officeDocument/2006/relationships/hyperlink" Target="http://www.economiesolidaire.com/2011/06/15/gains-de-productivite-et-consequence-sur-lemploi-et-le-travail/" TargetMode="External"/><Relationship Id="rId143" Type="http://schemas.openxmlformats.org/officeDocument/2006/relationships/hyperlink" Target="http://www.studygerman.ru/" TargetMode="External"/><Relationship Id="rId148" Type="http://schemas.openxmlformats.org/officeDocument/2006/relationships/hyperlink" Target="https://www.bbc.com/" TargetMode="External"/><Relationship Id="rId164" Type="http://schemas.openxmlformats.org/officeDocument/2006/relationships/hyperlink" Target="http://newlms.magtu.ru/mod/glossary/showentry.php?eid=69894&amp;displayformat=dictionary" TargetMode="External"/><Relationship Id="rId169" Type="http://schemas.openxmlformats.org/officeDocument/2006/relationships/hyperlink" Target="http://newlms.magtu.ru/mod/glossary/showentry.php?eid=69894&amp;displayformat=dictionary" TargetMode="External"/><Relationship Id="rId185" Type="http://schemas.openxmlformats.org/officeDocument/2006/relationships/hyperlink" Target="http://newlms.magtu.ru/mod/glossary/showentry.php?eid=69894&amp;displayformat=dictionary"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newlms.magtu.ru/mod/glossary/showentry.php?eid=69894&amp;displayformat=dictionary" TargetMode="External"/><Relationship Id="rId26"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159</Pages>
  <Words>40517</Words>
  <Characters>230949</Characters>
  <Application>Microsoft Office Word</Application>
  <DocSecurity>0</DocSecurity>
  <Lines>1924</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Иняз</dc:creator>
  <cp:lastModifiedBy>админ</cp:lastModifiedBy>
  <cp:revision>11</cp:revision>
  <dcterms:created xsi:type="dcterms:W3CDTF">2019-10-28T10:33:00Z</dcterms:created>
  <dcterms:modified xsi:type="dcterms:W3CDTF">2020-11-08T14:31:00Z</dcterms:modified>
</cp:coreProperties>
</file>