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B5C" w:rsidRDefault="00400F89" w:rsidP="00024D82">
      <w:r>
        <w:rPr>
          <w:noProof/>
        </w:rPr>
        <w:drawing>
          <wp:inline distT="0" distB="0" distL="0" distR="0">
            <wp:extent cx="6350892" cy="7705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595" t="15512" r="52009" b="5817"/>
                    <a:stretch/>
                  </pic:blipFill>
                  <pic:spPr bwMode="auto">
                    <a:xfrm>
                      <a:off x="0" y="0"/>
                      <a:ext cx="6360582" cy="771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05F">
        <w:rPr>
          <w:noProof/>
        </w:rPr>
        <w:lastRenderedPageBreak/>
        <w:drawing>
          <wp:inline distT="0" distB="0" distL="0" distR="0">
            <wp:extent cx="6191250" cy="741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354" t="18006" r="9315" b="6048"/>
                    <a:stretch/>
                  </pic:blipFill>
                  <pic:spPr bwMode="auto">
                    <a:xfrm>
                      <a:off x="0" y="0"/>
                      <a:ext cx="6199398" cy="742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717">
        <w:br w:type="page"/>
      </w:r>
    </w:p>
    <w:p w:rsidR="00024D82" w:rsidRPr="00B13634" w:rsidRDefault="00F0405F" w:rsidP="00024D82">
      <w:r>
        <w:rPr>
          <w:noProof/>
        </w:rPr>
        <w:lastRenderedPageBreak/>
        <w:drawing>
          <wp:inline distT="0" distB="0" distL="0" distR="0">
            <wp:extent cx="5975497" cy="7772400"/>
            <wp:effectExtent l="0" t="0" r="6350" b="0"/>
            <wp:docPr id="1" name="Рисунок 1" descr="D:\RP\Листы актуальзации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7" t="6197" r="4868" b="26776"/>
                    <a:stretch/>
                  </pic:blipFill>
                  <pic:spPr bwMode="auto">
                    <a:xfrm>
                      <a:off x="0" y="0"/>
                      <a:ext cx="5975497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B5C" w:rsidRDefault="00DB2B5C" w:rsidP="00DB2B5C">
      <w:pPr>
        <w:pStyle w:val="32"/>
        <w:spacing w:before="0" w:after="0"/>
        <w:ind w:left="680"/>
        <w:jc w:val="both"/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br w:type="page"/>
      </w:r>
    </w:p>
    <w:p w:rsidR="00B44130" w:rsidRPr="00B44130" w:rsidRDefault="00DB2B5C" w:rsidP="00DB2B5C">
      <w:pPr>
        <w:pStyle w:val="32"/>
        <w:spacing w:before="0" w:after="0"/>
        <w:ind w:left="680"/>
        <w:jc w:val="both"/>
        <w:rPr>
          <w:sz w:val="24"/>
          <w:szCs w:val="24"/>
        </w:rPr>
      </w:pPr>
      <w:r>
        <w:rPr>
          <w:rStyle w:val="FontStyle16"/>
          <w:bCs w:val="0"/>
          <w:sz w:val="24"/>
        </w:rPr>
        <w:lastRenderedPageBreak/>
        <w:t>1.</w:t>
      </w:r>
      <w:r w:rsidR="00B44130" w:rsidRPr="00B44130">
        <w:rPr>
          <w:rStyle w:val="FontStyle16"/>
          <w:bCs w:val="0"/>
          <w:sz w:val="24"/>
        </w:rPr>
        <w:t xml:space="preserve">Цели </w:t>
      </w:r>
      <w:r w:rsidR="00B44130" w:rsidRPr="00B44130">
        <w:rPr>
          <w:rStyle w:val="FontStyle16"/>
          <w:bCs w:val="0"/>
          <w:sz w:val="24"/>
          <w:szCs w:val="24"/>
        </w:rPr>
        <w:t>освоения</w:t>
      </w:r>
      <w:r w:rsidR="00B44130"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9C0F63" w:rsidRDefault="00024D82" w:rsidP="00E24DDF">
      <w:pPr>
        <w:pStyle w:val="Style4"/>
        <w:widowControl/>
        <w:ind w:firstLine="426"/>
        <w:jc w:val="both"/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2C3CE9">
        <w:t>в соответствии с требованиями Государственного образовательного стандарта</w:t>
      </w:r>
      <w:r w:rsidR="00E24DDF">
        <w:t xml:space="preserve"> В</w:t>
      </w:r>
      <w:r>
        <w:t xml:space="preserve">О </w:t>
      </w:r>
      <w:r w:rsidR="00FD3A8F" w:rsidRPr="005813B1">
        <w:rPr>
          <w:bCs/>
        </w:rPr>
        <w:t>44.03.0</w:t>
      </w:r>
      <w:r w:rsidR="008113E6">
        <w:rPr>
          <w:bCs/>
        </w:rPr>
        <w:t>5</w:t>
      </w:r>
      <w:r w:rsidR="00E910A1" w:rsidRPr="00E910A1">
        <w:t>«</w:t>
      </w:r>
      <w:r w:rsidR="005F473B">
        <w:t>Педагогическое образование</w:t>
      </w:r>
      <w:r w:rsidR="00E910A1" w:rsidRPr="00E910A1">
        <w:t>»</w:t>
      </w:r>
      <w:r w:rsidR="004A518E">
        <w:t xml:space="preserve"> с профил</w:t>
      </w:r>
      <w:r w:rsidR="00F62757">
        <w:t>ем</w:t>
      </w:r>
      <w:r w:rsidR="004A518E">
        <w:t xml:space="preserve"> подготовки </w:t>
      </w:r>
      <w:r w:rsidR="00D94079" w:rsidRPr="009C0F63">
        <w:t>«</w:t>
      </w:r>
      <w:r w:rsidR="004D6CF7" w:rsidRPr="004D6CF7">
        <w:t>Немецкий язык и английский язык</w:t>
      </w:r>
      <w:r w:rsidR="00D94079" w:rsidRPr="009C0F63">
        <w:t>»</w:t>
      </w:r>
      <w:r w:rsidR="004A518E" w:rsidRPr="009C0F63">
        <w:t>.</w:t>
      </w:r>
    </w:p>
    <w:p w:rsidR="00FF230C" w:rsidRPr="003D20B8" w:rsidRDefault="00024D82" w:rsidP="00FF230C">
      <w:pPr>
        <w:pStyle w:val="a8"/>
        <w:ind w:left="0" w:firstLine="284"/>
        <w:jc w:val="both"/>
      </w:pPr>
      <w:r w:rsidRPr="00B44130">
        <w:t>Задачи курса</w:t>
      </w:r>
      <w:r w:rsidR="00FF230C" w:rsidRPr="003D20B8">
        <w:rPr>
          <w:rFonts w:eastAsia="HiddenHorzOCR"/>
        </w:rPr>
        <w:t xml:space="preserve">являются </w:t>
      </w:r>
      <w:r w:rsidR="00FF230C" w:rsidRPr="003D20B8">
        <w:rPr>
          <w:color w:val="000000"/>
          <w:spacing w:val="-2"/>
        </w:rPr>
        <w:t>формирование у бакалавров системы знаний, умений и навыков, связанных с особенностями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компетенций.</w:t>
      </w:r>
    </w:p>
    <w:p w:rsidR="005F473B" w:rsidRPr="005F473B" w:rsidRDefault="005F473B" w:rsidP="000D4A8B">
      <w:pPr>
        <w:pStyle w:val="1"/>
        <w:numPr>
          <w:ilvl w:val="0"/>
          <w:numId w:val="2"/>
        </w:numPr>
        <w:tabs>
          <w:tab w:val="left" w:pos="426"/>
        </w:tabs>
        <w:spacing w:before="120" w:after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</w:t>
      </w:r>
      <w:r w:rsidR="000D4A8B">
        <w:rPr>
          <w:rStyle w:val="FontStyle16"/>
          <w:b/>
          <w:kern w:val="0"/>
          <w:sz w:val="24"/>
          <w:szCs w:val="24"/>
        </w:rPr>
        <w:t>бакалавра</w:t>
      </w:r>
    </w:p>
    <w:p w:rsidR="00024D82" w:rsidRPr="009D2F31" w:rsidRDefault="00024D82" w:rsidP="00E24DDF">
      <w:pPr>
        <w:pStyle w:val="Style4"/>
        <w:widowControl/>
        <w:ind w:firstLine="426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5434DD" w:rsidRPr="005813B1">
        <w:rPr>
          <w:bCs/>
        </w:rPr>
        <w:t>44.03.0</w:t>
      </w:r>
      <w:r w:rsidR="008113E6">
        <w:rPr>
          <w:bCs/>
        </w:rPr>
        <w:t>5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0C220E">
        <w:t xml:space="preserve">профилями подготовки </w:t>
      </w:r>
      <w:r w:rsidR="000C220E" w:rsidRPr="00D94079">
        <w:t>«</w:t>
      </w:r>
      <w:r w:rsidR="004D6CF7" w:rsidRPr="004D6CF7">
        <w:t>Немецкий язык и английский язык</w:t>
      </w:r>
      <w:r w:rsidR="000C220E" w:rsidRPr="00D94079">
        <w:t>»</w:t>
      </w:r>
      <w:r w:rsidR="000C220E">
        <w:t xml:space="preserve">. </w:t>
      </w:r>
      <w:r w:rsidR="009D2F31" w:rsidRPr="009D2F31">
        <w:t>Изучение дисциплины базируется на знаниях, полученных  в школе при изучении математики и дисциплин</w:t>
      </w:r>
      <w:r w:rsidR="00FE22D4">
        <w:t>ы</w:t>
      </w:r>
      <w:r w:rsidR="009D2F31" w:rsidRPr="009D2F31">
        <w:t xml:space="preserve">  «Информатика  и ИК</w:t>
      </w:r>
      <w:r w:rsidR="009D2F31">
        <w:t>Т</w:t>
      </w:r>
      <w:r w:rsidR="009D2F31" w:rsidRPr="009D2F31">
        <w:t xml:space="preserve">». </w:t>
      </w:r>
      <w:r w:rsidRPr="009D2F31">
        <w:rPr>
          <w:bCs/>
        </w:rPr>
        <w:t>«</w:t>
      </w:r>
      <w:r w:rsidR="008E1881" w:rsidRPr="009D2F31">
        <w:rPr>
          <w:bCs/>
        </w:rPr>
        <w:t>Основы математической обработки информации</w:t>
      </w:r>
      <w:r w:rsidRPr="009D2F31">
        <w:rPr>
          <w:bCs/>
        </w:rPr>
        <w:t xml:space="preserve">» изучается на </w:t>
      </w:r>
      <w:r w:rsidR="009D2F31" w:rsidRPr="009D2F31">
        <w:rPr>
          <w:bCs/>
        </w:rPr>
        <w:t>1</w:t>
      </w:r>
      <w:r w:rsidRPr="009D2F31">
        <w:rPr>
          <w:bCs/>
        </w:rPr>
        <w:t xml:space="preserve"> курсе </w:t>
      </w:r>
      <w:r w:rsidR="00B44130" w:rsidRPr="009D2F31">
        <w:rPr>
          <w:bCs/>
        </w:rPr>
        <w:t>в</w:t>
      </w:r>
      <w:r w:rsidR="009A5C28">
        <w:rPr>
          <w:bCs/>
        </w:rPr>
        <w:t>о 2 с</w:t>
      </w:r>
      <w:r w:rsidRPr="009D2F31">
        <w:rPr>
          <w:bCs/>
        </w:rPr>
        <w:t>еместр</w:t>
      </w:r>
      <w:r w:rsidR="00B44130" w:rsidRPr="009D2F31">
        <w:rPr>
          <w:bCs/>
        </w:rPr>
        <w:t>е</w:t>
      </w:r>
      <w:r w:rsidRPr="009D2F31">
        <w:t xml:space="preserve">. </w:t>
      </w:r>
    </w:p>
    <w:p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и планируемые результаты обучения</w:t>
      </w:r>
    </w:p>
    <w:p w:rsidR="003A6E25" w:rsidRDefault="003A6E25" w:rsidP="003A6E25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 w:rsidR="008E1881"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p w:rsidR="007877EC" w:rsidRDefault="007877EC" w:rsidP="003A6E25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7871"/>
      </w:tblGrid>
      <w:tr w:rsidR="007877EC" w:rsidRPr="00DF3965" w:rsidTr="004F4C84">
        <w:trPr>
          <w:trHeight w:val="828"/>
          <w:tblHeader/>
        </w:trPr>
        <w:tc>
          <w:tcPr>
            <w:tcW w:w="897" w:type="pct"/>
            <w:vAlign w:val="center"/>
          </w:tcPr>
          <w:p w:rsidR="007877EC" w:rsidRPr="00DF3965" w:rsidRDefault="007877EC" w:rsidP="004F4C84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7877EC" w:rsidRPr="00DF3965" w:rsidRDefault="007877EC" w:rsidP="004F4C84">
            <w:pPr>
              <w:jc w:val="center"/>
            </w:pPr>
            <w:r>
              <w:t>Планируемые результаты обучения</w:t>
            </w:r>
          </w:p>
        </w:tc>
      </w:tr>
      <w:tr w:rsidR="007877EC" w:rsidRPr="00DF3965" w:rsidTr="004F4C84">
        <w:tc>
          <w:tcPr>
            <w:tcW w:w="5000" w:type="pct"/>
            <w:gridSpan w:val="2"/>
          </w:tcPr>
          <w:p w:rsidR="007877EC" w:rsidRPr="00DF3965" w:rsidRDefault="007877EC" w:rsidP="004F4C84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133DDE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</w:p>
        </w:tc>
      </w:tr>
      <w:tr w:rsidR="007877EC" w:rsidRPr="00DF3965" w:rsidTr="004F4C84">
        <w:tc>
          <w:tcPr>
            <w:tcW w:w="897" w:type="pct"/>
          </w:tcPr>
          <w:p w:rsidR="007877EC" w:rsidRPr="00DF3965" w:rsidRDefault="007877EC" w:rsidP="004F4C84">
            <w:r w:rsidRPr="00DF3965">
              <w:t>Знать</w:t>
            </w:r>
          </w:p>
        </w:tc>
        <w:tc>
          <w:tcPr>
            <w:tcW w:w="4103" w:type="pct"/>
          </w:tcPr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7877EC" w:rsidRPr="00DF3965" w:rsidRDefault="007877EC" w:rsidP="004F4C84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7877EC" w:rsidRPr="00DF3965" w:rsidTr="004F4C84">
        <w:tc>
          <w:tcPr>
            <w:tcW w:w="897" w:type="pct"/>
          </w:tcPr>
          <w:p w:rsidR="007877EC" w:rsidRPr="00DF3965" w:rsidRDefault="007877EC" w:rsidP="004F4C84">
            <w:r w:rsidRPr="00DF3965">
              <w:t>Уметь:</w:t>
            </w:r>
          </w:p>
        </w:tc>
        <w:tc>
          <w:tcPr>
            <w:tcW w:w="4103" w:type="pct"/>
          </w:tcPr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7877EC" w:rsidRPr="00473D3E" w:rsidRDefault="007877EC" w:rsidP="004F4C84">
            <w:r>
              <w:t>В</w:t>
            </w:r>
            <w:r w:rsidRPr="00473D3E">
              <w:t xml:space="preserve">ыполнять операции с множествами; </w:t>
            </w:r>
          </w:p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7877EC" w:rsidRPr="00DF3965" w:rsidRDefault="007877EC" w:rsidP="004F4C84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Строить полигон и гистограмму частот выборочного распределения. И</w:t>
            </w:r>
            <w:r w:rsidRPr="00473D3E">
              <w:t>спользовать методы статистической обработки экспериментальных данных.</w:t>
            </w:r>
          </w:p>
        </w:tc>
      </w:tr>
      <w:tr w:rsidR="007877EC" w:rsidRPr="00DF3965" w:rsidTr="004F4C84">
        <w:tc>
          <w:tcPr>
            <w:tcW w:w="897" w:type="pct"/>
          </w:tcPr>
          <w:p w:rsidR="007877EC" w:rsidRPr="00DF3965" w:rsidRDefault="007877EC" w:rsidP="004F4C84">
            <w:r w:rsidRPr="00DF3965">
              <w:t>Владеть:</w:t>
            </w:r>
          </w:p>
        </w:tc>
        <w:tc>
          <w:tcPr>
            <w:tcW w:w="4103" w:type="pct"/>
          </w:tcPr>
          <w:p w:rsidR="007877EC" w:rsidRPr="00473D3E" w:rsidRDefault="007877EC" w:rsidP="004F4C84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7877EC" w:rsidRPr="00DF3965" w:rsidRDefault="007877EC" w:rsidP="004F4C84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</w:tbl>
    <w:p w:rsidR="000D4A8B" w:rsidRDefault="000D4A8B" w:rsidP="003A6E25">
      <w:pPr>
        <w:ind w:firstLine="567"/>
        <w:jc w:val="both"/>
        <w:outlineLvl w:val="0"/>
        <w:rPr>
          <w:bCs/>
        </w:rPr>
      </w:pPr>
    </w:p>
    <w:p w:rsidR="000D4A8B" w:rsidRDefault="000D4A8B" w:rsidP="003A6E25">
      <w:pPr>
        <w:ind w:firstLine="567"/>
        <w:jc w:val="both"/>
        <w:outlineLvl w:val="0"/>
        <w:rPr>
          <w:bCs/>
        </w:rPr>
      </w:pPr>
    </w:p>
    <w:p w:rsidR="00050172" w:rsidRDefault="00050172" w:rsidP="003A6E25">
      <w:pPr>
        <w:ind w:firstLine="567"/>
        <w:jc w:val="both"/>
        <w:outlineLvl w:val="0"/>
        <w:rPr>
          <w:bCs/>
        </w:rPr>
      </w:pPr>
    </w:p>
    <w:p w:rsidR="000D61F1" w:rsidRPr="0061453F" w:rsidRDefault="000D61F1" w:rsidP="003A6E25">
      <w:pPr>
        <w:ind w:firstLine="567"/>
        <w:jc w:val="both"/>
        <w:outlineLvl w:val="0"/>
        <w:rPr>
          <w:bCs/>
        </w:rPr>
      </w:pPr>
    </w:p>
    <w:p w:rsidR="00F36EEF" w:rsidRDefault="00F36EEF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F36EEF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D49C6" w:rsidRPr="009779CB" w:rsidRDefault="004D49C6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 xml:space="preserve">Структура и содержание дисциплины </w:t>
      </w:r>
    </w:p>
    <w:p w:rsidR="004D49C6" w:rsidRDefault="004D49C6" w:rsidP="004D49C6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</w:t>
      </w:r>
      <w:r w:rsidRPr="00EF4035">
        <w:t xml:space="preserve"> часов: </w:t>
      </w:r>
    </w:p>
    <w:p w:rsidR="004D49C6" w:rsidRDefault="004D49C6" w:rsidP="004D49C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работа-51,1 часа,</w:t>
      </w:r>
    </w:p>
    <w:p w:rsidR="004D49C6" w:rsidRDefault="004D49C6" w:rsidP="004D49C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992B7C">
        <w:t>51</w:t>
      </w:r>
      <w:r>
        <w:t xml:space="preserve"> час,</w:t>
      </w:r>
    </w:p>
    <w:p w:rsidR="004D49C6" w:rsidRDefault="004D49C6" w:rsidP="004D49C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18,15 часа, </w:t>
      </w:r>
    </w:p>
    <w:p w:rsidR="004D49C6" w:rsidRDefault="004D49C6" w:rsidP="004D49C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>
        <w:t>экзамен -36 часов.</w:t>
      </w:r>
    </w:p>
    <w:p w:rsidR="004D49C6" w:rsidRDefault="004D49C6" w:rsidP="004D49C6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2"/>
        <w:gridCol w:w="1100"/>
        <w:gridCol w:w="881"/>
        <w:gridCol w:w="902"/>
        <w:gridCol w:w="866"/>
        <w:gridCol w:w="3250"/>
        <w:gridCol w:w="1085"/>
      </w:tblGrid>
      <w:tr w:rsidR="004D49C6" w:rsidTr="00F36EEF">
        <w:trPr>
          <w:trHeight w:val="898"/>
        </w:trPr>
        <w:tc>
          <w:tcPr>
            <w:tcW w:w="2266" w:type="pct"/>
            <w:vMerge w:val="restart"/>
          </w:tcPr>
          <w:p w:rsidR="004D49C6" w:rsidRDefault="004D49C6" w:rsidP="00745409">
            <w:pPr>
              <w:jc w:val="center"/>
            </w:pPr>
            <w:r w:rsidRPr="00006AF3">
              <w:t xml:space="preserve">НАИМЕНОВАНИЕ РАЗДЕЛОВ </w:t>
            </w:r>
          </w:p>
          <w:p w:rsidR="004D49C6" w:rsidRPr="00006AF3" w:rsidRDefault="004D49C6" w:rsidP="00745409">
            <w:pPr>
              <w:jc w:val="center"/>
            </w:pPr>
            <w:r w:rsidRPr="00006AF3">
              <w:t>КУРСА И ТЕМ</w:t>
            </w:r>
          </w:p>
        </w:tc>
        <w:tc>
          <w:tcPr>
            <w:tcW w:w="372" w:type="pct"/>
            <w:vMerge w:val="restar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96" w:type="pct"/>
            <w:gridSpan w:val="3"/>
          </w:tcPr>
          <w:p w:rsidR="004D49C6" w:rsidRDefault="004D49C6" w:rsidP="00745409">
            <w:pPr>
              <w:jc w:val="both"/>
            </w:pPr>
            <w:r w:rsidRPr="00CA25DD">
              <w:t>Аудиторные занятия (час),в том числе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амостоятельная работа</w:t>
            </w:r>
          </w:p>
        </w:tc>
        <w:tc>
          <w:tcPr>
            <w:tcW w:w="1099" w:type="pct"/>
            <w:vMerge w:val="restart"/>
            <w:textDirection w:val="btLr"/>
          </w:tcPr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>Формы текущего</w:t>
            </w:r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контроля </w:t>
            </w:r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 xml:space="preserve">успеваемости </w:t>
            </w:r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и промежуточной </w:t>
            </w:r>
          </w:p>
          <w:p w:rsidR="004D49C6" w:rsidRDefault="004D49C6" w:rsidP="00745409">
            <w:pPr>
              <w:ind w:left="113" w:right="113"/>
              <w:jc w:val="both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367" w:type="pct"/>
            <w:vMerge w:val="restart"/>
            <w:textDirection w:val="btLr"/>
          </w:tcPr>
          <w:p w:rsidR="004D49C6" w:rsidRPr="00A156FF" w:rsidRDefault="004D49C6" w:rsidP="00745409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 xml:space="preserve">Код и структурный </w:t>
            </w:r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элемент компетенции</w:t>
            </w:r>
          </w:p>
        </w:tc>
      </w:tr>
      <w:tr w:rsidR="004D49C6" w:rsidTr="00F36EEF">
        <w:trPr>
          <w:cantSplit/>
          <w:trHeight w:val="1134"/>
        </w:trPr>
        <w:tc>
          <w:tcPr>
            <w:tcW w:w="2266" w:type="pct"/>
            <w:vMerge/>
          </w:tcPr>
          <w:p w:rsidR="004D49C6" w:rsidRDefault="004D49C6" w:rsidP="00745409">
            <w:pPr>
              <w:jc w:val="both"/>
            </w:pPr>
          </w:p>
        </w:tc>
        <w:tc>
          <w:tcPr>
            <w:tcW w:w="372" w:type="pct"/>
            <w:vMerge/>
          </w:tcPr>
          <w:p w:rsidR="004D49C6" w:rsidRDefault="004D49C6" w:rsidP="00745409">
            <w:pPr>
              <w:jc w:val="both"/>
            </w:pPr>
          </w:p>
        </w:tc>
        <w:tc>
          <w:tcPr>
            <w:tcW w:w="298" w:type="pc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5" w:type="pc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Лабораторные работы</w:t>
            </w:r>
          </w:p>
        </w:tc>
        <w:tc>
          <w:tcPr>
            <w:tcW w:w="293" w:type="pc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Самостоятельная работа</w:t>
            </w:r>
          </w:p>
        </w:tc>
        <w:tc>
          <w:tcPr>
            <w:tcW w:w="1099" w:type="pct"/>
            <w:vMerge/>
          </w:tcPr>
          <w:p w:rsidR="004D49C6" w:rsidRDefault="004D49C6" w:rsidP="00745409">
            <w:pPr>
              <w:jc w:val="both"/>
            </w:pPr>
          </w:p>
        </w:tc>
        <w:tc>
          <w:tcPr>
            <w:tcW w:w="367" w:type="pct"/>
            <w:vMerge/>
          </w:tcPr>
          <w:p w:rsidR="004D49C6" w:rsidRDefault="004D49C6" w:rsidP="00745409">
            <w:pPr>
              <w:jc w:val="both"/>
            </w:pPr>
          </w:p>
        </w:tc>
      </w:tr>
      <w:tr w:rsidR="004D49C6" w:rsidTr="00F36EEF">
        <w:tc>
          <w:tcPr>
            <w:tcW w:w="2266" w:type="pct"/>
          </w:tcPr>
          <w:p w:rsidR="004D49C6" w:rsidRPr="00695755" w:rsidRDefault="004D49C6" w:rsidP="00745409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разделы, теории и методы математики.</w:t>
            </w:r>
          </w:p>
        </w:tc>
        <w:tc>
          <w:tcPr>
            <w:tcW w:w="372" w:type="pct"/>
          </w:tcPr>
          <w:p w:rsidR="004D49C6" w:rsidRPr="00E01156" w:rsidRDefault="004D49C6" w:rsidP="00745409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305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293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1099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367" w:type="pct"/>
          </w:tcPr>
          <w:p w:rsidR="004D49C6" w:rsidRPr="003B7DD5" w:rsidRDefault="004D49C6" w:rsidP="00745409">
            <w:pPr>
              <w:jc w:val="center"/>
            </w:pP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Математические предложения и доказательства. Виды моделей. Основные методы и технологии создания моделей.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099" w:type="pct"/>
          </w:tcPr>
          <w:p w:rsidR="003C4077" w:rsidRPr="003B7DD5" w:rsidRDefault="003C4077" w:rsidP="003C4077">
            <w:pPr>
              <w:jc w:val="both"/>
            </w:pPr>
            <w:r>
              <w:t>Опрос на лекции</w:t>
            </w:r>
          </w:p>
        </w:tc>
        <w:tc>
          <w:tcPr>
            <w:tcW w:w="367" w:type="pct"/>
          </w:tcPr>
          <w:p w:rsidR="003C4077" w:rsidRDefault="003C4077" w:rsidP="003C4077">
            <w:pPr>
              <w:jc w:val="both"/>
            </w:pPr>
            <w:r>
              <w:t>ОК3з</w:t>
            </w: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3C4077" w:rsidRPr="00CA70F1" w:rsidRDefault="003C4077" w:rsidP="003C4077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367" w:type="pct"/>
          </w:tcPr>
          <w:p w:rsidR="003C4077" w:rsidRDefault="003C4077" w:rsidP="003C4077">
            <w:pPr>
              <w:jc w:val="both"/>
            </w:pPr>
            <w:r>
              <w:t>ОК3зу</w:t>
            </w: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r>
              <w:t>1.3.</w:t>
            </w:r>
            <w:r w:rsidRPr="00BD3AAC">
              <w:t xml:space="preserve">Алгебра логики. Высказывания. Логические операции. Истинностные таблицы. Предикаты и кванторы. Понятие формулы логики предикатов. 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3C4077" w:rsidRPr="00CA70F1" w:rsidRDefault="003C4077" w:rsidP="003C4077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:rsidR="003C4077" w:rsidRDefault="003C4077" w:rsidP="003C4077">
            <w:r w:rsidRPr="00435FF4">
              <w:t>ОК3</w:t>
            </w:r>
            <w:r>
              <w:t>зув</w:t>
            </w: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Default="003C4077" w:rsidP="003C4077">
            <w:pPr>
              <w:jc w:val="center"/>
              <w:rPr>
                <w:b/>
              </w:rPr>
            </w:pPr>
          </w:p>
          <w:p w:rsidR="003C4077" w:rsidRPr="00BF069A" w:rsidRDefault="003C4077" w:rsidP="003C4077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t>1</w:t>
            </w:r>
          </w:p>
        </w:tc>
        <w:tc>
          <w:tcPr>
            <w:tcW w:w="1099" w:type="pct"/>
          </w:tcPr>
          <w:p w:rsidR="003C4077" w:rsidRPr="00222C8C" w:rsidRDefault="003C4077" w:rsidP="003C4077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:rsidR="003C4077" w:rsidRDefault="003C4077" w:rsidP="003C4077">
            <w:r w:rsidRPr="00435FF4">
              <w:t>ОК3</w:t>
            </w:r>
            <w:r>
              <w:t>зув</w:t>
            </w: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Маршруты.</w:t>
            </w:r>
          </w:p>
        </w:tc>
        <w:tc>
          <w:tcPr>
            <w:tcW w:w="372" w:type="pct"/>
          </w:tcPr>
          <w:p w:rsidR="003C4077" w:rsidRPr="00E01156" w:rsidRDefault="003C4077" w:rsidP="003C4077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3C4077" w:rsidRPr="00222C8C" w:rsidRDefault="003C4077" w:rsidP="003C4077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:rsidR="003C4077" w:rsidRDefault="003C4077" w:rsidP="003C4077">
            <w:pPr>
              <w:jc w:val="both"/>
            </w:pPr>
            <w:r>
              <w:t xml:space="preserve">ОК3 </w:t>
            </w:r>
            <w:proofErr w:type="spellStart"/>
            <w:r>
              <w:t>зув</w:t>
            </w:r>
            <w:proofErr w:type="spellEnd"/>
          </w:p>
        </w:tc>
      </w:tr>
      <w:tr w:rsidR="003C4077" w:rsidTr="00F36EEF">
        <w:tc>
          <w:tcPr>
            <w:tcW w:w="2266" w:type="pct"/>
          </w:tcPr>
          <w:p w:rsidR="003C4077" w:rsidRPr="00D0183D" w:rsidRDefault="003C4077" w:rsidP="003C4077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3C4077" w:rsidRDefault="003C4077" w:rsidP="003C4077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3C4077" w:rsidRPr="0083116E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3C4077" w:rsidRPr="00DB1A03" w:rsidRDefault="003C4077" w:rsidP="003C4077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3C4077" w:rsidRPr="00371519" w:rsidRDefault="003C4077" w:rsidP="003C4077">
            <w:pPr>
              <w:jc w:val="center"/>
              <w:rPr>
                <w:b/>
              </w:rPr>
            </w:pPr>
            <w:r w:rsidRPr="00371519">
              <w:rPr>
                <w:b/>
              </w:rPr>
              <w:t>17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099" w:type="pct"/>
          </w:tcPr>
          <w:p w:rsidR="003C4077" w:rsidRDefault="003C4077" w:rsidP="003C4077">
            <w:pPr>
              <w:jc w:val="center"/>
            </w:pPr>
          </w:p>
        </w:tc>
        <w:tc>
          <w:tcPr>
            <w:tcW w:w="367" w:type="pct"/>
          </w:tcPr>
          <w:p w:rsidR="003C4077" w:rsidRDefault="003C4077" w:rsidP="003C4077">
            <w:pPr>
              <w:jc w:val="center"/>
            </w:pPr>
          </w:p>
        </w:tc>
      </w:tr>
      <w:tr w:rsidR="003C4077" w:rsidTr="00F36EEF">
        <w:tc>
          <w:tcPr>
            <w:tcW w:w="2266" w:type="pct"/>
          </w:tcPr>
          <w:p w:rsidR="003C4077" w:rsidRPr="002F6324" w:rsidRDefault="003C4077" w:rsidP="003C4077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372" w:type="pct"/>
          </w:tcPr>
          <w:p w:rsidR="003C4077" w:rsidRPr="00E01156" w:rsidRDefault="003C4077" w:rsidP="003C4077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A93BF9" w:rsidRDefault="003C4077" w:rsidP="003C4077">
            <w:pPr>
              <w:jc w:val="center"/>
            </w:pPr>
          </w:p>
        </w:tc>
        <w:tc>
          <w:tcPr>
            <w:tcW w:w="305" w:type="pct"/>
          </w:tcPr>
          <w:p w:rsidR="003C4077" w:rsidRPr="001D3197" w:rsidRDefault="003C4077" w:rsidP="003C4077">
            <w:pPr>
              <w:jc w:val="center"/>
            </w:pP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</w:p>
        </w:tc>
        <w:tc>
          <w:tcPr>
            <w:tcW w:w="1099" w:type="pct"/>
          </w:tcPr>
          <w:p w:rsidR="003C4077" w:rsidRDefault="003C4077" w:rsidP="003C4077">
            <w:pPr>
              <w:jc w:val="center"/>
            </w:pPr>
          </w:p>
        </w:tc>
        <w:tc>
          <w:tcPr>
            <w:tcW w:w="367" w:type="pct"/>
          </w:tcPr>
          <w:p w:rsidR="003C4077" w:rsidRDefault="003C4077" w:rsidP="003C4077">
            <w:pPr>
              <w:jc w:val="center"/>
            </w:pP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Комбинаторные правила сложения и умножения. Перестановки, размещения и сочетания. Примеры комбинаторных задач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DB1A03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3C4077" w:rsidRPr="00222C8C" w:rsidRDefault="003C4077" w:rsidP="003C4077">
            <w:pPr>
              <w:jc w:val="center"/>
            </w:pPr>
            <w:r>
              <w:t>Опрос на лекции</w:t>
            </w:r>
          </w:p>
        </w:tc>
        <w:tc>
          <w:tcPr>
            <w:tcW w:w="367" w:type="pct"/>
          </w:tcPr>
          <w:p w:rsidR="003C4077" w:rsidRDefault="003C4077" w:rsidP="003C4077">
            <w:r w:rsidRPr="008D4C50">
              <w:t>ОК3</w:t>
            </w:r>
            <w:r>
              <w:t>з</w:t>
            </w: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 xml:space="preserve">События, их классификация. Действия над событиями. Классическое определение вероятности. Геометрическое определение вероятности. Частота события. Статистическое определение вероятности. Теорема сложения вероятностей. 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756554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3C4077" w:rsidRDefault="003C4077" w:rsidP="003C4077"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:rsidR="003C4077" w:rsidRDefault="003C4077" w:rsidP="003C4077">
            <w:r w:rsidRPr="008D4C50">
              <w:t>ОК3</w:t>
            </w:r>
            <w:r>
              <w:t>зув</w:t>
            </w:r>
          </w:p>
        </w:tc>
      </w:tr>
      <w:tr w:rsidR="003C4077" w:rsidTr="00F36EEF">
        <w:tc>
          <w:tcPr>
            <w:tcW w:w="2266" w:type="pct"/>
          </w:tcPr>
          <w:p w:rsidR="003C4077" w:rsidRPr="007E00EE" w:rsidRDefault="003C4077" w:rsidP="003C4077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Теорема умножения вероятностей. Формула Байеса.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756554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3C4077" w:rsidRDefault="003C4077" w:rsidP="003C4077"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:rsidR="003C4077" w:rsidRDefault="003C4077" w:rsidP="003C4077">
            <w:r w:rsidRPr="008D4C50">
              <w:t>ОК3</w:t>
            </w:r>
            <w:r>
              <w:t>зув</w:t>
            </w:r>
          </w:p>
        </w:tc>
      </w:tr>
      <w:tr w:rsidR="003C4077" w:rsidTr="00F36EEF">
        <w:tc>
          <w:tcPr>
            <w:tcW w:w="2266" w:type="pct"/>
          </w:tcPr>
          <w:p w:rsidR="003C4077" w:rsidRPr="007E00EE" w:rsidRDefault="003C4077" w:rsidP="003C4077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Характеристики вариационного ряда. Статистическое распределение выборки. Закон распределения вероятностей. Полигон и гистограмма частот. Распределения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756554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3" w:type="pct"/>
          </w:tcPr>
          <w:p w:rsidR="003C4077" w:rsidRPr="009E37E7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2,15</w:t>
            </w:r>
          </w:p>
        </w:tc>
        <w:tc>
          <w:tcPr>
            <w:tcW w:w="1099" w:type="pct"/>
          </w:tcPr>
          <w:p w:rsidR="003C4077" w:rsidRPr="00AF65D0" w:rsidRDefault="003C4077" w:rsidP="003C4077">
            <w:pPr>
              <w:jc w:val="center"/>
            </w:pPr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:rsidR="003C4077" w:rsidRPr="008212E3" w:rsidRDefault="003C4077" w:rsidP="003C4077">
            <w:pPr>
              <w:jc w:val="both"/>
            </w:pPr>
            <w:r>
              <w:t xml:space="preserve">ОК3 </w:t>
            </w:r>
            <w:proofErr w:type="spellStart"/>
            <w:r>
              <w:t>зув</w:t>
            </w:r>
            <w:proofErr w:type="spellEnd"/>
          </w:p>
        </w:tc>
      </w:tr>
      <w:tr w:rsidR="004D49C6" w:rsidTr="00F36EEF">
        <w:tc>
          <w:tcPr>
            <w:tcW w:w="2266" w:type="pct"/>
          </w:tcPr>
          <w:p w:rsidR="004D49C6" w:rsidRPr="00D0183D" w:rsidRDefault="004D49C6" w:rsidP="00745409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4D49C6" w:rsidRDefault="004D49C6" w:rsidP="00745409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4D49C6" w:rsidRPr="00DB1A03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5" w:type="pct"/>
          </w:tcPr>
          <w:p w:rsidR="004D49C6" w:rsidRPr="0083116E" w:rsidRDefault="004D49C6" w:rsidP="0074540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17</w:t>
            </w:r>
          </w:p>
          <w:p w:rsidR="004D49C6" w:rsidRPr="00DB1A03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3" w:type="pct"/>
          </w:tcPr>
          <w:p w:rsidR="004D49C6" w:rsidRPr="00DB1A03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10,15</w:t>
            </w:r>
          </w:p>
        </w:tc>
        <w:tc>
          <w:tcPr>
            <w:tcW w:w="1099" w:type="pct"/>
          </w:tcPr>
          <w:p w:rsidR="004D49C6" w:rsidRPr="0083116E" w:rsidRDefault="004D49C6" w:rsidP="00745409">
            <w:pPr>
              <w:jc w:val="center"/>
            </w:pPr>
            <w:r>
              <w:t>Экзамен</w:t>
            </w:r>
          </w:p>
        </w:tc>
        <w:tc>
          <w:tcPr>
            <w:tcW w:w="367" w:type="pct"/>
          </w:tcPr>
          <w:p w:rsidR="004D49C6" w:rsidRDefault="004D49C6" w:rsidP="00745409">
            <w:pPr>
              <w:jc w:val="center"/>
              <w:rPr>
                <w:lang w:val="en-US"/>
              </w:rPr>
            </w:pPr>
          </w:p>
        </w:tc>
      </w:tr>
      <w:tr w:rsidR="004D49C6" w:rsidTr="00F36EEF">
        <w:tc>
          <w:tcPr>
            <w:tcW w:w="2266" w:type="pct"/>
          </w:tcPr>
          <w:p w:rsidR="004D49C6" w:rsidRPr="00746889" w:rsidRDefault="004D49C6" w:rsidP="00745409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2" w:type="pct"/>
          </w:tcPr>
          <w:p w:rsidR="004D49C6" w:rsidRPr="00324581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8" w:type="pct"/>
          </w:tcPr>
          <w:p w:rsidR="004D49C6" w:rsidRPr="00324581" w:rsidRDefault="004D49C6" w:rsidP="00745409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305" w:type="pct"/>
          </w:tcPr>
          <w:p w:rsidR="004D49C6" w:rsidRPr="0083116E" w:rsidRDefault="004D49C6" w:rsidP="00745409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</w:t>
            </w:r>
            <w:r>
              <w:rPr>
                <w:b/>
                <w:u w:val="single"/>
              </w:rPr>
              <w:t>4</w:t>
            </w:r>
          </w:p>
          <w:p w:rsidR="004D49C6" w:rsidRPr="00324581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3" w:type="pct"/>
          </w:tcPr>
          <w:p w:rsidR="004D49C6" w:rsidRPr="00324581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1099" w:type="pct"/>
          </w:tcPr>
          <w:p w:rsidR="004D49C6" w:rsidRPr="007A4C7E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67" w:type="pct"/>
          </w:tcPr>
          <w:p w:rsidR="004D49C6" w:rsidRDefault="004D49C6" w:rsidP="00745409">
            <w:pPr>
              <w:jc w:val="center"/>
              <w:rPr>
                <w:lang w:val="en-US"/>
              </w:rPr>
            </w:pPr>
          </w:p>
        </w:tc>
      </w:tr>
    </w:tbl>
    <w:p w:rsidR="00F36EEF" w:rsidRDefault="00F36EEF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F36EEF" w:rsidSect="00F36EE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D49C6" w:rsidRPr="00761A44" w:rsidRDefault="004D49C6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4D49C6" w:rsidRPr="00AE4D5A" w:rsidRDefault="004D49C6" w:rsidP="004D49C6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4D49C6" w:rsidRPr="00A00690" w:rsidRDefault="004D49C6" w:rsidP="004D49C6">
      <w:pPr>
        <w:numPr>
          <w:ilvl w:val="0"/>
          <w:numId w:val="9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:rsidR="004D49C6" w:rsidRPr="008A04B7" w:rsidRDefault="004D49C6" w:rsidP="004D49C6">
      <w:pPr>
        <w:numPr>
          <w:ilvl w:val="0"/>
          <w:numId w:val="10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4D49C6" w:rsidRPr="00BD2074" w:rsidRDefault="004D49C6" w:rsidP="004D49C6">
      <w:pPr>
        <w:numPr>
          <w:ilvl w:val="0"/>
          <w:numId w:val="10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сложности алгоритмов</w:t>
      </w:r>
      <w:r w:rsidRPr="00BD2074">
        <w:rPr>
          <w:rFonts w:cs="Georgia"/>
        </w:rPr>
        <w:t>;</w:t>
      </w:r>
    </w:p>
    <w:p w:rsidR="004D49C6" w:rsidRDefault="004D49C6" w:rsidP="004D49C6">
      <w:pPr>
        <w:numPr>
          <w:ilvl w:val="0"/>
          <w:numId w:val="10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решения задач.</w:t>
      </w:r>
    </w:p>
    <w:p w:rsidR="004D49C6" w:rsidRPr="00A00690" w:rsidRDefault="004D49C6" w:rsidP="004D49C6">
      <w:pPr>
        <w:numPr>
          <w:ilvl w:val="0"/>
          <w:numId w:val="9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4D49C6" w:rsidRDefault="004D49C6" w:rsidP="004D49C6">
      <w:pPr>
        <w:numPr>
          <w:ilvl w:val="0"/>
          <w:numId w:val="11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4D49C6" w:rsidRPr="008A04B7" w:rsidRDefault="004D49C6" w:rsidP="004D49C6">
      <w:pPr>
        <w:numPr>
          <w:ilvl w:val="0"/>
          <w:numId w:val="11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4D49C6" w:rsidRPr="00A00690" w:rsidRDefault="004D49C6" w:rsidP="004D49C6">
      <w:pPr>
        <w:numPr>
          <w:ilvl w:val="0"/>
          <w:numId w:val="9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4D49C6" w:rsidRDefault="004D49C6" w:rsidP="004D49C6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4D49C6" w:rsidRDefault="004D49C6" w:rsidP="004D49C6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4D49C6" w:rsidRDefault="004D49C6" w:rsidP="004D49C6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4D49C6" w:rsidRDefault="004D49C6" w:rsidP="004D49C6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4D49C6" w:rsidRPr="003D6E1F" w:rsidRDefault="004D49C6" w:rsidP="004D49C6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4D49C6" w:rsidRPr="008A04B7" w:rsidRDefault="004D49C6" w:rsidP="004D49C6">
      <w:pPr>
        <w:numPr>
          <w:ilvl w:val="0"/>
          <w:numId w:val="13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4D49C6" w:rsidRPr="003D6E1F" w:rsidRDefault="004D49C6" w:rsidP="004D49C6">
      <w:pPr>
        <w:numPr>
          <w:ilvl w:val="0"/>
          <w:numId w:val="13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4D49C6" w:rsidRPr="003D6E1F" w:rsidRDefault="004D49C6" w:rsidP="004D49C6">
      <w:pPr>
        <w:numPr>
          <w:ilvl w:val="0"/>
          <w:numId w:val="13"/>
        </w:numPr>
        <w:rPr>
          <w:rFonts w:cs="Georgia"/>
        </w:rPr>
      </w:pP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4D49C6" w:rsidRPr="00284EA0" w:rsidRDefault="004D49C6" w:rsidP="004D49C6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4D49C6" w:rsidRPr="0065105F" w:rsidRDefault="004D49C6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4D49C6" w:rsidRPr="00192D76" w:rsidRDefault="004D49C6" w:rsidP="004D49C6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4D49C6" w:rsidRPr="00F05F7C" w:rsidRDefault="004D49C6" w:rsidP="004D49C6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4D49C6" w:rsidRDefault="004D49C6" w:rsidP="004D49C6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09"/>
        <w:gridCol w:w="2694"/>
      </w:tblGrid>
      <w:tr w:rsidR="004D49C6" w:rsidRPr="004C5320" w:rsidTr="00745409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4D49C6" w:rsidRPr="004C5320" w:rsidTr="00745409">
        <w:trPr>
          <w:trHeight w:val="567"/>
        </w:trPr>
        <w:tc>
          <w:tcPr>
            <w:tcW w:w="3090" w:type="dxa"/>
            <w:shd w:val="clear" w:color="auto" w:fill="auto"/>
          </w:tcPr>
          <w:p w:rsidR="004D49C6" w:rsidRPr="00D931E5" w:rsidRDefault="004D49C6" w:rsidP="00745409">
            <w:pPr>
              <w:ind w:firstLine="255"/>
            </w:pPr>
            <w:r>
              <w:t>1.</w:t>
            </w:r>
            <w:r w:rsidRPr="00D931E5">
              <w:t>Математика в современном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4D49C6" w:rsidRPr="00272AA9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4D49C6" w:rsidRPr="0020666F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4D49C6" w:rsidRPr="00272AA9" w:rsidRDefault="004D49C6" w:rsidP="00745409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4D49C6" w:rsidRPr="00272AA9" w:rsidRDefault="004D49C6" w:rsidP="00745409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694" w:type="dxa"/>
          </w:tcPr>
          <w:p w:rsidR="004D49C6" w:rsidRPr="00272AA9" w:rsidRDefault="004D49C6" w:rsidP="00745409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4D49C6" w:rsidRPr="004C5320" w:rsidTr="00745409">
        <w:trPr>
          <w:trHeight w:val="567"/>
        </w:trPr>
        <w:tc>
          <w:tcPr>
            <w:tcW w:w="3090" w:type="dxa"/>
            <w:shd w:val="clear" w:color="auto" w:fill="auto"/>
          </w:tcPr>
          <w:p w:rsidR="004D49C6" w:rsidRPr="00D931E5" w:rsidRDefault="004D49C6" w:rsidP="00745409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4D49C6" w:rsidRPr="00272AA9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4D49C6" w:rsidRPr="0020666F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lastRenderedPageBreak/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4D49C6" w:rsidRPr="0020666F" w:rsidRDefault="004D49C6" w:rsidP="00745409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4D49C6" w:rsidRPr="0020666F" w:rsidRDefault="004D49C6" w:rsidP="00745409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10,15</w:t>
            </w:r>
          </w:p>
        </w:tc>
        <w:tc>
          <w:tcPr>
            <w:tcW w:w="2694" w:type="dxa"/>
          </w:tcPr>
          <w:p w:rsidR="004D49C6" w:rsidRDefault="004D49C6" w:rsidP="00745409">
            <w:r w:rsidRPr="001748A3">
              <w:rPr>
                <w:iCs/>
              </w:rPr>
              <w:t>Защита лабораторных работ</w:t>
            </w:r>
          </w:p>
        </w:tc>
      </w:tr>
      <w:tr w:rsidR="004D49C6" w:rsidRPr="004C5320" w:rsidTr="00745409">
        <w:trPr>
          <w:trHeight w:val="354"/>
        </w:trPr>
        <w:tc>
          <w:tcPr>
            <w:tcW w:w="3090" w:type="dxa"/>
            <w:shd w:val="clear" w:color="auto" w:fill="auto"/>
          </w:tcPr>
          <w:p w:rsidR="004D49C6" w:rsidRPr="00870CA1" w:rsidRDefault="004D49C6" w:rsidP="00745409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4D49C6" w:rsidRPr="00870CA1" w:rsidRDefault="004D49C6" w:rsidP="00745409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4D49C6" w:rsidRPr="004A1CCE" w:rsidRDefault="004D49C6" w:rsidP="00745409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2694" w:type="dxa"/>
          </w:tcPr>
          <w:p w:rsidR="004D49C6" w:rsidRPr="00870CA1" w:rsidRDefault="004D49C6" w:rsidP="00745409">
            <w:pPr>
              <w:pStyle w:val="Default"/>
              <w:rPr>
                <w:color w:val="auto"/>
              </w:rPr>
            </w:pPr>
          </w:p>
        </w:tc>
      </w:tr>
    </w:tbl>
    <w:p w:rsidR="004D49C6" w:rsidRPr="00BD569B" w:rsidRDefault="004D49C6" w:rsidP="004D49C6"/>
    <w:p w:rsidR="004D49C6" w:rsidRPr="00CC202B" w:rsidRDefault="004D49C6" w:rsidP="004D49C6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49C6" w:rsidRDefault="004D49C6" w:rsidP="004D49C6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4D49C6" w:rsidRPr="003D550B" w:rsidRDefault="004D49C6" w:rsidP="004D49C6">
      <w:pPr>
        <w:jc w:val="center"/>
        <w:rPr>
          <w:i/>
          <w:color w:val="C00000"/>
        </w:rPr>
      </w:pPr>
    </w:p>
    <w:p w:rsidR="004D49C6" w:rsidRPr="003D550B" w:rsidRDefault="004D49C6" w:rsidP="004D49C6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D49C6" w:rsidRDefault="004D49C6" w:rsidP="004D49C6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2305"/>
        <w:gridCol w:w="6911"/>
      </w:tblGrid>
      <w:tr w:rsidR="004D49C6" w:rsidRPr="00457C1A" w:rsidTr="00745409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49C6" w:rsidRPr="008D2A6D" w:rsidRDefault="004D49C6" w:rsidP="00745409">
            <w:pPr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49C6" w:rsidRPr="008D2A6D" w:rsidRDefault="004D49C6" w:rsidP="00745409">
            <w:pPr>
              <w:jc w:val="center"/>
            </w:pPr>
            <w:r w:rsidRPr="008D2A6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49C6" w:rsidRPr="008D2A6D" w:rsidRDefault="004D49C6" w:rsidP="00745409">
            <w:pPr>
              <w:jc w:val="center"/>
            </w:pPr>
            <w:r w:rsidRPr="008D2A6D">
              <w:t>Оценочные средства</w:t>
            </w:r>
          </w:p>
        </w:tc>
      </w:tr>
      <w:tr w:rsidR="004D49C6" w:rsidRPr="00457C1A" w:rsidTr="007454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57C1A" w:rsidRDefault="004D49C6" w:rsidP="00745409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 w:rsidRPr="00485A1F">
              <w:rPr>
                <w:b/>
              </w:rPr>
              <w:t>(ОК-3)</w:t>
            </w:r>
          </w:p>
        </w:tc>
      </w:tr>
      <w:tr w:rsidR="004D49C6" w:rsidRPr="00457C1A" w:rsidTr="00745409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57C1A" w:rsidRDefault="004D49C6" w:rsidP="00745409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4D49C6" w:rsidRPr="00DF3965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иметь представление об  алгебре логики, </w:t>
            </w:r>
            <w:r w:rsidRPr="00473D3E">
              <w:lastRenderedPageBreak/>
              <w:t>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44A1" w:rsidRPr="00FB518D" w:rsidRDefault="006244A1" w:rsidP="006244A1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518D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экзамену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Дизъюнкция. Пример.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Эквиваленция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выражений.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Предикаты и кванторы. Понятие формулы логики преди</w:t>
            </w:r>
            <w:r w:rsidRPr="00471E21">
              <w:rPr>
                <w:sz w:val="24"/>
                <w:szCs w:val="24"/>
              </w:rPr>
              <w:lastRenderedPageBreak/>
              <w:t xml:space="preserve">катов.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Введение в теорию графов. Основные понятия и определения.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Эйлеровы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графы. Пример.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Размещения. Перестановки. Примеры задач.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:rsidR="006244A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уравнений.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Соединения без повторений и с повторениями. Комбинаторные правила сложения и умножения. 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комбинаторных задач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Классическое определение вероятности. Теоремы умножения и сложения вероятностей.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Нормальный закон распределения вероятностей.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Основные понятия математической статистики. Характеристики вариационного ряда.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распределения вероятностей. Полигон и гистограмма частот.</w:t>
            </w:r>
          </w:p>
          <w:p w:rsidR="006244A1" w:rsidRPr="00471E21" w:rsidRDefault="006244A1" w:rsidP="006244A1"/>
          <w:p w:rsidR="004D49C6" w:rsidRPr="000E6158" w:rsidRDefault="004D49C6" w:rsidP="00745409">
            <w:pPr>
              <w:pStyle w:val="af3"/>
              <w:tabs>
                <w:tab w:val="left" w:pos="373"/>
              </w:tabs>
              <w:ind w:left="89"/>
            </w:pP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4D49C6" w:rsidRPr="006320D8" w:rsidRDefault="004D49C6" w:rsidP="00745409">
            <w:pPr>
              <w:pStyle w:val="af3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:rsidR="004D49C6" w:rsidRPr="008D45CA" w:rsidRDefault="004D49C6" w:rsidP="00745409">
            <w:pPr>
              <w:pStyle w:val="af3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4D49C6" w:rsidRPr="008D45CA" w:rsidRDefault="004D49C6" w:rsidP="00745409">
            <w:pPr>
              <w:pStyle w:val="af3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4D49C6" w:rsidRPr="008D45CA" w:rsidRDefault="004D49C6" w:rsidP="00745409">
            <w:pPr>
              <w:pStyle w:val="af3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4D49C6" w:rsidRPr="008D45CA" w:rsidRDefault="004D49C6" w:rsidP="00745409">
            <w:pPr>
              <w:pStyle w:val="af3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называется: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lastRenderedPageBreak/>
              <w:t>II + VI = VIII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4D49C6" w:rsidRDefault="004D49C6" w:rsidP="00745409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95401A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95401A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D49C6" w:rsidRDefault="004D49C6" w:rsidP="00745409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4D49C6" w:rsidRPr="00352F03" w:rsidRDefault="004D49C6" w:rsidP="00745409">
            <w:pPr>
              <w:pStyle w:val="af3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4D49C6" w:rsidRDefault="004D49C6" w:rsidP="00745409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D49C6" w:rsidRPr="00BE0ED0" w:rsidRDefault="004D49C6" w:rsidP="00745409">
            <w:pPr>
              <w:pStyle w:val="af3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4D49C6" w:rsidRPr="00BE0ED0" w:rsidRDefault="004D49C6" w:rsidP="00745409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4D49C6" w:rsidRPr="00BE0ED0" w:rsidRDefault="004D49C6" w:rsidP="00745409">
            <w:pPr>
              <w:pStyle w:val="af3"/>
              <w:numPr>
                <w:ilvl w:val="1"/>
                <w:numId w:val="42"/>
              </w:numPr>
              <w:jc w:val="both"/>
            </w:pPr>
            <w:r w:rsidRPr="00BE0ED0">
              <w:t>{2,6,9,12}</w:t>
            </w:r>
          </w:p>
          <w:p w:rsidR="004D49C6" w:rsidRPr="00BE0ED0" w:rsidRDefault="004D49C6" w:rsidP="00745409">
            <w:pPr>
              <w:pStyle w:val="af3"/>
              <w:numPr>
                <w:ilvl w:val="1"/>
                <w:numId w:val="42"/>
              </w:numPr>
              <w:jc w:val="both"/>
            </w:pPr>
            <w:r w:rsidRPr="00BE0ED0">
              <w:t>{1,7,22}</w:t>
            </w:r>
          </w:p>
          <w:p w:rsidR="004D49C6" w:rsidRPr="00360FF5" w:rsidRDefault="004D49C6" w:rsidP="00745409">
            <w:pPr>
              <w:pStyle w:val="af3"/>
              <w:numPr>
                <w:ilvl w:val="1"/>
                <w:numId w:val="42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4D49C6" w:rsidRPr="00BE0ED0" w:rsidRDefault="004D49C6" w:rsidP="00745409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4D49C6" w:rsidRPr="00360FF5" w:rsidRDefault="004D49C6" w:rsidP="00745409"/>
          <w:p w:rsidR="004D49C6" w:rsidRPr="00360FF5" w:rsidRDefault="004D49C6" w:rsidP="00745409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4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4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4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lastRenderedPageBreak/>
              <w:t>ребра имеют направление</w:t>
            </w:r>
          </w:p>
          <w:p w:rsidR="004D49C6" w:rsidRDefault="004D49C6" w:rsidP="00745409"/>
          <w:p w:rsidR="004D49C6" w:rsidRDefault="004D49C6" w:rsidP="00745409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5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5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5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4D49C6" w:rsidRDefault="004D49C6" w:rsidP="00745409"/>
          <w:p w:rsidR="004D49C6" w:rsidRDefault="004D49C6" w:rsidP="00745409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4D49C6" w:rsidRDefault="004D49C6" w:rsidP="00745409">
            <w:r w:rsidRPr="00C6689F">
              <w:t>это декартово произведение на множестве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6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6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6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4D49C6" w:rsidRDefault="004D49C6" w:rsidP="00745409"/>
          <w:p w:rsidR="004D49C6" w:rsidRPr="001D2592" w:rsidRDefault="004D49C6" w:rsidP="00745409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4D49C6" w:rsidRPr="001D2592" w:rsidRDefault="004D49C6" w:rsidP="00745409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4D49C6" w:rsidRDefault="004D49C6" w:rsidP="00745409">
            <w:r w:rsidRPr="001D2592">
              <w:t> г) обширная программа статистических исследований</w:t>
            </w:r>
          </w:p>
          <w:p w:rsidR="004D49C6" w:rsidRPr="001D2592" w:rsidRDefault="004D49C6" w:rsidP="00745409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4D49C6" w:rsidRDefault="004D49C6" w:rsidP="00745409">
            <w:r>
              <w:t>а) квадрат среднего отклонения</w:t>
            </w:r>
          </w:p>
          <w:p w:rsidR="004D49C6" w:rsidRDefault="004D49C6" w:rsidP="00745409">
            <w:r>
              <w:t xml:space="preserve">б) средний квадрат отклонений  </w:t>
            </w:r>
          </w:p>
          <w:p w:rsidR="004D49C6" w:rsidRDefault="004D49C6" w:rsidP="00745409">
            <w:r>
              <w:t>в) отклонение среднего квадрата</w:t>
            </w:r>
          </w:p>
          <w:p w:rsidR="004D49C6" w:rsidRPr="001D2592" w:rsidRDefault="004D49C6" w:rsidP="00745409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4D49C6" w:rsidRDefault="004D49C6" w:rsidP="00745409">
            <w:r>
              <w:t>а) полу сумме двух крайних членов</w:t>
            </w:r>
          </w:p>
          <w:p w:rsidR="004D49C6" w:rsidRDefault="004D49C6" w:rsidP="00745409">
            <w:r>
              <w:t>б) полу сумме двух срединных членов</w:t>
            </w:r>
          </w:p>
          <w:p w:rsidR="004D49C6" w:rsidRPr="001D2592" w:rsidRDefault="004D49C6" w:rsidP="00745409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4D49C6" w:rsidRDefault="004D49C6" w:rsidP="00745409">
            <w:r>
              <w:t xml:space="preserve">а) модой  </w:t>
            </w:r>
          </w:p>
          <w:p w:rsidR="004D49C6" w:rsidRDefault="004D49C6" w:rsidP="00745409">
            <w:r>
              <w:t>б) медианой</w:t>
            </w:r>
          </w:p>
          <w:p w:rsidR="004D49C6" w:rsidRPr="00360FF5" w:rsidRDefault="004D49C6" w:rsidP="00745409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4D49C6" w:rsidRPr="001D2592" w:rsidRDefault="004D49C6" w:rsidP="00745409">
            <w:pPr>
              <w:pStyle w:val="af3"/>
              <w:numPr>
                <w:ilvl w:val="0"/>
                <w:numId w:val="41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4D49C6" w:rsidRDefault="004D49C6" w:rsidP="00745409">
            <w:pPr>
              <w:pStyle w:val="af3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4D49C6" w:rsidRPr="001D2592" w:rsidRDefault="004D49C6" w:rsidP="00745409">
            <w:pPr>
              <w:pStyle w:val="af3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возрастающем (убывающем порядке)</w:t>
            </w:r>
          </w:p>
          <w:p w:rsidR="004D49C6" w:rsidRDefault="004D49C6" w:rsidP="00745409">
            <w:pPr>
              <w:pStyle w:val="z-"/>
            </w:pPr>
            <w:r>
              <w:t>Конец формы</w:t>
            </w:r>
          </w:p>
          <w:p w:rsidR="004D49C6" w:rsidRPr="00094822" w:rsidRDefault="004D49C6" w:rsidP="00745409">
            <w:pPr>
              <w:tabs>
                <w:tab w:val="left" w:pos="522"/>
              </w:tabs>
            </w:pPr>
          </w:p>
        </w:tc>
      </w:tr>
      <w:tr w:rsidR="004D49C6" w:rsidRPr="00457C1A" w:rsidTr="00745409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100F5A" w:rsidRDefault="004D49C6" w:rsidP="00745409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4D49C6" w:rsidRPr="00473D3E" w:rsidRDefault="004D49C6" w:rsidP="00745409">
            <w:r>
              <w:t>В</w:t>
            </w:r>
            <w:r w:rsidRPr="00473D3E">
              <w:t>ыполнять опера</w:t>
            </w:r>
            <w:r w:rsidRPr="00473D3E">
              <w:lastRenderedPageBreak/>
              <w:t xml:space="preserve">ции с множествами; 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4D49C6" w:rsidRPr="00DF3965" w:rsidRDefault="004D49C6" w:rsidP="00745409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Строить полигон и гистограмму частот выборочного распределения. И</w:t>
            </w:r>
            <w:r w:rsidRPr="00473D3E">
              <w:t>спользовать методы статистической обработки экспериментальных данных.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Default="004D49C6" w:rsidP="00745409">
            <w:pPr>
              <w:pStyle w:val="af3"/>
              <w:numPr>
                <w:ilvl w:val="0"/>
                <w:numId w:val="28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lastRenderedPageBreak/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</w:p>
          <w:p w:rsidR="004D49C6" w:rsidRPr="00E62FAD" w:rsidRDefault="004D49C6" w:rsidP="00745409">
            <w:pPr>
              <w:pStyle w:val="af3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 xml:space="preserve">4) вычисление суммы </w:t>
            </w:r>
            <w:proofErr w:type="gramStart"/>
            <w:r w:rsidRPr="00E62FAD">
              <w:rPr>
                <w:color w:val="000000"/>
              </w:rPr>
              <w:t>чисел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</w:t>
            </w:r>
            <w:r w:rsidRPr="00E62FAD">
              <w:rPr>
                <w:color w:val="000000"/>
              </w:rPr>
              <w:lastRenderedPageBreak/>
              <w:t>А1:А20</w:t>
            </w:r>
          </w:p>
          <w:p w:rsidR="004D49C6" w:rsidRPr="00E62FAD" w:rsidRDefault="004D49C6" w:rsidP="00745409">
            <w:pPr>
              <w:pStyle w:val="af3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4D49C6" w:rsidRPr="00E62FAD" w:rsidRDefault="004D49C6" w:rsidP="00745409">
            <w:pPr>
              <w:pStyle w:val="af3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4D49C6" w:rsidRPr="00E62FAD" w:rsidRDefault="004D49C6" w:rsidP="00745409">
            <w:pPr>
              <w:pStyle w:val="af3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4D49C6" w:rsidRPr="00E62FAD" w:rsidRDefault="004D49C6" w:rsidP="00745409">
            <w:pPr>
              <w:pStyle w:val="af3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4D49C6" w:rsidRPr="00E62FAD" w:rsidRDefault="004D49C6" w:rsidP="00745409">
            <w:pPr>
              <w:pStyle w:val="af3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4D49C6" w:rsidRPr="00F817EE" w:rsidRDefault="004D49C6" w:rsidP="00745409">
            <w:pPr>
              <w:pStyle w:val="af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4D49C6" w:rsidRPr="00F817EE" w:rsidRDefault="004D49C6" w:rsidP="00745409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3" name="Рисунок 3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C6" w:rsidRPr="00F817EE" w:rsidRDefault="004D49C6" w:rsidP="00745409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4D49C6" w:rsidRDefault="004D49C6" w:rsidP="00745409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4D49C6" w:rsidRPr="00F817EE" w:rsidRDefault="004D49C6" w:rsidP="00745409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4D49C6" w:rsidRDefault="004D49C6" w:rsidP="00745409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4D49C6" w:rsidRPr="00310D10" w:rsidRDefault="004D49C6" w:rsidP="00745409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4D49C6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МАКС(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4D49C6" w:rsidRPr="00310D10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4D49C6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4D49C6" w:rsidRPr="00310D10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4D49C6" w:rsidRPr="00F07423" w:rsidRDefault="004D49C6" w:rsidP="00745409">
            <w:pPr>
              <w:pStyle w:val="ad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4D49C6" w:rsidRPr="00F07423" w:rsidRDefault="004D49C6" w:rsidP="00745409">
            <w:pPr>
              <w:shd w:val="clear" w:color="auto" w:fill="FFFFFF"/>
              <w:rPr>
                <w:color w:val="000000"/>
              </w:rPr>
            </w:pP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4D49C6" w:rsidRDefault="004D49C6" w:rsidP="00745409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4D49C6" w:rsidRPr="00A3798E" w:rsidRDefault="004D49C6" w:rsidP="00745409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4D49C6" w:rsidRPr="00A3798E" w:rsidRDefault="004D49C6" w:rsidP="00745409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C6" w:rsidRPr="00A3798E" w:rsidRDefault="004D49C6" w:rsidP="00745409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 2) 21 3) 20 4)25</w:t>
            </w:r>
          </w:p>
          <w:p w:rsidR="004D49C6" w:rsidRPr="004779D7" w:rsidRDefault="004D49C6" w:rsidP="00745409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некоторого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 xml:space="preserve">ематематическую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4D49C6" w:rsidRPr="004779D7" w:rsidRDefault="004D49C6" w:rsidP="00745409">
            <w:pPr>
              <w:pStyle w:val="ad"/>
              <w:numPr>
                <w:ilvl w:val="0"/>
                <w:numId w:val="47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lastRenderedPageBreak/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распределения;</w:t>
            </w:r>
          </w:p>
          <w:p w:rsidR="00052326" w:rsidRDefault="004D49C6" w:rsidP="00745409">
            <w:pPr>
              <w:pStyle w:val="ad"/>
              <w:numPr>
                <w:ilvl w:val="0"/>
                <w:numId w:val="47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="00052326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="00052326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="00052326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="00052326">
              <w:rPr>
                <w:lang w:val="ru-RU"/>
              </w:rPr>
              <w:t xml:space="preserve"> </w:t>
            </w:r>
          </w:p>
          <w:p w:rsidR="004D49C6" w:rsidRPr="004779D7" w:rsidRDefault="004D49C6" w:rsidP="00052326">
            <w:pPr>
              <w:pStyle w:val="ad"/>
              <w:ind w:left="349"/>
              <w:jc w:val="both"/>
              <w:rPr>
                <w:lang w:val="ru-RU"/>
              </w:rPr>
            </w:pP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4D49C6" w:rsidRPr="004779D7" w:rsidRDefault="004D49C6" w:rsidP="00745409">
            <w:pPr>
              <w:pStyle w:val="ad"/>
              <w:numPr>
                <w:ilvl w:val="0"/>
                <w:numId w:val="47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="00052326">
              <w:rPr>
                <w:lang w:val="ru-RU"/>
              </w:rPr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="00052326">
              <w:rPr>
                <w:lang w:val="ru-RU"/>
              </w:rPr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4D49C6" w:rsidRPr="004779D7" w:rsidRDefault="004D49C6" w:rsidP="00745409">
            <w:pPr>
              <w:pStyle w:val="ad"/>
              <w:numPr>
                <w:ilvl w:val="0"/>
                <w:numId w:val="47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(выборочную среднюю, моду, медиану); характеристики рассеяния (выборочную дисперсию, среднеквадратическое отклонение);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4D49C6" w:rsidRPr="00175BC5" w:rsidRDefault="004D49C6" w:rsidP="00745409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4D49C6" w:rsidRPr="00457C1A" w:rsidTr="00745409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57C1A" w:rsidRDefault="004D49C6" w:rsidP="00745409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Pr="00473D3E" w:rsidRDefault="004D49C6" w:rsidP="00745409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4D49C6" w:rsidRPr="00DF3965" w:rsidRDefault="004D49C6" w:rsidP="00745409"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Pr="006A33CA" w:rsidRDefault="004D49C6" w:rsidP="00745409">
            <w:pPr>
              <w:pStyle w:val="af3"/>
              <w:numPr>
                <w:ilvl w:val="0"/>
                <w:numId w:val="30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были занесены данные по 1000 учащимся. Порядок записей в таблице произвольный.</w:t>
            </w:r>
          </w:p>
          <w:p w:rsidR="004D49C6" w:rsidRPr="007D6E2A" w:rsidRDefault="004D49C6" w:rsidP="00745409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533"/>
              <w:gridCol w:w="1415"/>
              <w:gridCol w:w="1464"/>
            </w:tblGrid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4D49C6" w:rsidRPr="007D6E2A" w:rsidRDefault="004D49C6" w:rsidP="00745409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4D49C6" w:rsidRDefault="004D49C6" w:rsidP="00745409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4D49C6" w:rsidRPr="00F94362" w:rsidRDefault="004D49C6" w:rsidP="00745409">
            <w:pPr>
              <w:pStyle w:val="af3"/>
              <w:widowControl/>
              <w:numPr>
                <w:ilvl w:val="0"/>
                <w:numId w:val="29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4D49C6" w:rsidRPr="00F94362" w:rsidRDefault="004D49C6" w:rsidP="00745409">
            <w:pPr>
              <w:pStyle w:val="af3"/>
              <w:widowControl/>
              <w:numPr>
                <w:ilvl w:val="0"/>
                <w:numId w:val="2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4D49C6" w:rsidRPr="00F94362" w:rsidRDefault="004D49C6" w:rsidP="00745409">
            <w:pPr>
              <w:pStyle w:val="af3"/>
              <w:widowControl/>
              <w:numPr>
                <w:ilvl w:val="0"/>
                <w:numId w:val="2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4D49C6" w:rsidRPr="00F94362" w:rsidRDefault="004D49C6" w:rsidP="00745409">
            <w:pPr>
              <w:pStyle w:val="af3"/>
              <w:widowControl/>
              <w:numPr>
                <w:ilvl w:val="0"/>
                <w:numId w:val="2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</w:t>
            </w:r>
            <w:r w:rsidRPr="00F94362">
              <w:rPr>
                <w:sz w:val="24"/>
                <w:szCs w:val="24"/>
              </w:rPr>
              <w:lastRenderedPageBreak/>
              <w:t>качестве подготовки школьников в этих двух районах.</w:t>
            </w:r>
          </w:p>
          <w:p w:rsidR="004D49C6" w:rsidRPr="00DF3965" w:rsidRDefault="004D49C6" w:rsidP="00745409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:rsidR="004D49C6" w:rsidRPr="008D2A6D" w:rsidRDefault="004D49C6" w:rsidP="004D49C6">
      <w:pPr>
        <w:rPr>
          <w:color w:val="C00000"/>
          <w:highlight w:val="yellow"/>
        </w:rPr>
      </w:pPr>
    </w:p>
    <w:p w:rsidR="004D49C6" w:rsidRPr="00457C1A" w:rsidRDefault="004D49C6" w:rsidP="004D49C6">
      <w:pPr>
        <w:rPr>
          <w:i/>
          <w:color w:val="C00000"/>
          <w:highlight w:val="yellow"/>
        </w:rPr>
      </w:pPr>
    </w:p>
    <w:p w:rsidR="004D49C6" w:rsidRDefault="004D49C6" w:rsidP="004D49C6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4D49C6" w:rsidRPr="00CC202B" w:rsidRDefault="004D49C6" w:rsidP="004D49C6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49C6" w:rsidRPr="006173C4" w:rsidRDefault="004D49C6" w:rsidP="004D49C6">
      <w:pPr>
        <w:ind w:left="709"/>
        <w:jc w:val="center"/>
      </w:pPr>
    </w:p>
    <w:p w:rsidR="004D49C6" w:rsidRPr="006C4BB5" w:rsidRDefault="004D49C6" w:rsidP="004D49C6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723267" w:rsidRPr="00F32865" w:rsidRDefault="00723267" w:rsidP="00723267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283C25" w:rsidRPr="00C26EA9" w:rsidRDefault="00283C25" w:rsidP="00052326">
      <w:pPr>
        <w:pStyle w:val="af3"/>
        <w:numPr>
          <w:ilvl w:val="0"/>
          <w:numId w:val="49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color w:val="000000" w:themeColor="text1"/>
          <w:sz w:val="24"/>
          <w:szCs w:val="24"/>
        </w:rPr>
      </w:pPr>
      <w:r w:rsidRPr="00C26EA9">
        <w:rPr>
          <w:color w:val="000000"/>
          <w:sz w:val="24"/>
          <w:szCs w:val="24"/>
        </w:rPr>
        <w:t xml:space="preserve">Основы математической обработки </w:t>
      </w:r>
      <w:proofErr w:type="gramStart"/>
      <w:r w:rsidRPr="00C26EA9">
        <w:rPr>
          <w:color w:val="000000"/>
          <w:sz w:val="24"/>
          <w:szCs w:val="24"/>
        </w:rPr>
        <w:t>информации :</w:t>
      </w:r>
      <w:proofErr w:type="gramEnd"/>
      <w:r w:rsidRPr="00C26EA9">
        <w:rPr>
          <w:color w:val="000000"/>
          <w:sz w:val="24"/>
          <w:szCs w:val="24"/>
        </w:rPr>
        <w:t xml:space="preserve"> учебник и практикум для вузов / Н. Л. </w:t>
      </w: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, Н. В. </w:t>
      </w:r>
      <w:proofErr w:type="spellStart"/>
      <w:r w:rsidRPr="00C26EA9">
        <w:rPr>
          <w:color w:val="000000"/>
          <w:sz w:val="24"/>
          <w:szCs w:val="24"/>
        </w:rPr>
        <w:t>Кочуренко</w:t>
      </w:r>
      <w:proofErr w:type="spellEnd"/>
      <w:r w:rsidRPr="00C26EA9">
        <w:rPr>
          <w:color w:val="000000"/>
          <w:sz w:val="24"/>
          <w:szCs w:val="24"/>
        </w:rPr>
        <w:t xml:space="preserve">, В. И. </w:t>
      </w:r>
      <w:proofErr w:type="spellStart"/>
      <w:r w:rsidRPr="00C26EA9">
        <w:rPr>
          <w:color w:val="000000"/>
          <w:sz w:val="24"/>
          <w:szCs w:val="24"/>
        </w:rPr>
        <w:t>Снегурова</w:t>
      </w:r>
      <w:proofErr w:type="spellEnd"/>
      <w:r w:rsidRPr="00C26EA9">
        <w:rPr>
          <w:color w:val="000000"/>
          <w:sz w:val="24"/>
          <w:szCs w:val="24"/>
        </w:rPr>
        <w:t xml:space="preserve">, О. В. Харитонова ; под общей редакцией Н. Л. </w:t>
      </w:r>
      <w:proofErr w:type="spellStart"/>
      <w:r w:rsidRPr="00C26EA9">
        <w:rPr>
          <w:color w:val="000000"/>
          <w:sz w:val="24"/>
          <w:szCs w:val="24"/>
        </w:rPr>
        <w:t>Стефановой</w:t>
      </w:r>
      <w:proofErr w:type="spellEnd"/>
      <w:r w:rsidRPr="00C26EA9">
        <w:rPr>
          <w:color w:val="000000"/>
          <w:sz w:val="24"/>
          <w:szCs w:val="24"/>
        </w:rPr>
        <w:t xml:space="preserve">. — </w:t>
      </w:r>
      <w:proofErr w:type="gramStart"/>
      <w:r w:rsidRPr="00C26EA9">
        <w:rPr>
          <w:color w:val="000000"/>
          <w:sz w:val="24"/>
          <w:szCs w:val="24"/>
        </w:rPr>
        <w:t>Москва :</w:t>
      </w:r>
      <w:proofErr w:type="gramEnd"/>
      <w:r w:rsidRPr="00C26EA9">
        <w:rPr>
          <w:color w:val="000000"/>
          <w:sz w:val="24"/>
          <w:szCs w:val="24"/>
        </w:rPr>
        <w:t xml:space="preserve"> Издательство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, 2020. — 218 с. — (Высшее образование). — ISBN 978-5-534-01267-5. — </w:t>
      </w:r>
      <w:proofErr w:type="gramStart"/>
      <w:r w:rsidRPr="00C26EA9">
        <w:rPr>
          <w:color w:val="000000"/>
          <w:sz w:val="24"/>
          <w:szCs w:val="24"/>
        </w:rPr>
        <w:t>Текст :</w:t>
      </w:r>
      <w:proofErr w:type="gramEnd"/>
      <w:r w:rsidRPr="00C26EA9">
        <w:rPr>
          <w:color w:val="000000"/>
          <w:sz w:val="24"/>
          <w:szCs w:val="24"/>
        </w:rPr>
        <w:t xml:space="preserve"> электронный // ЭБС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 [сайт]. — URL: </w:t>
      </w:r>
      <w:hyperlink r:id="rId10" w:history="1">
        <w:r w:rsidR="00052326" w:rsidRPr="009A1E3F">
          <w:rPr>
            <w:rStyle w:val="a4"/>
            <w:sz w:val="24"/>
            <w:szCs w:val="24"/>
          </w:rPr>
          <w:t>https://urait.ru/bcode/450842</w:t>
        </w:r>
      </w:hyperlink>
      <w:r w:rsidR="00052326">
        <w:rPr>
          <w:color w:val="000000"/>
          <w:sz w:val="24"/>
          <w:szCs w:val="24"/>
        </w:rPr>
        <w:t xml:space="preserve"> </w:t>
      </w:r>
      <w:r w:rsidRPr="00C26EA9">
        <w:rPr>
          <w:color w:val="000000"/>
          <w:sz w:val="24"/>
          <w:szCs w:val="24"/>
        </w:rPr>
        <w:t xml:space="preserve"> </w:t>
      </w:r>
      <w:r w:rsidR="00052326">
        <w:rPr>
          <w:color w:val="000000"/>
          <w:sz w:val="24"/>
          <w:szCs w:val="24"/>
        </w:rPr>
        <w:t xml:space="preserve"> </w:t>
      </w:r>
      <w:r w:rsidRPr="00C26EA9">
        <w:rPr>
          <w:color w:val="000000"/>
          <w:sz w:val="24"/>
          <w:szCs w:val="24"/>
        </w:rPr>
        <w:t xml:space="preserve">(дата обращения: 02.10.2020). </w:t>
      </w:r>
    </w:p>
    <w:p w:rsidR="00283C25" w:rsidRPr="00C26EA9" w:rsidRDefault="00283C25" w:rsidP="00283C25">
      <w:pPr>
        <w:pStyle w:val="af3"/>
        <w:numPr>
          <w:ilvl w:val="0"/>
          <w:numId w:val="49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 w:themeColor="text1"/>
          <w:sz w:val="24"/>
          <w:szCs w:val="24"/>
        </w:rPr>
        <w:t xml:space="preserve">Глотова, М. Ю.  Математическая обработка информации: учебник и практикум для вузов / М. Ю. Глотова, Е. А. </w:t>
      </w:r>
      <w:proofErr w:type="spellStart"/>
      <w:r w:rsidRPr="00C26EA9">
        <w:rPr>
          <w:color w:val="000000" w:themeColor="text1"/>
          <w:sz w:val="24"/>
          <w:szCs w:val="24"/>
        </w:rPr>
        <w:t>Самохвалова</w:t>
      </w:r>
      <w:proofErr w:type="spellEnd"/>
      <w:r w:rsidRPr="00C26EA9">
        <w:rPr>
          <w:color w:val="000000" w:themeColor="text1"/>
          <w:sz w:val="24"/>
          <w:szCs w:val="24"/>
        </w:rPr>
        <w:t xml:space="preserve">. — 3-е изд., </w:t>
      </w:r>
      <w:proofErr w:type="spellStart"/>
      <w:r w:rsidRPr="00C26EA9">
        <w:rPr>
          <w:color w:val="000000" w:themeColor="text1"/>
          <w:sz w:val="24"/>
          <w:szCs w:val="24"/>
        </w:rPr>
        <w:t>испр</w:t>
      </w:r>
      <w:proofErr w:type="spellEnd"/>
      <w:r w:rsidRPr="00C26EA9">
        <w:rPr>
          <w:color w:val="000000" w:themeColor="text1"/>
          <w:sz w:val="24"/>
          <w:szCs w:val="24"/>
        </w:rPr>
        <w:t xml:space="preserve">. и доп. — </w:t>
      </w:r>
      <w:proofErr w:type="gramStart"/>
      <w:r w:rsidRPr="00C26EA9">
        <w:rPr>
          <w:color w:val="000000" w:themeColor="text1"/>
          <w:sz w:val="24"/>
          <w:szCs w:val="24"/>
        </w:rPr>
        <w:t>Москва :</w:t>
      </w:r>
      <w:proofErr w:type="gramEnd"/>
      <w:r w:rsidRPr="00C26EA9">
        <w:rPr>
          <w:color w:val="000000" w:themeColor="text1"/>
          <w:sz w:val="24"/>
          <w:szCs w:val="24"/>
        </w:rPr>
        <w:t xml:space="preserve"> Издательство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, 2020. — 301 с. — (Высшее образование). — ISBN 978-5-534-13622-7. — </w:t>
      </w:r>
      <w:proofErr w:type="gramStart"/>
      <w:r w:rsidRPr="00C26EA9">
        <w:rPr>
          <w:color w:val="000000" w:themeColor="text1"/>
          <w:sz w:val="24"/>
          <w:szCs w:val="24"/>
        </w:rPr>
        <w:t>Текст :</w:t>
      </w:r>
      <w:proofErr w:type="gramEnd"/>
      <w:r w:rsidRPr="00C26EA9">
        <w:rPr>
          <w:color w:val="000000" w:themeColor="text1"/>
          <w:sz w:val="24"/>
          <w:szCs w:val="24"/>
        </w:rPr>
        <w:t xml:space="preserve"> электронный // ЭБС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 [сайт]. — URL: </w:t>
      </w:r>
      <w:hyperlink r:id="rId11" w:history="1">
        <w:r w:rsidR="00052326" w:rsidRPr="009A1E3F">
          <w:rPr>
            <w:rStyle w:val="a4"/>
            <w:sz w:val="24"/>
            <w:szCs w:val="24"/>
          </w:rPr>
          <w:t>https://urait.ru/bcode/466129</w:t>
        </w:r>
      </w:hyperlink>
      <w:r w:rsidR="00052326">
        <w:rPr>
          <w:color w:val="000000" w:themeColor="text1"/>
          <w:sz w:val="24"/>
          <w:szCs w:val="24"/>
        </w:rPr>
        <w:t xml:space="preserve"> </w:t>
      </w:r>
      <w:r w:rsidRPr="00C26EA9">
        <w:rPr>
          <w:color w:val="000000" w:themeColor="text1"/>
          <w:sz w:val="24"/>
          <w:szCs w:val="24"/>
        </w:rPr>
        <w:t xml:space="preserve"> (дата обращения: 02.10.2020).</w:t>
      </w:r>
    </w:p>
    <w:p w:rsidR="00723267" w:rsidRDefault="00723267" w:rsidP="00723267">
      <w:pPr>
        <w:rPr>
          <w:b/>
        </w:rPr>
      </w:pPr>
    </w:p>
    <w:p w:rsidR="00723267" w:rsidRPr="006C4BB5" w:rsidRDefault="00723267" w:rsidP="00723267">
      <w:pPr>
        <w:rPr>
          <w:b/>
        </w:rPr>
      </w:pPr>
      <w:r w:rsidRPr="006C4BB5">
        <w:rPr>
          <w:b/>
        </w:rPr>
        <w:t>б) Дополнительная литература:</w:t>
      </w:r>
    </w:p>
    <w:p w:rsidR="00283C25" w:rsidRPr="00283C25" w:rsidRDefault="00723267" w:rsidP="00723267">
      <w:pPr>
        <w:pStyle w:val="af3"/>
        <w:numPr>
          <w:ilvl w:val="0"/>
          <w:numId w:val="23"/>
        </w:numPr>
        <w:tabs>
          <w:tab w:val="left" w:pos="426"/>
        </w:tabs>
        <w:ind w:left="142" w:firstLine="0"/>
        <w:jc w:val="both"/>
        <w:rPr>
          <w:rStyle w:val="a4"/>
          <w:color w:val="auto"/>
          <w:sz w:val="24"/>
          <w:szCs w:val="24"/>
          <w:u w:val="none"/>
        </w:rPr>
      </w:pPr>
      <w:r w:rsidRPr="00713C72">
        <w:rPr>
          <w:sz w:val="24"/>
          <w:szCs w:val="24"/>
        </w:rPr>
        <w:t xml:space="preserve">ГусеваЕ. Н. </w:t>
      </w:r>
      <w:r w:rsidRPr="00713C72">
        <w:rPr>
          <w:bCs/>
          <w:sz w:val="24"/>
          <w:szCs w:val="24"/>
        </w:rPr>
        <w:t>Математика и информатика</w:t>
      </w:r>
      <w:r w:rsidRPr="00713C72">
        <w:rPr>
          <w:sz w:val="24"/>
          <w:szCs w:val="24"/>
        </w:rPr>
        <w:t xml:space="preserve">: [электронный ресурс]  учеб. пособие/ Е. Н. Гусева, И.Ю. Ефимова, Р.И. Коробков, К.В. </w:t>
      </w:r>
      <w:proofErr w:type="spellStart"/>
      <w:r w:rsidRPr="00713C72">
        <w:rPr>
          <w:sz w:val="24"/>
          <w:szCs w:val="24"/>
        </w:rPr>
        <w:t>Коробкова</w:t>
      </w:r>
      <w:proofErr w:type="spellEnd"/>
      <w:r w:rsidRPr="00713C72">
        <w:rPr>
          <w:sz w:val="24"/>
          <w:szCs w:val="24"/>
        </w:rPr>
        <w:t>, И.Н. Мовчан,  Л.А. Савельева. – 3-е изд., стереотип. –М.: Флинта, 201</w:t>
      </w:r>
      <w:r>
        <w:rPr>
          <w:sz w:val="24"/>
          <w:szCs w:val="24"/>
        </w:rPr>
        <w:t>6</w:t>
      </w:r>
      <w:r w:rsidRPr="00713C72">
        <w:rPr>
          <w:sz w:val="24"/>
          <w:szCs w:val="24"/>
        </w:rPr>
        <w:t>.– 400 с.–</w:t>
      </w:r>
      <w:r>
        <w:rPr>
          <w:sz w:val="24"/>
          <w:szCs w:val="24"/>
        </w:rPr>
        <w:t xml:space="preserve"> Режим доступа:  </w:t>
      </w:r>
      <w:hyperlink r:id="rId12" w:history="1">
        <w:r w:rsidR="00283C25" w:rsidRPr="00E816D3">
          <w:rPr>
            <w:rStyle w:val="a4"/>
            <w:sz w:val="24"/>
            <w:szCs w:val="24"/>
          </w:rPr>
          <w:t>https://rucont.ru/efd/246532</w:t>
        </w:r>
      </w:hyperlink>
    </w:p>
    <w:p w:rsidR="00723267" w:rsidRPr="00283C25" w:rsidRDefault="00283C25" w:rsidP="00723267">
      <w:pPr>
        <w:pStyle w:val="af3"/>
        <w:numPr>
          <w:ilvl w:val="0"/>
          <w:numId w:val="23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283C25">
        <w:rPr>
          <w:sz w:val="24"/>
          <w:szCs w:val="24"/>
        </w:rPr>
        <w:t xml:space="preserve">Беляева Т. М. Информатика и </w:t>
      </w:r>
      <w:proofErr w:type="gramStart"/>
      <w:r w:rsidRPr="00283C25">
        <w:rPr>
          <w:sz w:val="24"/>
          <w:szCs w:val="24"/>
        </w:rPr>
        <w:t>математика :</w:t>
      </w:r>
      <w:proofErr w:type="gramEnd"/>
      <w:r w:rsidRPr="00283C25">
        <w:rPr>
          <w:sz w:val="24"/>
          <w:szCs w:val="24"/>
        </w:rPr>
        <w:t xml:space="preserve"> учебник и практикум для вузов / Т. М. Беляева [и др.] ; под редакцией В. Д. </w:t>
      </w:r>
      <w:proofErr w:type="spellStart"/>
      <w:r w:rsidRPr="00283C25">
        <w:rPr>
          <w:sz w:val="24"/>
          <w:szCs w:val="24"/>
        </w:rPr>
        <w:t>Элькина</w:t>
      </w:r>
      <w:proofErr w:type="spellEnd"/>
      <w:r w:rsidRPr="00283C25">
        <w:rPr>
          <w:sz w:val="24"/>
          <w:szCs w:val="24"/>
        </w:rPr>
        <w:t xml:space="preserve">. — 2-е изд., </w:t>
      </w:r>
      <w:proofErr w:type="spellStart"/>
      <w:r w:rsidRPr="00283C25">
        <w:rPr>
          <w:sz w:val="24"/>
          <w:szCs w:val="24"/>
        </w:rPr>
        <w:t>перераб</w:t>
      </w:r>
      <w:proofErr w:type="spellEnd"/>
      <w:r w:rsidRPr="00283C25">
        <w:rPr>
          <w:sz w:val="24"/>
          <w:szCs w:val="24"/>
        </w:rPr>
        <w:t xml:space="preserve">. и доп. — Москва : Издательство </w:t>
      </w:r>
      <w:proofErr w:type="spellStart"/>
      <w:r w:rsidRPr="00283C25">
        <w:rPr>
          <w:sz w:val="24"/>
          <w:szCs w:val="24"/>
        </w:rPr>
        <w:t>Юрайт</w:t>
      </w:r>
      <w:proofErr w:type="spellEnd"/>
      <w:r w:rsidRPr="00283C25">
        <w:rPr>
          <w:sz w:val="24"/>
          <w:szCs w:val="24"/>
        </w:rPr>
        <w:t xml:space="preserve">, 2020. — 402 с. — (Высшее образование). — ISBN 978-5-534-10684-8. — </w:t>
      </w:r>
      <w:proofErr w:type="gramStart"/>
      <w:r w:rsidRPr="00283C25">
        <w:rPr>
          <w:sz w:val="24"/>
          <w:szCs w:val="24"/>
        </w:rPr>
        <w:t>Текст :</w:t>
      </w:r>
      <w:proofErr w:type="gramEnd"/>
      <w:r w:rsidRPr="00283C25">
        <w:rPr>
          <w:sz w:val="24"/>
          <w:szCs w:val="24"/>
        </w:rPr>
        <w:t xml:space="preserve"> электронный // ЭБС </w:t>
      </w:r>
      <w:proofErr w:type="spellStart"/>
      <w:r w:rsidRPr="00283C25">
        <w:rPr>
          <w:sz w:val="24"/>
          <w:szCs w:val="24"/>
        </w:rPr>
        <w:t>Юрайт</w:t>
      </w:r>
      <w:proofErr w:type="spellEnd"/>
      <w:r w:rsidRPr="00283C25">
        <w:rPr>
          <w:sz w:val="24"/>
          <w:szCs w:val="24"/>
        </w:rPr>
        <w:t xml:space="preserve"> [сайт]. — URL: </w:t>
      </w:r>
      <w:hyperlink r:id="rId13" w:history="1">
        <w:r w:rsidR="00052326" w:rsidRPr="009A1E3F">
          <w:rPr>
            <w:rStyle w:val="a4"/>
            <w:sz w:val="24"/>
            <w:szCs w:val="24"/>
          </w:rPr>
          <w:t>https://urait.ru/bcode/451169</w:t>
        </w:r>
      </w:hyperlink>
      <w:r w:rsidR="00052326">
        <w:rPr>
          <w:sz w:val="24"/>
          <w:szCs w:val="24"/>
        </w:rPr>
        <w:t xml:space="preserve"> </w:t>
      </w:r>
      <w:r w:rsidRPr="00283C25">
        <w:rPr>
          <w:sz w:val="24"/>
          <w:szCs w:val="24"/>
        </w:rPr>
        <w:t xml:space="preserve"> (дата обращения: 05.10.2020).</w:t>
      </w:r>
    </w:p>
    <w:p w:rsidR="00723267" w:rsidRDefault="00723267" w:rsidP="00723267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723267" w:rsidRDefault="00973467" w:rsidP="00723267">
      <w:pPr>
        <w:pStyle w:val="af3"/>
        <w:rPr>
          <w:b/>
          <w:sz w:val="24"/>
          <w:szCs w:val="24"/>
        </w:rPr>
      </w:pPr>
      <w:r w:rsidRPr="00973467">
        <w:rPr>
          <w:sz w:val="24"/>
          <w:szCs w:val="24"/>
        </w:rPr>
        <w:t xml:space="preserve">Гусева, Е. Н. Математическое и имитационное </w:t>
      </w:r>
      <w:proofErr w:type="gramStart"/>
      <w:r w:rsidRPr="00973467">
        <w:rPr>
          <w:sz w:val="24"/>
          <w:szCs w:val="24"/>
        </w:rPr>
        <w:t>моделирование :</w:t>
      </w:r>
      <w:proofErr w:type="gramEnd"/>
      <w:r w:rsidRPr="00973467">
        <w:rPr>
          <w:sz w:val="24"/>
          <w:szCs w:val="24"/>
        </w:rPr>
        <w:t xml:space="preserve"> учебное пособие / Е. Н. Гусева ; МГТУ. - </w:t>
      </w:r>
      <w:proofErr w:type="gramStart"/>
      <w:r w:rsidRPr="00973467">
        <w:rPr>
          <w:sz w:val="24"/>
          <w:szCs w:val="24"/>
        </w:rPr>
        <w:t>Магнитогорск :</w:t>
      </w:r>
      <w:proofErr w:type="gramEnd"/>
      <w:r w:rsidRPr="00973467">
        <w:rPr>
          <w:sz w:val="24"/>
          <w:szCs w:val="24"/>
        </w:rPr>
        <w:t xml:space="preserve"> МГТУ, 2017. - 1 электрон. опт. диск (CD-ROM). - </w:t>
      </w:r>
      <w:proofErr w:type="spellStart"/>
      <w:r w:rsidRPr="00973467">
        <w:rPr>
          <w:sz w:val="24"/>
          <w:szCs w:val="24"/>
        </w:rPr>
        <w:lastRenderedPageBreak/>
        <w:t>Загл</w:t>
      </w:r>
      <w:proofErr w:type="spellEnd"/>
      <w:r w:rsidRPr="00973467">
        <w:rPr>
          <w:sz w:val="24"/>
          <w:szCs w:val="24"/>
        </w:rPr>
        <w:t xml:space="preserve">. с титул. экрана. - URL: </w:t>
      </w:r>
      <w:hyperlink r:id="rId14" w:history="1">
        <w:r w:rsidRPr="009B1BC5">
          <w:rPr>
            <w:rStyle w:val="a4"/>
            <w:sz w:val="24"/>
            <w:szCs w:val="24"/>
          </w:rPr>
          <w:t>https://magtu.informsystema.ru/uploader/fileUpload?name=3154.pdf&amp;show=dcatalogues/1/1136482/3154.pdf&amp;view=true</w:t>
        </w:r>
      </w:hyperlink>
      <w:r>
        <w:rPr>
          <w:sz w:val="24"/>
          <w:szCs w:val="24"/>
        </w:rPr>
        <w:t xml:space="preserve"> </w:t>
      </w:r>
      <w:bookmarkStart w:id="0" w:name="_GoBack"/>
      <w:bookmarkEnd w:id="0"/>
      <w:r w:rsidRPr="00973467">
        <w:rPr>
          <w:sz w:val="24"/>
          <w:szCs w:val="24"/>
        </w:rPr>
        <w:t xml:space="preserve"> (дата обращения: 09.10.2020). - Макрообъект. - </w:t>
      </w:r>
      <w:proofErr w:type="gramStart"/>
      <w:r w:rsidRPr="00973467">
        <w:rPr>
          <w:sz w:val="24"/>
          <w:szCs w:val="24"/>
        </w:rPr>
        <w:t>Текст :</w:t>
      </w:r>
      <w:proofErr w:type="gramEnd"/>
      <w:r w:rsidRPr="00973467">
        <w:rPr>
          <w:sz w:val="24"/>
          <w:szCs w:val="24"/>
        </w:rPr>
        <w:t xml:space="preserve"> электронный. - Сведения доступны также на CD-ROM.</w:t>
      </w:r>
    </w:p>
    <w:p w:rsidR="00723267" w:rsidRPr="005A49C7" w:rsidRDefault="00723267" w:rsidP="00723267">
      <w:pPr>
        <w:pStyle w:val="af3"/>
        <w:ind w:left="0"/>
        <w:rPr>
          <w:sz w:val="24"/>
          <w:szCs w:val="24"/>
        </w:rPr>
      </w:pPr>
      <w:r w:rsidRPr="005A49C7">
        <w:rPr>
          <w:b/>
          <w:sz w:val="24"/>
          <w:szCs w:val="24"/>
        </w:rPr>
        <w:t>г) Программное обеспечение и Интернет – ресурсы</w:t>
      </w:r>
    </w:p>
    <w:p w:rsidR="00275944" w:rsidRPr="000A79E6" w:rsidRDefault="00973467" w:rsidP="00275944">
      <w:pPr>
        <w:numPr>
          <w:ilvl w:val="0"/>
          <w:numId w:val="21"/>
        </w:numPr>
        <w:tabs>
          <w:tab w:val="left" w:pos="360"/>
        </w:tabs>
        <w:suppressAutoHyphens/>
        <w:ind w:left="360" w:hanging="360"/>
        <w:jc w:val="both"/>
      </w:pPr>
      <w:hyperlink r:id="rId15" w:history="1">
        <w:r w:rsidR="00275944" w:rsidRPr="000A79E6">
          <w:rPr>
            <w:rStyle w:val="a4"/>
          </w:rPr>
          <w:t>http://www.bymath.net/studyguide/fun/sec/fun9.htm</w:t>
        </w:r>
      </w:hyperlink>
      <w:r w:rsidR="00275944" w:rsidRPr="000A79E6">
        <w:t xml:space="preserve"> – элементарная математика.</w:t>
      </w:r>
    </w:p>
    <w:p w:rsidR="00275944" w:rsidRPr="000A79E6" w:rsidRDefault="00973467" w:rsidP="00275944">
      <w:pPr>
        <w:numPr>
          <w:ilvl w:val="0"/>
          <w:numId w:val="21"/>
        </w:numPr>
        <w:tabs>
          <w:tab w:val="left" w:pos="360"/>
        </w:tabs>
        <w:suppressAutoHyphens/>
        <w:ind w:left="360" w:hanging="360"/>
        <w:jc w:val="both"/>
      </w:pPr>
      <w:hyperlink r:id="rId16" w:history="1">
        <w:r w:rsidR="00275944" w:rsidRPr="000A79E6">
          <w:rPr>
            <w:rStyle w:val="a4"/>
          </w:rPr>
          <w:t>http://www.uztest.ru/abstracts/?idabstract=14</w:t>
        </w:r>
      </w:hyperlink>
      <w:r w:rsidR="00275944" w:rsidRPr="000A79E6">
        <w:t xml:space="preserve"> – функции в школьной программе.</w:t>
      </w:r>
    </w:p>
    <w:p w:rsidR="00275944" w:rsidRPr="000A79E6" w:rsidRDefault="00973467" w:rsidP="00275944">
      <w:pPr>
        <w:numPr>
          <w:ilvl w:val="0"/>
          <w:numId w:val="21"/>
        </w:numPr>
        <w:tabs>
          <w:tab w:val="left" w:pos="360"/>
        </w:tabs>
        <w:suppressAutoHyphens/>
        <w:ind w:left="360" w:hanging="360"/>
        <w:jc w:val="both"/>
      </w:pPr>
      <w:hyperlink r:id="rId17" w:history="1">
        <w:r w:rsidR="00275944" w:rsidRPr="000A79E6">
          <w:rPr>
            <w:rStyle w:val="a4"/>
          </w:rPr>
          <w:t>http://graphfunk.narod.ru/parabola.htm</w:t>
        </w:r>
      </w:hyperlink>
      <w:r w:rsidR="00275944" w:rsidRPr="000A79E6">
        <w:t xml:space="preserve"> – графики элементарных функций.</w:t>
      </w:r>
    </w:p>
    <w:p w:rsidR="00275944" w:rsidRPr="000A79E6" w:rsidRDefault="00973467" w:rsidP="00275944">
      <w:pPr>
        <w:numPr>
          <w:ilvl w:val="0"/>
          <w:numId w:val="21"/>
        </w:numPr>
        <w:tabs>
          <w:tab w:val="left" w:pos="360"/>
        </w:tabs>
        <w:suppressAutoHyphens/>
        <w:ind w:left="360" w:hanging="360"/>
        <w:jc w:val="both"/>
      </w:pPr>
      <w:hyperlink r:id="rId18" w:history="1">
        <w:r w:rsidR="00275944" w:rsidRPr="000A79E6">
          <w:rPr>
            <w:rStyle w:val="a4"/>
          </w:rPr>
          <w:t>http://www.math.ru/</w:t>
        </w:r>
      </w:hyperlink>
      <w:r w:rsidR="00275944" w:rsidRPr="000A79E6">
        <w:t xml:space="preserve"> – математический сайт, в библиотеке которого представлены полнотекстовые книги по комбинаторике и теории вероятностей (раздел «Теория вероятностей»).</w:t>
      </w:r>
    </w:p>
    <w:p w:rsidR="00275944" w:rsidRPr="000A79E6" w:rsidRDefault="00973467" w:rsidP="00275944">
      <w:pPr>
        <w:numPr>
          <w:ilvl w:val="0"/>
          <w:numId w:val="21"/>
        </w:numPr>
        <w:tabs>
          <w:tab w:val="left" w:pos="360"/>
        </w:tabs>
        <w:suppressAutoHyphens/>
        <w:ind w:left="360" w:hanging="360"/>
        <w:jc w:val="both"/>
      </w:pPr>
      <w:hyperlink r:id="rId19" w:history="1">
        <w:r w:rsidR="00275944" w:rsidRPr="000A79E6">
          <w:rPr>
            <w:rStyle w:val="a4"/>
          </w:rPr>
          <w:t>http://window.edu.ru/window</w:t>
        </w:r>
      </w:hyperlink>
      <w:r w:rsidR="00275944" w:rsidRPr="000A79E6">
        <w:t xml:space="preserve"> – Информационная система «Единое окно доступа к образовательным ресурсам». В библиотеке этого ресурса представлены полнотекстовые источники по всем основным разделам математики.</w:t>
      </w:r>
    </w:p>
    <w:p w:rsidR="00CA6ABA" w:rsidRPr="007C3B4A" w:rsidRDefault="00723267" w:rsidP="00CA6ABA">
      <w:pPr>
        <w:rPr>
          <w:b/>
        </w:rPr>
      </w:pPr>
      <w:r>
        <w:rPr>
          <w:b/>
        </w:rPr>
        <w:t>д</w:t>
      </w:r>
      <w:r w:rsidR="00CA6ABA" w:rsidRPr="007C3B4A">
        <w:rPr>
          <w:b/>
        </w:rPr>
        <w:t>) журналы</w:t>
      </w:r>
    </w:p>
    <w:p w:rsidR="00CA6ABA" w:rsidRPr="003A42E8" w:rsidRDefault="00CA6ABA" w:rsidP="00CA6ABA">
      <w:pPr>
        <w:pStyle w:val="af3"/>
        <w:numPr>
          <w:ilvl w:val="0"/>
          <w:numId w:val="19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</w:rPr>
        <w:t>«</w:t>
      </w:r>
      <w:r w:rsidRPr="003A42E8">
        <w:rPr>
          <w:color w:val="000000" w:themeColor="text1"/>
          <w:sz w:val="24"/>
          <w:szCs w:val="24"/>
        </w:rPr>
        <w:t>Научные проблемы гуманитарных исследований» (ВАК)</w:t>
      </w:r>
    </w:p>
    <w:p w:rsidR="00CA6ABA" w:rsidRPr="003A42E8" w:rsidRDefault="00CA6ABA" w:rsidP="00CA6ABA">
      <w:pPr>
        <w:pStyle w:val="af3"/>
        <w:numPr>
          <w:ilvl w:val="0"/>
          <w:numId w:val="19"/>
        </w:numPr>
        <w:tabs>
          <w:tab w:val="left" w:pos="851"/>
        </w:tabs>
        <w:ind w:left="567" w:firstLine="0"/>
        <w:rPr>
          <w:rStyle w:val="upper"/>
          <w:b/>
          <w:color w:val="000000" w:themeColor="text1"/>
          <w:sz w:val="24"/>
          <w:szCs w:val="24"/>
        </w:rPr>
      </w:pP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«ПЕДАГОГИКА И ПСИХОЛОГИЯ» </w:t>
      </w:r>
      <w:r w:rsidRPr="003A42E8">
        <w:rPr>
          <w:color w:val="000000" w:themeColor="text1"/>
          <w:sz w:val="24"/>
          <w:szCs w:val="24"/>
        </w:rPr>
        <w:t>Электронный научный журнал</w:t>
      </w:r>
      <w:r>
        <w:rPr>
          <w:color w:val="000000" w:themeColor="text1"/>
          <w:sz w:val="24"/>
          <w:szCs w:val="24"/>
        </w:rPr>
        <w:t>.</w:t>
      </w:r>
      <w:r w:rsidRPr="00B35F97">
        <w:rPr>
          <w:sz w:val="24"/>
          <w:szCs w:val="24"/>
        </w:rPr>
        <w:t xml:space="preserve">Режим доступа:  </w:t>
      </w:r>
      <w:hyperlink r:id="rId20" w:history="1">
        <w:r w:rsidRPr="003A42E8">
          <w:rPr>
            <w:rStyle w:val="a4"/>
            <w:caps/>
            <w:color w:val="000000" w:themeColor="text1"/>
            <w:sz w:val="22"/>
            <w:szCs w:val="22"/>
          </w:rPr>
          <w:t>http://www.pedagogy-and-psychology.ingnpublishing.com/</w:t>
        </w:r>
      </w:hyperlink>
    </w:p>
    <w:p w:rsidR="00CA6ABA" w:rsidRDefault="00CA6ABA" w:rsidP="00CA6ABA">
      <w:pPr>
        <w:pStyle w:val="af3"/>
        <w:numPr>
          <w:ilvl w:val="0"/>
          <w:numId w:val="19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  <w:sz w:val="24"/>
          <w:szCs w:val="24"/>
        </w:rPr>
        <w:t>«ПЕДАГОГИКА» научно–теоретический журнал Российской академии образования</w:t>
      </w:r>
      <w:r>
        <w:rPr>
          <w:color w:val="000000" w:themeColor="text1"/>
          <w:sz w:val="24"/>
          <w:szCs w:val="24"/>
        </w:rPr>
        <w:t xml:space="preserve">.  </w:t>
      </w:r>
      <w:r w:rsidRPr="00B35F97">
        <w:rPr>
          <w:sz w:val="24"/>
          <w:szCs w:val="24"/>
        </w:rPr>
        <w:t xml:space="preserve">Режим доступа:  </w:t>
      </w:r>
      <w:hyperlink r:id="rId21" w:history="1">
        <w:r w:rsidRPr="0088172A">
          <w:rPr>
            <w:rStyle w:val="a4"/>
            <w:sz w:val="24"/>
            <w:szCs w:val="24"/>
          </w:rPr>
          <w:t>http://www.pedagogika-rao.ru/</w:t>
        </w:r>
      </w:hyperlink>
    </w:p>
    <w:p w:rsidR="00CA6ABA" w:rsidRPr="00594FF0" w:rsidRDefault="00CA6ABA" w:rsidP="00CA6ABA">
      <w:pPr>
        <w:pStyle w:val="af3"/>
        <w:numPr>
          <w:ilvl w:val="0"/>
          <w:numId w:val="19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Компьютерные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color w:val="333333"/>
          <w:sz w:val="24"/>
          <w:szCs w:val="24"/>
          <w:shd w:val="clear" w:color="auto" w:fill="FFFFFF"/>
        </w:rPr>
        <w:t>исследования и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bCs/>
          <w:color w:val="333333"/>
          <w:sz w:val="24"/>
          <w:szCs w:val="24"/>
          <w:shd w:val="clear" w:color="auto" w:fill="FFFFFF"/>
        </w:rPr>
        <w:t>моделирование</w:t>
      </w:r>
      <w:r w:rsidRPr="00594FF0">
        <w:rPr>
          <w:color w:val="333333"/>
          <w:sz w:val="24"/>
          <w:szCs w:val="24"/>
          <w:shd w:val="clear" w:color="auto" w:fill="FFFFFF"/>
        </w:rPr>
        <w:t>. </w:t>
      </w:r>
    </w:p>
    <w:p w:rsidR="00CA6ABA" w:rsidRPr="003B37C8" w:rsidRDefault="00CA6ABA" w:rsidP="00CA6ABA">
      <w:pPr>
        <w:pStyle w:val="af3"/>
        <w:numPr>
          <w:ilvl w:val="0"/>
          <w:numId w:val="19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Информатика и образование</w:t>
      </w:r>
    </w:p>
    <w:p w:rsidR="00CA6ABA" w:rsidRPr="003B37C8" w:rsidRDefault="00CA6ABA" w:rsidP="00CA6ABA">
      <w:pPr>
        <w:pStyle w:val="af3"/>
        <w:numPr>
          <w:ilvl w:val="0"/>
          <w:numId w:val="19"/>
        </w:numPr>
        <w:tabs>
          <w:tab w:val="left" w:pos="851"/>
        </w:tabs>
        <w:ind w:left="567" w:firstLine="0"/>
        <w:rPr>
          <w:b/>
          <w:color w:val="000000" w:themeColor="text1"/>
          <w:sz w:val="24"/>
          <w:szCs w:val="24"/>
        </w:rPr>
      </w:pPr>
      <w:r w:rsidRPr="003B37C8">
        <w:rPr>
          <w:rStyle w:val="af0"/>
          <w:b w:val="0"/>
          <w:color w:val="000000"/>
          <w:sz w:val="24"/>
          <w:szCs w:val="24"/>
          <w:bdr w:val="none" w:sz="0" w:space="0" w:color="auto" w:frame="1"/>
        </w:rPr>
        <w:t>Известия Российского государственного педагогического университета им. А.И. Герцена. Серия Психолого-педагогические науки</w:t>
      </w:r>
    </w:p>
    <w:p w:rsidR="00CA6ABA" w:rsidRPr="003F0987" w:rsidRDefault="00CA6ABA" w:rsidP="00CA6ABA"/>
    <w:p w:rsidR="009F0E44" w:rsidRPr="005C5F56" w:rsidRDefault="009F0E44" w:rsidP="00052326">
      <w:pPr>
        <w:jc w:val="center"/>
      </w:pPr>
      <w:r w:rsidRPr="00604FA4">
        <w:rPr>
          <w:b/>
          <w:color w:val="000000"/>
        </w:rPr>
        <w:t>Профессиональные</w:t>
      </w:r>
      <w:r w:rsidR="00052326">
        <w:rPr>
          <w:b/>
          <w:color w:val="000000"/>
        </w:rPr>
        <w:t xml:space="preserve"> </w:t>
      </w:r>
      <w:r w:rsidRPr="00604FA4">
        <w:rPr>
          <w:b/>
          <w:color w:val="000000"/>
        </w:rPr>
        <w:t>базы</w:t>
      </w:r>
      <w:r w:rsidR="00052326">
        <w:rPr>
          <w:b/>
          <w:color w:val="000000"/>
        </w:rPr>
        <w:t xml:space="preserve"> </w:t>
      </w:r>
      <w:r w:rsidRPr="00604FA4">
        <w:rPr>
          <w:b/>
          <w:color w:val="000000"/>
        </w:rPr>
        <w:t>данных</w:t>
      </w:r>
      <w:r w:rsidR="00052326">
        <w:rPr>
          <w:b/>
          <w:color w:val="000000"/>
        </w:rPr>
        <w:t xml:space="preserve"> </w:t>
      </w:r>
      <w:r w:rsidRPr="00604FA4">
        <w:rPr>
          <w:b/>
          <w:color w:val="000000"/>
        </w:rPr>
        <w:t>и</w:t>
      </w:r>
      <w:r w:rsidR="00052326">
        <w:rPr>
          <w:b/>
          <w:color w:val="000000"/>
        </w:rPr>
        <w:t xml:space="preserve"> </w:t>
      </w:r>
      <w:r w:rsidRPr="00604FA4">
        <w:rPr>
          <w:b/>
          <w:color w:val="000000"/>
        </w:rPr>
        <w:t>информационные</w:t>
      </w:r>
      <w:r w:rsidR="00052326">
        <w:rPr>
          <w:b/>
          <w:color w:val="000000"/>
        </w:rPr>
        <w:t xml:space="preserve"> </w:t>
      </w:r>
      <w:r w:rsidRPr="00604FA4">
        <w:rPr>
          <w:b/>
          <w:color w:val="000000"/>
        </w:rPr>
        <w:t>справочные</w:t>
      </w:r>
      <w:r w:rsidR="00052326">
        <w:rPr>
          <w:b/>
          <w:color w:val="000000"/>
        </w:rPr>
        <w:t xml:space="preserve"> </w:t>
      </w:r>
      <w:r w:rsidRPr="00604FA4">
        <w:rPr>
          <w:b/>
          <w:color w:val="000000"/>
        </w:rPr>
        <w:t>системы</w:t>
      </w:r>
    </w:p>
    <w:p w:rsidR="009F0E44" w:rsidRPr="00C26EA9" w:rsidRDefault="009F0E44" w:rsidP="009F0E44">
      <w:pPr>
        <w:ind w:left="1430"/>
        <w:jc w:val="both"/>
      </w:pPr>
    </w:p>
    <w:p w:rsidR="009F0E44" w:rsidRPr="00C26EA9" w:rsidRDefault="009F0E44" w:rsidP="009F0E44">
      <w:pPr>
        <w:jc w:val="both"/>
      </w:pPr>
      <w:r w:rsidRPr="00C26EA9">
        <w:t>1.</w:t>
      </w:r>
      <w:r w:rsidRPr="00C26EA9">
        <w:tab/>
        <w:t>Федеральное государственное бюджетное учреждение «Федеральный институт промышленной собственности». – Режим доступа: http://www1.fips.ru/., свободный доступ.</w:t>
      </w:r>
    </w:p>
    <w:p w:rsidR="009F0E44" w:rsidRPr="00C26EA9" w:rsidRDefault="009F0E44" w:rsidP="009F0E44">
      <w:pPr>
        <w:jc w:val="both"/>
      </w:pPr>
      <w:r w:rsidRPr="00C26EA9">
        <w:t>2.</w:t>
      </w:r>
      <w:r w:rsidRPr="00C26EA9">
        <w:tab/>
        <w:t>Национальная информационно-аналитическая система – Российский индекс научного цитирования (РИНЦ). – Режим доступа: https://elibrary.ru/project_risc.asp, регистрация по логину и паролю.</w:t>
      </w:r>
    </w:p>
    <w:p w:rsidR="009F0E44" w:rsidRPr="00C26EA9" w:rsidRDefault="009F0E44" w:rsidP="009F0E44">
      <w:pPr>
        <w:jc w:val="both"/>
      </w:pPr>
      <w:r w:rsidRPr="00C26EA9">
        <w:t>3.</w:t>
      </w:r>
      <w:r w:rsidRPr="00C26EA9">
        <w:tab/>
        <w:t xml:space="preserve">Поисковая система Академия </w:t>
      </w:r>
      <w:proofErr w:type="spellStart"/>
      <w:r w:rsidRPr="00C26EA9">
        <w:t>Google</w:t>
      </w:r>
      <w:proofErr w:type="spellEnd"/>
      <w:r w:rsidRPr="00C26EA9">
        <w:t xml:space="preserve"> (</w:t>
      </w:r>
      <w:proofErr w:type="spellStart"/>
      <w:r w:rsidRPr="00C26EA9">
        <w:t>GoogleScholar</w:t>
      </w:r>
      <w:proofErr w:type="spellEnd"/>
      <w:r w:rsidRPr="00C26EA9">
        <w:t>). – URL: https://scholar.google.ru/.</w:t>
      </w:r>
    </w:p>
    <w:p w:rsidR="009F0E44" w:rsidRPr="00C26EA9" w:rsidRDefault="009F0E44" w:rsidP="009F0E44">
      <w:pPr>
        <w:jc w:val="both"/>
      </w:pPr>
      <w:r w:rsidRPr="00C26EA9">
        <w:t>4.</w:t>
      </w:r>
      <w:r w:rsidRPr="00C26EA9">
        <w:tab/>
        <w:t>Информационная система  - Единое окно доступа к информационным ресурсам. – URL: http://window.edu.ru/, свободный доступ.</w:t>
      </w:r>
    </w:p>
    <w:p w:rsidR="009F0E44" w:rsidRPr="00C26EA9" w:rsidRDefault="009F0E44" w:rsidP="009F0E44">
      <w:pPr>
        <w:jc w:val="both"/>
      </w:pPr>
      <w:r w:rsidRPr="00C26EA9">
        <w:t>5.</w:t>
      </w:r>
      <w:r w:rsidRPr="00C26EA9">
        <w:tab/>
        <w:t xml:space="preserve">Электронная база периодических изданий </w:t>
      </w:r>
      <w:proofErr w:type="spellStart"/>
      <w:r w:rsidRPr="00C26EA9">
        <w:t>EastViewInformationServices</w:t>
      </w:r>
      <w:proofErr w:type="spellEnd"/>
      <w:r w:rsidRPr="00C26EA9">
        <w:t>, ООО «ИВИС». Режим доступа: https://dlib.eastview.com/ вход по IP-адресам вуза, с внешней сети по логину и паролю.</w:t>
      </w:r>
    </w:p>
    <w:p w:rsidR="009F0E44" w:rsidRPr="00C26EA9" w:rsidRDefault="009F0E44" w:rsidP="009F0E44">
      <w:pPr>
        <w:jc w:val="both"/>
      </w:pPr>
      <w:r w:rsidRPr="00C26EA9">
        <w:t>6.</w:t>
      </w:r>
      <w:r w:rsidRPr="00C26EA9">
        <w:tab/>
        <w:t>Российская Государственная библиотека. Каталоги. Режим обращения: https://www.rsl.ru/ru/4readers/catalogues/ ,    свободный доступ.</w:t>
      </w:r>
    </w:p>
    <w:p w:rsidR="009F0E44" w:rsidRPr="00C26EA9" w:rsidRDefault="009F0E44" w:rsidP="009F0E44">
      <w:pPr>
        <w:jc w:val="both"/>
      </w:pPr>
      <w:r w:rsidRPr="00C26EA9">
        <w:t>7.</w:t>
      </w:r>
      <w:r w:rsidRPr="00C26EA9">
        <w:tab/>
        <w:t>Электронные ресурсы библиотеки МГТУ им. Г.И. Носова. Режим обращения: http://magtu.ru:8085/marcweb2/Default.asp (вход с внешней сети по логину и паролю)</w:t>
      </w:r>
    </w:p>
    <w:p w:rsidR="009F0E44" w:rsidRPr="00C26EA9" w:rsidRDefault="009F0E44" w:rsidP="009F0E44">
      <w:pPr>
        <w:jc w:val="both"/>
      </w:pPr>
      <w:r w:rsidRPr="00C26EA9">
        <w:t>8.</w:t>
      </w:r>
      <w:r w:rsidRPr="00C26EA9">
        <w:tab/>
        <w:t>Федеральный образовательный портал – Экономика. Социология. Менеджмент. Режим доступа: http://ecsocman.hse.ru/ , свободный доступ.</w:t>
      </w:r>
    </w:p>
    <w:p w:rsidR="009F0E44" w:rsidRPr="00C26EA9" w:rsidRDefault="009F0E44" w:rsidP="009F0E44">
      <w:pPr>
        <w:jc w:val="both"/>
      </w:pPr>
      <w:r w:rsidRPr="00C26EA9">
        <w:t>9.</w:t>
      </w:r>
      <w:r w:rsidRPr="00C26EA9">
        <w:tab/>
        <w:t>Университетская информационная система РОССИЯ. Режим доступа: https://uisrussia.msu.ru свободный доступ.</w:t>
      </w:r>
    </w:p>
    <w:p w:rsidR="009F0E44" w:rsidRPr="00C26EA9" w:rsidRDefault="009F0E44" w:rsidP="009F0E44">
      <w:pPr>
        <w:jc w:val="both"/>
      </w:pPr>
      <w:r w:rsidRPr="00C26EA9">
        <w:t>10.</w:t>
      </w:r>
      <w:r w:rsidRPr="00C26EA9">
        <w:tab/>
        <w:t xml:space="preserve">Международная </w:t>
      </w:r>
      <w:proofErr w:type="spellStart"/>
      <w:r w:rsidRPr="00C26EA9">
        <w:t>наукометрическая</w:t>
      </w:r>
      <w:proofErr w:type="spellEnd"/>
      <w:r w:rsidRPr="00C26EA9">
        <w:t xml:space="preserve"> реферативная и полнотекстовая база данных научных изданий «</w:t>
      </w:r>
      <w:proofErr w:type="spellStart"/>
      <w:r w:rsidRPr="00C26EA9">
        <w:t>Webofscience</w:t>
      </w:r>
      <w:proofErr w:type="spellEnd"/>
      <w:r w:rsidRPr="00C26EA9">
        <w:t>». Режим доступа: http://webofscience.com вход по IP-адресам вуза.</w:t>
      </w:r>
    </w:p>
    <w:p w:rsidR="009F0E44" w:rsidRPr="00C26EA9" w:rsidRDefault="009F0E44" w:rsidP="009F0E44">
      <w:pPr>
        <w:jc w:val="both"/>
      </w:pPr>
      <w:r w:rsidRPr="00C26EA9">
        <w:t>11.</w:t>
      </w:r>
      <w:r w:rsidRPr="00C26EA9">
        <w:tab/>
        <w:t>Международная реферативная и полнотекстовая справочная база данных научных изданий «</w:t>
      </w:r>
      <w:proofErr w:type="spellStart"/>
      <w:r w:rsidRPr="00C26EA9">
        <w:t>Scopus</w:t>
      </w:r>
      <w:proofErr w:type="spellEnd"/>
      <w:r w:rsidRPr="00C26EA9">
        <w:t>». Режим доступа: http://scopus.com вход по IP-адресам вуза.</w:t>
      </w:r>
    </w:p>
    <w:p w:rsidR="009F0E44" w:rsidRPr="00C26EA9" w:rsidRDefault="009F0E44" w:rsidP="009F0E44">
      <w:pPr>
        <w:jc w:val="both"/>
      </w:pPr>
      <w:r w:rsidRPr="00C26EA9">
        <w:lastRenderedPageBreak/>
        <w:t>12.</w:t>
      </w:r>
      <w:r w:rsidRPr="00C26EA9">
        <w:tab/>
        <w:t xml:space="preserve">Международная база полнотекстовых журналов </w:t>
      </w:r>
      <w:proofErr w:type="spellStart"/>
      <w:r w:rsidRPr="00C26EA9">
        <w:t>SpringerJournals</w:t>
      </w:r>
      <w:proofErr w:type="spellEnd"/>
      <w:r w:rsidRPr="00C26EA9">
        <w:t xml:space="preserve"> – Режим доступа: http://link.springer.com/ вход по IP-адресам вуза.</w:t>
      </w:r>
    </w:p>
    <w:p w:rsidR="009F0E44" w:rsidRPr="00C26EA9" w:rsidRDefault="009F0E44" w:rsidP="009F0E44">
      <w:pPr>
        <w:jc w:val="both"/>
      </w:pPr>
      <w:r w:rsidRPr="00C26EA9">
        <w:t>13.</w:t>
      </w:r>
      <w:r w:rsidRPr="00C26EA9">
        <w:tab/>
        <w:t xml:space="preserve">Международная коллекция научных протоколов по различным отраслям знаний </w:t>
      </w:r>
      <w:proofErr w:type="spellStart"/>
      <w:r w:rsidRPr="00C26EA9">
        <w:t>SpringerProtocols</w:t>
      </w:r>
      <w:proofErr w:type="spellEnd"/>
      <w:r w:rsidRPr="00C26EA9">
        <w:t>. - Режим доступа: http://www.springerprotocols.com/ вход по IP-адресам вуза.</w:t>
      </w:r>
    </w:p>
    <w:p w:rsidR="009F0E44" w:rsidRPr="00C26EA9" w:rsidRDefault="009F0E44" w:rsidP="009F0E44">
      <w:pPr>
        <w:jc w:val="both"/>
      </w:pPr>
      <w:r w:rsidRPr="00C26EA9">
        <w:t>14.</w:t>
      </w:r>
      <w:r w:rsidRPr="00C26EA9">
        <w:tab/>
        <w:t xml:space="preserve">Международная база научных материалов в области физических наук и инжиниринга </w:t>
      </w:r>
      <w:proofErr w:type="spellStart"/>
      <w:r w:rsidRPr="00C26EA9">
        <w:t>SpringerMaterials</w:t>
      </w:r>
      <w:proofErr w:type="spellEnd"/>
      <w:r w:rsidRPr="00C26EA9">
        <w:t xml:space="preserve"> – Режим доступа: http://materials.springer.com/ вход по IP-адресам вуза.</w:t>
      </w:r>
    </w:p>
    <w:p w:rsidR="009F0E44" w:rsidRPr="00C26EA9" w:rsidRDefault="009F0E44" w:rsidP="009F0E44">
      <w:pPr>
        <w:jc w:val="both"/>
      </w:pPr>
      <w:r w:rsidRPr="00C26EA9">
        <w:t>15.</w:t>
      </w:r>
      <w:r w:rsidRPr="00C26EA9">
        <w:tab/>
        <w:t xml:space="preserve">Международная база справочных изданий по всем отраслям знаний </w:t>
      </w:r>
      <w:proofErr w:type="spellStart"/>
      <w:r w:rsidRPr="00C26EA9">
        <w:t>SpringerReference</w:t>
      </w:r>
      <w:proofErr w:type="spellEnd"/>
      <w:r w:rsidRPr="00C26EA9">
        <w:t>. – Режим доступа: http://www.springer.com/references вход по IP-адресам вуза.</w:t>
      </w:r>
    </w:p>
    <w:p w:rsidR="009F0E44" w:rsidRPr="00C26EA9" w:rsidRDefault="009F0E44" w:rsidP="009F0E44">
      <w:pPr>
        <w:jc w:val="both"/>
      </w:pPr>
      <w:r w:rsidRPr="00C26EA9">
        <w:t>16.</w:t>
      </w:r>
      <w:r w:rsidRPr="00C26EA9">
        <w:tab/>
        <w:t xml:space="preserve">Международная реферативная база данных по чистой и прикладной математике </w:t>
      </w:r>
      <w:proofErr w:type="spellStart"/>
      <w:r w:rsidRPr="00C26EA9">
        <w:t>zbMATH</w:t>
      </w:r>
      <w:proofErr w:type="spellEnd"/>
      <w:r w:rsidRPr="00C26EA9">
        <w:t>. – Режим доступа: http://zbmath.org/ вход по IP-адресам вуза.</w:t>
      </w:r>
    </w:p>
    <w:p w:rsidR="009F0E44" w:rsidRPr="00C26EA9" w:rsidRDefault="009F0E44" w:rsidP="009F0E44">
      <w:pPr>
        <w:jc w:val="both"/>
      </w:pPr>
      <w:r w:rsidRPr="00C26EA9">
        <w:t>17.</w:t>
      </w:r>
      <w:r w:rsidRPr="00C26EA9">
        <w:tab/>
        <w:t>Международная реферативная и полнотекстовая справочная база данных научных изданий «</w:t>
      </w:r>
      <w:proofErr w:type="spellStart"/>
      <w:r w:rsidRPr="00C26EA9">
        <w:t>SpringerNature</w:t>
      </w:r>
      <w:proofErr w:type="spellEnd"/>
      <w:r w:rsidRPr="00C26EA9">
        <w:t xml:space="preserve">». – Режим доступа: https://www.nature.com/siteindex </w:t>
      </w:r>
    </w:p>
    <w:p w:rsidR="009F0E44" w:rsidRPr="005C5F56" w:rsidRDefault="009F0E44" w:rsidP="009F0E44">
      <w:pPr>
        <w:jc w:val="both"/>
      </w:pPr>
      <w:r w:rsidRPr="00C26EA9">
        <w:t>18.</w:t>
      </w:r>
      <w:r w:rsidRPr="00C26EA9">
        <w:tab/>
        <w:t xml:space="preserve">Архив научных журналов «Национальный электронно-информационный </w:t>
      </w:r>
      <w:proofErr w:type="spellStart"/>
      <w:r w:rsidRPr="00C26EA9">
        <w:t>концорциум</w:t>
      </w:r>
      <w:proofErr w:type="spellEnd"/>
      <w:r w:rsidRPr="00C26EA9">
        <w:t>» (НП НЭИКОН). – Режим доступа: https://archive.neicon.ru/xmlui/ , вход по IP-адресам вуза.</w:t>
      </w:r>
    </w:p>
    <w:p w:rsidR="009F0E44" w:rsidRPr="003F0987" w:rsidRDefault="009F0E44" w:rsidP="009F0E44"/>
    <w:p w:rsidR="009F0E44" w:rsidRPr="003F1A64" w:rsidRDefault="009F0E44" w:rsidP="009F0E44"/>
    <w:p w:rsidR="009F0E44" w:rsidRPr="00354A42" w:rsidRDefault="009F0E44" w:rsidP="009F0E44">
      <w:pPr>
        <w:pStyle w:val="1"/>
        <w:jc w:val="center"/>
        <w:rPr>
          <w:rStyle w:val="FontStyle14"/>
          <w:b/>
          <w:sz w:val="24"/>
          <w:szCs w:val="24"/>
        </w:rPr>
      </w:pPr>
      <w:r w:rsidRPr="00354A42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9F0E44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E44" w:rsidRPr="0059560A" w:rsidRDefault="009F0E44" w:rsidP="009C5E58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E44" w:rsidRPr="0059560A" w:rsidRDefault="009F0E44" w:rsidP="009C5E58">
            <w:pPr>
              <w:jc w:val="center"/>
            </w:pPr>
            <w:r w:rsidRPr="0059560A">
              <w:t>Оснащение аудитории</w:t>
            </w:r>
          </w:p>
        </w:tc>
      </w:tr>
      <w:tr w:rsidR="009F0E44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E44" w:rsidRPr="0059560A" w:rsidRDefault="009F0E44" w:rsidP="009C5E58"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E44" w:rsidRPr="0059560A" w:rsidRDefault="009F0E44" w:rsidP="009C5E58">
            <w:r w:rsidRPr="0059560A">
              <w:t>Мультимедийные средства хранения, передачи  и представления информации</w:t>
            </w:r>
          </w:p>
        </w:tc>
      </w:tr>
      <w:tr w:rsidR="009F0E44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E44" w:rsidRPr="0059560A" w:rsidRDefault="009F0E44" w:rsidP="009C5E58"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E44" w:rsidRPr="00B72096" w:rsidRDefault="009F0E44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="00052326">
              <w:rPr>
                <w:rStyle w:val="a4"/>
                <w:color w:val="000000" w:themeColor="text1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9F0E44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E44" w:rsidRPr="0059560A" w:rsidRDefault="009F0E44" w:rsidP="009C5E58"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E44" w:rsidRPr="00EC4810" w:rsidRDefault="009F0E44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="00052326">
              <w:rPr>
                <w:rStyle w:val="a4"/>
                <w:color w:val="000000" w:themeColor="text1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9F0E44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E44" w:rsidRPr="0059560A" w:rsidRDefault="009F0E44" w:rsidP="009C5E58">
            <w:r w:rsidRPr="0059560A"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E44" w:rsidRPr="00EC4810" w:rsidRDefault="009F0E44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="00052326">
              <w:rPr>
                <w:rStyle w:val="a4"/>
                <w:color w:val="000000" w:themeColor="text1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9F0E44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E44" w:rsidRPr="0059560A" w:rsidRDefault="009F0E44" w:rsidP="009C5E58">
            <w:r w:rsidRPr="0059560A">
              <w:t>Аудитория для хранения и профилактического обслуживания учебного оборудования № 086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E44" w:rsidRPr="0059560A" w:rsidRDefault="009F0E44" w:rsidP="009C5E58">
            <w:r w:rsidRPr="0059560A">
              <w:t>Мебель для хранения и обслуживания оборудования (шкафы, столы), учебно-методические материалы,  компьютеры, ноутбуки, принтеры.</w:t>
            </w:r>
          </w:p>
        </w:tc>
      </w:tr>
    </w:tbl>
    <w:p w:rsidR="009F0E44" w:rsidRDefault="009F0E44" w:rsidP="009F0E44"/>
    <w:p w:rsidR="009F0E44" w:rsidRPr="00DE4151" w:rsidRDefault="009F0E44" w:rsidP="009F0E44">
      <w:pPr>
        <w:spacing w:line="360" w:lineRule="auto"/>
        <w:ind w:firstLine="539"/>
        <w:jc w:val="both"/>
        <w:rPr>
          <w:sz w:val="28"/>
          <w:szCs w:val="28"/>
        </w:rPr>
      </w:pPr>
    </w:p>
    <w:p w:rsidR="009F0E44" w:rsidRPr="00DE4151" w:rsidRDefault="009F0E44" w:rsidP="009F0E44">
      <w:pPr>
        <w:spacing w:line="360" w:lineRule="auto"/>
        <w:ind w:firstLine="539"/>
        <w:jc w:val="both"/>
        <w:rPr>
          <w:sz w:val="28"/>
          <w:szCs w:val="28"/>
        </w:rPr>
      </w:pPr>
    </w:p>
    <w:p w:rsidR="00D76BCF" w:rsidRPr="00284EA0" w:rsidRDefault="00D76BCF" w:rsidP="009F0E44"/>
    <w:sectPr w:rsidR="00D76BCF" w:rsidRPr="00284EA0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Arial Unicode MS"/>
    <w:charset w:val="80"/>
    <w:family w:val="auto"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 w15:restartNumberingAfterBreak="0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5361F2E"/>
    <w:multiLevelType w:val="multilevel"/>
    <w:tmpl w:val="426474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060766D6"/>
    <w:multiLevelType w:val="multilevel"/>
    <w:tmpl w:val="B0C85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8" w15:restartNumberingAfterBreak="0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B763EF4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 w15:restartNumberingAfterBreak="0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22CB6E72"/>
    <w:multiLevelType w:val="hybridMultilevel"/>
    <w:tmpl w:val="56265C72"/>
    <w:lvl w:ilvl="0" w:tplc="1A2EB0DE">
      <w:start w:val="1"/>
      <w:numFmt w:val="decimal"/>
      <w:lvlText w:val="%1."/>
      <w:lvlJc w:val="left"/>
      <w:pPr>
        <w:ind w:left="3479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08F134E"/>
    <w:multiLevelType w:val="hybridMultilevel"/>
    <w:tmpl w:val="B9A6B3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6" w15:restartNumberingAfterBreak="0">
    <w:nsid w:val="38014773"/>
    <w:multiLevelType w:val="hybridMultilevel"/>
    <w:tmpl w:val="34367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605CEB"/>
    <w:multiLevelType w:val="multilevel"/>
    <w:tmpl w:val="495A91B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9A65DD"/>
    <w:multiLevelType w:val="hybridMultilevel"/>
    <w:tmpl w:val="34367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5825567E"/>
    <w:multiLevelType w:val="hybridMultilevel"/>
    <w:tmpl w:val="56265C72"/>
    <w:lvl w:ilvl="0" w:tplc="1A2EB0DE">
      <w:start w:val="1"/>
      <w:numFmt w:val="decimal"/>
      <w:lvlText w:val="%1."/>
      <w:lvlJc w:val="left"/>
      <w:pPr>
        <w:ind w:left="3479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52638F"/>
    <w:multiLevelType w:val="hybridMultilevel"/>
    <w:tmpl w:val="4C7810A0"/>
    <w:lvl w:ilvl="0" w:tplc="1A2EB0DE">
      <w:start w:val="1"/>
      <w:numFmt w:val="decimal"/>
      <w:lvlText w:val="%1."/>
      <w:lvlJc w:val="left"/>
      <w:pPr>
        <w:ind w:left="3479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74458C"/>
    <w:multiLevelType w:val="hybridMultilevel"/>
    <w:tmpl w:val="26CEF866"/>
    <w:lvl w:ilvl="0" w:tplc="E55A50B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42" w15:restartNumberingAfterBreak="0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9F15C4"/>
    <w:multiLevelType w:val="hybridMultilevel"/>
    <w:tmpl w:val="7F74210A"/>
    <w:lvl w:ilvl="0" w:tplc="C1EAE4E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7"/>
  </w:num>
  <w:num w:numId="2">
    <w:abstractNumId w:val="5"/>
  </w:num>
  <w:num w:numId="3">
    <w:abstractNumId w:val="41"/>
  </w:num>
  <w:num w:numId="4">
    <w:abstractNumId w:val="24"/>
  </w:num>
  <w:num w:numId="5">
    <w:abstractNumId w:val="16"/>
  </w:num>
  <w:num w:numId="6">
    <w:abstractNumId w:val="15"/>
  </w:num>
  <w:num w:numId="7">
    <w:abstractNumId w:val="8"/>
  </w:num>
  <w:num w:numId="8">
    <w:abstractNumId w:val="6"/>
  </w:num>
  <w:num w:numId="9">
    <w:abstractNumId w:val="32"/>
  </w:num>
  <w:num w:numId="10">
    <w:abstractNumId w:val="40"/>
  </w:num>
  <w:num w:numId="11">
    <w:abstractNumId w:val="43"/>
  </w:num>
  <w:num w:numId="12">
    <w:abstractNumId w:val="9"/>
  </w:num>
  <w:num w:numId="13">
    <w:abstractNumId w:val="23"/>
  </w:num>
  <w:num w:numId="14">
    <w:abstractNumId w:val="27"/>
  </w:num>
  <w:num w:numId="15">
    <w:abstractNumId w:val="46"/>
  </w:num>
  <w:num w:numId="16">
    <w:abstractNumId w:val="30"/>
  </w:num>
  <w:num w:numId="17">
    <w:abstractNumId w:val="14"/>
  </w:num>
  <w:num w:numId="18">
    <w:abstractNumId w:val="39"/>
  </w:num>
  <w:num w:numId="19">
    <w:abstractNumId w:val="22"/>
  </w:num>
  <w:num w:numId="20">
    <w:abstractNumId w:val="1"/>
  </w:num>
  <w:num w:numId="21">
    <w:abstractNumId w:val="2"/>
  </w:num>
  <w:num w:numId="22">
    <w:abstractNumId w:val="26"/>
  </w:num>
  <w:num w:numId="23">
    <w:abstractNumId w:val="48"/>
  </w:num>
  <w:num w:numId="24">
    <w:abstractNumId w:val="19"/>
  </w:num>
  <w:num w:numId="25">
    <w:abstractNumId w:val="35"/>
  </w:num>
  <w:num w:numId="26">
    <w:abstractNumId w:val="37"/>
  </w:num>
  <w:num w:numId="27">
    <w:abstractNumId w:val="29"/>
  </w:num>
  <w:num w:numId="28">
    <w:abstractNumId w:val="7"/>
  </w:num>
  <w:num w:numId="29">
    <w:abstractNumId w:val="10"/>
  </w:num>
  <w:num w:numId="30">
    <w:abstractNumId w:val="49"/>
  </w:num>
  <w:num w:numId="31">
    <w:abstractNumId w:val="31"/>
  </w:num>
  <w:num w:numId="32">
    <w:abstractNumId w:val="28"/>
  </w:num>
  <w:num w:numId="33">
    <w:abstractNumId w:val="38"/>
  </w:num>
  <w:num w:numId="34">
    <w:abstractNumId w:val="20"/>
  </w:num>
  <w:num w:numId="35">
    <w:abstractNumId w:val="36"/>
  </w:num>
  <w:num w:numId="36">
    <w:abstractNumId w:val="33"/>
  </w:num>
  <w:num w:numId="37">
    <w:abstractNumId w:val="44"/>
  </w:num>
  <w:num w:numId="38">
    <w:abstractNumId w:val="21"/>
  </w:num>
  <w:num w:numId="39">
    <w:abstractNumId w:val="17"/>
  </w:num>
  <w:num w:numId="40">
    <w:abstractNumId w:val="25"/>
  </w:num>
  <w:num w:numId="41">
    <w:abstractNumId w:val="11"/>
  </w:num>
  <w:num w:numId="42">
    <w:abstractNumId w:val="12"/>
  </w:num>
  <w:num w:numId="43">
    <w:abstractNumId w:val="4"/>
  </w:num>
  <w:num w:numId="44">
    <w:abstractNumId w:val="50"/>
  </w:num>
  <w:num w:numId="45">
    <w:abstractNumId w:val="34"/>
  </w:num>
  <w:num w:numId="46">
    <w:abstractNumId w:val="18"/>
  </w:num>
  <w:num w:numId="47">
    <w:abstractNumId w:val="45"/>
  </w:num>
  <w:num w:numId="48">
    <w:abstractNumId w:val="42"/>
  </w:num>
  <w:num w:numId="4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compat>
    <w:compatSetting w:name="compatibilityMode" w:uri="http://schemas.microsoft.com/office/word" w:val="12"/>
  </w:compat>
  <w:rsids>
    <w:rsidRoot w:val="00085698"/>
    <w:rsid w:val="0000401E"/>
    <w:rsid w:val="00004821"/>
    <w:rsid w:val="00020E25"/>
    <w:rsid w:val="0002359B"/>
    <w:rsid w:val="00024D82"/>
    <w:rsid w:val="00050172"/>
    <w:rsid w:val="000521D4"/>
    <w:rsid w:val="00052326"/>
    <w:rsid w:val="00053031"/>
    <w:rsid w:val="000616A7"/>
    <w:rsid w:val="00062A41"/>
    <w:rsid w:val="000673C2"/>
    <w:rsid w:val="000704F0"/>
    <w:rsid w:val="00075F1B"/>
    <w:rsid w:val="00081EF8"/>
    <w:rsid w:val="00083E8C"/>
    <w:rsid w:val="00085698"/>
    <w:rsid w:val="000873FC"/>
    <w:rsid w:val="00094C81"/>
    <w:rsid w:val="000A1AC3"/>
    <w:rsid w:val="000A62DC"/>
    <w:rsid w:val="000A79E6"/>
    <w:rsid w:val="000C220E"/>
    <w:rsid w:val="000C5D18"/>
    <w:rsid w:val="000D4A8B"/>
    <w:rsid w:val="000D61F1"/>
    <w:rsid w:val="000D79EF"/>
    <w:rsid w:val="000E39D5"/>
    <w:rsid w:val="000E7689"/>
    <w:rsid w:val="000F6C67"/>
    <w:rsid w:val="00114A57"/>
    <w:rsid w:val="00122B20"/>
    <w:rsid w:val="00144623"/>
    <w:rsid w:val="00146C9B"/>
    <w:rsid w:val="00153207"/>
    <w:rsid w:val="00160054"/>
    <w:rsid w:val="00162295"/>
    <w:rsid w:val="00171B0E"/>
    <w:rsid w:val="00175074"/>
    <w:rsid w:val="00180745"/>
    <w:rsid w:val="00181CCF"/>
    <w:rsid w:val="00184831"/>
    <w:rsid w:val="00185F44"/>
    <w:rsid w:val="001878CE"/>
    <w:rsid w:val="00187BBE"/>
    <w:rsid w:val="00193547"/>
    <w:rsid w:val="00194072"/>
    <w:rsid w:val="00195D5C"/>
    <w:rsid w:val="001A7E8B"/>
    <w:rsid w:val="001C43A9"/>
    <w:rsid w:val="001C5680"/>
    <w:rsid w:val="001C79A5"/>
    <w:rsid w:val="001D3197"/>
    <w:rsid w:val="001D373C"/>
    <w:rsid w:val="001E1447"/>
    <w:rsid w:val="001F6246"/>
    <w:rsid w:val="001F757A"/>
    <w:rsid w:val="00200AE1"/>
    <w:rsid w:val="0020556A"/>
    <w:rsid w:val="0020607E"/>
    <w:rsid w:val="002117DA"/>
    <w:rsid w:val="00213F4C"/>
    <w:rsid w:val="002154AE"/>
    <w:rsid w:val="00222C8C"/>
    <w:rsid w:val="00225E40"/>
    <w:rsid w:val="00231E25"/>
    <w:rsid w:val="0024424E"/>
    <w:rsid w:val="00246F6D"/>
    <w:rsid w:val="00275944"/>
    <w:rsid w:val="00283C25"/>
    <w:rsid w:val="00290F83"/>
    <w:rsid w:val="00293CF5"/>
    <w:rsid w:val="00296D40"/>
    <w:rsid w:val="002A4C5F"/>
    <w:rsid w:val="002B1C4E"/>
    <w:rsid w:val="002B36D5"/>
    <w:rsid w:val="002C3E03"/>
    <w:rsid w:val="002D28E7"/>
    <w:rsid w:val="002D5C1E"/>
    <w:rsid w:val="002F1088"/>
    <w:rsid w:val="002F6324"/>
    <w:rsid w:val="00316F42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73717"/>
    <w:rsid w:val="00380464"/>
    <w:rsid w:val="00380649"/>
    <w:rsid w:val="00381337"/>
    <w:rsid w:val="0038233B"/>
    <w:rsid w:val="003A1097"/>
    <w:rsid w:val="003A4DEA"/>
    <w:rsid w:val="003A6E25"/>
    <w:rsid w:val="003B7DD5"/>
    <w:rsid w:val="003C4077"/>
    <w:rsid w:val="003C485D"/>
    <w:rsid w:val="003D39FD"/>
    <w:rsid w:val="003D4455"/>
    <w:rsid w:val="003D4BE6"/>
    <w:rsid w:val="003E5C8D"/>
    <w:rsid w:val="003F1E90"/>
    <w:rsid w:val="003F46C0"/>
    <w:rsid w:val="00400F89"/>
    <w:rsid w:val="004023B2"/>
    <w:rsid w:val="00421FD9"/>
    <w:rsid w:val="004310E9"/>
    <w:rsid w:val="004355C0"/>
    <w:rsid w:val="00442137"/>
    <w:rsid w:val="00451CDD"/>
    <w:rsid w:val="00456413"/>
    <w:rsid w:val="00457E5A"/>
    <w:rsid w:val="0046081C"/>
    <w:rsid w:val="0046247A"/>
    <w:rsid w:val="0046299C"/>
    <w:rsid w:val="00463362"/>
    <w:rsid w:val="00464EB9"/>
    <w:rsid w:val="00471E21"/>
    <w:rsid w:val="00473D3E"/>
    <w:rsid w:val="0047441A"/>
    <w:rsid w:val="004857B7"/>
    <w:rsid w:val="004917D1"/>
    <w:rsid w:val="00492AC9"/>
    <w:rsid w:val="004967DF"/>
    <w:rsid w:val="004A1CCE"/>
    <w:rsid w:val="004A23A6"/>
    <w:rsid w:val="004A313E"/>
    <w:rsid w:val="004A518E"/>
    <w:rsid w:val="004B2C15"/>
    <w:rsid w:val="004D1B6C"/>
    <w:rsid w:val="004D31FE"/>
    <w:rsid w:val="004D49C6"/>
    <w:rsid w:val="004D6CF7"/>
    <w:rsid w:val="004D7890"/>
    <w:rsid w:val="004E2D72"/>
    <w:rsid w:val="004E6FB6"/>
    <w:rsid w:val="00502421"/>
    <w:rsid w:val="00503B0E"/>
    <w:rsid w:val="00503E88"/>
    <w:rsid w:val="005316A4"/>
    <w:rsid w:val="0053543B"/>
    <w:rsid w:val="00536C5C"/>
    <w:rsid w:val="00536CD1"/>
    <w:rsid w:val="00541BA6"/>
    <w:rsid w:val="005434DD"/>
    <w:rsid w:val="0054490A"/>
    <w:rsid w:val="005475B0"/>
    <w:rsid w:val="00551A56"/>
    <w:rsid w:val="00554161"/>
    <w:rsid w:val="00555159"/>
    <w:rsid w:val="005568E5"/>
    <w:rsid w:val="00577D7F"/>
    <w:rsid w:val="005813B1"/>
    <w:rsid w:val="00584A61"/>
    <w:rsid w:val="00586D5A"/>
    <w:rsid w:val="005A53EA"/>
    <w:rsid w:val="005B0AF9"/>
    <w:rsid w:val="005B6DE5"/>
    <w:rsid w:val="005B7C16"/>
    <w:rsid w:val="005D0DD3"/>
    <w:rsid w:val="005D5B77"/>
    <w:rsid w:val="005E4812"/>
    <w:rsid w:val="005E5B13"/>
    <w:rsid w:val="005F473B"/>
    <w:rsid w:val="00604A4D"/>
    <w:rsid w:val="006154BA"/>
    <w:rsid w:val="00622298"/>
    <w:rsid w:val="006244A1"/>
    <w:rsid w:val="006311D3"/>
    <w:rsid w:val="00634238"/>
    <w:rsid w:val="006373F9"/>
    <w:rsid w:val="00647F8C"/>
    <w:rsid w:val="00650465"/>
    <w:rsid w:val="0065105F"/>
    <w:rsid w:val="00655BE1"/>
    <w:rsid w:val="0066357F"/>
    <w:rsid w:val="00684056"/>
    <w:rsid w:val="00695755"/>
    <w:rsid w:val="006A270B"/>
    <w:rsid w:val="006A4781"/>
    <w:rsid w:val="006A52DB"/>
    <w:rsid w:val="006D061B"/>
    <w:rsid w:val="006D3ABD"/>
    <w:rsid w:val="006E4EC7"/>
    <w:rsid w:val="006F089B"/>
    <w:rsid w:val="006F6D06"/>
    <w:rsid w:val="007006B8"/>
    <w:rsid w:val="00701FE8"/>
    <w:rsid w:val="00705340"/>
    <w:rsid w:val="007124D4"/>
    <w:rsid w:val="00713C72"/>
    <w:rsid w:val="00714C40"/>
    <w:rsid w:val="00723267"/>
    <w:rsid w:val="00725300"/>
    <w:rsid w:val="00746191"/>
    <w:rsid w:val="00746889"/>
    <w:rsid w:val="00746B69"/>
    <w:rsid w:val="00756554"/>
    <w:rsid w:val="00757C01"/>
    <w:rsid w:val="0076004C"/>
    <w:rsid w:val="00761A44"/>
    <w:rsid w:val="007624FC"/>
    <w:rsid w:val="00762D78"/>
    <w:rsid w:val="007657B6"/>
    <w:rsid w:val="007735C4"/>
    <w:rsid w:val="0077574A"/>
    <w:rsid w:val="00776FDD"/>
    <w:rsid w:val="007877EC"/>
    <w:rsid w:val="00794F0D"/>
    <w:rsid w:val="007A4C7E"/>
    <w:rsid w:val="007B380C"/>
    <w:rsid w:val="007C5117"/>
    <w:rsid w:val="007D1F6A"/>
    <w:rsid w:val="007E00EE"/>
    <w:rsid w:val="007E0564"/>
    <w:rsid w:val="0080104F"/>
    <w:rsid w:val="00803216"/>
    <w:rsid w:val="008066E4"/>
    <w:rsid w:val="008113E6"/>
    <w:rsid w:val="00811893"/>
    <w:rsid w:val="00813462"/>
    <w:rsid w:val="00816A56"/>
    <w:rsid w:val="00823C08"/>
    <w:rsid w:val="0083116E"/>
    <w:rsid w:val="008350BC"/>
    <w:rsid w:val="00850F87"/>
    <w:rsid w:val="00861D0D"/>
    <w:rsid w:val="00880813"/>
    <w:rsid w:val="00894B24"/>
    <w:rsid w:val="00896929"/>
    <w:rsid w:val="00896BBE"/>
    <w:rsid w:val="008B1579"/>
    <w:rsid w:val="008B38CA"/>
    <w:rsid w:val="008B7C38"/>
    <w:rsid w:val="008C28A2"/>
    <w:rsid w:val="008C6B9B"/>
    <w:rsid w:val="008D3CD6"/>
    <w:rsid w:val="008E1881"/>
    <w:rsid w:val="008E6B32"/>
    <w:rsid w:val="008F150F"/>
    <w:rsid w:val="008F24F7"/>
    <w:rsid w:val="009033D0"/>
    <w:rsid w:val="00903F9A"/>
    <w:rsid w:val="00910892"/>
    <w:rsid w:val="00955092"/>
    <w:rsid w:val="00973467"/>
    <w:rsid w:val="009779CB"/>
    <w:rsid w:val="0098186C"/>
    <w:rsid w:val="00982CC4"/>
    <w:rsid w:val="009908C8"/>
    <w:rsid w:val="00992B7C"/>
    <w:rsid w:val="00993B52"/>
    <w:rsid w:val="009A5C28"/>
    <w:rsid w:val="009B7237"/>
    <w:rsid w:val="009C0F63"/>
    <w:rsid w:val="009C15CB"/>
    <w:rsid w:val="009C238C"/>
    <w:rsid w:val="009C2FF0"/>
    <w:rsid w:val="009D0407"/>
    <w:rsid w:val="009D2F31"/>
    <w:rsid w:val="009D365D"/>
    <w:rsid w:val="009D43E7"/>
    <w:rsid w:val="009D4F4B"/>
    <w:rsid w:val="009D6CC7"/>
    <w:rsid w:val="009D6D30"/>
    <w:rsid w:val="009E21C5"/>
    <w:rsid w:val="009E2A12"/>
    <w:rsid w:val="009E37E7"/>
    <w:rsid w:val="009F0E44"/>
    <w:rsid w:val="009F7EAE"/>
    <w:rsid w:val="00A156FF"/>
    <w:rsid w:val="00A25F52"/>
    <w:rsid w:val="00A35115"/>
    <w:rsid w:val="00A35523"/>
    <w:rsid w:val="00A37679"/>
    <w:rsid w:val="00A46D32"/>
    <w:rsid w:val="00A603AF"/>
    <w:rsid w:val="00A62325"/>
    <w:rsid w:val="00A93BF9"/>
    <w:rsid w:val="00A95AF5"/>
    <w:rsid w:val="00AA1D7D"/>
    <w:rsid w:val="00AA365E"/>
    <w:rsid w:val="00AA73EA"/>
    <w:rsid w:val="00AB33FB"/>
    <w:rsid w:val="00AD1A4D"/>
    <w:rsid w:val="00AD3FCC"/>
    <w:rsid w:val="00AE27C9"/>
    <w:rsid w:val="00AE2901"/>
    <w:rsid w:val="00AF65D0"/>
    <w:rsid w:val="00AF67A5"/>
    <w:rsid w:val="00AF6F43"/>
    <w:rsid w:val="00B07CC0"/>
    <w:rsid w:val="00B1719C"/>
    <w:rsid w:val="00B26F13"/>
    <w:rsid w:val="00B44130"/>
    <w:rsid w:val="00B509F0"/>
    <w:rsid w:val="00B52E11"/>
    <w:rsid w:val="00B62191"/>
    <w:rsid w:val="00B70583"/>
    <w:rsid w:val="00B75E4A"/>
    <w:rsid w:val="00B769C9"/>
    <w:rsid w:val="00B822D0"/>
    <w:rsid w:val="00B90849"/>
    <w:rsid w:val="00B973DB"/>
    <w:rsid w:val="00BB44B3"/>
    <w:rsid w:val="00BC1AE9"/>
    <w:rsid w:val="00BC572E"/>
    <w:rsid w:val="00BD3AAC"/>
    <w:rsid w:val="00BD493F"/>
    <w:rsid w:val="00BD569B"/>
    <w:rsid w:val="00BE0B59"/>
    <w:rsid w:val="00BF027D"/>
    <w:rsid w:val="00BF069A"/>
    <w:rsid w:val="00BF78F1"/>
    <w:rsid w:val="00C06367"/>
    <w:rsid w:val="00C15CF4"/>
    <w:rsid w:val="00C221F1"/>
    <w:rsid w:val="00C22E1A"/>
    <w:rsid w:val="00C33067"/>
    <w:rsid w:val="00C337F1"/>
    <w:rsid w:val="00C442ED"/>
    <w:rsid w:val="00C45561"/>
    <w:rsid w:val="00C54A36"/>
    <w:rsid w:val="00C65CFD"/>
    <w:rsid w:val="00C703B2"/>
    <w:rsid w:val="00C730E3"/>
    <w:rsid w:val="00C753CD"/>
    <w:rsid w:val="00CA20AA"/>
    <w:rsid w:val="00CA6ABA"/>
    <w:rsid w:val="00CA70F1"/>
    <w:rsid w:val="00CB73A3"/>
    <w:rsid w:val="00CC041D"/>
    <w:rsid w:val="00CD5149"/>
    <w:rsid w:val="00CE658B"/>
    <w:rsid w:val="00CF2646"/>
    <w:rsid w:val="00D0183D"/>
    <w:rsid w:val="00D1207B"/>
    <w:rsid w:val="00D13048"/>
    <w:rsid w:val="00D346D0"/>
    <w:rsid w:val="00D42808"/>
    <w:rsid w:val="00D64146"/>
    <w:rsid w:val="00D679DF"/>
    <w:rsid w:val="00D74631"/>
    <w:rsid w:val="00D74E8A"/>
    <w:rsid w:val="00D76BCF"/>
    <w:rsid w:val="00D931E5"/>
    <w:rsid w:val="00D94079"/>
    <w:rsid w:val="00D97DA4"/>
    <w:rsid w:val="00DA38ED"/>
    <w:rsid w:val="00DB1A03"/>
    <w:rsid w:val="00DB21E0"/>
    <w:rsid w:val="00DB2B5C"/>
    <w:rsid w:val="00DC27C0"/>
    <w:rsid w:val="00DC692C"/>
    <w:rsid w:val="00DD06D4"/>
    <w:rsid w:val="00DD1C8B"/>
    <w:rsid w:val="00DD37DD"/>
    <w:rsid w:val="00DD7DF6"/>
    <w:rsid w:val="00DE4151"/>
    <w:rsid w:val="00DF222C"/>
    <w:rsid w:val="00DF2F28"/>
    <w:rsid w:val="00DF7B4C"/>
    <w:rsid w:val="00E01156"/>
    <w:rsid w:val="00E03C21"/>
    <w:rsid w:val="00E0446C"/>
    <w:rsid w:val="00E07F7C"/>
    <w:rsid w:val="00E24DDF"/>
    <w:rsid w:val="00E30418"/>
    <w:rsid w:val="00E33B84"/>
    <w:rsid w:val="00E37E6D"/>
    <w:rsid w:val="00E4430C"/>
    <w:rsid w:val="00E54256"/>
    <w:rsid w:val="00E56005"/>
    <w:rsid w:val="00E6082E"/>
    <w:rsid w:val="00E63C33"/>
    <w:rsid w:val="00E823FB"/>
    <w:rsid w:val="00E910A1"/>
    <w:rsid w:val="00E94716"/>
    <w:rsid w:val="00EA4806"/>
    <w:rsid w:val="00EB494A"/>
    <w:rsid w:val="00EB59DB"/>
    <w:rsid w:val="00EB71CD"/>
    <w:rsid w:val="00EC1000"/>
    <w:rsid w:val="00ED22D4"/>
    <w:rsid w:val="00ED284B"/>
    <w:rsid w:val="00ED4B20"/>
    <w:rsid w:val="00EE2A7B"/>
    <w:rsid w:val="00EE2D24"/>
    <w:rsid w:val="00EE5EF9"/>
    <w:rsid w:val="00EF5593"/>
    <w:rsid w:val="00F03157"/>
    <w:rsid w:val="00F03322"/>
    <w:rsid w:val="00F0405F"/>
    <w:rsid w:val="00F153F8"/>
    <w:rsid w:val="00F277EF"/>
    <w:rsid w:val="00F36EEF"/>
    <w:rsid w:val="00F5777B"/>
    <w:rsid w:val="00F62757"/>
    <w:rsid w:val="00F71FC2"/>
    <w:rsid w:val="00F7759D"/>
    <w:rsid w:val="00F8089E"/>
    <w:rsid w:val="00F87DAD"/>
    <w:rsid w:val="00F941FA"/>
    <w:rsid w:val="00F96716"/>
    <w:rsid w:val="00FA2446"/>
    <w:rsid w:val="00FA2602"/>
    <w:rsid w:val="00FA3FFC"/>
    <w:rsid w:val="00FB518D"/>
    <w:rsid w:val="00FC3561"/>
    <w:rsid w:val="00FD3A8F"/>
    <w:rsid w:val="00FE22D4"/>
    <w:rsid w:val="00FF230C"/>
    <w:rsid w:val="00FF288A"/>
    <w:rsid w:val="00FF5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ED21C5"/>
  <w15:docId w15:val="{64F17344-6904-4A3F-B1AB-719E6EC4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link w:val="a7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8">
    <w:name w:val="Body Text Indent"/>
    <w:basedOn w:val="a"/>
    <w:link w:val="a9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a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c">
    <w:name w:val="page number"/>
    <w:basedOn w:val="a0"/>
    <w:rsid w:val="000A62DC"/>
  </w:style>
  <w:style w:type="paragraph" w:styleId="ad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3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link w:val="22"/>
    <w:rsid w:val="000A62DC"/>
    <w:pPr>
      <w:spacing w:before="60" w:after="120" w:line="480" w:lineRule="auto"/>
      <w:ind w:left="283"/>
    </w:pPr>
  </w:style>
  <w:style w:type="paragraph" w:customStyle="1" w:styleId="ae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f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0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1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2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3">
    <w:name w:val="List Paragraph"/>
    <w:basedOn w:val="a"/>
    <w:link w:val="af4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5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54490A"/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554161"/>
    <w:rPr>
      <w:sz w:val="24"/>
      <w:szCs w:val="24"/>
    </w:rPr>
  </w:style>
  <w:style w:type="character" w:styleId="af6">
    <w:name w:val="Emphasis"/>
    <w:basedOn w:val="a0"/>
    <w:qFormat/>
    <w:rsid w:val="00200AE1"/>
    <w:rPr>
      <w:i/>
      <w:iCs/>
    </w:rPr>
  </w:style>
  <w:style w:type="character" w:customStyle="1" w:styleId="af4">
    <w:name w:val="Абзац списка Знак"/>
    <w:link w:val="af3"/>
    <w:uiPriority w:val="34"/>
    <w:locked/>
    <w:rsid w:val="004D49C6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4D49C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4D49C6"/>
    <w:rPr>
      <w:rFonts w:ascii="Arial" w:hAnsi="Arial" w:cs="Arial"/>
      <w:vanish/>
      <w:sz w:val="16"/>
      <w:szCs w:val="16"/>
    </w:rPr>
  </w:style>
  <w:style w:type="character" w:customStyle="1" w:styleId="22">
    <w:name w:val="Основной текст с отступом 2 Знак"/>
    <w:link w:val="21"/>
    <w:rsid w:val="00F0405F"/>
    <w:rPr>
      <w:sz w:val="24"/>
      <w:szCs w:val="24"/>
    </w:rPr>
  </w:style>
  <w:style w:type="character" w:customStyle="1" w:styleId="FontStyle14">
    <w:name w:val="Font Style14"/>
    <w:rsid w:val="009F0E44"/>
    <w:rPr>
      <w:rFonts w:ascii="Times New Roman" w:hAnsi="Times New Roman" w:cs="Times New Roman"/>
      <w:b/>
      <w:bCs/>
      <w:sz w:val="14"/>
      <w:szCs w:val="14"/>
    </w:rPr>
  </w:style>
  <w:style w:type="character" w:styleId="af7">
    <w:name w:val="FollowedHyperlink"/>
    <w:basedOn w:val="a0"/>
    <w:semiHidden/>
    <w:unhideWhenUsed/>
    <w:rsid w:val="000523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urait.ru/bcode/451169" TargetMode="External"/><Relationship Id="rId18" Type="http://schemas.openxmlformats.org/officeDocument/2006/relationships/hyperlink" Target="http://www.math.ru/%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edagogika-rao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rucont.ru/efd/246532" TargetMode="External"/><Relationship Id="rId17" Type="http://schemas.openxmlformats.org/officeDocument/2006/relationships/hyperlink" Target="http://graphfunk.narod.ru/parabola.htm%2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ztest.ru/abstracts/?idabstract=14%20" TargetMode="External"/><Relationship Id="rId20" Type="http://schemas.openxmlformats.org/officeDocument/2006/relationships/hyperlink" Target="http://www.pedagogy-and-psychology.ingnpublishing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6612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bymath.net/studyguide/fun/sec/fun9.htm%2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rait.ru/bcode/450842" TargetMode="External"/><Relationship Id="rId19" Type="http://schemas.openxmlformats.org/officeDocument/2006/relationships/hyperlink" Target="http://window.edu.ru/window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agtu.informsystema.ru/uploader/fileUpload?name=3154.pdf&amp;show=dcatalogues/1/1136482/3154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3856</Words>
  <Characters>21985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25790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RePack by Diakov</cp:lastModifiedBy>
  <cp:revision>12</cp:revision>
  <cp:lastPrinted>2016-01-20T11:15:00Z</cp:lastPrinted>
  <dcterms:created xsi:type="dcterms:W3CDTF">2020-10-05T05:58:00Z</dcterms:created>
  <dcterms:modified xsi:type="dcterms:W3CDTF">2020-11-21T06:22:00Z</dcterms:modified>
</cp:coreProperties>
</file>