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4539B9" w14:textId="77777777" w:rsidR="0094069F" w:rsidRPr="00AB4E4F" w:rsidRDefault="00F96770" w:rsidP="00F96770">
      <w:pPr>
        <w:pStyle w:val="Style9"/>
        <w:widowControl/>
        <w:jc w:val="center"/>
      </w:pPr>
      <w:r>
        <w:rPr>
          <w:noProof/>
          <w:sz w:val="20"/>
          <w:szCs w:val="20"/>
        </w:rPr>
        <w:drawing>
          <wp:inline distT="0" distB="0" distL="0" distR="0" wp14:anchorId="77198368" wp14:editId="28D325DE">
            <wp:extent cx="6120130" cy="86556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П-006-44.03.05-ИПОб-16-3-Б1.Б.16-ИтвО_Страница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E4F">
        <w:t xml:space="preserve"> </w:t>
      </w:r>
    </w:p>
    <w:p w14:paraId="40C46352" w14:textId="77777777" w:rsidR="00F96770" w:rsidRDefault="00F96770" w:rsidP="0094069F">
      <w:pPr>
        <w:ind w:firstLine="567"/>
      </w:pPr>
    </w:p>
    <w:p w14:paraId="49231708" w14:textId="77777777" w:rsidR="00F96770" w:rsidRDefault="00F96770" w:rsidP="00F96770">
      <w:pPr>
        <w:ind w:firstLine="567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607D81" wp14:editId="5BBB9F1E">
            <wp:extent cx="6120130" cy="86569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П-006-44.03.05-ИПОб-16-3-Б1.Б.16-ИтвО_Страница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6A5E" w14:textId="77777777" w:rsidR="00F96770" w:rsidRDefault="00F96770" w:rsidP="00F96770">
      <w:pPr>
        <w:ind w:firstLine="567"/>
        <w:rPr>
          <w:b/>
          <w:bCs/>
        </w:rPr>
      </w:pPr>
    </w:p>
    <w:p w14:paraId="02F87789" w14:textId="77777777" w:rsidR="005B188C" w:rsidRDefault="00F96770" w:rsidP="00F96770">
      <w:pPr>
        <w:ind w:firstLine="567"/>
        <w:rPr>
          <w:b/>
          <w:bCs/>
        </w:rPr>
      </w:pPr>
      <w:r>
        <w:rPr>
          <w:b/>
          <w:bCs/>
        </w:rPr>
        <w:t xml:space="preserve"> </w:t>
      </w:r>
    </w:p>
    <w:p w14:paraId="110E7F04" w14:textId="4543D7A8" w:rsidR="005B188C" w:rsidRDefault="00565828" w:rsidP="004A2A20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E052340" wp14:editId="5FEDEA56">
            <wp:extent cx="6105525" cy="828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716D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41AB638D" w14:textId="77777777" w:rsidR="00024D82" w:rsidRPr="00B13634" w:rsidRDefault="00024D82" w:rsidP="00024D82"/>
    <w:p w14:paraId="6716E2ED" w14:textId="77777777" w:rsidR="00B44130" w:rsidRPr="00B44130" w:rsidRDefault="00B44130" w:rsidP="00616150">
      <w:pPr>
        <w:pStyle w:val="31"/>
        <w:numPr>
          <w:ilvl w:val="0"/>
          <w:numId w:val="34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740C7B9B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14:paraId="1DEEDD86" w14:textId="5B9A2167" w:rsidR="005F473B" w:rsidRPr="005F473B" w:rsidRDefault="005F473B" w:rsidP="00616150">
      <w:pPr>
        <w:pStyle w:val="31"/>
        <w:numPr>
          <w:ilvl w:val="0"/>
          <w:numId w:val="34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212D1B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6FB52D07" w14:textId="77777777" w:rsidR="00C971AB" w:rsidRDefault="00024D82" w:rsidP="00A35B0D">
      <w:pPr>
        <w:suppressAutoHyphens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BB44B3" w:rsidRPr="009D2F31">
        <w:rPr>
          <w:bCs/>
        </w:rPr>
        <w:t>44.03.05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с профил</w:t>
      </w:r>
      <w:r w:rsidR="00AF0062">
        <w:t>я</w:t>
      </w:r>
      <w:r w:rsidR="00BB44B3" w:rsidRPr="009D2F31">
        <w:t>м</w:t>
      </w:r>
      <w:r w:rsidR="00AF0062">
        <w:t>и</w:t>
      </w:r>
      <w:r w:rsidR="00BB44B3" w:rsidRPr="009D2F31">
        <w:t xml:space="preserve"> «</w:t>
      </w:r>
      <w:r w:rsidR="00A35B0D" w:rsidRPr="00A35B0D">
        <w:t>Немецкий язык и английский язык</w:t>
      </w:r>
      <w:r w:rsidR="00BB44B3" w:rsidRPr="009D2F31">
        <w:t>»</w:t>
      </w:r>
      <w:r w:rsidR="00E03C21" w:rsidRPr="009D2F31">
        <w:t xml:space="preserve">. </w:t>
      </w:r>
    </w:p>
    <w:p w14:paraId="148D4D19" w14:textId="77777777" w:rsidR="00C971AB" w:rsidRPr="00503796" w:rsidRDefault="00C971AB" w:rsidP="00C971AB">
      <w:pPr>
        <w:ind w:firstLine="567"/>
        <w:jc w:val="both"/>
      </w:pPr>
      <w:r w:rsidRPr="00607BEE">
        <w:t xml:space="preserve">Для изучения </w:t>
      </w:r>
      <w:r w:rsidRPr="00503796">
        <w:t>дисциплины необходимы знания (умения, навыки) сформированные в результате изучения дисциплин</w:t>
      </w:r>
      <w:r w:rsidR="00503796" w:rsidRPr="00503796">
        <w:t>:</w:t>
      </w:r>
      <w:r w:rsidRPr="00503796">
        <w:rPr>
          <w:bCs/>
        </w:rPr>
        <w:t xml:space="preserve"> «Педагогика», «Основы математической обработки информации»</w:t>
      </w:r>
      <w:r w:rsidRPr="00503796">
        <w:t xml:space="preserve">. </w:t>
      </w:r>
    </w:p>
    <w:p w14:paraId="0BD36CC3" w14:textId="77777777" w:rsidR="00C971AB" w:rsidRPr="00607BEE" w:rsidRDefault="00C971AB" w:rsidP="00503796">
      <w:pPr>
        <w:ind w:firstLine="567"/>
        <w:jc w:val="both"/>
        <w:rPr>
          <w:bCs/>
        </w:rPr>
      </w:pPr>
      <w:r w:rsidRPr="00503796">
        <w:t xml:space="preserve">Знания (умения, навыки), полученные при изучении дисциплины </w:t>
      </w:r>
      <w:r w:rsidRPr="00503796">
        <w:rPr>
          <w:bCs/>
        </w:rPr>
        <w:t>«</w:t>
      </w:r>
      <w:r w:rsidRPr="00503796">
        <w:t>Информационные технологии в образовании</w:t>
      </w:r>
      <w:r w:rsidRPr="00503796">
        <w:rPr>
          <w:bCs/>
        </w:rPr>
        <w:t>»,</w:t>
      </w:r>
      <w:r w:rsidRPr="00503796">
        <w:t xml:space="preserve"> будут необходимы </w:t>
      </w:r>
      <w:r>
        <w:t>при дальнейшем изучении таких</w:t>
      </w:r>
      <w:r w:rsidRPr="00607BEE">
        <w:t xml:space="preserve"> дисциплин, как «</w:t>
      </w:r>
      <w:r w:rsidR="00503796">
        <w:rPr>
          <w:bCs/>
        </w:rPr>
        <w:t>Проектная деятельность</w:t>
      </w:r>
      <w:r w:rsidR="00CE0CD2">
        <w:rPr>
          <w:bCs/>
        </w:rPr>
        <w:t xml:space="preserve">», </w:t>
      </w:r>
      <w:r w:rsidRPr="00607BEE">
        <w:rPr>
          <w:bCs/>
        </w:rPr>
        <w:t>«</w:t>
      </w:r>
      <w:r w:rsidR="00503796" w:rsidRPr="00503796">
        <w:rPr>
          <w:bCs/>
        </w:rPr>
        <w:t>Методика преподавания первого иностранного языка (немецкий язык)</w:t>
      </w:r>
      <w:r w:rsidR="00503796">
        <w:rPr>
          <w:bCs/>
        </w:rPr>
        <w:t>», «</w:t>
      </w:r>
      <w:r w:rsidR="00503796" w:rsidRPr="00503796">
        <w:rPr>
          <w:bCs/>
        </w:rPr>
        <w:t>Методика преподавания второго иностранного языка (английский язык)</w:t>
      </w:r>
      <w:r>
        <w:rPr>
          <w:bCs/>
        </w:rPr>
        <w:t>», а также при прохождении практик.</w:t>
      </w:r>
    </w:p>
    <w:p w14:paraId="49001C8D" w14:textId="539E75F5"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050CE7" w:rsidRPr="00050CE7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14:paraId="24543167" w14:textId="77777777" w:rsidR="00AF0062" w:rsidRPr="003A6E25" w:rsidRDefault="003A6E25" w:rsidP="00616150">
      <w:pPr>
        <w:pStyle w:val="31"/>
        <w:numPr>
          <w:ilvl w:val="0"/>
          <w:numId w:val="34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14:paraId="4CF810A3" w14:textId="77777777"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14:paraId="63A31D59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7"/>
        <w:gridCol w:w="7875"/>
      </w:tblGrid>
      <w:tr w:rsidR="0044273E" w:rsidRPr="0061453F" w14:paraId="6FF3EFE7" w14:textId="77777777" w:rsidTr="00F8685E">
        <w:trPr>
          <w:tblHeader/>
        </w:trPr>
        <w:tc>
          <w:tcPr>
            <w:tcW w:w="895" w:type="pct"/>
            <w:vAlign w:val="center"/>
          </w:tcPr>
          <w:p w14:paraId="03A9BAE6" w14:textId="77777777"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2173BBAF" w14:textId="77777777"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14:paraId="5B58892E" w14:textId="77777777" w:rsidTr="00F8685E">
        <w:tc>
          <w:tcPr>
            <w:tcW w:w="5000" w:type="pct"/>
            <w:gridSpan w:val="2"/>
          </w:tcPr>
          <w:p w14:paraId="7C476E1F" w14:textId="77777777"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 xml:space="preserve">способностью использовать естественнонаучные и математические знания для ориентирования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14:paraId="58FC357D" w14:textId="77777777" w:rsidTr="00DD10B6">
        <w:tc>
          <w:tcPr>
            <w:tcW w:w="895" w:type="pct"/>
          </w:tcPr>
          <w:p w14:paraId="6E939588" w14:textId="77777777"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14:paraId="2EDC6ADC" w14:textId="77777777"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DD10B6" w:rsidRPr="0061453F" w14:paraId="2DD5A47E" w14:textId="77777777" w:rsidTr="00DD10B6">
        <w:tc>
          <w:tcPr>
            <w:tcW w:w="895" w:type="pct"/>
          </w:tcPr>
          <w:p w14:paraId="5E9CE5C2" w14:textId="77777777"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14:paraId="44272C27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14:paraId="0C15680B" w14:textId="77777777" w:rsidTr="00DD10B6">
        <w:tc>
          <w:tcPr>
            <w:tcW w:w="895" w:type="pct"/>
          </w:tcPr>
          <w:p w14:paraId="781444D2" w14:textId="77777777"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14:paraId="3CA11E55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14:paraId="71252784" w14:textId="77777777" w:rsidTr="00F8685E">
        <w:tc>
          <w:tcPr>
            <w:tcW w:w="5000" w:type="pct"/>
            <w:gridSpan w:val="2"/>
          </w:tcPr>
          <w:p w14:paraId="2C451436" w14:textId="77777777"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14:paraId="43A7692C" w14:textId="77777777" w:rsidTr="00DD10B6">
        <w:tc>
          <w:tcPr>
            <w:tcW w:w="895" w:type="pct"/>
          </w:tcPr>
          <w:p w14:paraId="3969F33B" w14:textId="77777777"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14:paraId="30A4F713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</w:t>
            </w:r>
            <w:r>
              <w:rPr>
                <w:sz w:val="22"/>
                <w:szCs w:val="22"/>
              </w:rPr>
              <w:lastRenderedPageBreak/>
              <w:t xml:space="preserve">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14:paraId="0899B3F2" w14:textId="77777777" w:rsidTr="00DD10B6">
        <w:tc>
          <w:tcPr>
            <w:tcW w:w="895" w:type="pct"/>
          </w:tcPr>
          <w:p w14:paraId="087A8B96" w14:textId="77777777"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14:paraId="6049C1B9" w14:textId="77777777"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61453F" w14:paraId="681B5660" w14:textId="77777777" w:rsidTr="00DD10B6">
        <w:tc>
          <w:tcPr>
            <w:tcW w:w="895" w:type="pct"/>
          </w:tcPr>
          <w:p w14:paraId="0B99074F" w14:textId="77777777"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14:paraId="08BA249D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</w:tr>
      <w:tr w:rsidR="00EC2CF9" w:rsidRPr="0061453F" w14:paraId="19DA5740" w14:textId="77777777" w:rsidTr="00F8685E">
        <w:tc>
          <w:tcPr>
            <w:tcW w:w="5000" w:type="pct"/>
            <w:gridSpan w:val="2"/>
          </w:tcPr>
          <w:p w14:paraId="7BCD9BAE" w14:textId="77777777"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14:paraId="7AD41D3C" w14:textId="77777777" w:rsidTr="00DD10B6">
        <w:tc>
          <w:tcPr>
            <w:tcW w:w="895" w:type="pct"/>
          </w:tcPr>
          <w:p w14:paraId="68520199" w14:textId="77777777"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14:paraId="2D143222" w14:textId="77777777"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61453F" w14:paraId="28E77366" w14:textId="77777777" w:rsidTr="00DD10B6">
        <w:tc>
          <w:tcPr>
            <w:tcW w:w="895" w:type="pct"/>
          </w:tcPr>
          <w:p w14:paraId="367293AA" w14:textId="77777777"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14:paraId="6497A6D0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61453F" w14:paraId="6E091B31" w14:textId="77777777" w:rsidTr="00DD10B6">
        <w:tc>
          <w:tcPr>
            <w:tcW w:w="895" w:type="pct"/>
          </w:tcPr>
          <w:p w14:paraId="5242D0DE" w14:textId="77777777"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14:paraId="6853B30E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14:paraId="6E651159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36576890" w14:textId="77777777" w:rsidR="0044273E" w:rsidRPr="00607BEE" w:rsidRDefault="0044273E" w:rsidP="0044273E">
      <w:pPr>
        <w:jc w:val="both"/>
        <w:rPr>
          <w:bCs/>
        </w:rPr>
      </w:pPr>
    </w:p>
    <w:p w14:paraId="52531F13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9DBEFAC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6586762B" w14:textId="77777777" w:rsidR="0044273E" w:rsidRPr="00DE6A9A" w:rsidRDefault="0044273E" w:rsidP="00616150">
      <w:pPr>
        <w:pStyle w:val="31"/>
        <w:numPr>
          <w:ilvl w:val="0"/>
          <w:numId w:val="34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727043E8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="005B1040">
        <w:t xml:space="preserve"> </w:t>
      </w:r>
      <w:r>
        <w:t>108</w:t>
      </w:r>
      <w:r w:rsidR="00DD10B6">
        <w:t xml:space="preserve"> часов, в том числе:</w:t>
      </w:r>
    </w:p>
    <w:p w14:paraId="57EA17E3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CE0CD2">
        <w:t>37</w:t>
      </w:r>
      <w:r w:rsidR="005B1040">
        <w:t xml:space="preserve"> </w:t>
      </w:r>
      <w:r w:rsidR="00DD10B6">
        <w:t xml:space="preserve">акад. </w:t>
      </w:r>
      <w:r>
        <w:t>часа,</w:t>
      </w:r>
    </w:p>
    <w:p w14:paraId="4AA33C00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 xml:space="preserve">36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7341B259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 xml:space="preserve">внеаудиторная работа – </w:t>
      </w:r>
      <w:r w:rsidR="00CE0CD2">
        <w:t>1 акад. час</w:t>
      </w:r>
      <w:r>
        <w:t>,</w:t>
      </w:r>
    </w:p>
    <w:p w14:paraId="3A64052E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CE0CD2">
        <w:t>71</w:t>
      </w:r>
      <w:r w:rsidR="005B1040">
        <w:t xml:space="preserve"> </w:t>
      </w:r>
      <w:r w:rsidR="00DD10B6">
        <w:t xml:space="preserve">акад. </w:t>
      </w:r>
      <w:r>
        <w:t xml:space="preserve">часа, </w:t>
      </w:r>
    </w:p>
    <w:p w14:paraId="2A279180" w14:textId="77777777" w:rsidR="00C80B6D" w:rsidRDefault="00C80B6D" w:rsidP="00CE0CD2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5"/>
        <w:gridCol w:w="519"/>
        <w:gridCol w:w="542"/>
        <w:gridCol w:w="736"/>
        <w:gridCol w:w="747"/>
        <w:gridCol w:w="946"/>
        <w:gridCol w:w="3123"/>
        <w:gridCol w:w="2830"/>
        <w:gridCol w:w="845"/>
      </w:tblGrid>
      <w:tr w:rsidR="00DE6A9A" w:rsidRPr="00491133" w14:paraId="1ECCE8F6" w14:textId="77777777" w:rsidTr="00B51579">
        <w:trPr>
          <w:cantSplit/>
          <w:trHeight w:val="1156"/>
          <w:tblHeader/>
        </w:trPr>
        <w:tc>
          <w:tcPr>
            <w:tcW w:w="1441" w:type="pct"/>
            <w:vMerge w:val="restart"/>
            <w:vAlign w:val="center"/>
          </w:tcPr>
          <w:p w14:paraId="4B05A288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32391CBD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14:paraId="541056A0" w14:textId="77777777"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14:paraId="11D81B68" w14:textId="77777777"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14:paraId="2AA0321C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7" w:type="pct"/>
            <w:vMerge w:val="restart"/>
            <w:vAlign w:val="center"/>
          </w:tcPr>
          <w:p w14:paraId="5EAF2108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5" w:type="pct"/>
            <w:vMerge w:val="restart"/>
            <w:vAlign w:val="center"/>
          </w:tcPr>
          <w:p w14:paraId="7F9306F8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95" w:type="pct"/>
            <w:vMerge w:val="restart"/>
            <w:textDirection w:val="btLr"/>
            <w:vAlign w:val="center"/>
          </w:tcPr>
          <w:p w14:paraId="467F5AD8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14:paraId="37317D10" w14:textId="77777777" w:rsidTr="00B51579">
        <w:trPr>
          <w:cantSplit/>
          <w:trHeight w:val="1134"/>
          <w:tblHeader/>
        </w:trPr>
        <w:tc>
          <w:tcPr>
            <w:tcW w:w="1441" w:type="pct"/>
            <w:vMerge/>
          </w:tcPr>
          <w:p w14:paraId="3611ECB3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14:paraId="68B265DE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14:paraId="1EFAE37F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60" w:type="pct"/>
            <w:textDirection w:val="btLr"/>
            <w:vAlign w:val="center"/>
          </w:tcPr>
          <w:p w14:paraId="19F63D8E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14:paraId="16A42FD4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14:paraId="33CB972E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3" w:type="pct"/>
            <w:vMerge/>
            <w:textDirection w:val="btLr"/>
          </w:tcPr>
          <w:p w14:paraId="24739E46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87" w:type="pct"/>
            <w:vMerge/>
            <w:textDirection w:val="btLr"/>
          </w:tcPr>
          <w:p w14:paraId="028B9FC0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5" w:type="pct"/>
            <w:vMerge/>
            <w:textDirection w:val="btLr"/>
            <w:vAlign w:val="center"/>
          </w:tcPr>
          <w:p w14:paraId="417C44B1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295" w:type="pct"/>
            <w:vMerge/>
            <w:textDirection w:val="btLr"/>
          </w:tcPr>
          <w:p w14:paraId="57642021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14:paraId="42AB8FD6" w14:textId="77777777" w:rsidTr="00B51579">
        <w:trPr>
          <w:trHeight w:val="268"/>
        </w:trPr>
        <w:tc>
          <w:tcPr>
            <w:tcW w:w="1441" w:type="pct"/>
          </w:tcPr>
          <w:p w14:paraId="009797F2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5" w:type="pct"/>
            <w:vAlign w:val="center"/>
          </w:tcPr>
          <w:p w14:paraId="52ACDD2E" w14:textId="77777777"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E056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12D1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C60F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BCB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7" w:type="pct"/>
          </w:tcPr>
          <w:p w14:paraId="67F5BD22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5" w:type="pct"/>
          </w:tcPr>
          <w:p w14:paraId="5965A1B5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5" w:type="pct"/>
          </w:tcPr>
          <w:p w14:paraId="2AF98D39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3EEB54B5" w14:textId="77777777" w:rsidTr="00B51579">
        <w:trPr>
          <w:trHeight w:val="422"/>
        </w:trPr>
        <w:tc>
          <w:tcPr>
            <w:tcW w:w="1441" w:type="pct"/>
          </w:tcPr>
          <w:p w14:paraId="4AB9CD33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 xml:space="preserve">Основы информационных технологий </w:t>
            </w:r>
          </w:p>
        </w:tc>
        <w:tc>
          <w:tcPr>
            <w:tcW w:w="185" w:type="pct"/>
            <w:vAlign w:val="center"/>
          </w:tcPr>
          <w:p w14:paraId="5501E9CE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35A3A" w14:textId="77777777"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4D7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CBB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DCEBB" w14:textId="77777777"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517090E8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6673FE3A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0AECF122" w14:textId="77777777"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14:paraId="2156ED8B" w14:textId="77777777" w:rsidTr="00B51579">
        <w:trPr>
          <w:trHeight w:val="422"/>
        </w:trPr>
        <w:tc>
          <w:tcPr>
            <w:tcW w:w="1441" w:type="pct"/>
          </w:tcPr>
          <w:p w14:paraId="651D75CC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185" w:type="pct"/>
            <w:vAlign w:val="center"/>
          </w:tcPr>
          <w:p w14:paraId="363D0F57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5C96" w14:textId="77777777"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DA7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816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9AC74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14:paraId="6149BC06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64BF22DF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13A9A60C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6E53D673" w14:textId="77777777"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197A7301" w14:textId="77777777" w:rsidTr="00B51579">
        <w:trPr>
          <w:trHeight w:val="422"/>
        </w:trPr>
        <w:tc>
          <w:tcPr>
            <w:tcW w:w="1441" w:type="pct"/>
          </w:tcPr>
          <w:p w14:paraId="1EE3B967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информационных технологий</w:t>
            </w:r>
          </w:p>
        </w:tc>
        <w:tc>
          <w:tcPr>
            <w:tcW w:w="185" w:type="pct"/>
            <w:vAlign w:val="center"/>
          </w:tcPr>
          <w:p w14:paraId="214C57F9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9DBD" w14:textId="77777777"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0A9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12B4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0B05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14:paraId="6CA1C2EA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14BF6DD7" w14:textId="77777777"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0EE59B10" w14:textId="77777777"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14:paraId="42622EB7" w14:textId="77777777" w:rsidTr="00B51579">
        <w:trPr>
          <w:trHeight w:val="499"/>
        </w:trPr>
        <w:tc>
          <w:tcPr>
            <w:tcW w:w="1441" w:type="pct"/>
          </w:tcPr>
          <w:p w14:paraId="099ABE11" w14:textId="77777777"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14:paraId="107A3758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E20B" w14:textId="77777777" w:rsidR="005D50E7" w:rsidRPr="005D50E7" w:rsidRDefault="00C03AB0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86E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3921" w14:textId="77777777" w:rsidR="005D50E7" w:rsidRPr="005D50E7" w:rsidRDefault="00B51579" w:rsidP="00383E0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CADA3" w14:textId="77777777"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87" w:type="pct"/>
          </w:tcPr>
          <w:p w14:paraId="23EE096D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14:paraId="7DEC71D0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72D722E2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0CDDB885" w14:textId="77777777" w:rsidTr="00B51579">
        <w:trPr>
          <w:trHeight w:val="70"/>
        </w:trPr>
        <w:tc>
          <w:tcPr>
            <w:tcW w:w="1441" w:type="pct"/>
          </w:tcPr>
          <w:p w14:paraId="4BA6EAA3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образования</w:t>
            </w:r>
          </w:p>
        </w:tc>
        <w:tc>
          <w:tcPr>
            <w:tcW w:w="185" w:type="pct"/>
            <w:vAlign w:val="center"/>
          </w:tcPr>
          <w:p w14:paraId="5D8445FB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D951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495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C08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6170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7" w:type="pct"/>
          </w:tcPr>
          <w:p w14:paraId="339D27CD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5" w:type="pct"/>
          </w:tcPr>
          <w:p w14:paraId="2F0CC448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5" w:type="pct"/>
          </w:tcPr>
          <w:p w14:paraId="17D2CBB6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49E8FAE9" w14:textId="77777777" w:rsidTr="00B51579">
        <w:trPr>
          <w:trHeight w:val="499"/>
        </w:trPr>
        <w:tc>
          <w:tcPr>
            <w:tcW w:w="1441" w:type="pct"/>
          </w:tcPr>
          <w:p w14:paraId="30FC9105" w14:textId="77777777" w:rsidR="005D50E7" w:rsidRPr="00491133" w:rsidRDefault="008163BC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5" w:type="pct"/>
            <w:vAlign w:val="center"/>
          </w:tcPr>
          <w:p w14:paraId="64544A53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4465F" w14:textId="77777777"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536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36D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8CF03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14:paraId="2D0A6CD3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03FDA01D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33F43A9F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3B79C78B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44623A8D" w14:textId="77777777" w:rsidTr="00B51579">
        <w:trPr>
          <w:trHeight w:val="1133"/>
        </w:trPr>
        <w:tc>
          <w:tcPr>
            <w:tcW w:w="1441" w:type="pct"/>
          </w:tcPr>
          <w:p w14:paraId="09EE8734" w14:textId="77777777"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5" w:type="pct"/>
            <w:vAlign w:val="center"/>
          </w:tcPr>
          <w:p w14:paraId="1EC57F1B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9DE8A" w14:textId="77777777" w:rsidR="005D50E7" w:rsidRPr="005C4D81" w:rsidRDefault="00C03AB0" w:rsidP="00383E02">
            <w:pPr>
              <w:jc w:val="center"/>
            </w:pPr>
            <w:r>
              <w:t>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B22A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6EA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04E3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14:paraId="68475AD8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1474FD45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6724E9A6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0E247E3E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14:paraId="290BCA72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58B21B3D" w14:textId="77777777" w:rsidTr="00B51579">
        <w:trPr>
          <w:trHeight w:val="499"/>
        </w:trPr>
        <w:tc>
          <w:tcPr>
            <w:tcW w:w="1441" w:type="pct"/>
            <w:vAlign w:val="center"/>
          </w:tcPr>
          <w:p w14:paraId="076D037A" w14:textId="77777777"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14:paraId="7C2B0109" w14:textId="77777777"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AC6F" w14:textId="77777777" w:rsidR="005D50E7" w:rsidRPr="005D50E7" w:rsidRDefault="00C03AB0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AE309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49966" w14:textId="77777777" w:rsidR="005D50E7" w:rsidRPr="005D50E7" w:rsidRDefault="00B51579" w:rsidP="00383E0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DC2AE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87" w:type="pct"/>
          </w:tcPr>
          <w:p w14:paraId="02528B3F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14:paraId="33B49115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312E9804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14:paraId="638AA393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2187FE84" w14:textId="77777777" w:rsidTr="00B51579">
        <w:trPr>
          <w:trHeight w:val="268"/>
        </w:trPr>
        <w:tc>
          <w:tcPr>
            <w:tcW w:w="1441" w:type="pct"/>
          </w:tcPr>
          <w:p w14:paraId="43CBCF06" w14:textId="77777777"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5" w:type="pct"/>
            <w:vAlign w:val="center"/>
          </w:tcPr>
          <w:p w14:paraId="7CD1E72D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EACE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CB21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862A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DCC7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7" w:type="pct"/>
          </w:tcPr>
          <w:p w14:paraId="5D7A516A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5" w:type="pct"/>
          </w:tcPr>
          <w:p w14:paraId="38923B55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14:paraId="5CFAEDF7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B51579" w:rsidRPr="00491133" w14:paraId="77768A4B" w14:textId="77777777" w:rsidTr="00B51579">
        <w:trPr>
          <w:trHeight w:val="422"/>
        </w:trPr>
        <w:tc>
          <w:tcPr>
            <w:tcW w:w="1441" w:type="pct"/>
          </w:tcPr>
          <w:p w14:paraId="793BC300" w14:textId="77777777" w:rsidR="00B51579" w:rsidRPr="00491133" w:rsidRDefault="00B51579" w:rsidP="00B51579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5" w:type="pct"/>
            <w:vAlign w:val="center"/>
          </w:tcPr>
          <w:p w14:paraId="04B4C7EC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5206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566E1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9024" w14:textId="77777777" w:rsidR="00B51579" w:rsidRPr="005C4D81" w:rsidRDefault="00B51579" w:rsidP="00B51579">
            <w:pPr>
              <w:jc w:val="center"/>
            </w:pPr>
            <w:r>
              <w:t>6/2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9D14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554CE699" w14:textId="77777777" w:rsidR="00B51579" w:rsidRPr="000B1665" w:rsidRDefault="00B51579" w:rsidP="00B51579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5" w:type="pct"/>
          </w:tcPr>
          <w:p w14:paraId="02376FBA" w14:textId="77777777"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23C5D484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B51579" w:rsidRPr="00491133" w14:paraId="465960E6" w14:textId="77777777" w:rsidTr="00B51579">
        <w:trPr>
          <w:trHeight w:val="422"/>
        </w:trPr>
        <w:tc>
          <w:tcPr>
            <w:tcW w:w="1441" w:type="pct"/>
          </w:tcPr>
          <w:p w14:paraId="19A454E3" w14:textId="77777777" w:rsidR="00B51579" w:rsidRPr="00491133" w:rsidRDefault="00B51579" w:rsidP="00B51579">
            <w:pPr>
              <w:pStyle w:val="Style14"/>
            </w:pPr>
            <w:r w:rsidRPr="00491133">
              <w:t>3.2. Тема Обработка табличной информации для образовательного процесса</w:t>
            </w:r>
          </w:p>
        </w:tc>
        <w:tc>
          <w:tcPr>
            <w:tcW w:w="185" w:type="pct"/>
            <w:vAlign w:val="center"/>
          </w:tcPr>
          <w:p w14:paraId="505942D5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5D254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9809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81F7" w14:textId="77777777" w:rsidR="00B51579" w:rsidRPr="005C4D81" w:rsidRDefault="00B51579" w:rsidP="00B51579">
            <w:pPr>
              <w:jc w:val="center"/>
            </w:pPr>
            <w:r>
              <w:t>6/2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9B67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3B8B7A83" w14:textId="77777777" w:rsidR="00B51579" w:rsidRDefault="00B51579" w:rsidP="00B51579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5" w:type="pct"/>
          </w:tcPr>
          <w:p w14:paraId="70E7D7FE" w14:textId="77777777"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09561467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B51579" w:rsidRPr="00491133" w14:paraId="69F5BA31" w14:textId="77777777" w:rsidTr="00B51579">
        <w:trPr>
          <w:trHeight w:val="499"/>
        </w:trPr>
        <w:tc>
          <w:tcPr>
            <w:tcW w:w="1441" w:type="pct"/>
          </w:tcPr>
          <w:p w14:paraId="6DE73B35" w14:textId="77777777" w:rsidR="00B51579" w:rsidRPr="005D50E7" w:rsidRDefault="00B51579" w:rsidP="00B51579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14:paraId="5AD7506C" w14:textId="77777777" w:rsidR="00B51579" w:rsidRPr="005D50E7" w:rsidRDefault="00B51579" w:rsidP="00B51579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15EE" w14:textId="77777777" w:rsidR="00B51579" w:rsidRPr="005D50E7" w:rsidRDefault="00B51579" w:rsidP="00B51579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0502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7E463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12/2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16875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87" w:type="pct"/>
          </w:tcPr>
          <w:p w14:paraId="674116B6" w14:textId="77777777" w:rsidR="00B51579" w:rsidRPr="00AD5E2C" w:rsidRDefault="00B51579" w:rsidP="00B51579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5" w:type="pct"/>
          </w:tcPr>
          <w:p w14:paraId="47112586" w14:textId="77777777" w:rsidR="00B51579" w:rsidRPr="00AD5E2C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77D9649C" w14:textId="77777777" w:rsidR="00B51579" w:rsidRPr="00491133" w:rsidRDefault="00B51579" w:rsidP="00B51579">
            <w:pPr>
              <w:pStyle w:val="Style14"/>
              <w:widowControl/>
              <w:jc w:val="center"/>
            </w:pPr>
          </w:p>
        </w:tc>
      </w:tr>
      <w:tr w:rsidR="00B51579" w:rsidRPr="00491133" w14:paraId="39106319" w14:textId="77777777" w:rsidTr="00B51579">
        <w:trPr>
          <w:trHeight w:val="70"/>
        </w:trPr>
        <w:tc>
          <w:tcPr>
            <w:tcW w:w="1441" w:type="pct"/>
          </w:tcPr>
          <w:p w14:paraId="12F4DE05" w14:textId="77777777" w:rsidR="00B51579" w:rsidRPr="00491133" w:rsidRDefault="00B51579" w:rsidP="00B51579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технологии в реализации системы контроля, оценки и мониторинга учебных достижений учащихся</w:t>
            </w:r>
          </w:p>
        </w:tc>
        <w:tc>
          <w:tcPr>
            <w:tcW w:w="185" w:type="pct"/>
            <w:vAlign w:val="center"/>
          </w:tcPr>
          <w:p w14:paraId="56F60EBA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D627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752D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2579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582E6" w14:textId="77777777" w:rsidR="00B51579" w:rsidRPr="005C4D81" w:rsidRDefault="00B51579" w:rsidP="00B51579">
            <w:pPr>
              <w:jc w:val="center"/>
            </w:pPr>
          </w:p>
        </w:tc>
        <w:tc>
          <w:tcPr>
            <w:tcW w:w="1087" w:type="pct"/>
          </w:tcPr>
          <w:p w14:paraId="756B99A1" w14:textId="77777777" w:rsidR="00B51579" w:rsidRPr="00491133" w:rsidRDefault="00B51579" w:rsidP="00B51579">
            <w:pPr>
              <w:pStyle w:val="Style14"/>
              <w:widowControl/>
              <w:jc w:val="both"/>
            </w:pPr>
          </w:p>
        </w:tc>
        <w:tc>
          <w:tcPr>
            <w:tcW w:w="985" w:type="pct"/>
          </w:tcPr>
          <w:p w14:paraId="3BF19ACB" w14:textId="77777777"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14:paraId="3ECC2767" w14:textId="77777777" w:rsidR="00B51579" w:rsidRPr="00491133" w:rsidRDefault="00B51579" w:rsidP="00B51579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3-уз</w:t>
            </w:r>
          </w:p>
        </w:tc>
      </w:tr>
      <w:tr w:rsidR="00B51579" w:rsidRPr="00491133" w14:paraId="29DC51A0" w14:textId="77777777" w:rsidTr="00B51579">
        <w:trPr>
          <w:trHeight w:val="499"/>
        </w:trPr>
        <w:tc>
          <w:tcPr>
            <w:tcW w:w="1441" w:type="pct"/>
          </w:tcPr>
          <w:p w14:paraId="44B69744" w14:textId="77777777" w:rsidR="00B51579" w:rsidRPr="00491133" w:rsidRDefault="00B51579" w:rsidP="00616150">
            <w:pPr>
              <w:pStyle w:val="Style14"/>
              <w:numPr>
                <w:ilvl w:val="1"/>
                <w:numId w:val="34"/>
              </w:numPr>
              <w:ind w:left="0" w:firstLine="0"/>
            </w:pPr>
            <w:r w:rsidRPr="00491133">
              <w:t xml:space="preserve">Информационные технологии в управлении качеством образовательного процесса </w:t>
            </w:r>
          </w:p>
        </w:tc>
        <w:tc>
          <w:tcPr>
            <w:tcW w:w="185" w:type="pct"/>
            <w:vAlign w:val="center"/>
          </w:tcPr>
          <w:p w14:paraId="2BD5D5BC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5275" w14:textId="77777777"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91F15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A3488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1F53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2A24656E" w14:textId="77777777" w:rsidR="00B51579" w:rsidRDefault="00B51579" w:rsidP="00B51579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5" w:type="pct"/>
          </w:tcPr>
          <w:p w14:paraId="5154023B" w14:textId="77777777"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1EE66B8A" w14:textId="77777777" w:rsidR="00B51579" w:rsidRDefault="00B51579" w:rsidP="00B51579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08B83DB1" w14:textId="77777777" w:rsidR="00B51579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14:paraId="1F235764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</w:t>
            </w:r>
            <w:r>
              <w:rPr>
                <w:i/>
              </w:rPr>
              <w:lastRenderedPageBreak/>
              <w:t>зу</w:t>
            </w:r>
          </w:p>
        </w:tc>
      </w:tr>
      <w:tr w:rsidR="00B51579" w:rsidRPr="00491133" w14:paraId="3B30B4FF" w14:textId="77777777" w:rsidTr="00B51579">
        <w:trPr>
          <w:trHeight w:val="499"/>
        </w:trPr>
        <w:tc>
          <w:tcPr>
            <w:tcW w:w="1441" w:type="pct"/>
          </w:tcPr>
          <w:p w14:paraId="043426BE" w14:textId="77777777" w:rsidR="00B51579" w:rsidRPr="00491133" w:rsidRDefault="00B51579" w:rsidP="00616150">
            <w:pPr>
              <w:pStyle w:val="Style14"/>
              <w:numPr>
                <w:ilvl w:val="1"/>
                <w:numId w:val="34"/>
              </w:numPr>
              <w:ind w:left="0" w:firstLine="0"/>
            </w:pPr>
            <w:r w:rsidRPr="00491133">
              <w:lastRenderedPageBreak/>
              <w:t xml:space="preserve">Педагогический мониторинг качества образования </w:t>
            </w:r>
          </w:p>
        </w:tc>
        <w:tc>
          <w:tcPr>
            <w:tcW w:w="185" w:type="pct"/>
            <w:vAlign w:val="center"/>
          </w:tcPr>
          <w:p w14:paraId="5FBF02AA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62413" w14:textId="77777777"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2D174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A4634" w14:textId="77777777" w:rsidR="00B51579" w:rsidRPr="005C4D81" w:rsidRDefault="00B51579" w:rsidP="00B51579">
            <w:pPr>
              <w:jc w:val="center"/>
            </w:pPr>
            <w:r>
              <w:t>2/и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4046C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57AA5A4E" w14:textId="77777777" w:rsidR="00B51579" w:rsidRDefault="00B51579" w:rsidP="00B51579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5" w:type="pct"/>
          </w:tcPr>
          <w:p w14:paraId="3D574F95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5994DA86" w14:textId="77777777" w:rsidR="00B51579" w:rsidRDefault="00B51579" w:rsidP="00B51579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3E9026E3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B51579" w:rsidRPr="00491133" w14:paraId="162A7D6E" w14:textId="77777777" w:rsidTr="00B51579">
        <w:trPr>
          <w:trHeight w:val="499"/>
        </w:trPr>
        <w:tc>
          <w:tcPr>
            <w:tcW w:w="1441" w:type="pct"/>
          </w:tcPr>
          <w:p w14:paraId="569C6F01" w14:textId="77777777" w:rsidR="00B51579" w:rsidRPr="00491133" w:rsidRDefault="00B51579" w:rsidP="00616150">
            <w:pPr>
              <w:pStyle w:val="Style14"/>
              <w:numPr>
                <w:ilvl w:val="1"/>
                <w:numId w:val="34"/>
              </w:numPr>
              <w:ind w:left="0" w:firstLine="0"/>
            </w:pPr>
            <w:r w:rsidRPr="00491133">
              <w:t>Педагогические измерения в системе контроля оценки и мониторинга учебных достижений</w:t>
            </w:r>
          </w:p>
        </w:tc>
        <w:tc>
          <w:tcPr>
            <w:tcW w:w="185" w:type="pct"/>
            <w:vAlign w:val="center"/>
          </w:tcPr>
          <w:p w14:paraId="4A5B676F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BE0A5" w14:textId="77777777"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5F32F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125D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4DC7" w14:textId="77777777" w:rsidR="00B51579" w:rsidRPr="005C4D81" w:rsidRDefault="00B51579" w:rsidP="00B51579">
            <w:pPr>
              <w:jc w:val="center"/>
            </w:pPr>
            <w:r w:rsidRPr="005C4D81">
              <w:t>3</w:t>
            </w:r>
          </w:p>
        </w:tc>
        <w:tc>
          <w:tcPr>
            <w:tcW w:w="1087" w:type="pct"/>
          </w:tcPr>
          <w:p w14:paraId="6234BCE2" w14:textId="77777777" w:rsidR="00B51579" w:rsidRPr="00491133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1C3F1208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3AA36DE9" w14:textId="77777777" w:rsidR="00B51579" w:rsidRDefault="00B51579" w:rsidP="00B51579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2ABC558B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B51579" w:rsidRPr="00491133" w14:paraId="11E0C17C" w14:textId="77777777" w:rsidTr="00B51579">
        <w:trPr>
          <w:trHeight w:val="499"/>
        </w:trPr>
        <w:tc>
          <w:tcPr>
            <w:tcW w:w="1441" w:type="pct"/>
          </w:tcPr>
          <w:p w14:paraId="771AA6D2" w14:textId="77777777" w:rsidR="00B51579" w:rsidRPr="00383E02" w:rsidRDefault="00B51579" w:rsidP="00B51579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14:paraId="547EB987" w14:textId="77777777" w:rsidR="00B51579" w:rsidRPr="00383E02" w:rsidRDefault="00B51579" w:rsidP="00B51579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057F9" w14:textId="77777777"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9C76" w14:textId="77777777"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2CC4" w14:textId="77777777"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2/2и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82323" w14:textId="77777777"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87" w:type="pct"/>
          </w:tcPr>
          <w:p w14:paraId="3848B794" w14:textId="77777777" w:rsidR="00B51579" w:rsidRPr="00DC1A74" w:rsidRDefault="00B51579" w:rsidP="00B51579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литературы</w:t>
            </w:r>
          </w:p>
          <w:p w14:paraId="58B775A4" w14:textId="77777777" w:rsidR="00B51579" w:rsidRPr="00383E02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5" w:type="pct"/>
          </w:tcPr>
          <w:p w14:paraId="1128FC5B" w14:textId="77777777" w:rsidR="00B51579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6C65F87C" w14:textId="77777777" w:rsidR="00B51579" w:rsidRPr="00383E02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1EFAAD8D" w14:textId="77777777" w:rsidR="00B51579" w:rsidRPr="00383E02" w:rsidRDefault="00B51579" w:rsidP="00B51579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B51579" w:rsidRPr="00491133" w14:paraId="2C4DC8C8" w14:textId="77777777" w:rsidTr="00B51579">
        <w:trPr>
          <w:trHeight w:val="499"/>
        </w:trPr>
        <w:tc>
          <w:tcPr>
            <w:tcW w:w="1441" w:type="pct"/>
          </w:tcPr>
          <w:p w14:paraId="766B5B8E" w14:textId="77777777" w:rsidR="00B51579" w:rsidRPr="007D6128" w:rsidRDefault="00B51579" w:rsidP="00B51579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использования информационных технологий в образовательном процессе</w:t>
            </w:r>
          </w:p>
        </w:tc>
        <w:tc>
          <w:tcPr>
            <w:tcW w:w="185" w:type="pct"/>
            <w:vAlign w:val="center"/>
          </w:tcPr>
          <w:p w14:paraId="0FA4488E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02DB4" w14:textId="77777777" w:rsidR="00B51579" w:rsidRPr="005C4D81" w:rsidRDefault="00B51579" w:rsidP="00B51579">
            <w:pPr>
              <w:jc w:val="center"/>
            </w:pPr>
            <w:r>
              <w:t>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1C1F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A0EA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6E7B5" w14:textId="77777777" w:rsidR="00B51579" w:rsidRPr="005C4D81" w:rsidRDefault="00B51579" w:rsidP="00B51579">
            <w:pPr>
              <w:jc w:val="center"/>
            </w:pPr>
            <w:r w:rsidRPr="005C4D81">
              <w:t>4</w:t>
            </w:r>
          </w:p>
        </w:tc>
        <w:tc>
          <w:tcPr>
            <w:tcW w:w="1087" w:type="pct"/>
          </w:tcPr>
          <w:p w14:paraId="1A43D529" w14:textId="77777777"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37554788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5DA60ABD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45F6E8CD" w14:textId="77777777"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B51579" w:rsidRPr="00491133" w14:paraId="71F8A4C8" w14:textId="77777777" w:rsidTr="00B51579">
        <w:trPr>
          <w:trHeight w:val="499"/>
        </w:trPr>
        <w:tc>
          <w:tcPr>
            <w:tcW w:w="1441" w:type="pct"/>
          </w:tcPr>
          <w:p w14:paraId="3F1C5EFF" w14:textId="77777777" w:rsidR="00B51579" w:rsidRPr="007D6128" w:rsidRDefault="00B51579" w:rsidP="00B51579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проектной деятельности педагога</w:t>
            </w:r>
          </w:p>
        </w:tc>
        <w:tc>
          <w:tcPr>
            <w:tcW w:w="185" w:type="pct"/>
            <w:vAlign w:val="center"/>
          </w:tcPr>
          <w:p w14:paraId="3E753B46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AFB7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4DDAB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8A8F7" w14:textId="77777777" w:rsidR="00B51579" w:rsidRPr="005C4D81" w:rsidRDefault="00B51579" w:rsidP="00B51579">
            <w:pPr>
              <w:jc w:val="center"/>
            </w:pPr>
            <w:r>
              <w:t>2/2и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B5EA" w14:textId="77777777" w:rsidR="00B51579" w:rsidRPr="005C4D81" w:rsidRDefault="00B51579" w:rsidP="00B51579">
            <w:pPr>
              <w:jc w:val="center"/>
            </w:pPr>
            <w:r w:rsidRPr="005C4D81">
              <w:t>10</w:t>
            </w:r>
          </w:p>
        </w:tc>
        <w:tc>
          <w:tcPr>
            <w:tcW w:w="1087" w:type="pct"/>
          </w:tcPr>
          <w:p w14:paraId="5E5DCCF7" w14:textId="77777777"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5" w:type="pct"/>
          </w:tcPr>
          <w:p w14:paraId="4F8CFC6B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95" w:type="pct"/>
          </w:tcPr>
          <w:p w14:paraId="6EBC62CB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4C27025A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14:paraId="0F92133C" w14:textId="77777777"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B51579" w:rsidRPr="00491133" w14:paraId="16DCF3D3" w14:textId="77777777" w:rsidTr="00B51579">
        <w:trPr>
          <w:trHeight w:val="499"/>
        </w:trPr>
        <w:tc>
          <w:tcPr>
            <w:tcW w:w="1441" w:type="pct"/>
          </w:tcPr>
          <w:p w14:paraId="6AD69180" w14:textId="77777777" w:rsidR="00B51579" w:rsidRPr="007D6128" w:rsidRDefault="00B51579" w:rsidP="00B51579">
            <w:pPr>
              <w:pStyle w:val="Style14"/>
              <w:rPr>
                <w:b/>
              </w:rPr>
            </w:pPr>
            <w:r w:rsidRPr="007D6128">
              <w:rPr>
                <w:b/>
              </w:rPr>
              <w:t xml:space="preserve">Базовые методы защиты информации при работе с компьютерными </w:t>
            </w:r>
            <w:r w:rsidRPr="007D6128">
              <w:rPr>
                <w:b/>
              </w:rPr>
              <w:lastRenderedPageBreak/>
              <w:t>системами</w:t>
            </w:r>
          </w:p>
        </w:tc>
        <w:tc>
          <w:tcPr>
            <w:tcW w:w="185" w:type="pct"/>
            <w:vAlign w:val="center"/>
          </w:tcPr>
          <w:p w14:paraId="4498DDA7" w14:textId="77777777" w:rsidR="00B51579" w:rsidRDefault="00B51579" w:rsidP="00B51579">
            <w:pPr>
              <w:jc w:val="center"/>
            </w:pPr>
            <w:r w:rsidRPr="006335CD">
              <w:lastRenderedPageBreak/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16C7" w14:textId="77777777"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2923B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0B547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4874" w14:textId="77777777" w:rsidR="00B51579" w:rsidRPr="005C4D81" w:rsidRDefault="00B51579" w:rsidP="00B51579">
            <w:pPr>
              <w:jc w:val="center"/>
            </w:pPr>
            <w:r w:rsidRPr="005C4D81">
              <w:t>3</w:t>
            </w:r>
          </w:p>
        </w:tc>
        <w:tc>
          <w:tcPr>
            <w:tcW w:w="1087" w:type="pct"/>
          </w:tcPr>
          <w:p w14:paraId="09932D96" w14:textId="77777777"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85" w:type="pct"/>
          </w:tcPr>
          <w:p w14:paraId="6E4883BF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295" w:type="pct"/>
          </w:tcPr>
          <w:p w14:paraId="6EF31AD3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7F59108D" w14:textId="77777777"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lastRenderedPageBreak/>
              <w:t>ПК-2-з</w:t>
            </w:r>
          </w:p>
        </w:tc>
      </w:tr>
      <w:tr w:rsidR="00B51579" w:rsidRPr="00491133" w14:paraId="18870533" w14:textId="77777777" w:rsidTr="00B51579">
        <w:trPr>
          <w:trHeight w:val="499"/>
        </w:trPr>
        <w:tc>
          <w:tcPr>
            <w:tcW w:w="1441" w:type="pct"/>
          </w:tcPr>
          <w:p w14:paraId="3582B035" w14:textId="77777777" w:rsidR="00B51579" w:rsidRPr="007D6128" w:rsidRDefault="00B51579" w:rsidP="00B51579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5" w:type="pct"/>
            <w:vAlign w:val="center"/>
          </w:tcPr>
          <w:p w14:paraId="71AEB0D3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8B1B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F7FC6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972A" w14:textId="77777777" w:rsidR="00B51579" w:rsidRPr="005C4D81" w:rsidRDefault="00B51579" w:rsidP="00B51579">
            <w:pPr>
              <w:jc w:val="center"/>
            </w:pPr>
            <w:r>
              <w:t>2/2и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4DDA1" w14:textId="77777777" w:rsidR="00B51579" w:rsidRPr="005C4D81" w:rsidRDefault="00B51579" w:rsidP="00B51579">
            <w:pPr>
              <w:jc w:val="center"/>
            </w:pPr>
            <w:r>
              <w:t>33</w:t>
            </w:r>
          </w:p>
        </w:tc>
        <w:tc>
          <w:tcPr>
            <w:tcW w:w="1087" w:type="pct"/>
          </w:tcPr>
          <w:p w14:paraId="74674C3E" w14:textId="77777777" w:rsidR="00B51579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литературы;</w:t>
            </w:r>
          </w:p>
          <w:p w14:paraId="39E4CFCC" w14:textId="77777777" w:rsidR="00B51579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статей);</w:t>
            </w:r>
          </w:p>
          <w:p w14:paraId="1A04A6E5" w14:textId="77777777"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площадками</w:t>
            </w:r>
          </w:p>
        </w:tc>
        <w:tc>
          <w:tcPr>
            <w:tcW w:w="985" w:type="pct"/>
          </w:tcPr>
          <w:p w14:paraId="3F83543E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участие конференциях</w:t>
            </w:r>
          </w:p>
        </w:tc>
        <w:tc>
          <w:tcPr>
            <w:tcW w:w="295" w:type="pct"/>
          </w:tcPr>
          <w:p w14:paraId="2C439914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385463D7" w14:textId="77777777"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B51579" w:rsidRPr="00491133" w14:paraId="3F2C49CA" w14:textId="77777777" w:rsidTr="00B51579">
        <w:trPr>
          <w:trHeight w:val="499"/>
        </w:trPr>
        <w:tc>
          <w:tcPr>
            <w:tcW w:w="1441" w:type="pct"/>
            <w:vAlign w:val="center"/>
          </w:tcPr>
          <w:p w14:paraId="0EDF440E" w14:textId="77777777" w:rsidR="00B51579" w:rsidRPr="005D50E7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5" w:type="pct"/>
            <w:shd w:val="clear" w:color="auto" w:fill="auto"/>
            <w:vAlign w:val="center"/>
          </w:tcPr>
          <w:p w14:paraId="26428E5A" w14:textId="77777777" w:rsidR="00B51579" w:rsidRPr="005D50E7" w:rsidRDefault="00B51579" w:rsidP="00B51579">
            <w:pPr>
              <w:jc w:val="center"/>
              <w:rPr>
                <w:i/>
              </w:rPr>
            </w:pP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CE30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1E9D1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E3B9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18/18и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40028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71</w:t>
            </w:r>
          </w:p>
        </w:tc>
        <w:tc>
          <w:tcPr>
            <w:tcW w:w="1087" w:type="pct"/>
          </w:tcPr>
          <w:p w14:paraId="1AB6D11B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pct"/>
          </w:tcPr>
          <w:p w14:paraId="7280B2BA" w14:textId="77777777" w:rsidR="00B51579" w:rsidRPr="00383E02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295" w:type="pct"/>
          </w:tcPr>
          <w:p w14:paraId="4E557312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51579" w:rsidRPr="00491133" w14:paraId="7B7F71E2" w14:textId="77777777" w:rsidTr="00B51579">
        <w:trPr>
          <w:trHeight w:val="499"/>
        </w:trPr>
        <w:tc>
          <w:tcPr>
            <w:tcW w:w="1441" w:type="pct"/>
          </w:tcPr>
          <w:p w14:paraId="21179277" w14:textId="77777777" w:rsidR="00B51579" w:rsidRPr="005D50E7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  <w:vAlign w:val="center"/>
          </w:tcPr>
          <w:p w14:paraId="205AAF08" w14:textId="77777777" w:rsidR="00B51579" w:rsidRPr="005D50E7" w:rsidRDefault="00B51579" w:rsidP="00B51579">
            <w:pPr>
              <w:jc w:val="center"/>
              <w:rPr>
                <w:i/>
              </w:rPr>
            </w:pP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98A8A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B8A8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EDC9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18/18и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E918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71</w:t>
            </w:r>
          </w:p>
        </w:tc>
        <w:tc>
          <w:tcPr>
            <w:tcW w:w="1087" w:type="pct"/>
            <w:shd w:val="clear" w:color="auto" w:fill="auto"/>
          </w:tcPr>
          <w:p w14:paraId="67FD3CF2" w14:textId="77777777" w:rsidR="00B51579" w:rsidRPr="00491133" w:rsidRDefault="00B51579" w:rsidP="00B51579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5" w:type="pct"/>
            <w:shd w:val="clear" w:color="auto" w:fill="auto"/>
          </w:tcPr>
          <w:p w14:paraId="791805A0" w14:textId="77777777" w:rsidR="00B51579" w:rsidRPr="00491133" w:rsidRDefault="00B51579" w:rsidP="00B51579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295" w:type="pct"/>
            <w:shd w:val="clear" w:color="auto" w:fill="auto"/>
          </w:tcPr>
          <w:p w14:paraId="299CB2AD" w14:textId="77777777" w:rsidR="00B51579" w:rsidRPr="00491133" w:rsidRDefault="00B51579" w:rsidP="00B51579">
            <w:pPr>
              <w:pStyle w:val="Style14"/>
              <w:widowControl/>
              <w:rPr>
                <w:b/>
              </w:rPr>
            </w:pPr>
          </w:p>
        </w:tc>
      </w:tr>
    </w:tbl>
    <w:p w14:paraId="6340DF8A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4ACC9576" w14:textId="77777777" w:rsidR="00C80B6D" w:rsidRPr="003855A2" w:rsidRDefault="00616150" w:rsidP="00616150">
      <w:pPr>
        <w:spacing w:before="100" w:beforeAutospacing="1" w:after="100" w:afterAutospacing="1"/>
        <w:ind w:firstLine="709"/>
        <w:rPr>
          <w:b/>
          <w:bCs/>
        </w:rPr>
      </w:pPr>
      <w:r>
        <w:rPr>
          <w:b/>
          <w:bCs/>
        </w:rPr>
        <w:lastRenderedPageBreak/>
        <w:t xml:space="preserve">5 </w:t>
      </w:r>
      <w:r w:rsidR="00C80B6D" w:rsidRPr="003855A2">
        <w:rPr>
          <w:b/>
          <w:bCs/>
        </w:rPr>
        <w:t xml:space="preserve">Образовательные и </w:t>
      </w:r>
      <w:r w:rsidR="00C80B6D" w:rsidRPr="003855A2">
        <w:rPr>
          <w:b/>
        </w:rPr>
        <w:t>информационные</w:t>
      </w:r>
      <w:r w:rsidR="00C80B6D" w:rsidRPr="003855A2">
        <w:rPr>
          <w:b/>
          <w:bCs/>
        </w:rPr>
        <w:t xml:space="preserve"> технологии</w:t>
      </w:r>
    </w:p>
    <w:p w14:paraId="258EB206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образовательные технологии.</w:t>
      </w:r>
    </w:p>
    <w:p w14:paraId="6E506811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1DB556DA" w14:textId="77777777"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 xml:space="preserve">Для организации совместной деятельности студентов используется проектная технология.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50D1BAA4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14:paraId="18F2106E" w14:textId="77777777"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14:paraId="196D0030" w14:textId="77777777" w:rsidR="00C80B6D" w:rsidRPr="003855A2" w:rsidRDefault="00616150" w:rsidP="00616150">
      <w:pPr>
        <w:spacing w:before="120" w:after="120"/>
        <w:ind w:firstLine="709"/>
        <w:rPr>
          <w:b/>
          <w:bCs/>
        </w:rPr>
      </w:pPr>
      <w:r>
        <w:rPr>
          <w:b/>
          <w:bCs/>
        </w:rPr>
        <w:t xml:space="preserve">6 </w:t>
      </w:r>
      <w:r w:rsidR="00C80B6D" w:rsidRPr="003855A2">
        <w:rPr>
          <w:b/>
          <w:bCs/>
        </w:rPr>
        <w:t>Учебно-методическое обеспечение самостоятельной работы студентов</w:t>
      </w:r>
    </w:p>
    <w:p w14:paraId="05ACFC12" w14:textId="77777777"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584EEEB8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6728DAD0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255F52D4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54F94CC1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видом, в том числе с включением режима отображения всех знаков</w:t>
      </w:r>
    </w:p>
    <w:p w14:paraId="7B027BB9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14:paraId="295172D3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14:paraId="34AEE3FE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14:paraId="346D4ADC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5FDDAD9D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565A5C1E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638CBCF1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293965C9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1A0289A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автоматического создания.</w:t>
      </w:r>
    </w:p>
    <w:p w14:paraId="6E67263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063179A0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3313B5C9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диаграммы. Добавить к диаграмме заголовок.</w:t>
      </w:r>
    </w:p>
    <w:p w14:paraId="16319E8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089ACDCD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35D5EC84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6ADF62E3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16E17DA0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14:paraId="639D30F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206CB61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14:paraId="0592974E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14:paraId="63C343FB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14:paraId="5513DA4F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r w:rsidRPr="00F14D0E">
        <w:rPr>
          <w:b/>
          <w:i/>
        </w:rPr>
        <w:t>Видытестовыхзаданий</w:t>
      </w:r>
      <w:bookmarkEnd w:id="0"/>
    </w:p>
    <w:p w14:paraId="75AAF8A4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3B1193A7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2C5A530C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2030C3FC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Заданиянаустановлениесоответствия.</w:t>
      </w:r>
    </w:p>
    <w:p w14:paraId="09DB5F1C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3FDC705E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открытымответом.</w:t>
      </w:r>
    </w:p>
    <w:p w14:paraId="06CF8CA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6353DFF2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23C33BBB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13D72F3B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14:paraId="413BAA0C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14:paraId="28F7705E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379E901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заданияальтернативныхответов;</w:t>
      </w:r>
    </w:p>
    <w:p w14:paraId="590B19FF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заданиямножественноговыбора;</w:t>
      </w:r>
    </w:p>
    <w:p w14:paraId="19F142B3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заданиянавосстановлениесоответствия;</w:t>
      </w:r>
    </w:p>
    <w:p w14:paraId="5798988E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14215D06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14:paraId="5EFA760F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заданиясвободногоизложения;</w:t>
      </w:r>
    </w:p>
    <w:p w14:paraId="49901735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2" w:name="_Toc293566938"/>
    </w:p>
    <w:bookmarkEnd w:id="2"/>
    <w:p w14:paraId="37D72C76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54D18D66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062A566E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21425B4E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09B592A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11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14:paraId="15C81046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37250DB8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238C1FD7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51AE4655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5CD12CE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7574034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12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946DCC9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E90F951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MicrosoftOffice, LibreOffice, OpenOffice, StarOffice и др.</w:t>
      </w:r>
    </w:p>
    <w:p w14:paraId="0AB95A4B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раз-личныхвидеоэнциклопедий,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3C995C3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7831B40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ре-жиме с высокой скоростью осуществить выпуск печатных материалов и документов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BB9560B" w14:textId="77777777"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14:paraId="0026BE24" w14:textId="77777777"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69590BE5" w14:textId="77777777"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182A3F77" w14:textId="77777777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 xml:space="preserve">азделу с проработкой материала,участие в дистанционном курсе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27D16FFB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28C1A90E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287F52C2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379699B2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27930480" w14:textId="77777777" w:rsidR="003812C7" w:rsidRPr="003D550B" w:rsidRDefault="003812C7" w:rsidP="003812C7">
      <w:pPr>
        <w:jc w:val="center"/>
        <w:rPr>
          <w:i/>
          <w:color w:val="C00000"/>
        </w:rPr>
      </w:pPr>
    </w:p>
    <w:p w14:paraId="4E207D3D" w14:textId="77777777"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4F7165BA" w14:textId="77777777"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3"/>
        <w:gridCol w:w="2306"/>
        <w:gridCol w:w="6911"/>
      </w:tblGrid>
      <w:tr w:rsidR="003812C7" w:rsidRPr="00457C1A" w14:paraId="0BAC1881" w14:textId="77777777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585EDF" w14:textId="77777777" w:rsidR="003812C7" w:rsidRPr="008D2A6D" w:rsidRDefault="003812C7" w:rsidP="000246E9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3C63BB" w14:textId="77777777" w:rsidR="003812C7" w:rsidRPr="008D2A6D" w:rsidRDefault="003812C7" w:rsidP="000246E9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CAEB28" w14:textId="77777777" w:rsidR="003812C7" w:rsidRPr="008D2A6D" w:rsidRDefault="003812C7" w:rsidP="000246E9">
            <w:pPr>
              <w:jc w:val="center"/>
            </w:pPr>
            <w:r w:rsidRPr="008D2A6D">
              <w:t>Оценочные средства</w:t>
            </w:r>
          </w:p>
        </w:tc>
      </w:tr>
      <w:tr w:rsidR="003812C7" w:rsidRPr="00457C1A" w14:paraId="567BBE82" w14:textId="77777777" w:rsidTr="002524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34BE77" w14:textId="77777777" w:rsidR="003812C7" w:rsidRPr="00457C1A" w:rsidRDefault="003812C7" w:rsidP="000246E9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 w:rsidRPr="00485A1F">
              <w:rPr>
                <w:b/>
              </w:rPr>
              <w:t>(ОК-3)</w:t>
            </w:r>
          </w:p>
        </w:tc>
      </w:tr>
      <w:tr w:rsidR="00EC2CF9" w:rsidRPr="00457C1A" w14:paraId="09EAD9C3" w14:textId="77777777" w:rsidTr="002524AD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4874EA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BA203B" w14:textId="77777777"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734E80" w14:textId="77777777" w:rsidR="0081029E" w:rsidRPr="00447EE9" w:rsidRDefault="0081029E" w:rsidP="0081029E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t>Перечень вопросов для подготовки к зачету:</w:t>
            </w:r>
          </w:p>
          <w:p w14:paraId="1F9760E4" w14:textId="77777777" w:rsidR="0081029E" w:rsidRPr="0081029E" w:rsidRDefault="0081029E" w:rsidP="0081029E">
            <w:pPr>
              <w:tabs>
                <w:tab w:val="left" w:pos="168"/>
              </w:tabs>
              <w:ind w:left="-51"/>
            </w:pPr>
          </w:p>
          <w:p w14:paraId="0D6CBCE2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такое информатизация общества? Назовите исторические предпосылки информатизации общества.</w:t>
            </w:r>
          </w:p>
          <w:p w14:paraId="1F96EA78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Перечислите признаки информационного общества. Чем определяется информационный потенциал общества?</w:t>
            </w:r>
          </w:p>
          <w:p w14:paraId="7BADB231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информатизация общества на сферу образования?</w:t>
            </w:r>
          </w:p>
          <w:p w14:paraId="5199EF45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14:paraId="197D1272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Чем различаются 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14:paraId="6E3953DD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Приведите классификацию информационных технологий.</w:t>
            </w:r>
          </w:p>
          <w:p w14:paraId="285324D2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особенности информационно-коммуникационных технологий обучения? Что входит в структуру ИКТ?</w:t>
            </w:r>
          </w:p>
          <w:p w14:paraId="18B8568C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Опишите историю использования информационных технологий в образовании.</w:t>
            </w:r>
          </w:p>
          <w:p w14:paraId="72DCEC8F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медиаобразование на современную культуру?</w:t>
            </w:r>
          </w:p>
          <w:p w14:paraId="206C1087" w14:textId="77777777"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основные направления медиаобразования?</w:t>
            </w:r>
          </w:p>
          <w:p w14:paraId="6CC2D824" w14:textId="77777777" w:rsidR="00EC2CF9" w:rsidRPr="00094822" w:rsidRDefault="00EC2CF9" w:rsidP="00717828">
            <w:pPr>
              <w:tabs>
                <w:tab w:val="left" w:pos="168"/>
              </w:tabs>
            </w:pPr>
          </w:p>
        </w:tc>
      </w:tr>
      <w:tr w:rsidR="00EC2CF9" w:rsidRPr="00457C1A" w14:paraId="71B99F38" w14:textId="77777777" w:rsidTr="002524AD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B0CAE9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65018B" w14:textId="77777777"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F9147A" w14:textId="77777777" w:rsidR="0081029E" w:rsidRPr="00212D1B" w:rsidRDefault="0081029E" w:rsidP="0081029E">
            <w:pPr>
              <w:rPr>
                <w:bCs/>
                <w:i/>
              </w:rPr>
            </w:pPr>
            <w:r w:rsidRPr="00212D1B">
              <w:rPr>
                <w:bCs/>
                <w:i/>
              </w:rPr>
              <w:t>Примерное практическое задание к зачету.</w:t>
            </w:r>
          </w:p>
          <w:p w14:paraId="6A75680E" w14:textId="77777777" w:rsidR="0081029E" w:rsidRPr="0064349C" w:rsidRDefault="0081029E" w:rsidP="0081029E">
            <w:pPr>
              <w:shd w:val="clear" w:color="auto" w:fill="FFFFFF"/>
              <w:spacing w:after="150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3525DD05" w14:textId="77777777" w:rsidR="0081029E" w:rsidRPr="0064349C" w:rsidRDefault="0081029E" w:rsidP="0081029E">
            <w:pPr>
              <w:shd w:val="clear" w:color="auto" w:fill="FFFFFF"/>
              <w:spacing w:after="150"/>
              <w:jc w:val="right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81029E" w:rsidRPr="0064349C" w14:paraId="06560E16" w14:textId="77777777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89CCCEE" w14:textId="77777777" w:rsidR="0081029E" w:rsidRPr="0064349C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26E7E36" w14:textId="77777777" w:rsidR="0081029E" w:rsidRPr="0064349C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3EC967C" w14:textId="77777777" w:rsidR="0081029E" w:rsidRPr="0064349C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64349C" w14:paraId="36010511" w14:textId="77777777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E670FDA" w14:textId="77777777"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14:paraId="42D7D7F7" w14:textId="77777777"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D84FA4A" w14:textId="77777777"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182E7BD" w14:textId="77777777"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14:paraId="602C3AFC" w14:textId="77777777" w:rsidR="0081029E" w:rsidRPr="0064349C" w:rsidRDefault="0081029E" w:rsidP="0081029E">
            <w:pPr>
              <w:shd w:val="clear" w:color="auto" w:fill="FFFFFF"/>
              <w:spacing w:after="150"/>
              <w:rPr>
                <w:color w:val="000000"/>
              </w:rPr>
            </w:pPr>
          </w:p>
          <w:p w14:paraId="1BDFBF46" w14:textId="77777777" w:rsidR="00EC2CF9" w:rsidRPr="00175BC5" w:rsidRDefault="00EC2CF9" w:rsidP="000246E9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EC2CF9" w:rsidRPr="00457C1A" w14:paraId="434F55D2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1E096C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5C6B99" w14:textId="77777777"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988DB2" w14:textId="77777777" w:rsidR="00EC2CF9" w:rsidRPr="00212D1B" w:rsidRDefault="0081029E" w:rsidP="0081029E">
            <w:pPr>
              <w:shd w:val="clear" w:color="auto" w:fill="FFFFFF"/>
              <w:spacing w:after="150"/>
              <w:rPr>
                <w:bCs/>
              </w:rPr>
            </w:pPr>
            <w:r w:rsidRPr="00212D1B">
              <w:rPr>
                <w:bCs/>
              </w:rPr>
              <w:t>Примерный перечень для контрольных работ:</w:t>
            </w:r>
          </w:p>
          <w:p w14:paraId="2B80B996" w14:textId="77777777" w:rsidR="0081029E" w:rsidRPr="0081029E" w:rsidRDefault="0081029E" w:rsidP="00212D1B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309"/>
              </w:tabs>
              <w:spacing w:after="0" w:line="240" w:lineRule="auto"/>
              <w:ind w:left="26" w:firstLine="0"/>
            </w:pPr>
            <w:r w:rsidRPr="0081029E">
              <w:t>Информационные технологии для качественного и доступного образования</w:t>
            </w:r>
          </w:p>
          <w:p w14:paraId="045C73C1" w14:textId="77777777" w:rsidR="0081029E" w:rsidRPr="0081029E" w:rsidRDefault="0081029E" w:rsidP="00212D1B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309"/>
              </w:tabs>
              <w:spacing w:after="0" w:line="240" w:lineRule="auto"/>
              <w:ind w:left="26" w:firstLine="0"/>
            </w:pPr>
            <w:r w:rsidRPr="0081029E">
              <w:t>Классификация и характеристика программных средств</w:t>
            </w:r>
          </w:p>
          <w:p w14:paraId="69D178CB" w14:textId="77777777" w:rsidR="0081029E" w:rsidRPr="0081029E" w:rsidRDefault="0081029E" w:rsidP="00212D1B">
            <w:pPr>
              <w:pStyle w:val="32"/>
              <w:tabs>
                <w:tab w:val="clear" w:pos="914"/>
                <w:tab w:val="left" w:pos="309"/>
                <w:tab w:val="right" w:leader="dot" w:pos="6422"/>
              </w:tabs>
              <w:spacing w:after="0" w:line="240" w:lineRule="auto"/>
              <w:ind w:left="26"/>
            </w:pPr>
            <w:r w:rsidRPr="0081029E">
              <w:t>информационной технологии обучения (ИТО)</w:t>
            </w:r>
          </w:p>
          <w:p w14:paraId="2414011A" w14:textId="77777777" w:rsidR="0081029E" w:rsidRPr="0081029E" w:rsidRDefault="008163BC" w:rsidP="00212D1B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309"/>
                <w:tab w:val="right" w:leader="dot" w:pos="6422"/>
              </w:tabs>
              <w:spacing w:after="0" w:line="240" w:lineRule="auto"/>
              <w:ind w:left="26" w:firstLine="0"/>
            </w:pPr>
            <w:hyperlink w:anchor="bookmark4" w:tooltip="Current Document">
              <w:r w:rsidR="0081029E" w:rsidRPr="0081029E">
                <w:t xml:space="preserve">Возможности ИТО по развитию творческого мышления </w:t>
              </w:r>
            </w:hyperlink>
          </w:p>
          <w:p w14:paraId="2E7B17DD" w14:textId="77777777" w:rsidR="0081029E" w:rsidRPr="0081029E" w:rsidRDefault="0081029E" w:rsidP="00212D1B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309"/>
                <w:tab w:val="right" w:leader="dot" w:pos="6422"/>
              </w:tabs>
              <w:spacing w:after="0" w:line="240" w:lineRule="auto"/>
              <w:ind w:left="26" w:firstLine="0"/>
              <w:rPr>
                <w:b/>
              </w:rPr>
            </w:pPr>
            <w:r w:rsidRPr="0081029E">
              <w:t>Психологические аспекты информатизации образовательной системы</w:t>
            </w:r>
          </w:p>
        </w:tc>
      </w:tr>
      <w:tr w:rsidR="006B7445" w:rsidRPr="00457C1A" w14:paraId="66425510" w14:textId="7777777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9C3FA4" w14:textId="77777777" w:rsidR="006B7445" w:rsidRPr="00DF3965" w:rsidRDefault="00EC2CF9" w:rsidP="00EC2CF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457C1A" w14:paraId="3497751B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C62287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27551B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F8D243" w14:textId="77777777" w:rsidR="0081029E" w:rsidRPr="00447EE9" w:rsidRDefault="0081029E" w:rsidP="0081029E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t>Перечень вопросов для подготовки к зачету:</w:t>
            </w:r>
          </w:p>
          <w:p w14:paraId="184D3044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14:paraId="64415C45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3A7DAC6B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024C4730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4353A666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14:paraId="7B23661A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1810FC7E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педагогический тест? Приведите классификации по разным основаниям.</w:t>
            </w:r>
          </w:p>
          <w:p w14:paraId="5EB329CA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1A57172E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lastRenderedPageBreak/>
              <w:t>Какие критерии предъявляют к качеству тестов?</w:t>
            </w:r>
          </w:p>
          <w:p w14:paraId="1A210FA9" w14:textId="77777777"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способы использования ИКТ в тестовой системе контроля знаний вы знаете?</w:t>
            </w:r>
          </w:p>
          <w:p w14:paraId="016298F8" w14:textId="77777777"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Охарактеризуйте понятие “информационная безопасность”.</w:t>
            </w:r>
          </w:p>
          <w:p w14:paraId="3E931C04" w14:textId="77777777"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основные цели и задачи информационной безопасности.</w:t>
            </w:r>
          </w:p>
          <w:p w14:paraId="2CA68897" w14:textId="77777777"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угрозы информационной безопасности наиболее известны?</w:t>
            </w:r>
          </w:p>
          <w:p w14:paraId="0BD2E492" w14:textId="77777777" w:rsidR="00EC2CF9" w:rsidRPr="00DF3965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EC2CF9" w:rsidRPr="00457C1A" w14:paraId="0F04ED00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744BE6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908E25" w14:textId="77777777"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AA083F" w14:textId="77777777" w:rsidR="0081029E" w:rsidRPr="00212D1B" w:rsidRDefault="0081029E" w:rsidP="0081029E">
            <w:pPr>
              <w:rPr>
                <w:bCs/>
              </w:rPr>
            </w:pPr>
            <w:r w:rsidRPr="00212D1B">
              <w:rPr>
                <w:bCs/>
              </w:rPr>
              <w:t>Примерное практическое задание к зачету.</w:t>
            </w:r>
          </w:p>
          <w:p w14:paraId="070B1475" w14:textId="77777777" w:rsidR="0081029E" w:rsidRDefault="0081029E" w:rsidP="0081029E">
            <w:pPr>
              <w:pStyle w:val="32"/>
            </w:pPr>
          </w:p>
          <w:p w14:paraId="4F1C8F7D" w14:textId="77777777" w:rsidR="0081029E" w:rsidRPr="002524AD" w:rsidRDefault="0081029E" w:rsidP="0081029E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524AD">
              <w:rPr>
                <w:color w:val="000000"/>
                <w:sz w:val="20"/>
                <w:szCs w:val="20"/>
              </w:rPr>
              <w:t xml:space="preserve">Загрузите </w:t>
            </w:r>
            <w:r w:rsidRPr="002524AD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2524AD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15B99716" w14:textId="77777777" w:rsidR="0081029E" w:rsidRPr="002524AD" w:rsidRDefault="0081029E" w:rsidP="0081029E">
            <w:pPr>
              <w:rPr>
                <w:color w:val="000000"/>
                <w:sz w:val="20"/>
                <w:szCs w:val="20"/>
              </w:rPr>
            </w:pPr>
            <w:r w:rsidRPr="002524AD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F3AD630" wp14:editId="3F37DE2F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5F752" w14:textId="77777777" w:rsidR="0081029E" w:rsidRPr="002524AD" w:rsidRDefault="0081029E" w:rsidP="0081029E">
            <w:pPr>
              <w:tabs>
                <w:tab w:val="left" w:pos="709"/>
                <w:tab w:val="left" w:pos="1080"/>
              </w:tabs>
              <w:suppressAutoHyphens/>
              <w:spacing w:after="280"/>
              <w:jc w:val="both"/>
              <w:rPr>
                <w:color w:val="000000"/>
                <w:sz w:val="20"/>
                <w:szCs w:val="20"/>
              </w:rPr>
            </w:pPr>
          </w:p>
          <w:p w14:paraId="104DAD7A" w14:textId="77777777" w:rsidR="00EC2CF9" w:rsidRPr="00DF3965" w:rsidRDefault="0081029E" w:rsidP="0081029E">
            <w:pPr>
              <w:pStyle w:val="32"/>
            </w:pPr>
            <w:r w:rsidRPr="002524AD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EC2CF9" w:rsidRPr="00457C1A" w14:paraId="265EA284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04DE02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C5D7BC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F1F515" w14:textId="77777777" w:rsidR="0081029E" w:rsidRPr="00212D1B" w:rsidRDefault="0081029E" w:rsidP="0081029E">
            <w:pPr>
              <w:shd w:val="clear" w:color="auto" w:fill="FFFFFF"/>
              <w:spacing w:after="150"/>
              <w:rPr>
                <w:bCs/>
              </w:rPr>
            </w:pPr>
            <w:r w:rsidRPr="00212D1B">
              <w:rPr>
                <w:bCs/>
              </w:rPr>
              <w:t>Примерный перечень тем для контрольных работ:</w:t>
            </w:r>
          </w:p>
          <w:p w14:paraId="5153D96E" w14:textId="77777777" w:rsidR="0081029E" w:rsidRPr="00212D1B" w:rsidRDefault="008163BC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bCs/>
              </w:rPr>
            </w:pPr>
            <w:hyperlink w:anchor="bookmark14" w:tooltip="Current Document">
              <w:r w:rsidR="0081029E" w:rsidRPr="00212D1B">
                <w:rPr>
                  <w:bCs/>
                </w:rPr>
                <w:t>Особенности оценивания качества обучения</w:t>
              </w:r>
            </w:hyperlink>
          </w:p>
          <w:p w14:paraId="18C930A6" w14:textId="7D6CD92C" w:rsidR="0081029E" w:rsidRPr="00212D1B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bCs/>
              </w:rPr>
            </w:pPr>
            <w:r w:rsidRPr="00212D1B">
              <w:rPr>
                <w:bCs/>
              </w:rPr>
              <w:t>Информационные технологии в управлении</w:t>
            </w:r>
            <w:r w:rsidR="00212D1B">
              <w:rPr>
                <w:bCs/>
              </w:rPr>
              <w:t xml:space="preserve"> </w:t>
            </w:r>
            <w:r w:rsidRPr="00212D1B">
              <w:rPr>
                <w:bCs/>
              </w:rPr>
              <w:t xml:space="preserve">качеством образовательного процесса </w:t>
            </w:r>
          </w:p>
          <w:p w14:paraId="795C020E" w14:textId="77777777" w:rsidR="0081029E" w:rsidRPr="00212D1B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bCs/>
              </w:rPr>
            </w:pPr>
            <w:r w:rsidRPr="00212D1B">
              <w:rPr>
                <w:bCs/>
              </w:rPr>
              <w:t xml:space="preserve">Педагогический мониторинг качества образования </w:t>
            </w:r>
          </w:p>
          <w:p w14:paraId="59C7C44D" w14:textId="53D45A01" w:rsidR="0081029E" w:rsidRPr="00212D1B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bCs/>
              </w:rPr>
            </w:pPr>
            <w:r w:rsidRPr="00212D1B">
              <w:rPr>
                <w:bCs/>
              </w:rPr>
              <w:t>Педагогические измерения в системе контроля</w:t>
            </w:r>
            <w:r w:rsidR="00212D1B">
              <w:rPr>
                <w:bCs/>
              </w:rPr>
              <w:t xml:space="preserve"> </w:t>
            </w:r>
            <w:r w:rsidRPr="00212D1B">
              <w:rPr>
                <w:bCs/>
              </w:rPr>
              <w:t xml:space="preserve">оценки и мониторинга учебных достижений </w:t>
            </w:r>
          </w:p>
          <w:p w14:paraId="5FC2A97E" w14:textId="77777777" w:rsidR="0081029E" w:rsidRPr="00212D1B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bCs/>
              </w:rPr>
            </w:pPr>
            <w:r w:rsidRPr="00212D1B">
              <w:rPr>
                <w:bCs/>
              </w:rPr>
              <w:t>Рейтинговая система оценки качества учебной</w:t>
            </w:r>
          </w:p>
          <w:p w14:paraId="49ED39B7" w14:textId="77777777" w:rsidR="0081029E" w:rsidRPr="00212D1B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bCs/>
              </w:rPr>
            </w:pPr>
            <w:r w:rsidRPr="00212D1B">
              <w:rPr>
                <w:bCs/>
              </w:rPr>
              <w:t xml:space="preserve">деятельности </w:t>
            </w:r>
          </w:p>
          <w:p w14:paraId="2CCBED62" w14:textId="77777777" w:rsidR="00EC2CF9" w:rsidRPr="00212D1B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bCs/>
              </w:rPr>
            </w:pPr>
            <w:r w:rsidRPr="00212D1B">
              <w:rPr>
                <w:bCs/>
              </w:rPr>
              <w:t xml:space="preserve">Тестовый контроль знаний в системе образования </w:t>
            </w:r>
          </w:p>
        </w:tc>
      </w:tr>
      <w:tr w:rsidR="00EC2CF9" w:rsidRPr="00457C1A" w14:paraId="29A4EE7D" w14:textId="7777777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8D7A99" w14:textId="77777777" w:rsidR="00EC2CF9" w:rsidRPr="00DF3965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457C1A" w14:paraId="4AD75013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5E0003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333B52" w14:textId="77777777"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779686" w14:textId="77777777" w:rsidR="0081029E" w:rsidRPr="00212D1B" w:rsidRDefault="0081029E" w:rsidP="00212D1B">
            <w:pPr>
              <w:pStyle w:val="Default"/>
              <w:rPr>
                <w:bCs/>
                <w:sz w:val="22"/>
                <w:szCs w:val="22"/>
              </w:rPr>
            </w:pPr>
            <w:r w:rsidRPr="00212D1B">
              <w:rPr>
                <w:bCs/>
                <w:sz w:val="22"/>
                <w:szCs w:val="22"/>
              </w:rPr>
              <w:t>Перечень вопросов для подготовки к зачету:</w:t>
            </w:r>
          </w:p>
          <w:p w14:paraId="3AD67570" w14:textId="77777777" w:rsidR="0081029E" w:rsidRPr="00447EE9" w:rsidRDefault="0081029E" w:rsidP="00212D1B">
            <w:pPr>
              <w:pStyle w:val="Default"/>
              <w:rPr>
                <w:rStyle w:val="FontStyle20"/>
                <w:b/>
                <w:i/>
              </w:rPr>
            </w:pPr>
          </w:p>
          <w:p w14:paraId="50640C99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14:paraId="29442B4A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373D8A54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предпосылки привели к усилению использования мультимедийных технологий в образовании?</w:t>
            </w:r>
          </w:p>
          <w:p w14:paraId="4EF08731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достоинства и недостатки мультимедийных технологий в обучении.</w:t>
            </w:r>
          </w:p>
          <w:p w14:paraId="7C7F31FF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36AE039D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требования предъявляются к мультимедийным проектам?</w:t>
            </w:r>
          </w:p>
          <w:p w14:paraId="4CCD812A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14:paraId="02E10E04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Опишите особенности работы с универсальной интернет-энциклопедией «Википедия».</w:t>
            </w:r>
          </w:p>
          <w:p w14:paraId="0EE35632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Каковы возможности технологии Moodle в учебном процессе?</w:t>
            </w:r>
          </w:p>
          <w:p w14:paraId="426E6C1F" w14:textId="77777777" w:rsidR="008310AD" w:rsidRPr="00821B6F" w:rsidRDefault="008310AD" w:rsidP="00212D1B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  <w:p w14:paraId="2136B555" w14:textId="77777777" w:rsidR="00EC2CF9" w:rsidRPr="00DF3965" w:rsidRDefault="00EC2CF9" w:rsidP="00212D1B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</w:pPr>
          </w:p>
        </w:tc>
      </w:tr>
      <w:tr w:rsidR="00EC2CF9" w:rsidRPr="00457C1A" w14:paraId="5B45E73E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27CCB5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E5137F" w14:textId="77777777" w:rsidR="00EC2CF9" w:rsidRPr="00736C4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29BD84" w14:textId="77777777" w:rsidR="0081029E" w:rsidRPr="00212D1B" w:rsidRDefault="0081029E" w:rsidP="00212D1B">
            <w:pPr>
              <w:tabs>
                <w:tab w:val="left" w:pos="309"/>
              </w:tabs>
              <w:rPr>
                <w:bCs/>
                <w:sz w:val="20"/>
                <w:szCs w:val="20"/>
              </w:rPr>
            </w:pPr>
            <w:r w:rsidRPr="00212D1B">
              <w:rPr>
                <w:bCs/>
                <w:sz w:val="20"/>
                <w:szCs w:val="20"/>
              </w:rPr>
              <w:t>Примерное практическое задание к зачету.</w:t>
            </w:r>
          </w:p>
          <w:p w14:paraId="4974A1E4" w14:textId="77777777" w:rsidR="0081029E" w:rsidRPr="00212D1B" w:rsidRDefault="0081029E" w:rsidP="00212D1B">
            <w:pPr>
              <w:tabs>
                <w:tab w:val="left" w:pos="309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212D1B">
              <w:rPr>
                <w:bCs/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14:paraId="1A738976" w14:textId="77777777" w:rsidR="0081029E" w:rsidRPr="00212D1B" w:rsidRDefault="0081029E" w:rsidP="00212D1B">
            <w:pPr>
              <w:tabs>
                <w:tab w:val="left" w:pos="309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212D1B">
              <w:rPr>
                <w:bCs/>
                <w:color w:val="000000"/>
                <w:sz w:val="20"/>
                <w:szCs w:val="20"/>
              </w:rPr>
              <w:t>Схема анализа ЦОР</w:t>
            </w:r>
          </w:p>
          <w:p w14:paraId="5D6D4157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Название ЦОР</w:t>
            </w:r>
          </w:p>
          <w:p w14:paraId="43709FC4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Производитель</w:t>
            </w:r>
          </w:p>
          <w:p w14:paraId="52ADF107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760476AD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Год издания.</w:t>
            </w:r>
          </w:p>
          <w:p w14:paraId="2449C296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14:paraId="3CBAB229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14:paraId="6151952D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14:paraId="11D4C7BA" w14:textId="21DECD4D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 xml:space="preserve">Область </w:t>
            </w:r>
            <w:r w:rsidR="00212D1B" w:rsidRPr="002524AD">
              <w:rPr>
                <w:color w:val="000000"/>
              </w:rPr>
              <w:t>применения: на</w:t>
            </w:r>
            <w:r w:rsidRPr="002524AD">
              <w:rPr>
                <w:color w:val="000000"/>
              </w:rPr>
              <w:t xml:space="preserve">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2AFEDF06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0EBEA25A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426720E0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14:paraId="09650479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14:paraId="03695A4C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</w:t>
            </w:r>
            <w:r w:rsidRPr="002524AD">
              <w:rPr>
                <w:color w:val="000000"/>
              </w:rPr>
              <w:lastRenderedPageBreak/>
              <w:t>гистрации и успеваемости.</w:t>
            </w:r>
          </w:p>
          <w:p w14:paraId="7BB9BBE5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1F6A396D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Возможность распечатки и копирования материала.</w:t>
            </w:r>
          </w:p>
          <w:p w14:paraId="4929E08A" w14:textId="77777777" w:rsidR="0081029E" w:rsidRPr="002524AD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14:paraId="6EA2167F" w14:textId="45C3A793" w:rsidR="0081029E" w:rsidRPr="0081029E" w:rsidRDefault="0081029E" w:rsidP="00212D1B">
            <w:pPr>
              <w:pStyle w:val="af2"/>
              <w:numPr>
                <w:ilvl w:val="0"/>
                <w:numId w:val="18"/>
              </w:numPr>
              <w:tabs>
                <w:tab w:val="left" w:pos="309"/>
              </w:tabs>
              <w:ind w:left="0" w:firstLine="0"/>
              <w:jc w:val="both"/>
            </w:pPr>
            <w:r w:rsidRPr="002524AD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EC2CF9" w:rsidRPr="00457C1A" w14:paraId="2AD434C9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C51EF3" w14:textId="77777777"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41198E" w14:textId="77777777" w:rsidR="00EC2CF9" w:rsidRPr="00736C4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  <w:r w:rsidR="00A6336A">
              <w:rPr>
                <w:sz w:val="22"/>
                <w:szCs w:val="22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AF5A98" w14:textId="77777777" w:rsidR="0081029E" w:rsidRPr="00212D1B" w:rsidRDefault="0081029E" w:rsidP="0081029E">
            <w:pPr>
              <w:shd w:val="clear" w:color="auto" w:fill="FFFFFF"/>
              <w:spacing w:after="150"/>
              <w:rPr>
                <w:bCs/>
              </w:rPr>
            </w:pPr>
            <w:r w:rsidRPr="00212D1B">
              <w:rPr>
                <w:bCs/>
              </w:rPr>
              <w:t>Примерный перечень тем для контрольных работ:</w:t>
            </w:r>
          </w:p>
          <w:p w14:paraId="52334160" w14:textId="77777777" w:rsidR="0081029E" w:rsidRDefault="008163BC" w:rsidP="0081029E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7" w:tooltip="Current Document">
              <w:r w:rsidR="0081029E">
                <w:t>Модель электронного учебного курса</w:t>
              </w:r>
            </w:hyperlink>
          </w:p>
          <w:p w14:paraId="135FD6A5" w14:textId="77777777" w:rsidR="0081029E" w:rsidRDefault="0081029E" w:rsidP="0081029E">
            <w:pPr>
              <w:pStyle w:val="32"/>
              <w:numPr>
                <w:ilvl w:val="0"/>
                <w:numId w:val="29"/>
              </w:numPr>
              <w:ind w:left="310"/>
            </w:pPr>
            <w:r>
              <w:t>Возможности гипертекстовой технологии</w:t>
            </w:r>
            <w:r w:rsidR="000F50A2">
              <w:t xml:space="preserve"> </w:t>
            </w:r>
            <w:r>
              <w:t>по созданию ЭУК</w:t>
            </w:r>
          </w:p>
          <w:p w14:paraId="5EBA3874" w14:textId="77777777" w:rsidR="0081029E" w:rsidRDefault="008163BC" w:rsidP="0081029E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9" w:tooltip="Current Document">
              <w:r w:rsidR="0081029E">
                <w:t>Формы реализации ЭУК и его место в учебно</w:t>
              </w:r>
              <w:r w:rsidR="0081029E" w:rsidRPr="0081029E">
                <w:t>-</w:t>
              </w:r>
              <w:r w:rsidR="0081029E">
                <w:t>воспитательном процессе</w:t>
              </w:r>
            </w:hyperlink>
          </w:p>
          <w:p w14:paraId="2914A30B" w14:textId="77777777" w:rsidR="0081029E" w:rsidRPr="0081029E" w:rsidRDefault="008163BC" w:rsidP="0081029E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10" w:tooltip="Current Document">
              <w:r w:rsidR="0081029E">
                <w:t>Пример создания и применения образовательного</w:t>
              </w:r>
              <w:r w:rsidR="000F50A2">
                <w:t xml:space="preserve"> </w:t>
              </w:r>
              <w:r w:rsidR="0081029E">
                <w:t>сайта</w:t>
              </w:r>
            </w:hyperlink>
          </w:p>
          <w:p w14:paraId="17BF9BDD" w14:textId="77777777" w:rsidR="0081029E" w:rsidRPr="0081029E" w:rsidRDefault="0081029E" w:rsidP="0081029E">
            <w:pPr>
              <w:pStyle w:val="32"/>
              <w:numPr>
                <w:ilvl w:val="0"/>
                <w:numId w:val="29"/>
              </w:numPr>
              <w:ind w:left="310"/>
            </w:pPr>
            <w:r>
              <w:t>Модель интеграции ИТО в учебно-воспитательный</w:t>
            </w:r>
            <w:r w:rsidR="000F50A2">
              <w:t xml:space="preserve"> </w:t>
            </w:r>
            <w:r>
              <w:t>процесс</w:t>
            </w:r>
          </w:p>
          <w:p w14:paraId="2CCB2FF9" w14:textId="77777777" w:rsidR="0081029E" w:rsidRDefault="0081029E" w:rsidP="0081029E">
            <w:pPr>
              <w:pStyle w:val="32"/>
              <w:numPr>
                <w:ilvl w:val="0"/>
                <w:numId w:val="29"/>
              </w:numPr>
              <w:ind w:left="310"/>
            </w:pPr>
            <w:r>
              <w:t>Формирование мотивации обучаемых</w:t>
            </w:r>
            <w:r w:rsidR="000F50A2">
              <w:t xml:space="preserve"> </w:t>
            </w:r>
            <w:r>
              <w:t>к применению ИТО</w:t>
            </w:r>
          </w:p>
          <w:p w14:paraId="09FC3043" w14:textId="77777777" w:rsidR="0081029E" w:rsidRPr="00DF3965" w:rsidRDefault="0081029E" w:rsidP="0081029E">
            <w:pPr>
              <w:pStyle w:val="32"/>
            </w:pPr>
          </w:p>
        </w:tc>
      </w:tr>
    </w:tbl>
    <w:p w14:paraId="6FC34ACD" w14:textId="77777777" w:rsidR="003812C7" w:rsidRPr="00457C1A" w:rsidRDefault="003812C7" w:rsidP="003812C7">
      <w:pPr>
        <w:rPr>
          <w:i/>
          <w:color w:val="C00000"/>
          <w:highlight w:val="yellow"/>
        </w:rPr>
      </w:pPr>
    </w:p>
    <w:p w14:paraId="32198B8A" w14:textId="77777777"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14:paraId="190B0AB9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14:paraId="57A709A9" w14:textId="77777777"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3E2A89E9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00F9909B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012D3F70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3FE756D9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28FB99C9" w14:textId="77777777"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</w:t>
      </w:r>
      <w:r w:rsidRPr="00E42A83">
        <w:rPr>
          <w:color w:val="000000"/>
        </w:rPr>
        <w:lastRenderedPageBreak/>
        <w:t>ла, допускает существенные ошибки, неуверенно, с большими затруднениями выполняет практические работы.</w:t>
      </w:r>
    </w:p>
    <w:p w14:paraId="5747822B" w14:textId="77777777" w:rsidR="003812C7" w:rsidRPr="006C4BB5" w:rsidRDefault="00616150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  <w:r w:rsidR="003812C7"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6D5996C4" w14:textId="77777777" w:rsidR="003812C7" w:rsidRPr="00F32865" w:rsidRDefault="003812C7" w:rsidP="003812C7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47DD6BAE" w14:textId="77777777" w:rsidR="00050CE7" w:rsidRPr="00EE457B" w:rsidRDefault="00565828" w:rsidP="00565828">
      <w:pPr>
        <w:ind w:left="567"/>
        <w:jc w:val="both"/>
        <w:rPr>
          <w:snapToGrid w:val="0"/>
          <w:sz w:val="20"/>
          <w:szCs w:val="20"/>
        </w:rPr>
      </w:pPr>
      <w:r w:rsidRPr="00565828">
        <w:rPr>
          <w:snapToGrid w:val="0"/>
          <w:sz w:val="20"/>
          <w:szCs w:val="20"/>
        </w:rPr>
        <w:t xml:space="preserve">1. Компьютерные технологии в науке и образовании [Электронный ресурс] : учеб. пособие / Л.С. Онокой, В.М. Титов. - М.: ИД ФОРУМ: ИНФРА-М, 2011. - 224 с. Режим доступа: </w:t>
      </w:r>
    </w:p>
    <w:p w14:paraId="7C04ABA7" w14:textId="7C79384F" w:rsidR="00050CE7" w:rsidRPr="00EE457B" w:rsidRDefault="008163BC" w:rsidP="00565828">
      <w:pPr>
        <w:ind w:left="567"/>
        <w:jc w:val="both"/>
        <w:rPr>
          <w:snapToGrid w:val="0"/>
          <w:sz w:val="20"/>
          <w:szCs w:val="20"/>
        </w:rPr>
      </w:pPr>
      <w:hyperlink r:id="rId14" w:history="1"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http</w:t>
        </w:r>
        <w:r w:rsidR="00050CE7" w:rsidRPr="00EE457B">
          <w:rPr>
            <w:rStyle w:val="a4"/>
            <w:snapToGrid w:val="0"/>
            <w:sz w:val="20"/>
            <w:szCs w:val="20"/>
          </w:rPr>
          <w:t>://</w:t>
        </w:r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znanium</w:t>
        </w:r>
        <w:r w:rsidR="00050CE7" w:rsidRPr="00EE457B">
          <w:rPr>
            <w:rStyle w:val="a4"/>
            <w:snapToGrid w:val="0"/>
            <w:sz w:val="20"/>
            <w:szCs w:val="20"/>
          </w:rPr>
          <w:t>.</w:t>
        </w:r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com</w:t>
        </w:r>
        <w:r w:rsidR="00050CE7" w:rsidRPr="00EE457B">
          <w:rPr>
            <w:rStyle w:val="a4"/>
            <w:snapToGrid w:val="0"/>
            <w:sz w:val="20"/>
            <w:szCs w:val="20"/>
          </w:rPr>
          <w:t>/</w:t>
        </w:r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catalog</w:t>
        </w:r>
        <w:r w:rsidR="00050CE7" w:rsidRPr="00EE457B">
          <w:rPr>
            <w:rStyle w:val="a4"/>
            <w:snapToGrid w:val="0"/>
            <w:sz w:val="20"/>
            <w:szCs w:val="20"/>
          </w:rPr>
          <w:t>.</w:t>
        </w:r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php</w:t>
        </w:r>
        <w:r w:rsidR="00050CE7" w:rsidRPr="00EE457B">
          <w:rPr>
            <w:rStyle w:val="a4"/>
            <w:snapToGrid w:val="0"/>
            <w:sz w:val="20"/>
            <w:szCs w:val="20"/>
          </w:rPr>
          <w:t>?</w:t>
        </w:r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bookinfo</w:t>
        </w:r>
        <w:r w:rsidR="00050CE7" w:rsidRPr="00EE457B">
          <w:rPr>
            <w:rStyle w:val="a4"/>
            <w:snapToGrid w:val="0"/>
            <w:sz w:val="20"/>
            <w:szCs w:val="20"/>
          </w:rPr>
          <w:t>=241862</w:t>
        </w:r>
      </w:hyperlink>
    </w:p>
    <w:p w14:paraId="7C1C99C0" w14:textId="5A3A2711" w:rsidR="00565828" w:rsidRPr="00050CE7" w:rsidRDefault="00565828" w:rsidP="00565828">
      <w:pPr>
        <w:ind w:left="567"/>
        <w:jc w:val="both"/>
        <w:rPr>
          <w:snapToGrid w:val="0"/>
          <w:sz w:val="20"/>
          <w:szCs w:val="20"/>
        </w:rPr>
      </w:pPr>
      <w:r w:rsidRPr="00EE457B">
        <w:rPr>
          <w:snapToGrid w:val="0"/>
          <w:sz w:val="20"/>
          <w:szCs w:val="20"/>
        </w:rPr>
        <w:t xml:space="preserve"> </w:t>
      </w:r>
      <w:r w:rsidRPr="00565828">
        <w:rPr>
          <w:snapToGrid w:val="0"/>
          <w:sz w:val="20"/>
          <w:szCs w:val="20"/>
        </w:rPr>
        <w:t>– Загл. с экрана.–</w:t>
      </w:r>
      <w:r w:rsidRPr="00565828">
        <w:rPr>
          <w:snapToGrid w:val="0"/>
          <w:sz w:val="20"/>
          <w:szCs w:val="20"/>
          <w:lang w:val="en-US"/>
        </w:rPr>
        <w:t>ISBN</w:t>
      </w:r>
      <w:r w:rsidRPr="00565828">
        <w:rPr>
          <w:snapToGrid w:val="0"/>
          <w:sz w:val="20"/>
          <w:szCs w:val="20"/>
        </w:rPr>
        <w:t xml:space="preserve"> 978-5-8199-0469-5</w:t>
      </w:r>
    </w:p>
    <w:p w14:paraId="01201BF6" w14:textId="77777777" w:rsidR="00050CE7" w:rsidRPr="00050CE7" w:rsidRDefault="00050CE7" w:rsidP="00565828">
      <w:pPr>
        <w:ind w:left="567"/>
        <w:jc w:val="both"/>
        <w:rPr>
          <w:snapToGrid w:val="0"/>
          <w:sz w:val="20"/>
          <w:szCs w:val="20"/>
        </w:rPr>
      </w:pPr>
    </w:p>
    <w:p w14:paraId="51722636" w14:textId="77777777" w:rsidR="00050CE7" w:rsidRPr="00EE457B" w:rsidRDefault="00565828" w:rsidP="00565828">
      <w:pPr>
        <w:ind w:left="567"/>
        <w:jc w:val="both"/>
        <w:rPr>
          <w:snapToGrid w:val="0"/>
          <w:sz w:val="20"/>
          <w:szCs w:val="20"/>
        </w:rPr>
      </w:pPr>
      <w:r w:rsidRPr="00565828">
        <w:rPr>
          <w:snapToGrid w:val="0"/>
          <w:sz w:val="20"/>
          <w:szCs w:val="20"/>
        </w:rPr>
        <w:t xml:space="preserve">2. Гаврилов, М. В. Информатика и информационные технологии : учебник для вузов / М. В. Гаврилов, В. А. Климов. — 4-е изд., перераб. и доп. — Москва : Издательство Юрайт, 2020. — 383 с. — (Высшее образование). — </w:t>
      </w:r>
      <w:r w:rsidRPr="00565828">
        <w:rPr>
          <w:snapToGrid w:val="0"/>
          <w:sz w:val="20"/>
          <w:szCs w:val="20"/>
          <w:lang w:val="en-US"/>
        </w:rPr>
        <w:t>ISBN</w:t>
      </w:r>
      <w:r w:rsidRPr="00565828">
        <w:rPr>
          <w:snapToGrid w:val="0"/>
          <w:sz w:val="20"/>
          <w:szCs w:val="20"/>
        </w:rPr>
        <w:t xml:space="preserve"> 978-5-534-00814-2. — Текст : электронный // ЭБС Юрайт [сайт]. — </w:t>
      </w:r>
    </w:p>
    <w:p w14:paraId="1E8FCFCD" w14:textId="79481F3F" w:rsidR="00050CE7" w:rsidRDefault="00565828" w:rsidP="00565828">
      <w:pPr>
        <w:ind w:left="567"/>
        <w:jc w:val="both"/>
        <w:rPr>
          <w:snapToGrid w:val="0"/>
          <w:sz w:val="20"/>
          <w:szCs w:val="20"/>
          <w:lang w:val="en-US"/>
        </w:rPr>
      </w:pPr>
      <w:r w:rsidRPr="00565828">
        <w:rPr>
          <w:snapToGrid w:val="0"/>
          <w:sz w:val="20"/>
          <w:szCs w:val="20"/>
          <w:lang w:val="en-US"/>
        </w:rPr>
        <w:t>URL</w:t>
      </w:r>
      <w:r w:rsidRPr="00050CE7">
        <w:rPr>
          <w:snapToGrid w:val="0"/>
          <w:sz w:val="20"/>
          <w:szCs w:val="20"/>
          <w:lang w:val="en-US"/>
        </w:rPr>
        <w:t xml:space="preserve">: </w:t>
      </w:r>
      <w:hyperlink r:id="rId15" w:history="1"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https</w:t>
        </w:r>
        <w:r w:rsidR="00050CE7" w:rsidRPr="00050CE7">
          <w:rPr>
            <w:rStyle w:val="a4"/>
            <w:snapToGrid w:val="0"/>
            <w:sz w:val="20"/>
            <w:szCs w:val="20"/>
            <w:lang w:val="en-US"/>
          </w:rPr>
          <w:t>://</w:t>
        </w:r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urait</w:t>
        </w:r>
        <w:r w:rsidR="00050CE7" w:rsidRPr="00050CE7">
          <w:rPr>
            <w:rStyle w:val="a4"/>
            <w:snapToGrid w:val="0"/>
            <w:sz w:val="20"/>
            <w:szCs w:val="20"/>
            <w:lang w:val="en-US"/>
          </w:rPr>
          <w:t>.</w:t>
        </w:r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ru</w:t>
        </w:r>
        <w:r w:rsidR="00050CE7" w:rsidRPr="00050CE7">
          <w:rPr>
            <w:rStyle w:val="a4"/>
            <w:snapToGrid w:val="0"/>
            <w:sz w:val="20"/>
            <w:szCs w:val="20"/>
            <w:lang w:val="en-US"/>
          </w:rPr>
          <w:t>/</w:t>
        </w:r>
        <w:r w:rsidR="00050CE7" w:rsidRPr="00F91C3C">
          <w:rPr>
            <w:rStyle w:val="a4"/>
            <w:snapToGrid w:val="0"/>
            <w:sz w:val="20"/>
            <w:szCs w:val="20"/>
            <w:lang w:val="en-US"/>
          </w:rPr>
          <w:t>bcode</w:t>
        </w:r>
        <w:r w:rsidR="00050CE7" w:rsidRPr="00050CE7">
          <w:rPr>
            <w:rStyle w:val="a4"/>
            <w:snapToGrid w:val="0"/>
            <w:sz w:val="20"/>
            <w:szCs w:val="20"/>
            <w:lang w:val="en-US"/>
          </w:rPr>
          <w:t>/449779</w:t>
        </w:r>
      </w:hyperlink>
    </w:p>
    <w:p w14:paraId="704361D8" w14:textId="0E23B07C" w:rsidR="00565828" w:rsidRPr="00050CE7" w:rsidRDefault="00565828" w:rsidP="00565828">
      <w:pPr>
        <w:ind w:left="567"/>
        <w:jc w:val="both"/>
        <w:rPr>
          <w:snapToGrid w:val="0"/>
          <w:sz w:val="20"/>
          <w:szCs w:val="20"/>
          <w:lang w:val="en-US"/>
        </w:rPr>
      </w:pPr>
      <w:r w:rsidRPr="00050CE7">
        <w:rPr>
          <w:snapToGrid w:val="0"/>
          <w:sz w:val="20"/>
          <w:szCs w:val="20"/>
          <w:lang w:val="en-US"/>
        </w:rPr>
        <w:t xml:space="preserve"> </w:t>
      </w:r>
    </w:p>
    <w:p w14:paraId="5B05DAE9" w14:textId="77777777" w:rsidR="003176AF" w:rsidRPr="00607BEE" w:rsidRDefault="003176AF" w:rsidP="00212D1B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14:paraId="5EE3AD1F" w14:textId="77777777" w:rsidR="00050CE7" w:rsidRPr="00050CE7" w:rsidRDefault="00565828" w:rsidP="00565828">
      <w:pPr>
        <w:widowControl w:val="0"/>
        <w:numPr>
          <w:ilvl w:val="0"/>
          <w:numId w:val="32"/>
        </w:numPr>
        <w:tabs>
          <w:tab w:val="clear" w:pos="720"/>
          <w:tab w:val="num" w:pos="426"/>
          <w:tab w:val="num" w:pos="851"/>
        </w:tabs>
        <w:ind w:left="709" w:hanging="142"/>
        <w:jc w:val="both"/>
        <w:rPr>
          <w:snapToGrid w:val="0"/>
          <w:sz w:val="20"/>
          <w:szCs w:val="20"/>
        </w:rPr>
      </w:pPr>
      <w:r w:rsidRPr="00565828">
        <w:rPr>
          <w:snapToGrid w:val="0"/>
          <w:sz w:val="20"/>
          <w:szCs w:val="20"/>
        </w:rPr>
        <w:t xml:space="preserve">Киселев, Г. М. Информационные технологии в педагогическом образовании [Электронный ресурс]. - М.: Дашков и К, 2014. - 304 с. Режим доступа: </w:t>
      </w:r>
    </w:p>
    <w:p w14:paraId="332C35D8" w14:textId="630A31D2" w:rsidR="00050CE7" w:rsidRPr="00050CE7" w:rsidRDefault="008163BC" w:rsidP="00050CE7">
      <w:pPr>
        <w:widowControl w:val="0"/>
        <w:tabs>
          <w:tab w:val="num" w:pos="851"/>
        </w:tabs>
        <w:ind w:left="567"/>
        <w:jc w:val="both"/>
        <w:rPr>
          <w:snapToGrid w:val="0"/>
          <w:sz w:val="20"/>
          <w:szCs w:val="20"/>
        </w:rPr>
      </w:pPr>
      <w:hyperlink r:id="rId16" w:history="1">
        <w:r w:rsidR="00050CE7" w:rsidRPr="00F91C3C">
          <w:rPr>
            <w:rStyle w:val="a4"/>
            <w:snapToGrid w:val="0"/>
            <w:sz w:val="20"/>
            <w:szCs w:val="20"/>
          </w:rPr>
          <w:t>http://znanium.com/catalog.php?bookinfo=415216</w:t>
        </w:r>
      </w:hyperlink>
    </w:p>
    <w:p w14:paraId="544191DA" w14:textId="421A68F9" w:rsidR="00565828" w:rsidRPr="00565828" w:rsidRDefault="00565828" w:rsidP="00050CE7">
      <w:pPr>
        <w:widowControl w:val="0"/>
        <w:tabs>
          <w:tab w:val="num" w:pos="851"/>
        </w:tabs>
        <w:ind w:left="567"/>
        <w:jc w:val="both"/>
        <w:rPr>
          <w:snapToGrid w:val="0"/>
          <w:sz w:val="20"/>
          <w:szCs w:val="20"/>
        </w:rPr>
      </w:pPr>
      <w:r w:rsidRPr="00565828">
        <w:rPr>
          <w:snapToGrid w:val="0"/>
          <w:sz w:val="20"/>
          <w:szCs w:val="20"/>
        </w:rPr>
        <w:t xml:space="preserve"> – Загл. с экрана.- ISBN 978-5-394-01350-8. </w:t>
      </w:r>
    </w:p>
    <w:p w14:paraId="192622F4" w14:textId="0FEE9580" w:rsidR="00050CE7" w:rsidRPr="00050CE7" w:rsidRDefault="00565828" w:rsidP="00565828">
      <w:pPr>
        <w:widowControl w:val="0"/>
        <w:numPr>
          <w:ilvl w:val="0"/>
          <w:numId w:val="32"/>
        </w:numPr>
        <w:tabs>
          <w:tab w:val="clear" w:pos="720"/>
          <w:tab w:val="num" w:pos="851"/>
        </w:tabs>
        <w:ind w:left="709" w:hanging="142"/>
        <w:jc w:val="both"/>
        <w:rPr>
          <w:snapToGrid w:val="0"/>
          <w:sz w:val="20"/>
          <w:szCs w:val="20"/>
        </w:rPr>
      </w:pPr>
      <w:r w:rsidRPr="00565828">
        <w:rPr>
          <w:snapToGrid w:val="0"/>
          <w:sz w:val="20"/>
          <w:szCs w:val="20"/>
        </w:rPr>
        <w:t xml:space="preserve">Савельева Л. А. Информационные технологии в образовании [Электронный ресурс] : лабораторный практикум / Л. А. Савельева, И. Ю. Ефимова, И. Н. Мовчан ; МГТУ. - Магнитогорск : МГТУ, 2016. - 1 электрон. опт. диск (CD-ROM). - Режим доступа: </w:t>
      </w:r>
      <w:hyperlink r:id="rId17" w:history="1">
        <w:r w:rsidR="00050CE7" w:rsidRPr="00F91C3C">
          <w:rPr>
            <w:rStyle w:val="a4"/>
            <w:snapToGrid w:val="0"/>
            <w:sz w:val="20"/>
            <w:szCs w:val="20"/>
          </w:rPr>
          <w:t>https://magtu.informsystema.ru/uploader/fileUpload?name=2468.pdf&amp;show=dcatalogues/1/1130211/2468.pdf&amp;view=true</w:t>
        </w:r>
      </w:hyperlink>
      <w:r w:rsidRPr="00565828">
        <w:rPr>
          <w:snapToGrid w:val="0"/>
          <w:sz w:val="20"/>
          <w:szCs w:val="20"/>
        </w:rPr>
        <w:t>.</w:t>
      </w:r>
    </w:p>
    <w:p w14:paraId="109FFC6A" w14:textId="77777777" w:rsidR="003176AF" w:rsidRPr="00607BEE" w:rsidRDefault="003176AF" w:rsidP="00565828">
      <w:pPr>
        <w:tabs>
          <w:tab w:val="left" w:pos="993"/>
        </w:tabs>
        <w:ind w:firstLine="567"/>
        <w:jc w:val="both"/>
        <w:rPr>
          <w:b/>
        </w:rPr>
      </w:pPr>
      <w:r w:rsidRPr="00607BEE">
        <w:rPr>
          <w:b/>
          <w:bCs/>
          <w:spacing w:val="40"/>
        </w:rPr>
        <w:t>в)</w:t>
      </w:r>
      <w:r w:rsidRPr="00607BEE">
        <w:rPr>
          <w:b/>
        </w:rPr>
        <w:t xml:space="preserve">Методические указания: </w:t>
      </w:r>
    </w:p>
    <w:p w14:paraId="4EEA0CDE" w14:textId="07537D59" w:rsidR="00050CE7" w:rsidRPr="00050CE7" w:rsidRDefault="00C15DFE" w:rsidP="00212D1B">
      <w:pPr>
        <w:widowControl w:val="0"/>
        <w:numPr>
          <w:ilvl w:val="0"/>
          <w:numId w:val="33"/>
        </w:numPr>
        <w:tabs>
          <w:tab w:val="num" w:pos="426"/>
        </w:tabs>
        <w:ind w:left="360" w:firstLine="66"/>
        <w:jc w:val="both"/>
        <w:rPr>
          <w:sz w:val="20"/>
          <w:szCs w:val="20"/>
        </w:rPr>
      </w:pPr>
      <w:r w:rsidRPr="00212D1B">
        <w:rPr>
          <w:snapToGrid w:val="0"/>
          <w:sz w:val="20"/>
          <w:szCs w:val="20"/>
        </w:rPr>
        <w:t xml:space="preserve">Аверьянова Т. А. Инновационные процессы в образовании [Электронный ресурс] : учебно-методическое пособие / Т. А. Аверьянова ; МГТУ. - Магнитогорск : МГТУ, 2017. - 83 с. - Режим доступа: </w:t>
      </w:r>
      <w:hyperlink r:id="rId18" w:history="1">
        <w:r w:rsidR="00050CE7" w:rsidRPr="00F91C3C">
          <w:rPr>
            <w:rStyle w:val="a4"/>
            <w:snapToGrid w:val="0"/>
            <w:sz w:val="20"/>
            <w:szCs w:val="20"/>
          </w:rPr>
          <w:t>https://magtu.informsystema.ru/uploader/fileUpload?name=3258.pdf&amp;show=dcatalogues/1/1137138/3258.pdf&amp;view=true</w:t>
        </w:r>
      </w:hyperlink>
      <w:r w:rsidRPr="00212D1B">
        <w:rPr>
          <w:snapToGrid w:val="0"/>
          <w:sz w:val="20"/>
          <w:szCs w:val="20"/>
        </w:rPr>
        <w:t>.</w:t>
      </w:r>
    </w:p>
    <w:p w14:paraId="11FC5612" w14:textId="03FC716D" w:rsidR="00212D1B" w:rsidRPr="00212D1B" w:rsidRDefault="00C15DFE" w:rsidP="00050CE7">
      <w:pPr>
        <w:widowControl w:val="0"/>
        <w:ind w:left="426"/>
        <w:jc w:val="both"/>
        <w:rPr>
          <w:sz w:val="20"/>
          <w:szCs w:val="20"/>
        </w:rPr>
      </w:pPr>
      <w:r w:rsidRPr="00212D1B">
        <w:rPr>
          <w:snapToGrid w:val="0"/>
          <w:sz w:val="20"/>
          <w:szCs w:val="20"/>
        </w:rPr>
        <w:t xml:space="preserve"> - Макрообъект. - ISBN 978-5-9967-0912-0.</w:t>
      </w:r>
    </w:p>
    <w:p w14:paraId="28FC67F2" w14:textId="7EFBBACD" w:rsidR="00050CE7" w:rsidRPr="00050CE7" w:rsidRDefault="00C15DFE" w:rsidP="00212D1B">
      <w:pPr>
        <w:widowControl w:val="0"/>
        <w:numPr>
          <w:ilvl w:val="0"/>
          <w:numId w:val="33"/>
        </w:numPr>
        <w:tabs>
          <w:tab w:val="num" w:pos="426"/>
        </w:tabs>
        <w:ind w:left="360" w:firstLine="66"/>
        <w:jc w:val="both"/>
        <w:rPr>
          <w:sz w:val="20"/>
          <w:szCs w:val="20"/>
        </w:rPr>
      </w:pPr>
      <w:r w:rsidRPr="00212D1B">
        <w:rPr>
          <w:snapToGrid w:val="0"/>
          <w:sz w:val="20"/>
          <w:szCs w:val="20"/>
        </w:rPr>
        <w:t xml:space="preserve">Аверьянова Т. А. Управление системами образования [Электронный ресурс] : учебно-методическое пособие / Т. А. Аверьянова ; МГТУ. - Магнитогорск : МГТУ, 2017. - 91 c. - Режим доступа: </w:t>
      </w:r>
      <w:hyperlink r:id="rId19" w:history="1">
        <w:r w:rsidR="00050CE7" w:rsidRPr="00F91C3C">
          <w:rPr>
            <w:rStyle w:val="a4"/>
            <w:snapToGrid w:val="0"/>
            <w:sz w:val="20"/>
            <w:szCs w:val="20"/>
          </w:rPr>
          <w:t>https://magtu.informsystema.ru/uploader/fileUpload?name=2702.pdf&amp;show=dcatalogues/1/1131709/2702.pdf&amp;view=true</w:t>
        </w:r>
      </w:hyperlink>
      <w:r w:rsidRPr="00212D1B">
        <w:rPr>
          <w:snapToGrid w:val="0"/>
          <w:sz w:val="20"/>
          <w:szCs w:val="20"/>
        </w:rPr>
        <w:t>.</w:t>
      </w:r>
    </w:p>
    <w:p w14:paraId="4D7042FF" w14:textId="762C739F" w:rsidR="00C15DFE" w:rsidRPr="00212D1B" w:rsidRDefault="00C15DFE" w:rsidP="00050CE7">
      <w:pPr>
        <w:widowControl w:val="0"/>
        <w:ind w:left="426"/>
        <w:jc w:val="both"/>
        <w:rPr>
          <w:sz w:val="20"/>
          <w:szCs w:val="20"/>
        </w:rPr>
      </w:pPr>
      <w:r w:rsidRPr="00212D1B">
        <w:rPr>
          <w:snapToGrid w:val="0"/>
          <w:sz w:val="20"/>
          <w:szCs w:val="20"/>
        </w:rPr>
        <w:t xml:space="preserve"> - Макрообъект.</w:t>
      </w:r>
    </w:p>
    <w:p w14:paraId="7CCA1D69" w14:textId="77777777" w:rsidR="003812C7" w:rsidRPr="00B35F97" w:rsidRDefault="003812C7" w:rsidP="003812C7">
      <w:pPr>
        <w:pStyle w:val="af2"/>
        <w:tabs>
          <w:tab w:val="left" w:pos="426"/>
        </w:tabs>
        <w:ind w:left="284"/>
        <w:jc w:val="both"/>
        <w:rPr>
          <w:sz w:val="24"/>
          <w:szCs w:val="24"/>
        </w:rPr>
      </w:pPr>
    </w:p>
    <w:p w14:paraId="70D74BDD" w14:textId="4BBAB265" w:rsidR="00CA6ABA" w:rsidRDefault="00212D1B" w:rsidP="00212D1B">
      <w:pPr>
        <w:ind w:left="567"/>
      </w:pPr>
      <w:r>
        <w:rPr>
          <w:b/>
        </w:rPr>
        <w:t>г</w:t>
      </w:r>
      <w:r w:rsidR="00CA6ABA">
        <w:rPr>
          <w:b/>
        </w:rPr>
        <w:t xml:space="preserve">) </w:t>
      </w:r>
      <w:r w:rsidR="00CA6ABA" w:rsidRPr="00F32865">
        <w:rPr>
          <w:b/>
        </w:rPr>
        <w:t>Программное обеспечение и Интернет – ресурсы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1"/>
        <w:gridCol w:w="2948"/>
        <w:gridCol w:w="2949"/>
      </w:tblGrid>
      <w:tr w:rsidR="000F50A2" w:rsidRPr="00626A5B" w14:paraId="4222F6C2" w14:textId="77777777" w:rsidTr="00565828">
        <w:trPr>
          <w:trHeight w:val="537"/>
        </w:trPr>
        <w:tc>
          <w:tcPr>
            <w:tcW w:w="2941" w:type="dxa"/>
            <w:vAlign w:val="center"/>
          </w:tcPr>
          <w:p w14:paraId="0E864DE8" w14:textId="77777777" w:rsidR="000F50A2" w:rsidRPr="00616150" w:rsidRDefault="000F50A2" w:rsidP="00616150">
            <w:pPr>
              <w:contextualSpacing/>
              <w:jc w:val="center"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2948" w:type="dxa"/>
            <w:vAlign w:val="center"/>
          </w:tcPr>
          <w:p w14:paraId="5167710E" w14:textId="77777777" w:rsidR="000F50A2" w:rsidRPr="00616150" w:rsidRDefault="000F50A2" w:rsidP="00616150">
            <w:pPr>
              <w:contextualSpacing/>
              <w:jc w:val="center"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№ договора</w:t>
            </w:r>
          </w:p>
        </w:tc>
        <w:tc>
          <w:tcPr>
            <w:tcW w:w="2949" w:type="dxa"/>
            <w:vAlign w:val="center"/>
          </w:tcPr>
          <w:p w14:paraId="086913A3" w14:textId="77777777" w:rsidR="000F50A2" w:rsidRPr="00616150" w:rsidRDefault="000F50A2" w:rsidP="00616150">
            <w:pPr>
              <w:contextualSpacing/>
              <w:jc w:val="center"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Срок действия лицензии</w:t>
            </w:r>
          </w:p>
        </w:tc>
      </w:tr>
      <w:tr w:rsidR="000F50A2" w:rsidRPr="00626A5B" w14:paraId="0A7165B7" w14:textId="77777777" w:rsidTr="00565828">
        <w:tc>
          <w:tcPr>
            <w:tcW w:w="2941" w:type="dxa"/>
          </w:tcPr>
          <w:p w14:paraId="52614033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MS Windows 7</w:t>
            </w:r>
          </w:p>
        </w:tc>
        <w:tc>
          <w:tcPr>
            <w:tcW w:w="2948" w:type="dxa"/>
          </w:tcPr>
          <w:p w14:paraId="77E8C88E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Д-1227 от 08.10.2018</w:t>
            </w:r>
          </w:p>
          <w:p w14:paraId="3862DC3C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Д-757-17 от 27.06.2017 Д-593-16 от 20.05.2016</w:t>
            </w:r>
          </w:p>
        </w:tc>
        <w:tc>
          <w:tcPr>
            <w:tcW w:w="2949" w:type="dxa"/>
          </w:tcPr>
          <w:p w14:paraId="43A7ABF5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11.10.2021</w:t>
            </w:r>
          </w:p>
          <w:p w14:paraId="127CBEC2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27.07.2018</w:t>
            </w:r>
          </w:p>
          <w:p w14:paraId="56AEC967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20.05.2017</w:t>
            </w:r>
          </w:p>
        </w:tc>
      </w:tr>
      <w:tr w:rsidR="000F50A2" w:rsidRPr="00626A5B" w14:paraId="71391313" w14:textId="77777777" w:rsidTr="00565828">
        <w:tc>
          <w:tcPr>
            <w:tcW w:w="2941" w:type="dxa"/>
          </w:tcPr>
          <w:p w14:paraId="3B57C32C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MS Office 2007</w:t>
            </w:r>
          </w:p>
        </w:tc>
        <w:tc>
          <w:tcPr>
            <w:tcW w:w="2948" w:type="dxa"/>
          </w:tcPr>
          <w:p w14:paraId="30E73079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№ 135 от 17.09.2007</w:t>
            </w:r>
          </w:p>
        </w:tc>
        <w:tc>
          <w:tcPr>
            <w:tcW w:w="2949" w:type="dxa"/>
          </w:tcPr>
          <w:p w14:paraId="303B625B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бессрочно</w:t>
            </w:r>
          </w:p>
        </w:tc>
      </w:tr>
      <w:tr w:rsidR="000F50A2" w:rsidRPr="00626A5B" w14:paraId="420F6B50" w14:textId="77777777" w:rsidTr="00565828">
        <w:tc>
          <w:tcPr>
            <w:tcW w:w="2941" w:type="dxa"/>
          </w:tcPr>
          <w:p w14:paraId="720B8978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7Zip</w:t>
            </w:r>
          </w:p>
        </w:tc>
        <w:tc>
          <w:tcPr>
            <w:tcW w:w="2948" w:type="dxa"/>
          </w:tcPr>
          <w:p w14:paraId="3FA5ABF7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949" w:type="dxa"/>
          </w:tcPr>
          <w:p w14:paraId="51C307CF" w14:textId="77777777" w:rsidR="000F50A2" w:rsidRPr="00616150" w:rsidRDefault="000F50A2" w:rsidP="00616150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бессрочно</w:t>
            </w:r>
          </w:p>
        </w:tc>
      </w:tr>
      <w:tr w:rsidR="00EE457B" w:rsidRPr="00626A5B" w14:paraId="70C7D61C" w14:textId="77777777" w:rsidTr="00565828">
        <w:tc>
          <w:tcPr>
            <w:tcW w:w="2941" w:type="dxa"/>
          </w:tcPr>
          <w:p w14:paraId="2BA024E6" w14:textId="7D4D298E" w:rsidR="00EE457B" w:rsidRPr="00EE457B" w:rsidRDefault="00EE457B" w:rsidP="00616150">
            <w:pPr>
              <w:contextualSpacing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FAR Manager</w:t>
            </w:r>
          </w:p>
        </w:tc>
        <w:tc>
          <w:tcPr>
            <w:tcW w:w="2948" w:type="dxa"/>
          </w:tcPr>
          <w:p w14:paraId="39B462B2" w14:textId="60B42278" w:rsidR="00EE457B" w:rsidRPr="00EE457B" w:rsidRDefault="00EE457B" w:rsidP="0061615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свободно распостраняемое</w:t>
            </w:r>
          </w:p>
        </w:tc>
        <w:tc>
          <w:tcPr>
            <w:tcW w:w="2949" w:type="dxa"/>
          </w:tcPr>
          <w:p w14:paraId="583B2A05" w14:textId="21E2D95A" w:rsidR="00EE457B" w:rsidRPr="00616150" w:rsidRDefault="00EE457B" w:rsidP="0061615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бессрочно</w:t>
            </w:r>
            <w:bookmarkStart w:id="3" w:name="_GoBack"/>
            <w:bookmarkEnd w:id="3"/>
          </w:p>
        </w:tc>
      </w:tr>
    </w:tbl>
    <w:p w14:paraId="1BAB7A2A" w14:textId="77777777" w:rsidR="00212D1B" w:rsidRDefault="00212D1B" w:rsidP="00A7331E">
      <w:pPr>
        <w:ind w:firstLine="567"/>
        <w:jc w:val="both"/>
        <w:rPr>
          <w:i/>
        </w:rPr>
      </w:pPr>
    </w:p>
    <w:p w14:paraId="6494B11B" w14:textId="1815E97F" w:rsidR="00A7331E" w:rsidRPr="00607BEE" w:rsidRDefault="00A7331E" w:rsidP="00A7331E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14:paraId="375B38DE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Официальные сайты организаций </w:t>
      </w:r>
      <w:hyperlink r:id="rId20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magtu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, </w:t>
      </w:r>
      <w:hyperlink r:id="rId21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gks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  и т.п.</w:t>
      </w:r>
    </w:p>
    <w:p w14:paraId="41A1713E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Каталог образовательных Интернет-ресурсов [Электронный ресурс]. – Режим доступа: </w:t>
      </w:r>
      <w:hyperlink r:id="rId22" w:history="1">
        <w:r w:rsidRPr="00607BEE">
          <w:rPr>
            <w:color w:val="0000FF"/>
            <w:u w:val="single"/>
          </w:rPr>
          <w:t>http://edu-top.ru/katalog/</w:t>
        </w:r>
      </w:hyperlink>
      <w:r w:rsidRPr="00607BEE">
        <w:t>;</w:t>
      </w:r>
    </w:p>
    <w:p w14:paraId="69823422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Образовательные ресурсы Интернета. [Электронный ресурс]. – Режим доступа: http://www.alleng.ru/edu/educ.htm</w:t>
      </w:r>
    </w:p>
    <w:p w14:paraId="4316E9AC" w14:textId="77777777" w:rsidR="00A7331E" w:rsidRPr="00607BEE" w:rsidRDefault="008163BC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hyperlink r:id="rId23" w:history="1">
        <w:r w:rsidR="00A7331E" w:rsidRPr="00607BEE">
          <w:t>Федеральный образовательный портал «Информационно-коммуникационные технологии в образовании</w:t>
        </w:r>
      </w:hyperlink>
      <w:r w:rsidR="00A7331E" w:rsidRPr="00607BEE">
        <w:t xml:space="preserve">». [Электронный ресурс]. – Режим доступа: </w:t>
      </w:r>
      <w:hyperlink r:id="rId24" w:history="1">
        <w:r w:rsidR="00A7331E" w:rsidRPr="00607BEE">
          <w:rPr>
            <w:color w:val="0000FF"/>
            <w:u w:val="single"/>
          </w:rPr>
          <w:t>http://www.ict.edu.ru/</w:t>
        </w:r>
      </w:hyperlink>
      <w:r w:rsidR="00A7331E" w:rsidRPr="00607BEE">
        <w:t>;</w:t>
      </w:r>
    </w:p>
    <w:p w14:paraId="610F45D9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hd w:val="clear" w:color="auto" w:fill="FFFFFF"/>
        </w:rPr>
      </w:pPr>
      <w:r w:rsidRPr="00607BEE">
        <w:rPr>
          <w:shd w:val="clear" w:color="auto" w:fill="FFFFFF"/>
        </w:rPr>
        <w:t xml:space="preserve">Федеральный портал. </w:t>
      </w:r>
      <w:r w:rsidRPr="00607BEE">
        <w:t>Российское образование</w:t>
      </w:r>
      <w:r w:rsidRPr="00607BEE">
        <w:rPr>
          <w:shd w:val="clear" w:color="auto" w:fill="FFFFFF"/>
        </w:rPr>
        <w:t xml:space="preserve">. </w:t>
      </w:r>
      <w:r w:rsidRPr="00607BEE">
        <w:t xml:space="preserve">[Электронный ресурс]. – Режим доступа: </w:t>
      </w:r>
      <w:hyperlink r:id="rId25" w:history="1">
        <w:r w:rsidRPr="00607BEE">
          <w:rPr>
            <w:color w:val="0000FF"/>
            <w:u w:val="single"/>
          </w:rPr>
          <w:t>http://www.edu.ru/</w:t>
        </w:r>
      </w:hyperlink>
    </w:p>
    <w:p w14:paraId="21F771EC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Федеральный портал </w:t>
      </w:r>
      <w:hyperlink r:id="rId26" w:history="1">
        <w:r w:rsidRPr="00607BEE">
          <w:rPr>
            <w:rFonts w:eastAsia="Calibri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Электронный </w:t>
      </w:r>
      <w:r w:rsidRPr="00607BEE">
        <w:lastRenderedPageBreak/>
        <w:t xml:space="preserve">ресурс]. – Режим доступа: </w:t>
      </w:r>
      <w:hyperlink r:id="rId27" w:history="1">
        <w:r w:rsidRPr="00607BEE">
          <w:rPr>
            <w:color w:val="0000FF"/>
            <w:u w:val="single"/>
          </w:rPr>
          <w:t>http://w</w:t>
        </w:r>
        <w:r w:rsidRPr="00607BEE">
          <w:rPr>
            <w:color w:val="0000FF"/>
            <w:u w:val="single"/>
            <w:lang w:val="en-US"/>
          </w:rPr>
          <w:t>indow</w:t>
        </w:r>
        <w:r w:rsidRPr="00607BEE">
          <w:rPr>
            <w:color w:val="0000FF"/>
            <w:u w:val="single"/>
          </w:rPr>
          <w:t>.edu.ru/</w:t>
        </w:r>
      </w:hyperlink>
    </w:p>
    <w:p w14:paraId="2CDA2747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Федеральное хранилище </w:t>
      </w:r>
      <w:hyperlink r:id="rId28" w:history="1">
        <w:r w:rsidRPr="00607BEE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[Электронный ресурс]. – Режим доступа: </w:t>
      </w:r>
      <w:hyperlink r:id="rId29" w:history="1">
        <w:r w:rsidRPr="00607BEE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http://school-collection.edu.ru/</w:t>
        </w:r>
      </w:hyperlink>
    </w:p>
    <w:p w14:paraId="48219FA4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 w:rsidRPr="00607BEE">
        <w:t xml:space="preserve">Информика. </w:t>
      </w:r>
      <w:r w:rsidRPr="00607BEE">
        <w:rPr>
          <w:shd w:val="clear" w:color="auto" w:fill="FFFFFF"/>
        </w:rPr>
        <w:t xml:space="preserve">ФГАУ ГНИИ ИТТ«Информика». </w:t>
      </w:r>
      <w:r w:rsidRPr="00607BEE">
        <w:t xml:space="preserve">[Электронный ресурс]. – Режим доступа:  </w:t>
      </w:r>
      <w:hyperlink r:id="rId30" w:history="1">
        <w:r w:rsidRPr="00607BEE">
          <w:rPr>
            <w:color w:val="0000FF"/>
            <w:u w:val="single"/>
            <w:lang w:val="en-US"/>
          </w:rPr>
          <w:t>http</w:t>
        </w:r>
        <w:r w:rsidRPr="00607BEE">
          <w:rPr>
            <w:color w:val="0000FF"/>
            <w:u w:val="single"/>
          </w:rPr>
          <w:t>://</w:t>
        </w:r>
        <w:r w:rsidRPr="00607BEE">
          <w:rPr>
            <w:color w:val="0000FF"/>
            <w:u w:val="single"/>
            <w:lang w:val="en-US"/>
          </w:rPr>
          <w:t>www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informika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ru</w:t>
        </w:r>
        <w:r w:rsidRPr="00607BEE">
          <w:rPr>
            <w:color w:val="0000FF"/>
            <w:u w:val="single"/>
          </w:rPr>
          <w:t>/</w:t>
        </w:r>
      </w:hyperlink>
    </w:p>
    <w:p w14:paraId="4CF6300B" w14:textId="77777777" w:rsidR="00CA6ABA" w:rsidRPr="003F0987" w:rsidRDefault="00CA6ABA" w:rsidP="00CA6ABA"/>
    <w:p w14:paraId="14547E6F" w14:textId="77777777" w:rsidR="00CA6ABA" w:rsidRPr="003F1A64" w:rsidRDefault="00CA6ABA" w:rsidP="00616150">
      <w:pPr>
        <w:pStyle w:val="1"/>
        <w:widowControl w:val="0"/>
        <w:numPr>
          <w:ilvl w:val="0"/>
          <w:numId w:val="35"/>
        </w:numPr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0"/>
        <w:gridCol w:w="6054"/>
      </w:tblGrid>
      <w:tr w:rsidR="000F50A2" w:rsidRPr="00626A5B" w14:paraId="12900D89" w14:textId="77777777" w:rsidTr="00D51BDC">
        <w:trPr>
          <w:tblHeader/>
        </w:trPr>
        <w:tc>
          <w:tcPr>
            <w:tcW w:w="1928" w:type="pct"/>
            <w:vAlign w:val="center"/>
          </w:tcPr>
          <w:p w14:paraId="088334AE" w14:textId="744A76C6" w:rsidR="000F50A2" w:rsidRPr="00616150" w:rsidRDefault="000F50A2" w:rsidP="00212D1B">
            <w:pPr>
              <w:contextualSpacing/>
              <w:jc w:val="center"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14:paraId="2C88AE36" w14:textId="77777777" w:rsidR="000F50A2" w:rsidRPr="00616150" w:rsidRDefault="000F50A2" w:rsidP="00212D1B">
            <w:pPr>
              <w:contextualSpacing/>
              <w:jc w:val="center"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Оснащение аудитории</w:t>
            </w:r>
          </w:p>
        </w:tc>
      </w:tr>
      <w:tr w:rsidR="000F50A2" w:rsidRPr="00626A5B" w14:paraId="1619FAB2" w14:textId="77777777" w:rsidTr="00D51BDC">
        <w:tc>
          <w:tcPr>
            <w:tcW w:w="1928" w:type="pct"/>
          </w:tcPr>
          <w:p w14:paraId="3B63F1EC" w14:textId="77777777" w:rsidR="000F50A2" w:rsidRPr="00616150" w:rsidRDefault="000F50A2" w:rsidP="00D51BDC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0444CA92" w14:textId="5BEB9732" w:rsidR="000F50A2" w:rsidRPr="00616150" w:rsidRDefault="000F50A2" w:rsidP="00D51BDC">
            <w:pPr>
              <w:ind w:hanging="6"/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 xml:space="preserve">Персональный компьютер (или </w:t>
            </w:r>
            <w:r w:rsidR="00212D1B" w:rsidRPr="00616150">
              <w:rPr>
                <w:sz w:val="20"/>
                <w:szCs w:val="20"/>
              </w:rPr>
              <w:t>ноутбук) с</w:t>
            </w:r>
            <w:r w:rsidRPr="00616150">
              <w:rPr>
                <w:sz w:val="20"/>
                <w:szCs w:val="20"/>
              </w:rPr>
              <w:t xml:space="preserve"> пакетом MS Office, с выходом в Интернет и с доступом в электронную информационно-образовательную среду университета. </w:t>
            </w:r>
          </w:p>
          <w:p w14:paraId="5E1C02BA" w14:textId="77777777" w:rsidR="000F50A2" w:rsidRPr="00616150" w:rsidRDefault="000F50A2" w:rsidP="00D51BDC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Доска, мультимедийный проектор, экран.</w:t>
            </w:r>
          </w:p>
          <w:p w14:paraId="73A1828B" w14:textId="77777777" w:rsidR="000F50A2" w:rsidRPr="00616150" w:rsidRDefault="000F50A2" w:rsidP="00D51BDC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Мультимедийные презентации к лекциям, учебно-наглядные пособия</w:t>
            </w:r>
          </w:p>
        </w:tc>
      </w:tr>
      <w:tr w:rsidR="000F50A2" w:rsidRPr="00626A5B" w14:paraId="35A9740E" w14:textId="77777777" w:rsidTr="00D51BDC">
        <w:tc>
          <w:tcPr>
            <w:tcW w:w="1928" w:type="pct"/>
          </w:tcPr>
          <w:p w14:paraId="7DB33D3A" w14:textId="011F0639" w:rsidR="000F50A2" w:rsidRPr="00616150" w:rsidRDefault="000F50A2" w:rsidP="000F50A2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 xml:space="preserve">Учебные аудитории для проведения </w:t>
            </w:r>
            <w:r w:rsidR="00212D1B">
              <w:rPr>
                <w:sz w:val="20"/>
                <w:szCs w:val="20"/>
              </w:rPr>
              <w:t>лабораторных</w:t>
            </w:r>
            <w:r w:rsidRPr="00616150">
              <w:rPr>
                <w:sz w:val="20"/>
                <w:szCs w:val="20"/>
              </w:rPr>
              <w:t xml:space="preserve"> </w:t>
            </w:r>
            <w:r w:rsidR="00212D1B" w:rsidRPr="00616150">
              <w:rPr>
                <w:sz w:val="20"/>
                <w:szCs w:val="20"/>
              </w:rPr>
              <w:t>занятий, групповых</w:t>
            </w:r>
            <w:r w:rsidRPr="00616150">
              <w:rPr>
                <w:sz w:val="20"/>
                <w:szCs w:val="20"/>
              </w:rPr>
              <w:t xml:space="preserve">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6040CD9C" w14:textId="41F1C2B9" w:rsidR="000F50A2" w:rsidRPr="00616150" w:rsidRDefault="000F50A2" w:rsidP="00D51BDC">
            <w:pPr>
              <w:ind w:hanging="6"/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 xml:space="preserve">Персональные </w:t>
            </w:r>
            <w:r w:rsidR="00212D1B" w:rsidRPr="00616150">
              <w:rPr>
                <w:sz w:val="20"/>
                <w:szCs w:val="20"/>
              </w:rPr>
              <w:t>компьютеры с</w:t>
            </w:r>
            <w:r w:rsidRPr="00616150">
              <w:rPr>
                <w:sz w:val="20"/>
                <w:szCs w:val="20"/>
              </w:rPr>
              <w:t xml:space="preserve"> пакетом MS Office, с выходом в Интернет и с доступом в электронную информационно-образовательную среду университета.</w:t>
            </w:r>
          </w:p>
          <w:p w14:paraId="311CB71C" w14:textId="01BB0F78" w:rsidR="000F50A2" w:rsidRPr="00616150" w:rsidRDefault="000F50A2" w:rsidP="00D51BDC">
            <w:pPr>
              <w:ind w:hanging="6"/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Комплекс лабораторных работ, тестовых заданий для проведения промежуточных и рубежных контролей.</w:t>
            </w:r>
          </w:p>
        </w:tc>
      </w:tr>
      <w:tr w:rsidR="000F50A2" w:rsidRPr="00626A5B" w14:paraId="7D04F35B" w14:textId="77777777" w:rsidTr="00D51BDC">
        <w:tc>
          <w:tcPr>
            <w:tcW w:w="1928" w:type="pct"/>
          </w:tcPr>
          <w:p w14:paraId="40D6107B" w14:textId="77777777" w:rsidR="000F50A2" w:rsidRPr="00616150" w:rsidRDefault="000F50A2" w:rsidP="00D51BDC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6F431EE4" w14:textId="284F332A" w:rsidR="000F50A2" w:rsidRPr="00616150" w:rsidRDefault="000F50A2" w:rsidP="000F50A2">
            <w:pPr>
              <w:ind w:hanging="6"/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 xml:space="preserve">Персональные </w:t>
            </w:r>
            <w:r w:rsidR="00212D1B" w:rsidRPr="00616150">
              <w:rPr>
                <w:sz w:val="20"/>
                <w:szCs w:val="20"/>
              </w:rPr>
              <w:t>компьютеры с</w:t>
            </w:r>
            <w:r w:rsidRPr="00616150">
              <w:rPr>
                <w:sz w:val="20"/>
                <w:szCs w:val="20"/>
              </w:rPr>
              <w:t xml:space="preserve"> пакетом MS Office, с выходом в Интернет и с доступом в электронную информационно-образовательную среду университета.</w:t>
            </w:r>
          </w:p>
        </w:tc>
      </w:tr>
      <w:tr w:rsidR="000F50A2" w:rsidRPr="00626A5B" w14:paraId="7A6A0A38" w14:textId="77777777" w:rsidTr="00D51BDC">
        <w:tc>
          <w:tcPr>
            <w:tcW w:w="1928" w:type="pct"/>
          </w:tcPr>
          <w:p w14:paraId="41F8E4DE" w14:textId="77777777" w:rsidR="000F50A2" w:rsidRPr="00616150" w:rsidRDefault="000F50A2" w:rsidP="00D51BDC">
            <w:pPr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0470E767" w14:textId="77777777" w:rsidR="000F50A2" w:rsidRPr="00616150" w:rsidRDefault="000F50A2" w:rsidP="00D51BDC">
            <w:pPr>
              <w:ind w:hanging="6"/>
              <w:contextualSpacing/>
              <w:rPr>
                <w:sz w:val="20"/>
                <w:szCs w:val="20"/>
              </w:rPr>
            </w:pPr>
            <w:r w:rsidRPr="00616150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51170233" w14:textId="77777777" w:rsidR="00CA6ABA" w:rsidRPr="00284EA0" w:rsidRDefault="00CA6ABA" w:rsidP="00212D1B">
      <w:pPr>
        <w:ind w:firstLine="567"/>
      </w:pPr>
    </w:p>
    <w:sectPr w:rsidR="00CA6ABA" w:rsidRPr="00284EA0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990A40" w14:textId="77777777" w:rsidR="008163BC" w:rsidRDefault="008163BC" w:rsidP="00CB4700">
      <w:r>
        <w:separator/>
      </w:r>
    </w:p>
  </w:endnote>
  <w:endnote w:type="continuationSeparator" w:id="0">
    <w:p w14:paraId="60CA9F12" w14:textId="77777777" w:rsidR="008163BC" w:rsidRDefault="008163BC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40666" w14:textId="77777777" w:rsidR="008163BC" w:rsidRDefault="008163BC" w:rsidP="00CB4700">
      <w:r>
        <w:separator/>
      </w:r>
    </w:p>
  </w:footnote>
  <w:footnote w:type="continuationSeparator" w:id="0">
    <w:p w14:paraId="7409D170" w14:textId="77777777" w:rsidR="008163BC" w:rsidRDefault="008163BC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F2DFE"/>
    <w:multiLevelType w:val="hybridMultilevel"/>
    <w:tmpl w:val="3D4AA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456EC2"/>
    <w:multiLevelType w:val="hybridMultilevel"/>
    <w:tmpl w:val="973A2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889301B"/>
    <w:multiLevelType w:val="hybridMultilevel"/>
    <w:tmpl w:val="84E4AB04"/>
    <w:lvl w:ilvl="0" w:tplc="6AE6809C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5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7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BD67C9B"/>
    <w:multiLevelType w:val="hybridMultilevel"/>
    <w:tmpl w:val="B40245AC"/>
    <w:lvl w:ilvl="0" w:tplc="521C4E2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3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4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7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0606"/>
    <w:multiLevelType w:val="hybridMultilevel"/>
    <w:tmpl w:val="7A24347C"/>
    <w:lvl w:ilvl="0" w:tplc="98A468D6">
      <w:start w:val="1"/>
      <w:numFmt w:val="decimal"/>
      <w:lvlText w:val="%1"/>
      <w:lvlJc w:val="left"/>
      <w:pPr>
        <w:ind w:left="140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32"/>
  </w:num>
  <w:num w:numId="2">
    <w:abstractNumId w:val="11"/>
  </w:num>
  <w:num w:numId="3">
    <w:abstractNumId w:val="8"/>
  </w:num>
  <w:num w:numId="4">
    <w:abstractNumId w:val="37"/>
  </w:num>
  <w:num w:numId="5">
    <w:abstractNumId w:val="10"/>
  </w:num>
  <w:num w:numId="6">
    <w:abstractNumId w:val="17"/>
  </w:num>
  <w:num w:numId="7">
    <w:abstractNumId w:val="3"/>
  </w:num>
  <w:num w:numId="8">
    <w:abstractNumId w:val="38"/>
  </w:num>
  <w:num w:numId="9">
    <w:abstractNumId w:val="26"/>
  </w:num>
  <w:num w:numId="10">
    <w:abstractNumId w:val="7"/>
  </w:num>
  <w:num w:numId="11">
    <w:abstractNumId w:val="9"/>
  </w:num>
  <w:num w:numId="12">
    <w:abstractNumId w:val="33"/>
  </w:num>
  <w:num w:numId="13">
    <w:abstractNumId w:val="36"/>
  </w:num>
  <w:num w:numId="14">
    <w:abstractNumId w:val="24"/>
  </w:num>
  <w:num w:numId="15">
    <w:abstractNumId w:val="18"/>
  </w:num>
  <w:num w:numId="16">
    <w:abstractNumId w:val="27"/>
  </w:num>
  <w:num w:numId="17">
    <w:abstractNumId w:val="23"/>
  </w:num>
  <w:num w:numId="18">
    <w:abstractNumId w:val="28"/>
  </w:num>
  <w:num w:numId="19">
    <w:abstractNumId w:val="14"/>
  </w:num>
  <w:num w:numId="20">
    <w:abstractNumId w:val="20"/>
  </w:num>
  <w:num w:numId="21">
    <w:abstractNumId w:val="25"/>
  </w:num>
  <w:num w:numId="22">
    <w:abstractNumId w:val="21"/>
  </w:num>
  <w:num w:numId="23">
    <w:abstractNumId w:val="12"/>
  </w:num>
  <w:num w:numId="24">
    <w:abstractNumId w:val="32"/>
  </w:num>
  <w:num w:numId="25">
    <w:abstractNumId w:val="32"/>
  </w:num>
  <w:num w:numId="26">
    <w:abstractNumId w:val="34"/>
  </w:num>
  <w:num w:numId="27">
    <w:abstractNumId w:val="16"/>
  </w:num>
  <w:num w:numId="28">
    <w:abstractNumId w:val="6"/>
  </w:num>
  <w:num w:numId="29">
    <w:abstractNumId w:val="29"/>
  </w:num>
  <w:num w:numId="30">
    <w:abstractNumId w:val="22"/>
  </w:num>
  <w:num w:numId="31">
    <w:abstractNumId w:val="30"/>
  </w:num>
  <w:num w:numId="32">
    <w:abstractNumId w:val="31"/>
  </w:num>
  <w:num w:numId="33">
    <w:abstractNumId w:val="35"/>
  </w:num>
  <w:num w:numId="34">
    <w:abstractNumId w:val="39"/>
  </w:num>
  <w:num w:numId="35">
    <w:abstractNumId w:val="19"/>
  </w:num>
  <w:num w:numId="36">
    <w:abstractNumId w:val="15"/>
  </w:num>
  <w:num w:numId="37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98"/>
    <w:rsid w:val="0000401E"/>
    <w:rsid w:val="00004821"/>
    <w:rsid w:val="00020E25"/>
    <w:rsid w:val="000246E9"/>
    <w:rsid w:val="00024D82"/>
    <w:rsid w:val="00050CE7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352E"/>
    <w:rsid w:val="000A62DC"/>
    <w:rsid w:val="000A79E6"/>
    <w:rsid w:val="000A7FAA"/>
    <w:rsid w:val="000C5D18"/>
    <w:rsid w:val="000D61F1"/>
    <w:rsid w:val="000D79EF"/>
    <w:rsid w:val="000E39D5"/>
    <w:rsid w:val="000E57DD"/>
    <w:rsid w:val="000E7689"/>
    <w:rsid w:val="000E7CE3"/>
    <w:rsid w:val="000F50A2"/>
    <w:rsid w:val="000F6C67"/>
    <w:rsid w:val="00103AAF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B5042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2D1B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62F"/>
    <w:rsid w:val="00383E02"/>
    <w:rsid w:val="003855A2"/>
    <w:rsid w:val="003A1097"/>
    <w:rsid w:val="003A379F"/>
    <w:rsid w:val="003A4DEA"/>
    <w:rsid w:val="003A6E25"/>
    <w:rsid w:val="003B7DD5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518C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796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65828"/>
    <w:rsid w:val="00577A79"/>
    <w:rsid w:val="00577D7F"/>
    <w:rsid w:val="005813B1"/>
    <w:rsid w:val="00584C5B"/>
    <w:rsid w:val="005B0AF9"/>
    <w:rsid w:val="005B1040"/>
    <w:rsid w:val="005B188C"/>
    <w:rsid w:val="005C07DE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6150"/>
    <w:rsid w:val="00617779"/>
    <w:rsid w:val="00622298"/>
    <w:rsid w:val="00624CB2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14F36"/>
    <w:rsid w:val="008163BC"/>
    <w:rsid w:val="00821B6F"/>
    <w:rsid w:val="00823C08"/>
    <w:rsid w:val="008310AD"/>
    <w:rsid w:val="00844F85"/>
    <w:rsid w:val="0085491A"/>
    <w:rsid w:val="0087138A"/>
    <w:rsid w:val="008748C9"/>
    <w:rsid w:val="00880813"/>
    <w:rsid w:val="00894B24"/>
    <w:rsid w:val="00896929"/>
    <w:rsid w:val="00896BBE"/>
    <w:rsid w:val="008B38CA"/>
    <w:rsid w:val="008C0117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4069F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5B0D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69E2"/>
    <w:rsid w:val="00B1719C"/>
    <w:rsid w:val="00B25464"/>
    <w:rsid w:val="00B26F13"/>
    <w:rsid w:val="00B44130"/>
    <w:rsid w:val="00B509F0"/>
    <w:rsid w:val="00B51579"/>
    <w:rsid w:val="00B52E11"/>
    <w:rsid w:val="00B62191"/>
    <w:rsid w:val="00B75E4A"/>
    <w:rsid w:val="00B769C9"/>
    <w:rsid w:val="00B822D0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3AB0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0CD2"/>
    <w:rsid w:val="00CE658B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216D0"/>
    <w:rsid w:val="00E30418"/>
    <w:rsid w:val="00E37E6D"/>
    <w:rsid w:val="00E42A83"/>
    <w:rsid w:val="00E4430C"/>
    <w:rsid w:val="00E45E43"/>
    <w:rsid w:val="00E56005"/>
    <w:rsid w:val="00E6082E"/>
    <w:rsid w:val="00E63935"/>
    <w:rsid w:val="00E63C33"/>
    <w:rsid w:val="00E67DB3"/>
    <w:rsid w:val="00E823FB"/>
    <w:rsid w:val="00E910A1"/>
    <w:rsid w:val="00E94BA0"/>
    <w:rsid w:val="00EA3628"/>
    <w:rsid w:val="00EA4EA9"/>
    <w:rsid w:val="00EB494A"/>
    <w:rsid w:val="00EB71CD"/>
    <w:rsid w:val="00EC1000"/>
    <w:rsid w:val="00EC20D8"/>
    <w:rsid w:val="00EC2CF9"/>
    <w:rsid w:val="00ED0B0D"/>
    <w:rsid w:val="00ED22D4"/>
    <w:rsid w:val="00ED284B"/>
    <w:rsid w:val="00ED4B20"/>
    <w:rsid w:val="00EE0B21"/>
    <w:rsid w:val="00EE2D24"/>
    <w:rsid w:val="00EE457B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47D0"/>
    <w:rsid w:val="00F7759D"/>
    <w:rsid w:val="00F8685E"/>
    <w:rsid w:val="00F87B5E"/>
    <w:rsid w:val="00F941FA"/>
    <w:rsid w:val="00F96770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27B104"/>
  <w15:docId w15:val="{E8E49E1B-693C-4734-B201-DA9FB375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uiPriority w:val="99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uiPriority w:val="99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uiPriority w:val="99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styleId="af5">
    <w:name w:val="footnote text"/>
    <w:basedOn w:val="a"/>
    <w:link w:val="af6"/>
    <w:uiPriority w:val="99"/>
    <w:semiHidden/>
    <w:unhideWhenUsed/>
    <w:rsid w:val="000F50A2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0F50A2"/>
    <w:rPr>
      <w:rFonts w:ascii="Calibri" w:eastAsia="Calibri" w:hAnsi="Calibri"/>
      <w:lang w:eastAsia="en-US"/>
    </w:rPr>
  </w:style>
  <w:style w:type="character" w:styleId="af7">
    <w:name w:val="footnote reference"/>
    <w:basedOn w:val="a0"/>
    <w:uiPriority w:val="99"/>
    <w:semiHidden/>
    <w:unhideWhenUsed/>
    <w:rsid w:val="000F50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hyperlink" Target="https://magtu.informsystema.ru/uploader/fileUpload?name=3258.pdf&amp;show=dcatalogues/1/1137138/3258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ks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odvignaroda.mil.ru" TargetMode="External"/><Relationship Id="rId17" Type="http://schemas.openxmlformats.org/officeDocument/2006/relationships/hyperlink" Target="https://magtu.informsystema.ru/uploader/fileUpload?name=2468.pdf&amp;show=dcatalogues/1/1130211/2468.pdf&amp;view=true" TargetMode="External"/><Relationship Id="rId25" Type="http://schemas.openxmlformats.org/officeDocument/2006/relationships/hyperlink" Target="http://ww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415216" TargetMode="External"/><Relationship Id="rId20" Type="http://schemas.openxmlformats.org/officeDocument/2006/relationships/hyperlink" Target="http://www.magtu.ru" TargetMode="External"/><Relationship Id="rId29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tainme.ru/post/7-platform-dlya-sozdaniya-testov/" TargetMode="External"/><Relationship Id="rId24" Type="http://schemas.openxmlformats.org/officeDocument/2006/relationships/hyperlink" Target="http://www.ict.edu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49779" TargetMode="External"/><Relationship Id="rId23" Type="http://schemas.openxmlformats.org/officeDocument/2006/relationships/hyperlink" Target="http://window.edu.ru/resource/832/7832" TargetMode="External"/><Relationship Id="rId28" Type="http://schemas.openxmlformats.org/officeDocument/2006/relationships/hyperlink" Target="http://school-collection.edu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2702.pdf&amp;show=dcatalogues/1/1131709/2702.pdf&amp;view=tru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znanium.com/catalog.php?bookinfo=241862" TargetMode="External"/><Relationship Id="rId22" Type="http://schemas.openxmlformats.org/officeDocument/2006/relationships/hyperlink" Target="http://edu-top.ru/katalog/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www.informi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5399F-1E4D-48E1-9DD1-D6EDF882F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5024</Words>
  <Characters>28641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33598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RePack by Diakov</cp:lastModifiedBy>
  <cp:revision>3</cp:revision>
  <cp:lastPrinted>2018-11-02T11:13:00Z</cp:lastPrinted>
  <dcterms:created xsi:type="dcterms:W3CDTF">2020-10-29T10:04:00Z</dcterms:created>
  <dcterms:modified xsi:type="dcterms:W3CDTF">2020-11-21T03:47:00Z</dcterms:modified>
</cp:coreProperties>
</file>