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39E" w:rsidRPr="00342C5D" w:rsidRDefault="00A229D9" w:rsidP="00D0039E">
      <w:pPr>
        <w:pageBreakBefore/>
        <w:suppressAutoHyphens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6219825" cy="7334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9298" t="15152" r="51963" b="6336"/>
                    <a:stretch/>
                  </pic:blipFill>
                  <pic:spPr bwMode="auto">
                    <a:xfrm>
                      <a:off x="0" y="0"/>
                      <a:ext cx="6230384" cy="734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39E" w:rsidRPr="002765F9" w:rsidRDefault="00D0039E" w:rsidP="00D0039E">
      <w:pPr>
        <w:ind w:firstLine="567"/>
        <w:jc w:val="both"/>
      </w:pPr>
    </w:p>
    <w:p w:rsidR="00D0039E" w:rsidRPr="002765F9" w:rsidRDefault="00D0039E" w:rsidP="00D0039E">
      <w:pPr>
        <w:ind w:firstLine="567"/>
        <w:jc w:val="both"/>
      </w:pPr>
    </w:p>
    <w:p w:rsidR="00D0039E" w:rsidRPr="002765F9" w:rsidRDefault="00D0039E" w:rsidP="00D0039E">
      <w:pPr>
        <w:ind w:firstLine="567"/>
        <w:jc w:val="both"/>
      </w:pPr>
      <w:bookmarkStart w:id="0" w:name="_GoBack"/>
      <w:bookmarkEnd w:id="0"/>
    </w:p>
    <w:p w:rsidR="00D0039E" w:rsidRPr="002765F9" w:rsidRDefault="000237ED" w:rsidP="000237ED">
      <w:pPr>
        <w:pStyle w:val="Style9"/>
        <w:widowControl/>
        <w:jc w:val="both"/>
        <w:rPr>
          <w:rStyle w:val="FontStyle16"/>
          <w:b w:val="0"/>
        </w:rPr>
      </w:pPr>
      <w:r>
        <w:rPr>
          <w:noProof/>
        </w:rPr>
        <w:lastRenderedPageBreak/>
        <w:drawing>
          <wp:inline distT="0" distB="0" distL="0" distR="0">
            <wp:extent cx="6143625" cy="7572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53769" t="20942" r="15048" b="7900"/>
                    <a:stretch/>
                  </pic:blipFill>
                  <pic:spPr bwMode="auto">
                    <a:xfrm>
                      <a:off x="0" y="0"/>
                      <a:ext cx="6143625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114687" w:rsidRDefault="00114687" w:rsidP="004A2A20">
      <w:pPr>
        <w:ind w:left="4248" w:hanging="4245"/>
        <w:jc w:val="center"/>
        <w:rPr>
          <w:b/>
          <w:bCs/>
        </w:rPr>
      </w:pPr>
    </w:p>
    <w:p w:rsidR="00114687" w:rsidRDefault="00114687" w:rsidP="004A2A20">
      <w:pPr>
        <w:ind w:left="4248" w:hanging="4245"/>
        <w:jc w:val="center"/>
        <w:rPr>
          <w:b/>
          <w:bCs/>
        </w:rPr>
      </w:pPr>
    </w:p>
    <w:p w:rsidR="00114687" w:rsidRDefault="009E7337" w:rsidP="004A2A20">
      <w:pPr>
        <w:ind w:left="4248" w:hanging="4245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75497" cy="7772400"/>
            <wp:effectExtent l="0" t="0" r="6350" b="0"/>
            <wp:docPr id="5" name="Рисунок 5" descr="D:\RP\Листы актуальзации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57" t="6197" r="4868" b="26776"/>
                    <a:stretch/>
                  </pic:blipFill>
                  <pic:spPr bwMode="auto">
                    <a:xfrm>
                      <a:off x="0" y="0"/>
                      <a:ext cx="5975497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687" w:rsidRDefault="00114687" w:rsidP="004A2A20">
      <w:pPr>
        <w:ind w:left="4248" w:hanging="4245"/>
        <w:jc w:val="center"/>
        <w:rPr>
          <w:b/>
          <w:bCs/>
        </w:rPr>
      </w:pPr>
    </w:p>
    <w:p w:rsidR="00114687" w:rsidRDefault="00114687" w:rsidP="004A2A20">
      <w:pPr>
        <w:ind w:left="4248" w:hanging="4245"/>
        <w:jc w:val="center"/>
        <w:rPr>
          <w:b/>
          <w:bCs/>
        </w:rPr>
      </w:pP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A50E31">
      <w:pPr>
        <w:pStyle w:val="32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8C6B9B" w:rsidRDefault="00024D82" w:rsidP="00FF230C">
      <w:pPr>
        <w:pStyle w:val="Style4"/>
        <w:widowControl/>
        <w:ind w:firstLine="284"/>
        <w:jc w:val="both"/>
        <w:rPr>
          <w:b/>
        </w:rPr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соо</w:t>
      </w:r>
      <w:r w:rsidRPr="002C3CE9">
        <w:t>т</w:t>
      </w:r>
      <w:r w:rsidRPr="002C3CE9">
        <w:t>ветствии с требованиями Государственного образовательного стандарта</w:t>
      </w:r>
      <w:r>
        <w:t xml:space="preserve"> ВПО </w:t>
      </w:r>
      <w:r w:rsidR="004A518E" w:rsidRPr="004A518E">
        <w:rPr>
          <w:bCs/>
        </w:rPr>
        <w:t>44.03.05</w:t>
      </w:r>
      <w:r w:rsidR="004A518E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Пед</w:t>
      </w:r>
      <w:r w:rsidR="005F473B">
        <w:t>а</w:t>
      </w:r>
      <w:r w:rsidR="005F473B">
        <w:t>гогическое образование</w:t>
      </w:r>
      <w:r w:rsidR="00E910A1" w:rsidRPr="00E910A1">
        <w:t>»</w:t>
      </w:r>
      <w:r w:rsidR="004A518E">
        <w:t xml:space="preserve"> с профил</w:t>
      </w:r>
      <w:r w:rsidR="00AF0062">
        <w:t>я</w:t>
      </w:r>
      <w:r w:rsidR="004A518E">
        <w:t>м</w:t>
      </w:r>
      <w:r w:rsidR="00AF0062">
        <w:t>и</w:t>
      </w:r>
      <w:r w:rsidR="004A518E">
        <w:t xml:space="preserve"> подготовки </w:t>
      </w:r>
      <w:r w:rsidR="004A518E" w:rsidRPr="004A518E">
        <w:t>«</w:t>
      </w:r>
      <w:r w:rsidR="000957B1" w:rsidRPr="000957B1">
        <w:t>Дошкольное образование и иностранный язык</w:t>
      </w:r>
      <w:r w:rsidR="004A518E" w:rsidRPr="004A518E">
        <w:t>»</w:t>
      </w:r>
      <w:r w:rsidR="004A518E">
        <w:t>.</w:t>
      </w:r>
    </w:p>
    <w:p w:rsidR="00FF230C" w:rsidRPr="003D20B8" w:rsidRDefault="00024D82" w:rsidP="00FF230C">
      <w:pPr>
        <w:pStyle w:val="a7"/>
        <w:ind w:left="0" w:firstLine="284"/>
        <w:jc w:val="both"/>
      </w:pPr>
      <w:r w:rsidRPr="00994636">
        <w:rPr>
          <w:b/>
        </w:rPr>
        <w:t xml:space="preserve"> </w:t>
      </w:r>
      <w:r w:rsidRPr="00B44130">
        <w:t>Задачи курса</w:t>
      </w:r>
      <w:r w:rsidR="00FF230C">
        <w:t xml:space="preserve"> </w:t>
      </w:r>
      <w:r w:rsidR="00FF230C" w:rsidRPr="003D20B8">
        <w:rPr>
          <w:rFonts w:eastAsia="HiddenHorzOCR"/>
        </w:rPr>
        <w:t xml:space="preserve">являются </w:t>
      </w:r>
      <w:r w:rsidR="00FF230C" w:rsidRPr="003D20B8">
        <w:rPr>
          <w:color w:val="000000"/>
          <w:spacing w:val="-2"/>
        </w:rPr>
        <w:t>формирование у бакалавров системы знаний, умений и навыков, св</w:t>
      </w:r>
      <w:r w:rsidR="00FF230C" w:rsidRPr="003D20B8">
        <w:rPr>
          <w:color w:val="000000"/>
          <w:spacing w:val="-2"/>
        </w:rPr>
        <w:t>я</w:t>
      </w:r>
      <w:r w:rsidR="00FF230C" w:rsidRPr="003D20B8">
        <w:rPr>
          <w:color w:val="000000"/>
          <w:spacing w:val="-2"/>
        </w:rPr>
        <w:t>занных с особенностями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</w:t>
      </w:r>
      <w:r w:rsidR="00FF230C" w:rsidRPr="003D20B8">
        <w:rPr>
          <w:color w:val="000000"/>
          <w:spacing w:val="-2"/>
        </w:rPr>
        <w:t>м</w:t>
      </w:r>
      <w:r w:rsidR="00FF230C" w:rsidRPr="003D20B8">
        <w:rPr>
          <w:color w:val="000000"/>
          <w:spacing w:val="-2"/>
        </w:rPr>
        <w:t>петенций.</w:t>
      </w:r>
    </w:p>
    <w:p w:rsidR="005F473B" w:rsidRPr="005F473B" w:rsidRDefault="005F473B" w:rsidP="00A50E31">
      <w:pPr>
        <w:pStyle w:val="1"/>
        <w:numPr>
          <w:ilvl w:val="0"/>
          <w:numId w:val="1"/>
        </w:numPr>
        <w:tabs>
          <w:tab w:val="clear" w:pos="360"/>
          <w:tab w:val="left" w:pos="426"/>
          <w:tab w:val="num" w:pos="709"/>
        </w:tabs>
        <w:spacing w:before="120" w:after="0"/>
        <w:ind w:left="0" w:firstLine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специал</w:t>
      </w:r>
      <w:r w:rsidRPr="005F473B">
        <w:rPr>
          <w:rStyle w:val="FontStyle16"/>
          <w:b/>
          <w:kern w:val="0"/>
          <w:sz w:val="24"/>
          <w:szCs w:val="24"/>
        </w:rPr>
        <w:t>и</w:t>
      </w:r>
      <w:r w:rsidRPr="005F473B">
        <w:rPr>
          <w:rStyle w:val="FontStyle16"/>
          <w:b/>
          <w:kern w:val="0"/>
          <w:sz w:val="24"/>
          <w:szCs w:val="24"/>
        </w:rPr>
        <w:t>ста</w:t>
      </w:r>
    </w:p>
    <w:p w:rsidR="00024D82" w:rsidRPr="009D2F31" w:rsidRDefault="00024D82" w:rsidP="009D2F31">
      <w:pPr>
        <w:pStyle w:val="af2"/>
        <w:ind w:left="0" w:firstLine="425"/>
        <w:jc w:val="both"/>
        <w:rPr>
          <w:sz w:val="24"/>
          <w:szCs w:val="24"/>
        </w:rPr>
      </w:pPr>
      <w:r w:rsidRPr="009D2F31">
        <w:rPr>
          <w:sz w:val="24"/>
          <w:szCs w:val="24"/>
        </w:rPr>
        <w:t xml:space="preserve">Данный курс является обязательной </w:t>
      </w:r>
      <w:r w:rsidR="00746191" w:rsidRPr="009D2F31">
        <w:rPr>
          <w:sz w:val="24"/>
          <w:szCs w:val="24"/>
        </w:rPr>
        <w:t>дисциплин</w:t>
      </w:r>
      <w:r w:rsidR="00B44130" w:rsidRPr="009D2F31">
        <w:rPr>
          <w:sz w:val="24"/>
          <w:szCs w:val="24"/>
        </w:rPr>
        <w:t xml:space="preserve">ой </w:t>
      </w:r>
      <w:r w:rsidR="009D2F31">
        <w:rPr>
          <w:sz w:val="24"/>
          <w:szCs w:val="24"/>
        </w:rPr>
        <w:t xml:space="preserve">базовой </w:t>
      </w:r>
      <w:r w:rsidR="00B44130" w:rsidRPr="009D2F31">
        <w:rPr>
          <w:sz w:val="24"/>
          <w:szCs w:val="24"/>
        </w:rPr>
        <w:t>части</w:t>
      </w:r>
      <w:r w:rsidRPr="009D2F31">
        <w:rPr>
          <w:sz w:val="24"/>
          <w:szCs w:val="24"/>
        </w:rPr>
        <w:t xml:space="preserve"> программ</w:t>
      </w:r>
      <w:r w:rsidR="00B44130" w:rsidRPr="009D2F31">
        <w:rPr>
          <w:sz w:val="24"/>
          <w:szCs w:val="24"/>
        </w:rPr>
        <w:t>ы</w:t>
      </w:r>
      <w:r w:rsidRPr="009D2F31">
        <w:rPr>
          <w:sz w:val="24"/>
          <w:szCs w:val="24"/>
        </w:rPr>
        <w:t xml:space="preserve"> подготовки </w:t>
      </w:r>
      <w:r w:rsidR="00B44130" w:rsidRPr="009D2F31">
        <w:rPr>
          <w:sz w:val="24"/>
          <w:szCs w:val="24"/>
        </w:rPr>
        <w:t>бакалавров</w:t>
      </w:r>
      <w:r w:rsidRPr="009D2F31">
        <w:rPr>
          <w:sz w:val="24"/>
          <w:szCs w:val="24"/>
        </w:rPr>
        <w:t xml:space="preserve"> направлени</w:t>
      </w:r>
      <w:r w:rsidR="00B44130" w:rsidRPr="009D2F31">
        <w:rPr>
          <w:sz w:val="24"/>
          <w:szCs w:val="24"/>
        </w:rPr>
        <w:t>я</w:t>
      </w:r>
      <w:r w:rsidRPr="009D2F31">
        <w:rPr>
          <w:sz w:val="24"/>
          <w:szCs w:val="24"/>
        </w:rPr>
        <w:t xml:space="preserve"> подготовки </w:t>
      </w:r>
      <w:r w:rsidRPr="009D2F31">
        <w:rPr>
          <w:bCs/>
          <w:sz w:val="24"/>
          <w:szCs w:val="24"/>
        </w:rPr>
        <w:t xml:space="preserve"> </w:t>
      </w:r>
      <w:r w:rsidR="00BB44B3" w:rsidRPr="009D2F31">
        <w:rPr>
          <w:sz w:val="24"/>
          <w:szCs w:val="24"/>
        </w:rPr>
        <w:t xml:space="preserve"> </w:t>
      </w:r>
      <w:r w:rsidR="00BB44B3" w:rsidRPr="009D2F31">
        <w:rPr>
          <w:bCs/>
          <w:sz w:val="24"/>
          <w:szCs w:val="24"/>
        </w:rPr>
        <w:t>44.03.05</w:t>
      </w:r>
      <w:r w:rsidR="00BB44B3" w:rsidRPr="009D2F31">
        <w:rPr>
          <w:b/>
          <w:bCs/>
          <w:sz w:val="24"/>
          <w:szCs w:val="24"/>
        </w:rPr>
        <w:t xml:space="preserve"> </w:t>
      </w:r>
      <w:r w:rsidR="00C54A36" w:rsidRPr="009D2F31">
        <w:rPr>
          <w:sz w:val="24"/>
          <w:szCs w:val="24"/>
        </w:rPr>
        <w:t>«</w:t>
      </w:r>
      <w:r w:rsidR="00B44130" w:rsidRPr="009D2F31">
        <w:rPr>
          <w:sz w:val="24"/>
          <w:szCs w:val="24"/>
        </w:rPr>
        <w:t>Педагогическое образование</w:t>
      </w:r>
      <w:r w:rsidR="00C54A36" w:rsidRPr="009D2F31">
        <w:rPr>
          <w:sz w:val="24"/>
          <w:szCs w:val="24"/>
        </w:rPr>
        <w:t>»</w:t>
      </w:r>
      <w:r w:rsidR="00BB44B3" w:rsidRPr="009D2F31">
        <w:rPr>
          <w:sz w:val="24"/>
          <w:szCs w:val="24"/>
        </w:rPr>
        <w:t xml:space="preserve"> с профил</w:t>
      </w:r>
      <w:r w:rsidR="00AF0062">
        <w:rPr>
          <w:sz w:val="24"/>
          <w:szCs w:val="24"/>
        </w:rPr>
        <w:t>я</w:t>
      </w:r>
      <w:r w:rsidR="00BB44B3" w:rsidRPr="009D2F31">
        <w:rPr>
          <w:sz w:val="24"/>
          <w:szCs w:val="24"/>
        </w:rPr>
        <w:t>м</w:t>
      </w:r>
      <w:r w:rsidR="00AF0062">
        <w:rPr>
          <w:sz w:val="24"/>
          <w:szCs w:val="24"/>
        </w:rPr>
        <w:t>и</w:t>
      </w:r>
      <w:r w:rsidR="00BB44B3" w:rsidRPr="009D2F31">
        <w:rPr>
          <w:sz w:val="24"/>
          <w:szCs w:val="24"/>
        </w:rPr>
        <w:t xml:space="preserve"> «</w:t>
      </w:r>
      <w:r w:rsidR="000957B1" w:rsidRPr="000957B1">
        <w:rPr>
          <w:sz w:val="24"/>
        </w:rPr>
        <w:t>Дошкольное образование и иностранный язык</w:t>
      </w:r>
      <w:r w:rsidR="00BB44B3" w:rsidRPr="009D2F31">
        <w:rPr>
          <w:sz w:val="24"/>
          <w:szCs w:val="24"/>
        </w:rPr>
        <w:t>»</w:t>
      </w:r>
      <w:r w:rsidR="00E03C21" w:rsidRPr="009D2F31">
        <w:rPr>
          <w:sz w:val="24"/>
          <w:szCs w:val="24"/>
        </w:rPr>
        <w:t xml:space="preserve">. </w:t>
      </w:r>
      <w:r w:rsidR="009D2F31" w:rsidRPr="009D2F31">
        <w:rPr>
          <w:sz w:val="24"/>
          <w:szCs w:val="24"/>
        </w:rPr>
        <w:t>Изучение дисциплины базируется на знан</w:t>
      </w:r>
      <w:r w:rsidR="009D2F31" w:rsidRPr="009D2F31">
        <w:rPr>
          <w:sz w:val="24"/>
          <w:szCs w:val="24"/>
        </w:rPr>
        <w:t>и</w:t>
      </w:r>
      <w:r w:rsidR="009D2F31" w:rsidRPr="009D2F31">
        <w:rPr>
          <w:sz w:val="24"/>
          <w:szCs w:val="24"/>
        </w:rPr>
        <w:t>ях, полученных  в школе при изучении математики и дисциплин</w:t>
      </w:r>
      <w:r w:rsidR="00FE22D4">
        <w:rPr>
          <w:sz w:val="24"/>
          <w:szCs w:val="24"/>
        </w:rPr>
        <w:t>ы</w:t>
      </w:r>
      <w:r w:rsidR="009D2F31" w:rsidRPr="009D2F31">
        <w:rPr>
          <w:sz w:val="24"/>
          <w:szCs w:val="24"/>
        </w:rPr>
        <w:t xml:space="preserve">  «Информатика  и ИК</w:t>
      </w:r>
      <w:r w:rsidR="009D2F31">
        <w:rPr>
          <w:sz w:val="24"/>
          <w:szCs w:val="24"/>
        </w:rPr>
        <w:t>Т</w:t>
      </w:r>
      <w:r w:rsidR="009D2F31" w:rsidRPr="009D2F31">
        <w:rPr>
          <w:sz w:val="24"/>
          <w:szCs w:val="24"/>
        </w:rPr>
        <w:t xml:space="preserve">». </w:t>
      </w:r>
      <w:r w:rsidR="009D2F31" w:rsidRPr="009D2F31">
        <w:rPr>
          <w:bCs/>
          <w:sz w:val="24"/>
          <w:szCs w:val="24"/>
        </w:rPr>
        <w:t xml:space="preserve"> </w:t>
      </w:r>
      <w:r w:rsidRPr="009D2F31">
        <w:rPr>
          <w:bCs/>
          <w:sz w:val="24"/>
          <w:szCs w:val="24"/>
        </w:rPr>
        <w:t>«</w:t>
      </w:r>
      <w:r w:rsidR="008E1881" w:rsidRPr="009D2F31">
        <w:rPr>
          <w:bCs/>
          <w:sz w:val="24"/>
          <w:szCs w:val="24"/>
        </w:rPr>
        <w:t>Основы математической обработки информации</w:t>
      </w:r>
      <w:r w:rsidRPr="009D2F31">
        <w:rPr>
          <w:bCs/>
          <w:sz w:val="24"/>
          <w:szCs w:val="24"/>
        </w:rPr>
        <w:t xml:space="preserve">» изучается на </w:t>
      </w:r>
      <w:r w:rsidR="009D2F31" w:rsidRPr="009D2F31">
        <w:rPr>
          <w:bCs/>
          <w:sz w:val="24"/>
          <w:szCs w:val="24"/>
        </w:rPr>
        <w:t>1</w:t>
      </w:r>
      <w:r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 w:rsidR="00AF0062">
        <w:rPr>
          <w:bCs/>
          <w:sz w:val="24"/>
          <w:szCs w:val="24"/>
        </w:rPr>
        <w:t>о</w:t>
      </w:r>
      <w:r w:rsidR="00B44130" w:rsidRPr="009D2F31">
        <w:rPr>
          <w:bCs/>
          <w:sz w:val="24"/>
          <w:szCs w:val="24"/>
        </w:rPr>
        <w:t xml:space="preserve"> </w:t>
      </w:r>
      <w:r w:rsidR="00AF0062">
        <w:rPr>
          <w:bCs/>
          <w:sz w:val="24"/>
          <w:szCs w:val="24"/>
        </w:rPr>
        <w:t xml:space="preserve">2 </w:t>
      </w:r>
      <w:r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Pr="009D2F31">
        <w:rPr>
          <w:sz w:val="24"/>
          <w:szCs w:val="24"/>
        </w:rPr>
        <w:t xml:space="preserve">. </w:t>
      </w:r>
    </w:p>
    <w:p w:rsidR="00AF0062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(мод</w:t>
      </w:r>
      <w:r w:rsidRPr="003A6E25">
        <w:rPr>
          <w:rStyle w:val="FontStyle16"/>
          <w:b/>
          <w:sz w:val="24"/>
        </w:rPr>
        <w:t>у</w:t>
      </w:r>
      <w:r w:rsidRPr="003A6E25">
        <w:rPr>
          <w:rStyle w:val="FontStyle16"/>
          <w:b/>
          <w:sz w:val="24"/>
        </w:rPr>
        <w:t>ля) и планируемые результаты обучения</w:t>
      </w:r>
      <w:r w:rsidR="00AF0062">
        <w:rPr>
          <w:rStyle w:val="FontStyle16"/>
          <w:b/>
          <w:sz w:val="24"/>
        </w:rPr>
        <w:t xml:space="preserve"> </w:t>
      </w:r>
    </w:p>
    <w:p w:rsidR="00051179" w:rsidRDefault="00051179" w:rsidP="00051179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6"/>
        <w:gridCol w:w="7985"/>
      </w:tblGrid>
      <w:tr w:rsidR="00051179" w:rsidRPr="00DF3965" w:rsidTr="00FC2D1A">
        <w:trPr>
          <w:tblHeader/>
        </w:trPr>
        <w:tc>
          <w:tcPr>
            <w:tcW w:w="897" w:type="pct"/>
            <w:vAlign w:val="center"/>
          </w:tcPr>
          <w:p w:rsidR="00051179" w:rsidRPr="00DF3965" w:rsidRDefault="00051179" w:rsidP="00FC2D1A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051179" w:rsidRPr="00DF3965" w:rsidRDefault="00051179" w:rsidP="00FC2D1A">
            <w:pPr>
              <w:jc w:val="center"/>
            </w:pPr>
            <w:r w:rsidRPr="00DF3965">
              <w:t>Уровень освоения компетенций</w:t>
            </w:r>
          </w:p>
        </w:tc>
      </w:tr>
      <w:tr w:rsidR="00051179" w:rsidRPr="00DF3965" w:rsidTr="00FC2D1A">
        <w:tc>
          <w:tcPr>
            <w:tcW w:w="5000" w:type="pct"/>
            <w:gridSpan w:val="2"/>
          </w:tcPr>
          <w:p w:rsidR="00051179" w:rsidRPr="00DF3965" w:rsidRDefault="00051179" w:rsidP="00FC2D1A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</w:t>
            </w:r>
            <w:r w:rsidRPr="006B07D7">
              <w:rPr>
                <w:bCs/>
              </w:rPr>
              <w:t>о</w:t>
            </w:r>
            <w:r w:rsidRPr="006B07D7">
              <w:rPr>
                <w:bCs/>
              </w:rPr>
              <w:t>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DF3965">
              <w:t>(</w:t>
            </w:r>
            <w:r w:rsidRPr="00876A47">
              <w:t>ОК-</w:t>
            </w:r>
            <w:r>
              <w:t>3</w:t>
            </w:r>
            <w:r w:rsidRPr="00DF3965">
              <w:t>)</w:t>
            </w:r>
          </w:p>
        </w:tc>
      </w:tr>
      <w:tr w:rsidR="00D7322E" w:rsidRPr="00DF3965" w:rsidTr="00D7322E">
        <w:tc>
          <w:tcPr>
            <w:tcW w:w="897" w:type="pct"/>
          </w:tcPr>
          <w:p w:rsidR="00D7322E" w:rsidRPr="00DF3965" w:rsidRDefault="00D7322E" w:rsidP="00FC2D1A">
            <w:r w:rsidRPr="00DF3965">
              <w:t>Знать</w:t>
            </w:r>
          </w:p>
        </w:tc>
        <w:tc>
          <w:tcPr>
            <w:tcW w:w="4103" w:type="pct"/>
          </w:tcPr>
          <w:p w:rsidR="00D7322E" w:rsidRPr="00473D3E" w:rsidRDefault="00D7322E" w:rsidP="00FC2D1A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D7322E" w:rsidRPr="00473D3E" w:rsidRDefault="00D7322E" w:rsidP="00FC2D1A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D7322E" w:rsidRPr="00473D3E" w:rsidRDefault="00D7322E" w:rsidP="00FC2D1A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D7322E" w:rsidRPr="00473D3E" w:rsidRDefault="00D7322E" w:rsidP="00FC2D1A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D7322E" w:rsidRPr="00473D3E" w:rsidRDefault="00D7322E" w:rsidP="00FC2D1A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графах;</w:t>
            </w:r>
          </w:p>
          <w:p w:rsidR="00D7322E" w:rsidRPr="00DF3965" w:rsidRDefault="00D7322E" w:rsidP="00FC2D1A">
            <w:r w:rsidRPr="00473D3E">
              <w:t xml:space="preserve"> вероятности; числовых характеристиках сл</w:t>
            </w:r>
            <w:r w:rsidRPr="00473D3E">
              <w:t>у</w:t>
            </w:r>
            <w:r w:rsidRPr="00473D3E">
              <w:t>чайной величины.</w:t>
            </w:r>
          </w:p>
        </w:tc>
      </w:tr>
      <w:tr w:rsidR="00D7322E" w:rsidRPr="00DF3965" w:rsidTr="00D7322E">
        <w:tc>
          <w:tcPr>
            <w:tcW w:w="897" w:type="pct"/>
          </w:tcPr>
          <w:p w:rsidR="00D7322E" w:rsidRPr="00DF3965" w:rsidRDefault="00D7322E" w:rsidP="00FC2D1A">
            <w:r w:rsidRPr="00DF3965">
              <w:t>Уметь:</w:t>
            </w:r>
          </w:p>
        </w:tc>
        <w:tc>
          <w:tcPr>
            <w:tcW w:w="4103" w:type="pct"/>
          </w:tcPr>
          <w:p w:rsidR="00D7322E" w:rsidRPr="00473D3E" w:rsidRDefault="00D7322E" w:rsidP="00FC2D1A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D7322E" w:rsidRPr="00473D3E" w:rsidRDefault="00D7322E" w:rsidP="00FC2D1A">
            <w:r>
              <w:t>В</w:t>
            </w:r>
            <w:r w:rsidRPr="00473D3E">
              <w:t xml:space="preserve">ыполнять операции с множествами; </w:t>
            </w:r>
          </w:p>
          <w:p w:rsidR="00D7322E" w:rsidRPr="00473D3E" w:rsidRDefault="00D7322E" w:rsidP="00FC2D1A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D7322E" w:rsidRPr="00DF3965" w:rsidRDefault="00D7322E" w:rsidP="00FC2D1A">
            <w:r w:rsidRPr="00473D3E">
              <w:t>определять значения числовых характеристик случайной величины</w:t>
            </w:r>
            <w:r>
              <w:t>. И</w:t>
            </w:r>
            <w:r w:rsidRPr="00473D3E">
              <w:t>с</w:t>
            </w:r>
            <w:r w:rsidRPr="00473D3E">
              <w:t>пользовать методы статистической обработки экспериме</w:t>
            </w:r>
            <w:r w:rsidRPr="00473D3E">
              <w:t>н</w:t>
            </w:r>
            <w:r w:rsidRPr="00473D3E">
              <w:t>тальных данных.</w:t>
            </w:r>
            <w:r>
              <w:t xml:space="preserve">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Microsoft </w:t>
            </w:r>
            <w:r>
              <w:rPr>
                <w:lang w:val="en-US"/>
              </w:rPr>
              <w:t>E</w:t>
            </w:r>
            <w:r>
              <w:t>xcel. Представлять числовые данные в виде графиков и диаграмм. Стр</w:t>
            </w:r>
            <w:r>
              <w:t>о</w:t>
            </w:r>
            <w:r>
              <w:t>ить полигон и гистограмму частот выборочного распределения. И</w:t>
            </w:r>
            <w:r w:rsidRPr="00473D3E">
              <w:t>спольз</w:t>
            </w:r>
            <w:r w:rsidRPr="00473D3E">
              <w:t>о</w:t>
            </w:r>
            <w:r w:rsidRPr="00473D3E">
              <w:t>вать методы статистической обработки экспериментальных данных.</w:t>
            </w:r>
            <w:r>
              <w:t xml:space="preserve"> Фо</w:t>
            </w:r>
            <w:r>
              <w:t>р</w:t>
            </w:r>
            <w:r>
              <w:t>мулировать гипотезы о функции выборочного распределения</w:t>
            </w:r>
          </w:p>
        </w:tc>
      </w:tr>
      <w:tr w:rsidR="00D7322E" w:rsidRPr="00DF3965" w:rsidTr="00D7322E">
        <w:tc>
          <w:tcPr>
            <w:tcW w:w="897" w:type="pct"/>
          </w:tcPr>
          <w:p w:rsidR="00D7322E" w:rsidRPr="00DF3965" w:rsidRDefault="00D7322E" w:rsidP="00FC2D1A">
            <w:r w:rsidRPr="00DF3965">
              <w:t>Владеть:</w:t>
            </w:r>
          </w:p>
        </w:tc>
        <w:tc>
          <w:tcPr>
            <w:tcW w:w="4103" w:type="pct"/>
          </w:tcPr>
          <w:p w:rsidR="00D7322E" w:rsidRPr="00473D3E" w:rsidRDefault="00D7322E" w:rsidP="00FC2D1A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D7322E" w:rsidRPr="00DF3965" w:rsidRDefault="00D7322E" w:rsidP="00FC2D1A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Microsoft </w:t>
            </w:r>
            <w:r>
              <w:rPr>
                <w:lang w:val="en-US"/>
              </w:rPr>
              <w:t>E</w:t>
            </w:r>
            <w:r>
              <w:t xml:space="preserve">xcel. </w:t>
            </w:r>
            <w:r w:rsidRPr="00371660">
              <w:rPr>
                <w:color w:val="000000" w:themeColor="text1"/>
              </w:rPr>
              <w:t>Способностью выявлять естественнонаучные закономерности между величинами.  Навыками статистического а</w:t>
            </w:r>
            <w:r>
              <w:rPr>
                <w:color w:val="000000" w:themeColor="text1"/>
              </w:rPr>
              <w:t xml:space="preserve">нализа </w:t>
            </w:r>
            <w:r w:rsidRPr="00371660">
              <w:rPr>
                <w:color w:val="000000" w:themeColor="text1"/>
              </w:rPr>
              <w:t>для решения прикладных задач.</w:t>
            </w:r>
            <w:r>
              <w:rPr>
                <w:color w:val="FF0000"/>
              </w:rPr>
              <w:t xml:space="preserve"> </w:t>
            </w:r>
            <w:r>
              <w:t>М</w:t>
            </w:r>
            <w:r w:rsidRPr="00473D3E">
              <w:t xml:space="preserve">етодами </w:t>
            </w:r>
            <w:r w:rsidRPr="00473D3E">
              <w:lastRenderedPageBreak/>
              <w:t>решения задач дискретной математик</w:t>
            </w:r>
            <w:r>
              <w:t xml:space="preserve">и, </w:t>
            </w:r>
            <w:r w:rsidRPr="00473D3E">
              <w:t xml:space="preserve">задач математического моделирования в </w:t>
            </w:r>
            <w:r>
              <w:t>области ИТ-технологий</w:t>
            </w:r>
            <w:r w:rsidRPr="00473D3E">
              <w:t>.</w:t>
            </w:r>
          </w:p>
        </w:tc>
      </w:tr>
    </w:tbl>
    <w:p w:rsidR="00051179" w:rsidRDefault="00051179" w:rsidP="00051179">
      <w:pPr>
        <w:ind w:firstLine="567"/>
        <w:jc w:val="both"/>
        <w:outlineLvl w:val="0"/>
        <w:rPr>
          <w:bCs/>
        </w:rPr>
      </w:pPr>
    </w:p>
    <w:p w:rsidR="00AF142D" w:rsidRPr="009779CB" w:rsidRDefault="00AF142D" w:rsidP="00AF142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779CB">
        <w:rPr>
          <w:rFonts w:ascii="Times New Roman" w:hAnsi="Times New Roman" w:cs="Times New Roman"/>
          <w:sz w:val="24"/>
          <w:szCs w:val="24"/>
        </w:rPr>
        <w:t>Структура и содержание дисциплины (модуля)</w:t>
      </w:r>
    </w:p>
    <w:p w:rsidR="00AF142D" w:rsidRDefault="00AF142D" w:rsidP="00AF142D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:rsidR="00AF142D" w:rsidRDefault="00AF142D" w:rsidP="00A50E31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работа-51,1 часа,</w:t>
      </w:r>
    </w:p>
    <w:p w:rsidR="00AF142D" w:rsidRDefault="00AF142D" w:rsidP="00A50E31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>48 часа,</w:t>
      </w:r>
      <w:r w:rsidRPr="00EF4035">
        <w:t xml:space="preserve"> </w:t>
      </w:r>
    </w:p>
    <w:p w:rsidR="00AF142D" w:rsidRDefault="00AF142D" w:rsidP="00A50E31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21,2 часа, </w:t>
      </w:r>
    </w:p>
    <w:p w:rsidR="00AF142D" w:rsidRDefault="00AF142D" w:rsidP="00A50E31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экзамен -36 часов.</w:t>
      </w:r>
    </w:p>
    <w:p w:rsidR="00AF142D" w:rsidRDefault="00AF142D" w:rsidP="00AF142D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967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83"/>
        <w:gridCol w:w="720"/>
        <w:gridCol w:w="576"/>
        <w:gridCol w:w="590"/>
        <w:gridCol w:w="567"/>
        <w:gridCol w:w="2126"/>
        <w:gridCol w:w="709"/>
      </w:tblGrid>
      <w:tr w:rsidR="00AF142D" w:rsidTr="00C05CD6">
        <w:trPr>
          <w:trHeight w:val="898"/>
        </w:trPr>
        <w:tc>
          <w:tcPr>
            <w:tcW w:w="4383" w:type="dxa"/>
            <w:vMerge w:val="restart"/>
          </w:tcPr>
          <w:p w:rsidR="00AF142D" w:rsidRDefault="00AF142D" w:rsidP="00C05CD6">
            <w:pPr>
              <w:jc w:val="center"/>
            </w:pPr>
            <w:r w:rsidRPr="00006AF3">
              <w:t xml:space="preserve">НАИМЕНОВАНИЕ РАЗДЕЛОВ </w:t>
            </w:r>
          </w:p>
          <w:p w:rsidR="00AF142D" w:rsidRPr="00006AF3" w:rsidRDefault="00AF142D" w:rsidP="00C05CD6">
            <w:pPr>
              <w:jc w:val="center"/>
            </w:pPr>
            <w:r w:rsidRPr="00006AF3">
              <w:t>КУРСА И ТЕМ</w:t>
            </w:r>
          </w:p>
        </w:tc>
        <w:tc>
          <w:tcPr>
            <w:tcW w:w="720" w:type="dxa"/>
            <w:vMerge w:val="restart"/>
            <w:textDirection w:val="btLr"/>
          </w:tcPr>
          <w:p w:rsidR="00AF142D" w:rsidRPr="001C5680" w:rsidRDefault="00AF142D" w:rsidP="00C05CD6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1733" w:type="dxa"/>
            <w:gridSpan w:val="3"/>
          </w:tcPr>
          <w:p w:rsidR="00AF142D" w:rsidRDefault="00AF142D" w:rsidP="00C05CD6">
            <w:pPr>
              <w:jc w:val="both"/>
            </w:pPr>
            <w:r w:rsidRPr="00CA25DD">
              <w:t>Аудиторные занятия (час),в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мостоятельная работа</w:t>
            </w:r>
          </w:p>
        </w:tc>
        <w:tc>
          <w:tcPr>
            <w:tcW w:w="2126" w:type="dxa"/>
            <w:vMerge w:val="restart"/>
            <w:textDirection w:val="btLr"/>
          </w:tcPr>
          <w:p w:rsidR="00AF142D" w:rsidRPr="00495A20" w:rsidRDefault="00AF142D" w:rsidP="00C05CD6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Формы </w:t>
            </w:r>
            <w:r>
              <w:rPr>
                <w:rStyle w:val="FontStyle31"/>
                <w:sz w:val="22"/>
              </w:rPr>
              <w:t xml:space="preserve"> </w:t>
            </w:r>
            <w:r w:rsidRPr="00495A20">
              <w:rPr>
                <w:rStyle w:val="FontStyle31"/>
                <w:sz w:val="22"/>
              </w:rPr>
              <w:t>текущего</w:t>
            </w:r>
          </w:p>
          <w:p w:rsidR="00AF142D" w:rsidRPr="00495A20" w:rsidRDefault="00AF142D" w:rsidP="00C05CD6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контроля </w:t>
            </w:r>
          </w:p>
          <w:p w:rsidR="00AF142D" w:rsidRPr="00495A20" w:rsidRDefault="00AF142D" w:rsidP="00C05CD6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 xml:space="preserve">успеваемости </w:t>
            </w:r>
          </w:p>
          <w:p w:rsidR="00AF142D" w:rsidRPr="00495A20" w:rsidRDefault="00AF142D" w:rsidP="00C05CD6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и промежуточной </w:t>
            </w:r>
          </w:p>
          <w:p w:rsidR="00AF142D" w:rsidRDefault="00AF142D" w:rsidP="00C05CD6">
            <w:pPr>
              <w:ind w:left="113" w:right="113"/>
              <w:jc w:val="both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709" w:type="dxa"/>
            <w:vMerge w:val="restart"/>
            <w:textDirection w:val="btLr"/>
          </w:tcPr>
          <w:p w:rsidR="00AF142D" w:rsidRPr="00A156FF" w:rsidRDefault="00AF142D" w:rsidP="00C05CD6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 xml:space="preserve">Код и структурный </w:t>
            </w:r>
          </w:p>
          <w:p w:rsidR="00AF142D" w:rsidRPr="00495A20" w:rsidRDefault="00AF142D" w:rsidP="00AC4C8A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элемент компетенции</w:t>
            </w:r>
          </w:p>
        </w:tc>
      </w:tr>
      <w:tr w:rsidR="00AF142D" w:rsidTr="00C05CD6">
        <w:trPr>
          <w:cantSplit/>
          <w:trHeight w:val="1134"/>
        </w:trPr>
        <w:tc>
          <w:tcPr>
            <w:tcW w:w="4383" w:type="dxa"/>
            <w:vMerge/>
          </w:tcPr>
          <w:p w:rsidR="00AF142D" w:rsidRDefault="00AF142D" w:rsidP="00C05CD6">
            <w:pPr>
              <w:jc w:val="both"/>
            </w:pPr>
          </w:p>
        </w:tc>
        <w:tc>
          <w:tcPr>
            <w:tcW w:w="720" w:type="dxa"/>
            <w:vMerge/>
          </w:tcPr>
          <w:p w:rsidR="00AF142D" w:rsidRDefault="00AF142D" w:rsidP="00C05CD6">
            <w:pPr>
              <w:jc w:val="both"/>
            </w:pPr>
          </w:p>
        </w:tc>
        <w:tc>
          <w:tcPr>
            <w:tcW w:w="576" w:type="dxa"/>
            <w:textDirection w:val="btLr"/>
          </w:tcPr>
          <w:p w:rsidR="00AF142D" w:rsidRPr="001C5680" w:rsidRDefault="00AF142D" w:rsidP="00C05CD6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590" w:type="dxa"/>
            <w:textDirection w:val="btLr"/>
          </w:tcPr>
          <w:p w:rsidR="00AF142D" w:rsidRPr="001C5680" w:rsidRDefault="00AF142D" w:rsidP="00C05CD6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567" w:type="dxa"/>
            <w:textDirection w:val="btLr"/>
          </w:tcPr>
          <w:p w:rsidR="00AF142D" w:rsidRPr="001C5680" w:rsidRDefault="00AF142D" w:rsidP="00C05CD6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</w:t>
            </w:r>
            <w:r w:rsidRPr="001C5680">
              <w:rPr>
                <w:sz w:val="22"/>
              </w:rPr>
              <w:t>я</w:t>
            </w:r>
            <w:r w:rsidRPr="001C5680">
              <w:rPr>
                <w:sz w:val="22"/>
              </w:rPr>
              <w:t>тельная работа</w:t>
            </w:r>
          </w:p>
        </w:tc>
        <w:tc>
          <w:tcPr>
            <w:tcW w:w="2126" w:type="dxa"/>
            <w:vMerge/>
          </w:tcPr>
          <w:p w:rsidR="00AF142D" w:rsidRDefault="00AF142D" w:rsidP="00C05CD6">
            <w:pPr>
              <w:jc w:val="both"/>
            </w:pPr>
          </w:p>
        </w:tc>
        <w:tc>
          <w:tcPr>
            <w:tcW w:w="709" w:type="dxa"/>
            <w:vMerge/>
          </w:tcPr>
          <w:p w:rsidR="00AF142D" w:rsidRDefault="00AF142D" w:rsidP="00C05CD6">
            <w:pPr>
              <w:jc w:val="both"/>
            </w:pPr>
          </w:p>
        </w:tc>
      </w:tr>
      <w:tr w:rsidR="00AF142D" w:rsidTr="00C05CD6">
        <w:tc>
          <w:tcPr>
            <w:tcW w:w="4383" w:type="dxa"/>
          </w:tcPr>
          <w:p w:rsidR="00AF142D" w:rsidRPr="00695755" w:rsidRDefault="00AF142D" w:rsidP="00C05CD6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разделы, теории и методы математики.</w:t>
            </w:r>
          </w:p>
        </w:tc>
        <w:tc>
          <w:tcPr>
            <w:tcW w:w="720" w:type="dxa"/>
          </w:tcPr>
          <w:p w:rsidR="00AF142D" w:rsidRPr="00E01156" w:rsidRDefault="00AF142D" w:rsidP="00C05CD6">
            <w:pPr>
              <w:ind w:left="-108"/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F142D" w:rsidRPr="003B7DD5" w:rsidRDefault="00AF142D" w:rsidP="00C05CD6">
            <w:pPr>
              <w:jc w:val="center"/>
            </w:pPr>
          </w:p>
        </w:tc>
        <w:tc>
          <w:tcPr>
            <w:tcW w:w="590" w:type="dxa"/>
          </w:tcPr>
          <w:p w:rsidR="00AF142D" w:rsidRPr="003B7DD5" w:rsidRDefault="00AF142D" w:rsidP="00C05CD6">
            <w:pPr>
              <w:jc w:val="center"/>
            </w:pPr>
          </w:p>
        </w:tc>
        <w:tc>
          <w:tcPr>
            <w:tcW w:w="567" w:type="dxa"/>
          </w:tcPr>
          <w:p w:rsidR="00AF142D" w:rsidRPr="003B7DD5" w:rsidRDefault="00AF142D" w:rsidP="00C05CD6">
            <w:pPr>
              <w:jc w:val="center"/>
            </w:pPr>
          </w:p>
        </w:tc>
        <w:tc>
          <w:tcPr>
            <w:tcW w:w="2126" w:type="dxa"/>
          </w:tcPr>
          <w:p w:rsidR="00AF142D" w:rsidRPr="003B7DD5" w:rsidRDefault="00AF142D" w:rsidP="00C05CD6">
            <w:pPr>
              <w:jc w:val="center"/>
            </w:pPr>
          </w:p>
        </w:tc>
        <w:tc>
          <w:tcPr>
            <w:tcW w:w="709" w:type="dxa"/>
          </w:tcPr>
          <w:p w:rsidR="00AF142D" w:rsidRPr="003B7DD5" w:rsidRDefault="00AF142D" w:rsidP="00C05CD6">
            <w:pPr>
              <w:jc w:val="center"/>
            </w:pPr>
          </w:p>
        </w:tc>
      </w:tr>
      <w:tr w:rsidR="00AF142D" w:rsidTr="00C05CD6">
        <w:tc>
          <w:tcPr>
            <w:tcW w:w="4383" w:type="dxa"/>
          </w:tcPr>
          <w:p w:rsidR="00AF142D" w:rsidRPr="00BD3AAC" w:rsidRDefault="00AF142D" w:rsidP="00C05CD6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</w:t>
            </w:r>
            <w:r w:rsidRPr="00BD3AAC">
              <w:t>е</w:t>
            </w:r>
            <w:r w:rsidRPr="00BD3AAC">
              <w:t>ского метода. Математические предл</w:t>
            </w:r>
            <w:r w:rsidRPr="00BD3AAC">
              <w:t>о</w:t>
            </w:r>
            <w:r w:rsidRPr="00BD3AAC">
              <w:t>жения и доказательства. Виды моделей. Основные методы и технологии созд</w:t>
            </w:r>
            <w:r w:rsidRPr="00BD3AAC">
              <w:t>а</w:t>
            </w:r>
            <w:r w:rsidRPr="00BD3AAC">
              <w:t>ния моделей.</w:t>
            </w:r>
          </w:p>
        </w:tc>
        <w:tc>
          <w:tcPr>
            <w:tcW w:w="720" w:type="dxa"/>
          </w:tcPr>
          <w:p w:rsidR="00AF142D" w:rsidRDefault="00AF142D" w:rsidP="00C05CD6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F142D" w:rsidRPr="00BF069A" w:rsidRDefault="00AF142D" w:rsidP="00C05CD6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F142D" w:rsidRPr="00BF069A" w:rsidRDefault="00AF142D" w:rsidP="00C05CD6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67" w:type="dxa"/>
          </w:tcPr>
          <w:p w:rsidR="00AF142D" w:rsidRDefault="00AF142D" w:rsidP="00C05CD6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126" w:type="dxa"/>
          </w:tcPr>
          <w:p w:rsidR="00AF142D" w:rsidRPr="003B7DD5" w:rsidRDefault="00AF142D" w:rsidP="00C05CD6">
            <w:pPr>
              <w:jc w:val="both"/>
            </w:pPr>
            <w:r>
              <w:t>Опрос на лекции</w:t>
            </w:r>
          </w:p>
        </w:tc>
        <w:tc>
          <w:tcPr>
            <w:tcW w:w="709" w:type="dxa"/>
          </w:tcPr>
          <w:p w:rsidR="00AF142D" w:rsidRDefault="00AC4C8A" w:rsidP="00C05CD6">
            <w:pPr>
              <w:jc w:val="both"/>
            </w:pPr>
            <w:r>
              <w:t>ОК3</w:t>
            </w:r>
          </w:p>
        </w:tc>
      </w:tr>
      <w:tr w:rsidR="00AF142D" w:rsidTr="00C05CD6">
        <w:tc>
          <w:tcPr>
            <w:tcW w:w="4383" w:type="dxa"/>
          </w:tcPr>
          <w:p w:rsidR="00AF142D" w:rsidRPr="00BD3AAC" w:rsidRDefault="00AF142D" w:rsidP="00C05CD6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</w:t>
            </w:r>
            <w:r w:rsidRPr="00BD3AAC">
              <w:t>о</w:t>
            </w:r>
            <w:r w:rsidRPr="00BD3AAC">
              <w:t>жеств. Основные операции над множ</w:t>
            </w:r>
            <w:r w:rsidRPr="00BD3AAC">
              <w:t>е</w:t>
            </w:r>
            <w:r w:rsidRPr="00BD3AAC">
              <w:t>ствами. Диаграммы Эйлера-Венна. Б</w:t>
            </w:r>
            <w:r w:rsidRPr="00BD3AAC">
              <w:t>и</w:t>
            </w:r>
            <w:r w:rsidRPr="00BD3AAC">
              <w:t>нарные отношения.</w:t>
            </w:r>
          </w:p>
        </w:tc>
        <w:tc>
          <w:tcPr>
            <w:tcW w:w="720" w:type="dxa"/>
          </w:tcPr>
          <w:p w:rsidR="00AF142D" w:rsidRDefault="00AF142D" w:rsidP="00C05CD6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F142D" w:rsidRPr="00BF069A" w:rsidRDefault="00AF142D" w:rsidP="00C05CD6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F142D" w:rsidRPr="00BF069A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AF142D" w:rsidRDefault="00AF142D" w:rsidP="00C05CD6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126" w:type="dxa"/>
          </w:tcPr>
          <w:p w:rsidR="00AF142D" w:rsidRPr="00CA70F1" w:rsidRDefault="00AF142D" w:rsidP="00C05CD6">
            <w:pPr>
              <w:jc w:val="both"/>
            </w:pPr>
            <w:r>
              <w:t>Выполнение л</w:t>
            </w:r>
            <w:r>
              <w:t>а</w:t>
            </w:r>
            <w:r>
              <w:t>бораторной раб</w:t>
            </w:r>
            <w:r>
              <w:t>о</w:t>
            </w:r>
            <w:r>
              <w:t>ты</w:t>
            </w:r>
          </w:p>
        </w:tc>
        <w:tc>
          <w:tcPr>
            <w:tcW w:w="709" w:type="dxa"/>
          </w:tcPr>
          <w:p w:rsidR="00AF142D" w:rsidRDefault="00AC4C8A" w:rsidP="00C05CD6">
            <w:pPr>
              <w:jc w:val="both"/>
            </w:pPr>
            <w:r>
              <w:t>ОК3</w:t>
            </w:r>
          </w:p>
        </w:tc>
      </w:tr>
      <w:tr w:rsidR="00AC4C8A" w:rsidTr="00C05CD6">
        <w:tc>
          <w:tcPr>
            <w:tcW w:w="4383" w:type="dxa"/>
          </w:tcPr>
          <w:p w:rsidR="00AC4C8A" w:rsidRPr="00BD3AAC" w:rsidRDefault="00AC4C8A" w:rsidP="00AC4C8A">
            <w:r>
              <w:t>1.3.</w:t>
            </w:r>
            <w:r w:rsidRPr="00BD3AAC">
              <w:t>Алгебра логики. Высказывания. Л</w:t>
            </w:r>
            <w:r w:rsidRPr="00BD3AAC">
              <w:t>о</w:t>
            </w:r>
            <w:r w:rsidRPr="00BD3AAC">
              <w:t>гические операции. Истинностные та</w:t>
            </w:r>
            <w:r w:rsidRPr="00BD3AAC">
              <w:t>б</w:t>
            </w:r>
            <w:r w:rsidRPr="00BD3AAC">
              <w:t xml:space="preserve">лицы. Предикаты и кванторы. Понятие формулы логики предикатов. </w:t>
            </w:r>
          </w:p>
        </w:tc>
        <w:tc>
          <w:tcPr>
            <w:tcW w:w="720" w:type="dxa"/>
          </w:tcPr>
          <w:p w:rsidR="00AC4C8A" w:rsidRDefault="00AC4C8A" w:rsidP="00AC4C8A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C4C8A" w:rsidRPr="00BF069A" w:rsidRDefault="00AC4C8A" w:rsidP="00AC4C8A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C4C8A" w:rsidRPr="00BF069A" w:rsidRDefault="00AC4C8A" w:rsidP="00AC4C8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AC4C8A" w:rsidRDefault="00AC4C8A" w:rsidP="00AC4C8A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2126" w:type="dxa"/>
          </w:tcPr>
          <w:p w:rsidR="00AC4C8A" w:rsidRPr="00CA70F1" w:rsidRDefault="00AC4C8A" w:rsidP="00AC4C8A">
            <w:pPr>
              <w:jc w:val="both"/>
            </w:pPr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  <w:tc>
          <w:tcPr>
            <w:tcW w:w="709" w:type="dxa"/>
          </w:tcPr>
          <w:p w:rsidR="00AC4C8A" w:rsidRDefault="00AC4C8A" w:rsidP="00AC4C8A">
            <w:r w:rsidRPr="00435FF4">
              <w:t>ОК3</w:t>
            </w:r>
          </w:p>
        </w:tc>
      </w:tr>
      <w:tr w:rsidR="00AC4C8A" w:rsidTr="00C05CD6">
        <w:tc>
          <w:tcPr>
            <w:tcW w:w="4383" w:type="dxa"/>
          </w:tcPr>
          <w:p w:rsidR="00AC4C8A" w:rsidRPr="00BD3AAC" w:rsidRDefault="00AC4C8A" w:rsidP="00AC4C8A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</w:t>
            </w:r>
            <w:r w:rsidRPr="00BD3AAC">
              <w:t>и</w:t>
            </w:r>
            <w:r w:rsidRPr="00BD3AAC">
              <w:t>цами. Определитель квадратной матр</w:t>
            </w:r>
            <w:r w:rsidRPr="00BD3AAC">
              <w:t>и</w:t>
            </w:r>
            <w:r w:rsidRPr="00BD3AAC">
              <w:t>цы.</w:t>
            </w:r>
          </w:p>
        </w:tc>
        <w:tc>
          <w:tcPr>
            <w:tcW w:w="720" w:type="dxa"/>
          </w:tcPr>
          <w:p w:rsidR="00AC4C8A" w:rsidRDefault="00AC4C8A" w:rsidP="00AC4C8A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C4C8A" w:rsidRDefault="00AC4C8A" w:rsidP="00AC4C8A">
            <w:pPr>
              <w:jc w:val="center"/>
              <w:rPr>
                <w:b/>
              </w:rPr>
            </w:pPr>
          </w:p>
          <w:p w:rsidR="00AC4C8A" w:rsidRPr="00BF069A" w:rsidRDefault="00AC4C8A" w:rsidP="00AC4C8A">
            <w:pPr>
              <w:jc w:val="center"/>
              <w:rPr>
                <w:b/>
              </w:rPr>
            </w:pPr>
          </w:p>
        </w:tc>
        <w:tc>
          <w:tcPr>
            <w:tcW w:w="590" w:type="dxa"/>
          </w:tcPr>
          <w:p w:rsidR="00AC4C8A" w:rsidRPr="00BF069A" w:rsidRDefault="00AC4C8A" w:rsidP="00AC4C8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AC4C8A" w:rsidRDefault="00AC4C8A" w:rsidP="00AC4C8A">
            <w:pPr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AC4C8A" w:rsidRPr="00222C8C" w:rsidRDefault="00AC4C8A" w:rsidP="00AC4C8A">
            <w:pPr>
              <w:jc w:val="both"/>
            </w:pPr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  <w:tc>
          <w:tcPr>
            <w:tcW w:w="709" w:type="dxa"/>
          </w:tcPr>
          <w:p w:rsidR="00AC4C8A" w:rsidRDefault="00AC4C8A" w:rsidP="00AC4C8A">
            <w:r w:rsidRPr="00435FF4">
              <w:t>ОК3</w:t>
            </w:r>
          </w:p>
        </w:tc>
      </w:tr>
      <w:tr w:rsidR="00AF142D" w:rsidTr="00C05CD6">
        <w:tc>
          <w:tcPr>
            <w:tcW w:w="4383" w:type="dxa"/>
          </w:tcPr>
          <w:p w:rsidR="00AF142D" w:rsidRPr="00BD3AAC" w:rsidRDefault="00AF142D" w:rsidP="00C05CD6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</w:t>
            </w:r>
            <w:r w:rsidRPr="00BD3AAC">
              <w:t>о</w:t>
            </w:r>
            <w:r w:rsidRPr="00BD3AAC">
              <w:t>нечных графов. Маршруты.</w:t>
            </w:r>
          </w:p>
        </w:tc>
        <w:tc>
          <w:tcPr>
            <w:tcW w:w="720" w:type="dxa"/>
          </w:tcPr>
          <w:p w:rsidR="00AF142D" w:rsidRPr="00E01156" w:rsidRDefault="00AF142D" w:rsidP="00C05CD6">
            <w:pPr>
              <w:ind w:left="-108"/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F142D" w:rsidRPr="00BF069A" w:rsidRDefault="00AF142D" w:rsidP="00C05CD6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F142D" w:rsidRPr="00BF069A" w:rsidRDefault="00AF142D" w:rsidP="00C05CD6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67" w:type="dxa"/>
          </w:tcPr>
          <w:p w:rsidR="00AF142D" w:rsidRDefault="00AF142D" w:rsidP="00C05CD6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126" w:type="dxa"/>
          </w:tcPr>
          <w:p w:rsidR="00AF142D" w:rsidRPr="00222C8C" w:rsidRDefault="00AF142D" w:rsidP="00C05CD6">
            <w:pPr>
              <w:jc w:val="both"/>
            </w:pPr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  <w:tc>
          <w:tcPr>
            <w:tcW w:w="709" w:type="dxa"/>
          </w:tcPr>
          <w:p w:rsidR="00AF142D" w:rsidRDefault="00AC4C8A" w:rsidP="00C05CD6">
            <w:pPr>
              <w:jc w:val="both"/>
            </w:pPr>
            <w:r>
              <w:t>ОК3</w:t>
            </w:r>
          </w:p>
        </w:tc>
      </w:tr>
      <w:tr w:rsidR="00AF142D" w:rsidTr="00C05CD6">
        <w:tc>
          <w:tcPr>
            <w:tcW w:w="4383" w:type="dxa"/>
          </w:tcPr>
          <w:p w:rsidR="00AF142D" w:rsidRPr="00D0183D" w:rsidRDefault="00AF142D" w:rsidP="00C05CD6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720" w:type="dxa"/>
          </w:tcPr>
          <w:p w:rsidR="00AF142D" w:rsidRDefault="00AF142D" w:rsidP="00C05CD6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576" w:type="dxa"/>
          </w:tcPr>
          <w:p w:rsidR="00AF142D" w:rsidRPr="0083116E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AF142D" w:rsidRPr="00DB1A03" w:rsidRDefault="00AF142D" w:rsidP="00C05CD6">
            <w:pPr>
              <w:jc w:val="center"/>
              <w:rPr>
                <w:b/>
              </w:rPr>
            </w:pPr>
          </w:p>
        </w:tc>
        <w:tc>
          <w:tcPr>
            <w:tcW w:w="590" w:type="dxa"/>
          </w:tcPr>
          <w:p w:rsidR="00AF142D" w:rsidRPr="0083116E" w:rsidRDefault="00AF142D" w:rsidP="00C05CD6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1</w:t>
            </w:r>
            <w:r>
              <w:rPr>
                <w:b/>
                <w:u w:val="single"/>
              </w:rPr>
              <w:t>6</w:t>
            </w:r>
          </w:p>
          <w:p w:rsidR="00AF142D" w:rsidRPr="00DB1A03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</w:tcPr>
          <w:p w:rsidR="00AF142D" w:rsidRDefault="00AF142D" w:rsidP="00C05CD6">
            <w:pPr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2126" w:type="dxa"/>
          </w:tcPr>
          <w:p w:rsidR="00AF142D" w:rsidRDefault="00AF142D" w:rsidP="00C05CD6">
            <w:pPr>
              <w:jc w:val="center"/>
            </w:pPr>
          </w:p>
        </w:tc>
        <w:tc>
          <w:tcPr>
            <w:tcW w:w="709" w:type="dxa"/>
          </w:tcPr>
          <w:p w:rsidR="00AF142D" w:rsidRDefault="00AF142D" w:rsidP="00C05CD6">
            <w:pPr>
              <w:jc w:val="center"/>
            </w:pPr>
          </w:p>
        </w:tc>
      </w:tr>
      <w:tr w:rsidR="00AF142D" w:rsidTr="00C05CD6">
        <w:tc>
          <w:tcPr>
            <w:tcW w:w="4383" w:type="dxa"/>
          </w:tcPr>
          <w:p w:rsidR="00AF142D" w:rsidRPr="002F6324" w:rsidRDefault="00AF142D" w:rsidP="00C05CD6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</w:t>
            </w:r>
            <w:r>
              <w:rPr>
                <w:b/>
              </w:rPr>
              <w:t>а</w:t>
            </w:r>
            <w:r>
              <w:rPr>
                <w:b/>
              </w:rPr>
              <w:t>тематическая статистика</w:t>
            </w:r>
          </w:p>
        </w:tc>
        <w:tc>
          <w:tcPr>
            <w:tcW w:w="720" w:type="dxa"/>
          </w:tcPr>
          <w:p w:rsidR="00AF142D" w:rsidRPr="00E01156" w:rsidRDefault="00AF142D" w:rsidP="00C05CD6">
            <w:pPr>
              <w:ind w:left="-108"/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F142D" w:rsidRPr="00A93BF9" w:rsidRDefault="00AF142D" w:rsidP="00C05CD6">
            <w:pPr>
              <w:jc w:val="center"/>
            </w:pPr>
          </w:p>
        </w:tc>
        <w:tc>
          <w:tcPr>
            <w:tcW w:w="590" w:type="dxa"/>
          </w:tcPr>
          <w:p w:rsidR="00AF142D" w:rsidRPr="001D3197" w:rsidRDefault="00AF142D" w:rsidP="00C05CD6">
            <w:pPr>
              <w:jc w:val="center"/>
            </w:pPr>
          </w:p>
        </w:tc>
        <w:tc>
          <w:tcPr>
            <w:tcW w:w="567" w:type="dxa"/>
          </w:tcPr>
          <w:p w:rsidR="00AF142D" w:rsidRDefault="00AF142D" w:rsidP="00C05CD6">
            <w:pPr>
              <w:jc w:val="center"/>
            </w:pPr>
          </w:p>
        </w:tc>
        <w:tc>
          <w:tcPr>
            <w:tcW w:w="2126" w:type="dxa"/>
          </w:tcPr>
          <w:p w:rsidR="00AF142D" w:rsidRDefault="00AF142D" w:rsidP="00C05CD6">
            <w:pPr>
              <w:jc w:val="center"/>
            </w:pPr>
          </w:p>
        </w:tc>
        <w:tc>
          <w:tcPr>
            <w:tcW w:w="709" w:type="dxa"/>
          </w:tcPr>
          <w:p w:rsidR="00AF142D" w:rsidRDefault="00AF142D" w:rsidP="00C05CD6">
            <w:pPr>
              <w:jc w:val="center"/>
            </w:pPr>
          </w:p>
        </w:tc>
      </w:tr>
      <w:tr w:rsidR="00AC4C8A" w:rsidTr="00C05CD6">
        <w:tc>
          <w:tcPr>
            <w:tcW w:w="4383" w:type="dxa"/>
          </w:tcPr>
          <w:p w:rsidR="00AC4C8A" w:rsidRPr="00BD3AAC" w:rsidRDefault="00AC4C8A" w:rsidP="00AC4C8A">
            <w:pPr>
              <w:tabs>
                <w:tab w:val="left" w:pos="708"/>
              </w:tabs>
              <w:snapToGrid w:val="0"/>
            </w:pPr>
            <w:r>
              <w:t>2.1.</w:t>
            </w:r>
            <w:r w:rsidRPr="00BD3AAC">
              <w:t>Соединения без повторений и с п</w:t>
            </w:r>
            <w:r w:rsidRPr="00BD3AAC">
              <w:t>о</w:t>
            </w:r>
            <w:r w:rsidRPr="00BD3AAC">
              <w:t xml:space="preserve">вторениями. Комбинаторные правила сложения и умножения. Перестановки, размещения и сочетания. Примеры </w:t>
            </w:r>
            <w:r w:rsidRPr="00BD3AAC">
              <w:lastRenderedPageBreak/>
              <w:t>комбинаторных задач</w:t>
            </w:r>
          </w:p>
        </w:tc>
        <w:tc>
          <w:tcPr>
            <w:tcW w:w="720" w:type="dxa"/>
          </w:tcPr>
          <w:p w:rsidR="00AC4C8A" w:rsidRDefault="00AC4C8A" w:rsidP="00AC4C8A">
            <w:pPr>
              <w:jc w:val="center"/>
            </w:pPr>
            <w:r>
              <w:lastRenderedPageBreak/>
              <w:t>2</w:t>
            </w:r>
          </w:p>
        </w:tc>
        <w:tc>
          <w:tcPr>
            <w:tcW w:w="576" w:type="dxa"/>
          </w:tcPr>
          <w:p w:rsidR="00AC4C8A" w:rsidRPr="00BF069A" w:rsidRDefault="00AC4C8A" w:rsidP="00AC4C8A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C4C8A" w:rsidRPr="00DB1A03" w:rsidRDefault="00AC4C8A" w:rsidP="00AC4C8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</w:tcPr>
          <w:p w:rsidR="00AC4C8A" w:rsidRDefault="00AC4C8A" w:rsidP="00AC4C8A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126" w:type="dxa"/>
          </w:tcPr>
          <w:p w:rsidR="00AC4C8A" w:rsidRPr="00222C8C" w:rsidRDefault="00AC4C8A" w:rsidP="00AC4C8A">
            <w:pPr>
              <w:jc w:val="center"/>
            </w:pPr>
            <w:r>
              <w:t>Опрос на лекции</w:t>
            </w:r>
          </w:p>
        </w:tc>
        <w:tc>
          <w:tcPr>
            <w:tcW w:w="709" w:type="dxa"/>
          </w:tcPr>
          <w:p w:rsidR="00AC4C8A" w:rsidRDefault="00AC4C8A" w:rsidP="00AC4C8A">
            <w:r w:rsidRPr="008D4C50">
              <w:t>ОК3</w:t>
            </w:r>
          </w:p>
        </w:tc>
      </w:tr>
      <w:tr w:rsidR="00AC4C8A" w:rsidTr="00C05CD6">
        <w:tc>
          <w:tcPr>
            <w:tcW w:w="4383" w:type="dxa"/>
          </w:tcPr>
          <w:p w:rsidR="00AC4C8A" w:rsidRPr="00BD3AAC" w:rsidRDefault="00AC4C8A" w:rsidP="00AC4C8A">
            <w:pPr>
              <w:tabs>
                <w:tab w:val="left" w:pos="708"/>
              </w:tabs>
              <w:snapToGrid w:val="0"/>
            </w:pPr>
            <w:r>
              <w:lastRenderedPageBreak/>
              <w:t>2.2.</w:t>
            </w:r>
            <w:r w:rsidRPr="00BD3AAC">
              <w:t>События, их классификация. Дейс</w:t>
            </w:r>
            <w:r w:rsidRPr="00BD3AAC">
              <w:t>т</w:t>
            </w:r>
            <w:r w:rsidRPr="00BD3AAC">
              <w:t>вия над событиями. Классическое опр</w:t>
            </w:r>
            <w:r w:rsidRPr="00BD3AAC">
              <w:t>е</w:t>
            </w:r>
            <w:r w:rsidRPr="00BD3AAC">
              <w:t>деление вероятности. Геометрическое определение вероятности. Частота с</w:t>
            </w:r>
            <w:r w:rsidRPr="00BD3AAC">
              <w:t>о</w:t>
            </w:r>
            <w:r w:rsidRPr="00BD3AAC">
              <w:t>бытия. Статистическое определение в</w:t>
            </w:r>
            <w:r w:rsidRPr="00BD3AAC">
              <w:t>е</w:t>
            </w:r>
            <w:r w:rsidRPr="00BD3AAC">
              <w:t>роятности. Теорема сложения вероятн</w:t>
            </w:r>
            <w:r w:rsidRPr="00BD3AAC">
              <w:t>о</w:t>
            </w:r>
            <w:r w:rsidRPr="00BD3AAC">
              <w:t xml:space="preserve">стей. </w:t>
            </w:r>
          </w:p>
        </w:tc>
        <w:tc>
          <w:tcPr>
            <w:tcW w:w="720" w:type="dxa"/>
          </w:tcPr>
          <w:p w:rsidR="00AC4C8A" w:rsidRDefault="00AC4C8A" w:rsidP="00AC4C8A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C4C8A" w:rsidRPr="00BF069A" w:rsidRDefault="00AC4C8A" w:rsidP="00AC4C8A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C4C8A" w:rsidRPr="00756554" w:rsidRDefault="00AC4C8A" w:rsidP="00AC4C8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</w:tcPr>
          <w:p w:rsidR="00AC4C8A" w:rsidRDefault="00AC4C8A" w:rsidP="00AC4C8A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126" w:type="dxa"/>
          </w:tcPr>
          <w:p w:rsidR="00AC4C8A" w:rsidRDefault="00AC4C8A" w:rsidP="00AC4C8A">
            <w:r w:rsidRPr="008212E3">
              <w:t>Отчет по лабор</w:t>
            </w:r>
            <w:r w:rsidRPr="008212E3">
              <w:t>а</w:t>
            </w:r>
            <w:r w:rsidRPr="008212E3">
              <w:t>торной работе</w:t>
            </w:r>
          </w:p>
        </w:tc>
        <w:tc>
          <w:tcPr>
            <w:tcW w:w="709" w:type="dxa"/>
          </w:tcPr>
          <w:p w:rsidR="00AC4C8A" w:rsidRDefault="00AC4C8A" w:rsidP="00AC4C8A">
            <w:r w:rsidRPr="008D4C50">
              <w:t>ОК3</w:t>
            </w:r>
          </w:p>
        </w:tc>
      </w:tr>
      <w:tr w:rsidR="00AC4C8A" w:rsidTr="00C05CD6">
        <w:tc>
          <w:tcPr>
            <w:tcW w:w="4383" w:type="dxa"/>
          </w:tcPr>
          <w:p w:rsidR="00AC4C8A" w:rsidRPr="007E00EE" w:rsidRDefault="00AC4C8A" w:rsidP="00AC4C8A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</w:t>
            </w:r>
            <w:r w:rsidRPr="00BD3AAC">
              <w:t>с</w:t>
            </w:r>
            <w:r w:rsidRPr="00BD3AAC">
              <w:t>ловная вероятность. Теорема умнож</w:t>
            </w:r>
            <w:r w:rsidRPr="00BD3AAC">
              <w:t>е</w:t>
            </w:r>
            <w:r w:rsidRPr="00BD3AAC">
              <w:t>ния вероятностей. Формула Байеса.</w:t>
            </w:r>
          </w:p>
        </w:tc>
        <w:tc>
          <w:tcPr>
            <w:tcW w:w="720" w:type="dxa"/>
          </w:tcPr>
          <w:p w:rsidR="00AC4C8A" w:rsidRDefault="00AC4C8A" w:rsidP="00AC4C8A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C4C8A" w:rsidRPr="00BF069A" w:rsidRDefault="00AC4C8A" w:rsidP="00AC4C8A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C4C8A" w:rsidRPr="00756554" w:rsidRDefault="00AC4C8A" w:rsidP="00AC4C8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</w:tcPr>
          <w:p w:rsidR="00AC4C8A" w:rsidRDefault="00AC4C8A" w:rsidP="00AC4C8A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126" w:type="dxa"/>
          </w:tcPr>
          <w:p w:rsidR="00AC4C8A" w:rsidRDefault="00AC4C8A" w:rsidP="00AC4C8A">
            <w:r w:rsidRPr="008212E3">
              <w:t>Отчет по лабор</w:t>
            </w:r>
            <w:r w:rsidRPr="008212E3">
              <w:t>а</w:t>
            </w:r>
            <w:r w:rsidRPr="008212E3">
              <w:t>торной работе</w:t>
            </w:r>
          </w:p>
        </w:tc>
        <w:tc>
          <w:tcPr>
            <w:tcW w:w="709" w:type="dxa"/>
          </w:tcPr>
          <w:p w:rsidR="00AC4C8A" w:rsidRDefault="00AC4C8A" w:rsidP="00AC4C8A">
            <w:r w:rsidRPr="008D4C50">
              <w:t>ОК3</w:t>
            </w:r>
          </w:p>
        </w:tc>
      </w:tr>
      <w:tr w:rsidR="00AF142D" w:rsidTr="00C05CD6">
        <w:tc>
          <w:tcPr>
            <w:tcW w:w="4383" w:type="dxa"/>
          </w:tcPr>
          <w:p w:rsidR="00AF142D" w:rsidRPr="007E00EE" w:rsidRDefault="00AF142D" w:rsidP="00C05CD6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Характеристики вариац</w:t>
            </w:r>
            <w:r w:rsidRPr="00BD3AAC">
              <w:t>и</w:t>
            </w:r>
            <w:r w:rsidRPr="00BD3AAC">
              <w:t>онного ряда. Статистическое распред</w:t>
            </w:r>
            <w:r w:rsidRPr="00BD3AAC">
              <w:t>е</w:t>
            </w:r>
            <w:r w:rsidRPr="00BD3AAC">
              <w:t>ление выборки. Закон распределения вероятностей. Полигон и гистограмма частот. Распределения</w:t>
            </w:r>
          </w:p>
        </w:tc>
        <w:tc>
          <w:tcPr>
            <w:tcW w:w="720" w:type="dxa"/>
          </w:tcPr>
          <w:p w:rsidR="00AF142D" w:rsidRDefault="00AF142D" w:rsidP="00C05CD6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F142D" w:rsidRPr="00BF069A" w:rsidRDefault="00AF142D" w:rsidP="00C05CD6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F142D" w:rsidRPr="00756554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AF142D" w:rsidRPr="009E37E7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2126" w:type="dxa"/>
          </w:tcPr>
          <w:p w:rsidR="00AF142D" w:rsidRPr="00AF65D0" w:rsidRDefault="00AF142D" w:rsidP="00C05CD6">
            <w:pPr>
              <w:jc w:val="center"/>
            </w:pPr>
            <w:r w:rsidRPr="008212E3">
              <w:t>Отчет по лабор</w:t>
            </w:r>
            <w:r w:rsidRPr="008212E3">
              <w:t>а</w:t>
            </w:r>
            <w:r w:rsidRPr="008212E3">
              <w:t>торной работе</w:t>
            </w:r>
          </w:p>
        </w:tc>
        <w:tc>
          <w:tcPr>
            <w:tcW w:w="709" w:type="dxa"/>
          </w:tcPr>
          <w:p w:rsidR="00AF142D" w:rsidRPr="008212E3" w:rsidRDefault="00AC4C8A" w:rsidP="00C05CD6">
            <w:pPr>
              <w:jc w:val="center"/>
            </w:pPr>
            <w:r>
              <w:t>ОК3</w:t>
            </w:r>
          </w:p>
        </w:tc>
      </w:tr>
      <w:tr w:rsidR="00AF142D" w:rsidTr="00C05CD6">
        <w:tc>
          <w:tcPr>
            <w:tcW w:w="4383" w:type="dxa"/>
          </w:tcPr>
          <w:p w:rsidR="00AF142D" w:rsidRPr="00D0183D" w:rsidRDefault="00AF142D" w:rsidP="00C05CD6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720" w:type="dxa"/>
          </w:tcPr>
          <w:p w:rsidR="00AF142D" w:rsidRDefault="00AF142D" w:rsidP="00C05CD6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576" w:type="dxa"/>
          </w:tcPr>
          <w:p w:rsidR="00AF142D" w:rsidRPr="00DB1A03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90" w:type="dxa"/>
          </w:tcPr>
          <w:p w:rsidR="00AF142D" w:rsidRPr="0083116E" w:rsidRDefault="00AF142D" w:rsidP="00C05CD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16</w:t>
            </w:r>
          </w:p>
          <w:p w:rsidR="00AF142D" w:rsidRPr="00DB1A03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</w:tcPr>
          <w:p w:rsidR="00AF142D" w:rsidRPr="00DB1A03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2126" w:type="dxa"/>
          </w:tcPr>
          <w:p w:rsidR="00AF142D" w:rsidRPr="0083116E" w:rsidRDefault="00AF142D" w:rsidP="00C05CD6">
            <w:pPr>
              <w:jc w:val="center"/>
            </w:pPr>
            <w:r>
              <w:t>Экзамен</w:t>
            </w:r>
          </w:p>
        </w:tc>
        <w:tc>
          <w:tcPr>
            <w:tcW w:w="709" w:type="dxa"/>
          </w:tcPr>
          <w:p w:rsidR="00AF142D" w:rsidRDefault="00AF142D" w:rsidP="00C05CD6">
            <w:pPr>
              <w:jc w:val="center"/>
              <w:rPr>
                <w:lang w:val="en-US"/>
              </w:rPr>
            </w:pPr>
          </w:p>
        </w:tc>
      </w:tr>
      <w:tr w:rsidR="00AF142D" w:rsidTr="00C05CD6">
        <w:tc>
          <w:tcPr>
            <w:tcW w:w="4383" w:type="dxa"/>
          </w:tcPr>
          <w:p w:rsidR="00AF142D" w:rsidRPr="00746889" w:rsidRDefault="00AF142D" w:rsidP="00C05CD6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720" w:type="dxa"/>
          </w:tcPr>
          <w:p w:rsidR="00AF142D" w:rsidRPr="00324581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76" w:type="dxa"/>
          </w:tcPr>
          <w:p w:rsidR="00AF142D" w:rsidRPr="00324581" w:rsidRDefault="00AF142D" w:rsidP="00C05CD6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590" w:type="dxa"/>
          </w:tcPr>
          <w:p w:rsidR="00AF142D" w:rsidRPr="0083116E" w:rsidRDefault="00AF142D" w:rsidP="00C05CD6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32</w:t>
            </w:r>
          </w:p>
          <w:p w:rsidR="00AF142D" w:rsidRPr="00324581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67" w:type="dxa"/>
          </w:tcPr>
          <w:p w:rsidR="00AF142D" w:rsidRPr="00324581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2126" w:type="dxa"/>
          </w:tcPr>
          <w:p w:rsidR="00AF142D" w:rsidRPr="007A4C7E" w:rsidRDefault="00AF142D" w:rsidP="00C05CD6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09" w:type="dxa"/>
          </w:tcPr>
          <w:p w:rsidR="00AF142D" w:rsidRDefault="00AF142D" w:rsidP="00C05CD6">
            <w:pPr>
              <w:jc w:val="center"/>
              <w:rPr>
                <w:lang w:val="en-US"/>
              </w:rPr>
            </w:pPr>
          </w:p>
        </w:tc>
      </w:tr>
    </w:tbl>
    <w:p w:rsidR="00AF142D" w:rsidRPr="00761A44" w:rsidRDefault="00AF142D" w:rsidP="00AF142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AF142D" w:rsidRPr="00AE4D5A" w:rsidRDefault="00AF142D" w:rsidP="00AF142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>» используются традиционная и модульно-компетентностная технологии.</w:t>
      </w:r>
    </w:p>
    <w:p w:rsidR="00AF142D" w:rsidRPr="00A00690" w:rsidRDefault="00AF142D" w:rsidP="00A50E31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AF142D" w:rsidRPr="008A04B7" w:rsidRDefault="00AF142D" w:rsidP="00A50E31">
      <w:pPr>
        <w:numPr>
          <w:ilvl w:val="0"/>
          <w:numId w:val="6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AF142D" w:rsidRPr="00BD2074" w:rsidRDefault="00AF142D" w:rsidP="00A50E31">
      <w:pPr>
        <w:numPr>
          <w:ilvl w:val="0"/>
          <w:numId w:val="6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сложн</w:t>
      </w:r>
      <w:r w:rsidRPr="00D34034">
        <w:t>о</w:t>
      </w:r>
      <w:r w:rsidRPr="00D34034">
        <w:t>сти алгоритмов</w:t>
      </w:r>
      <w:r w:rsidRPr="00BD2074">
        <w:rPr>
          <w:rFonts w:cs="Georgia"/>
        </w:rPr>
        <w:t>;</w:t>
      </w:r>
    </w:p>
    <w:p w:rsidR="00AF142D" w:rsidRDefault="00AF142D" w:rsidP="00A50E31">
      <w:pPr>
        <w:numPr>
          <w:ilvl w:val="0"/>
          <w:numId w:val="6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AF142D" w:rsidRPr="00A00690" w:rsidRDefault="00AF142D" w:rsidP="00A50E31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</w:t>
      </w:r>
      <w:r w:rsidRPr="00A00690">
        <w:rPr>
          <w:rFonts w:cs="Georgia"/>
        </w:rPr>
        <w:t>т</w:t>
      </w:r>
      <w:r w:rsidRPr="00A00690">
        <w:rPr>
          <w:rFonts w:cs="Georgia"/>
        </w:rPr>
        <w:t xml:space="preserve">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AF142D" w:rsidRDefault="00AF142D" w:rsidP="00A50E31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AF142D" w:rsidRPr="008A04B7" w:rsidRDefault="00AF142D" w:rsidP="00A50E31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>, анализ ошибок, совместный поиск в</w:t>
      </w:r>
      <w:r w:rsidRPr="008A04B7">
        <w:rPr>
          <w:rFonts w:cs="Georgia"/>
        </w:rPr>
        <w:t>а</w:t>
      </w:r>
      <w:r w:rsidRPr="008A04B7">
        <w:rPr>
          <w:rFonts w:cs="Georgia"/>
        </w:rPr>
        <w:t xml:space="preserve">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AF142D" w:rsidRPr="00A00690" w:rsidRDefault="00AF142D" w:rsidP="00A50E31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AF142D" w:rsidRDefault="00AF142D" w:rsidP="00A50E31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AF142D" w:rsidRDefault="00AF142D" w:rsidP="00A50E31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AF142D" w:rsidRDefault="00AF142D" w:rsidP="00A50E31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AF142D" w:rsidRDefault="00AF142D" w:rsidP="00A50E31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AF142D" w:rsidRPr="003D6E1F" w:rsidRDefault="00AF142D" w:rsidP="00A50E31">
      <w:pPr>
        <w:numPr>
          <w:ilvl w:val="0"/>
          <w:numId w:val="5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AF142D" w:rsidRPr="008A04B7" w:rsidRDefault="00AF142D" w:rsidP="00A50E31">
      <w:pPr>
        <w:numPr>
          <w:ilvl w:val="0"/>
          <w:numId w:val="9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AF142D" w:rsidRPr="003D6E1F" w:rsidRDefault="00AF142D" w:rsidP="00A50E31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AF142D" w:rsidRPr="003D6E1F" w:rsidRDefault="00AF142D" w:rsidP="00A50E31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 case-study: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AF142D" w:rsidRPr="00284EA0" w:rsidRDefault="00AF142D" w:rsidP="00AF142D">
      <w:pPr>
        <w:ind w:firstLine="720"/>
        <w:jc w:val="both"/>
      </w:pPr>
      <w:r w:rsidRPr="00284EA0">
        <w:lastRenderedPageBreak/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AF142D" w:rsidRPr="0065105F" w:rsidRDefault="00AF142D" w:rsidP="00AF142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AF142D" w:rsidRPr="00192D76" w:rsidRDefault="00AF142D" w:rsidP="00AF142D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</w:t>
      </w:r>
      <w:r w:rsidRPr="00192D76">
        <w:t>я</w:t>
      </w:r>
      <w:r w:rsidRPr="00192D76">
        <w:t>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AF142D" w:rsidRPr="00F05F7C" w:rsidRDefault="00AF142D" w:rsidP="00AF142D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</w:t>
      </w:r>
      <w:r w:rsidRPr="00192D76">
        <w:t>и</w:t>
      </w:r>
      <w:r w:rsidRPr="00192D76">
        <w:t>тературы по соответствующему разделу с проработкой материала и выполнения домашних з</w:t>
      </w:r>
      <w:r w:rsidRPr="00192D76">
        <w:t>а</w:t>
      </w:r>
      <w:r w:rsidRPr="00192D76">
        <w:t>даний с консультациями преподавателя</w:t>
      </w:r>
      <w:r w:rsidRPr="00F05F7C">
        <w:rPr>
          <w:rStyle w:val="FontStyle20"/>
        </w:rPr>
        <w:t>.</w:t>
      </w:r>
    </w:p>
    <w:p w:rsidR="00AF142D" w:rsidRDefault="00AF142D" w:rsidP="00AF142D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90"/>
        <w:gridCol w:w="3544"/>
        <w:gridCol w:w="709"/>
        <w:gridCol w:w="2694"/>
      </w:tblGrid>
      <w:tr w:rsidR="00AF142D" w:rsidRPr="004C5320" w:rsidTr="00C05CD6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AF142D" w:rsidRPr="00AE53A7" w:rsidRDefault="00AF142D" w:rsidP="00C05CD6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AF142D" w:rsidRPr="00AE53A7" w:rsidRDefault="00AF142D" w:rsidP="00C05CD6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AF142D" w:rsidRPr="00AE53A7" w:rsidRDefault="00AF142D" w:rsidP="00C05CD6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AF142D" w:rsidRPr="00AE53A7" w:rsidRDefault="00AF142D" w:rsidP="00C05CD6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AF142D" w:rsidRPr="004C5320" w:rsidTr="00C05CD6">
        <w:trPr>
          <w:trHeight w:val="567"/>
        </w:trPr>
        <w:tc>
          <w:tcPr>
            <w:tcW w:w="3090" w:type="dxa"/>
            <w:shd w:val="clear" w:color="auto" w:fill="auto"/>
          </w:tcPr>
          <w:p w:rsidR="00AF142D" w:rsidRPr="00D931E5" w:rsidRDefault="00AF142D" w:rsidP="00C05CD6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AF142D" w:rsidRPr="00272AA9" w:rsidRDefault="00AF142D" w:rsidP="00C05CD6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AF142D" w:rsidRPr="0020666F" w:rsidRDefault="00AF142D" w:rsidP="00C05CD6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AF142D" w:rsidRPr="00272AA9" w:rsidRDefault="00AF142D" w:rsidP="00C05CD6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AF142D" w:rsidRPr="00272AA9" w:rsidRDefault="00AF142D" w:rsidP="00C05CD6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11</w:t>
            </w:r>
          </w:p>
        </w:tc>
        <w:tc>
          <w:tcPr>
            <w:tcW w:w="2694" w:type="dxa"/>
          </w:tcPr>
          <w:p w:rsidR="00AF142D" w:rsidRPr="00272AA9" w:rsidRDefault="00AF142D" w:rsidP="00C05CD6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AF142D" w:rsidRPr="004C5320" w:rsidTr="00C05CD6">
        <w:trPr>
          <w:trHeight w:val="567"/>
        </w:trPr>
        <w:tc>
          <w:tcPr>
            <w:tcW w:w="3090" w:type="dxa"/>
            <w:shd w:val="clear" w:color="auto" w:fill="auto"/>
          </w:tcPr>
          <w:p w:rsidR="00AF142D" w:rsidRPr="00D931E5" w:rsidRDefault="00AF142D" w:rsidP="00C05CD6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AF142D" w:rsidRPr="00272AA9" w:rsidRDefault="00AF142D" w:rsidP="00C05CD6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AF142D" w:rsidRPr="0020666F" w:rsidRDefault="00AF142D" w:rsidP="00C05CD6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AF142D" w:rsidRPr="0020666F" w:rsidRDefault="00AF142D" w:rsidP="00C05CD6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AF142D" w:rsidRPr="0020666F" w:rsidRDefault="00AF142D" w:rsidP="00C05CD6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10,2</w:t>
            </w:r>
          </w:p>
        </w:tc>
        <w:tc>
          <w:tcPr>
            <w:tcW w:w="2694" w:type="dxa"/>
          </w:tcPr>
          <w:p w:rsidR="00AF142D" w:rsidRDefault="00AF142D" w:rsidP="00C05CD6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AF142D" w:rsidRPr="004C5320" w:rsidTr="00C05CD6">
        <w:trPr>
          <w:trHeight w:val="354"/>
        </w:trPr>
        <w:tc>
          <w:tcPr>
            <w:tcW w:w="3090" w:type="dxa"/>
            <w:shd w:val="clear" w:color="auto" w:fill="auto"/>
          </w:tcPr>
          <w:p w:rsidR="00AF142D" w:rsidRPr="00870CA1" w:rsidRDefault="00AF142D" w:rsidP="00C05CD6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AF142D" w:rsidRPr="00870CA1" w:rsidRDefault="00AF142D" w:rsidP="00C05CD6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AF142D" w:rsidRPr="004A1CCE" w:rsidRDefault="00AF142D" w:rsidP="00C05CD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2694" w:type="dxa"/>
          </w:tcPr>
          <w:p w:rsidR="00AF142D" w:rsidRPr="00870CA1" w:rsidRDefault="00AF142D" w:rsidP="00C05CD6">
            <w:pPr>
              <w:pStyle w:val="Default"/>
              <w:rPr>
                <w:color w:val="auto"/>
              </w:rPr>
            </w:pPr>
          </w:p>
        </w:tc>
      </w:tr>
    </w:tbl>
    <w:p w:rsidR="00AF142D" w:rsidRPr="00BD569B" w:rsidRDefault="00AF142D" w:rsidP="00AF142D"/>
    <w:p w:rsidR="00AF142D" w:rsidRPr="00CC202B" w:rsidRDefault="00AF142D" w:rsidP="00AF142D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AF142D" w:rsidRPr="00CC202B" w:rsidRDefault="00AF142D" w:rsidP="00AF142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</w:t>
      </w:r>
      <w:r w:rsidRPr="00CC202B">
        <w:t>е</w:t>
      </w:r>
      <w:r w:rsidRPr="00CC202B">
        <w:t>ских суждений;</w:t>
      </w:r>
    </w:p>
    <w:p w:rsidR="00AF142D" w:rsidRPr="00CC202B" w:rsidRDefault="00AF142D" w:rsidP="00AF142D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F142D" w:rsidRPr="00CC202B" w:rsidRDefault="00AF142D" w:rsidP="00AF142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</w:t>
      </w:r>
      <w:r w:rsidRPr="00CC202B">
        <w:t>о</w:t>
      </w:r>
      <w:r w:rsidRPr="00CC202B">
        <w:t>изведения и объяснения информации, интеллектуальные навыки решения простых задач;</w:t>
      </w:r>
    </w:p>
    <w:p w:rsidR="00AF142D" w:rsidRPr="00CC202B" w:rsidRDefault="00AF142D" w:rsidP="00AF142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</w:t>
      </w:r>
      <w:r w:rsidRPr="00CC202B">
        <w:t>с</w:t>
      </w:r>
      <w:r w:rsidRPr="00CC202B">
        <w:t>произведения и объяснения информации, не может показать интеллектуальные навыки реш</w:t>
      </w:r>
      <w:r w:rsidRPr="00CC202B">
        <w:t>е</w:t>
      </w:r>
      <w:r w:rsidRPr="00CC202B">
        <w:t>ния простых задач.</w:t>
      </w:r>
    </w:p>
    <w:p w:rsidR="00AF142D" w:rsidRPr="00FB518D" w:rsidRDefault="00AF142D" w:rsidP="00AF142D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7.2. </w:t>
      </w:r>
      <w:r w:rsidRPr="00FB518D">
        <w:rPr>
          <w:rFonts w:ascii="Times New Roman" w:hAnsi="Times New Roman" w:cs="Times New Roman"/>
          <w:i w:val="0"/>
          <w:sz w:val="24"/>
          <w:szCs w:val="24"/>
        </w:rPr>
        <w:t xml:space="preserve">Перечень теоретических вопросов к </w:t>
      </w:r>
      <w:r>
        <w:rPr>
          <w:rFonts w:ascii="Times New Roman" w:hAnsi="Times New Roman" w:cs="Times New Roman"/>
          <w:i w:val="0"/>
          <w:sz w:val="24"/>
          <w:szCs w:val="24"/>
        </w:rPr>
        <w:t>экзамену</w:t>
      </w:r>
    </w:p>
    <w:p w:rsidR="00AF142D" w:rsidRPr="00471E21" w:rsidRDefault="00AF142D" w:rsidP="00A50E31">
      <w:pPr>
        <w:pStyle w:val="af2"/>
        <w:numPr>
          <w:ilvl w:val="0"/>
          <w:numId w:val="1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Основные понятия теории множеств. Основные операции над множествами. Диагра</w:t>
      </w:r>
      <w:r w:rsidRPr="00471E21">
        <w:rPr>
          <w:sz w:val="24"/>
          <w:szCs w:val="24"/>
        </w:rPr>
        <w:t>м</w:t>
      </w:r>
      <w:r w:rsidRPr="00471E21">
        <w:rPr>
          <w:sz w:val="24"/>
          <w:szCs w:val="24"/>
        </w:rPr>
        <w:t>мы Эйлера-Венна. Бинарные отношения.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Элементарные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логические</w:t>
      </w: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функции. Конъюнкция. Дизъюнкция. Пример.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Элементарные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логические</w:t>
      </w: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функции. Импликация. Эквиваленция. Пример.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Элементарные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логические</w:t>
      </w: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функции. Решение логических задач.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Законы алгебры логики. Упрощение логических выражений.</w:t>
      </w:r>
    </w:p>
    <w:p w:rsidR="00AF142D" w:rsidRPr="00471E21" w:rsidRDefault="00AF142D" w:rsidP="00A50E31">
      <w:pPr>
        <w:pStyle w:val="af2"/>
        <w:numPr>
          <w:ilvl w:val="0"/>
          <w:numId w:val="10"/>
        </w:numPr>
        <w:rPr>
          <w:sz w:val="24"/>
          <w:szCs w:val="24"/>
        </w:rPr>
      </w:pPr>
      <w:r w:rsidRPr="00471E21">
        <w:rPr>
          <w:sz w:val="24"/>
          <w:szCs w:val="24"/>
        </w:rPr>
        <w:t xml:space="preserve">Алгебра логики. Высказывания. Логические операции. Истинностные таблицы. </w:t>
      </w:r>
    </w:p>
    <w:p w:rsidR="00AF142D" w:rsidRPr="00471E21" w:rsidRDefault="00AF142D" w:rsidP="00A50E31">
      <w:pPr>
        <w:pStyle w:val="af2"/>
        <w:numPr>
          <w:ilvl w:val="0"/>
          <w:numId w:val="10"/>
        </w:numPr>
        <w:rPr>
          <w:sz w:val="24"/>
          <w:szCs w:val="24"/>
        </w:rPr>
      </w:pPr>
      <w:r w:rsidRPr="00471E21">
        <w:rPr>
          <w:sz w:val="24"/>
          <w:szCs w:val="24"/>
        </w:rPr>
        <w:t xml:space="preserve">Предикаты и кванторы. Понятие формулы логики предикатов.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 xml:space="preserve">Введение в теорию графов. Основные понятия и определения.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Теория графов. Метод поиска в глубину. Пример.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Эйлеровы графы. Пример.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Кратчайшие пути на графе. Пример задачи.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Комбинаторика. Размещения. Перестановки. Примеры задач.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Комбинаторика. Сочетания. Пример задачи. </w:t>
      </w:r>
    </w:p>
    <w:p w:rsidR="00AF142D" w:rsidRDefault="00AF142D" w:rsidP="00A50E31">
      <w:pPr>
        <w:pStyle w:val="af2"/>
        <w:numPr>
          <w:ilvl w:val="0"/>
          <w:numId w:val="1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 xml:space="preserve">Матричные вычисления. Сложение и умножение матриц. </w:t>
      </w:r>
    </w:p>
    <w:p w:rsidR="00AF142D" w:rsidRPr="00471E21" w:rsidRDefault="00AF142D" w:rsidP="00A50E31">
      <w:pPr>
        <w:pStyle w:val="af2"/>
        <w:numPr>
          <w:ilvl w:val="0"/>
          <w:numId w:val="1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Матричные вычисления. Решение систем линейных уравнений.</w:t>
      </w:r>
    </w:p>
    <w:p w:rsidR="00AF142D" w:rsidRPr="00471E21" w:rsidRDefault="00AF142D" w:rsidP="00A50E31">
      <w:pPr>
        <w:pStyle w:val="af2"/>
        <w:numPr>
          <w:ilvl w:val="0"/>
          <w:numId w:val="1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 xml:space="preserve">Соединения без повторений и с повторениями. Комбинаторные правила сложения и умножения. </w:t>
      </w:r>
    </w:p>
    <w:p w:rsidR="00AF142D" w:rsidRPr="00471E21" w:rsidRDefault="00AF142D" w:rsidP="00A50E31">
      <w:pPr>
        <w:pStyle w:val="af2"/>
        <w:numPr>
          <w:ilvl w:val="0"/>
          <w:numId w:val="1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Перестановки, размещения и сочетания. Примеры комбинаторных задач</w:t>
      </w:r>
    </w:p>
    <w:p w:rsidR="00AF142D" w:rsidRPr="00471E21" w:rsidRDefault="00AF142D" w:rsidP="00A50E31">
      <w:pPr>
        <w:pStyle w:val="af2"/>
        <w:numPr>
          <w:ilvl w:val="0"/>
          <w:numId w:val="1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 xml:space="preserve">Классическое определение вероятности. Теоремы умножения и сложения вероятностей.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Дискретные  и непрерывные случайные величины.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>Нормальный закон распределения вероятностей.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Статические гипотезы и методы проверки гипотез.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Основные понятия математической статистики. Характеристики вариационного ряда. </w:t>
      </w:r>
    </w:p>
    <w:p w:rsidR="00AF142D" w:rsidRPr="00471E21" w:rsidRDefault="00AF142D" w:rsidP="00A50E31">
      <w:pPr>
        <w:pStyle w:val="2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>Статистическое распределение выборки. Закон распределения вероятностей. Полигон и гистограмма частот.</w:t>
      </w:r>
    </w:p>
    <w:p w:rsidR="00AF142D" w:rsidRPr="00471E21" w:rsidRDefault="00AF142D" w:rsidP="00AF142D"/>
    <w:p w:rsidR="00AF142D" w:rsidRPr="00C753CD" w:rsidRDefault="00AF142D" w:rsidP="00AF142D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C753CD">
        <w:rPr>
          <w:rFonts w:ascii="Times New Roman" w:hAnsi="Times New Roman" w:cs="Times New Roman"/>
          <w:i w:val="0"/>
          <w:sz w:val="24"/>
          <w:szCs w:val="24"/>
        </w:rPr>
        <w:t>Форма итогового контроля</w:t>
      </w:r>
    </w:p>
    <w:p w:rsidR="00AF142D" w:rsidRDefault="00AF142D" w:rsidP="00AF142D">
      <w:pPr>
        <w:ind w:left="709"/>
        <w:jc w:val="center"/>
      </w:pPr>
      <w:r>
        <w:t>Экзамен</w:t>
      </w:r>
    </w:p>
    <w:p w:rsidR="00AF142D" w:rsidRDefault="00AF142D" w:rsidP="00AF142D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F142D" w:rsidRPr="003D550B" w:rsidRDefault="00AF142D" w:rsidP="00AF142D">
      <w:pPr>
        <w:jc w:val="center"/>
        <w:rPr>
          <w:i/>
          <w:color w:val="C00000"/>
        </w:rPr>
      </w:pPr>
    </w:p>
    <w:p w:rsidR="00AF142D" w:rsidRPr="003D550B" w:rsidRDefault="00AF142D" w:rsidP="00AF142D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p w:rsidR="00AF142D" w:rsidRDefault="00AF142D" w:rsidP="00AF142D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15"/>
        <w:gridCol w:w="2339"/>
        <w:gridCol w:w="7012"/>
      </w:tblGrid>
      <w:tr w:rsidR="00AF142D" w:rsidRPr="00457C1A" w:rsidTr="00C05CD6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142D" w:rsidRPr="008D2A6D" w:rsidRDefault="00AF142D" w:rsidP="00C05CD6">
            <w:pPr>
              <w:jc w:val="center"/>
            </w:pPr>
            <w:r w:rsidRPr="008D2A6D">
              <w:t>Стру</w:t>
            </w:r>
            <w:r w:rsidRPr="008D2A6D">
              <w:t>к</w:t>
            </w:r>
            <w:r w:rsidRPr="008D2A6D">
              <w:t xml:space="preserve">турный элемент </w:t>
            </w:r>
            <w:r w:rsidRPr="008D2A6D">
              <w:br/>
              <w:t>комп</w:t>
            </w:r>
            <w:r w:rsidRPr="008D2A6D">
              <w:t>е</w:t>
            </w:r>
            <w:r w:rsidRPr="008D2A6D">
              <w:t>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142D" w:rsidRPr="008D2A6D" w:rsidRDefault="00AF142D" w:rsidP="00C05CD6">
            <w:pPr>
              <w:jc w:val="center"/>
            </w:pPr>
            <w:r w:rsidRPr="008D2A6D">
              <w:rPr>
                <w:bCs/>
              </w:rPr>
              <w:t>Планируемые р</w:t>
            </w:r>
            <w:r w:rsidRPr="008D2A6D">
              <w:rPr>
                <w:bCs/>
              </w:rPr>
              <w:t>е</w:t>
            </w:r>
            <w:r w:rsidRPr="008D2A6D">
              <w:rPr>
                <w:bCs/>
              </w:rPr>
              <w:t xml:space="preserve">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142D" w:rsidRPr="008D2A6D" w:rsidRDefault="00AF142D" w:rsidP="00C05CD6">
            <w:pPr>
              <w:jc w:val="center"/>
            </w:pPr>
            <w:r w:rsidRPr="008D2A6D">
              <w:t>Оценочные средства</w:t>
            </w:r>
          </w:p>
        </w:tc>
      </w:tr>
      <w:tr w:rsidR="00AF142D" w:rsidRPr="00457C1A" w:rsidTr="00C05C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142D" w:rsidRPr="00457C1A" w:rsidRDefault="00AF142D" w:rsidP="00C05CD6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AF142D" w:rsidRPr="00457C1A" w:rsidTr="00C05CD6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142D" w:rsidRPr="00457C1A" w:rsidRDefault="00AF142D" w:rsidP="00C05CD6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142D" w:rsidRPr="00473D3E" w:rsidRDefault="00AF142D" w:rsidP="00C05CD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AF142D" w:rsidRPr="00473D3E" w:rsidRDefault="00AF142D" w:rsidP="00C05CD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AF142D" w:rsidRPr="00473D3E" w:rsidRDefault="00AF142D" w:rsidP="00C05CD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AF142D" w:rsidRPr="00473D3E" w:rsidRDefault="00AF142D" w:rsidP="00C05CD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AF142D" w:rsidRPr="00DF3965" w:rsidRDefault="00AF142D" w:rsidP="00C05CD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иметь представление об  алгебре логики, множествах, </w:t>
            </w:r>
            <w:r w:rsidRPr="00473D3E">
              <w:lastRenderedPageBreak/>
              <w:t>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142D" w:rsidRPr="000E6158" w:rsidRDefault="00AF142D" w:rsidP="00C05CD6">
            <w:pPr>
              <w:pStyle w:val="af2"/>
              <w:tabs>
                <w:tab w:val="left" w:pos="373"/>
              </w:tabs>
              <w:ind w:left="89"/>
            </w:pPr>
          </w:p>
          <w:p w:rsidR="00AF142D" w:rsidRPr="00830D3C" w:rsidRDefault="00AF142D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AF142D" w:rsidRDefault="00AF142D" w:rsidP="00A50E31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AF142D" w:rsidRDefault="00AF142D" w:rsidP="00A50E31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AF142D" w:rsidRDefault="00AF142D" w:rsidP="00A50E31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AF142D" w:rsidRPr="006320D8" w:rsidRDefault="00AF142D" w:rsidP="00A50E31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AF142D" w:rsidRPr="00830D3C" w:rsidRDefault="00AF142D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</w:t>
            </w:r>
            <w:r w:rsidRPr="00830D3C">
              <w:rPr>
                <w:color w:val="000000"/>
              </w:rPr>
              <w:t>т</w:t>
            </w:r>
            <w:r w:rsidRPr="00830D3C">
              <w:rPr>
                <w:color w:val="000000"/>
              </w:rPr>
              <w:t>ся или отрицается называется:</w:t>
            </w:r>
          </w:p>
          <w:p w:rsidR="00AF142D" w:rsidRPr="008D45CA" w:rsidRDefault="00AF142D" w:rsidP="00A50E31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AF142D" w:rsidRPr="008D45CA" w:rsidRDefault="00AF142D" w:rsidP="00A50E31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AF142D" w:rsidRPr="008D45CA" w:rsidRDefault="00AF142D" w:rsidP="00A50E31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AF142D" w:rsidRPr="008D45CA" w:rsidRDefault="00AF142D" w:rsidP="00A50E31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AF142D" w:rsidRPr="00830D3C" w:rsidRDefault="00AF142D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</w:t>
            </w:r>
            <w:r w:rsidRPr="00830D3C">
              <w:rPr>
                <w:color w:val="000000"/>
              </w:rPr>
              <w:t>а</w:t>
            </w:r>
            <w:r w:rsidRPr="00830D3C">
              <w:rPr>
                <w:color w:val="000000"/>
              </w:rPr>
              <w:t>ется:</w:t>
            </w:r>
          </w:p>
          <w:p w:rsidR="00AF142D" w:rsidRPr="007C7F6F" w:rsidRDefault="00AF142D" w:rsidP="00A50E3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AF142D" w:rsidRPr="007C7F6F" w:rsidRDefault="00AF142D" w:rsidP="00A50E3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AF142D" w:rsidRPr="007C7F6F" w:rsidRDefault="00AF142D" w:rsidP="00A50E3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AF142D" w:rsidRPr="007C7F6F" w:rsidRDefault="00AF142D" w:rsidP="00A50E3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lastRenderedPageBreak/>
              <w:t>неправда</w:t>
            </w:r>
          </w:p>
          <w:p w:rsidR="00AF142D" w:rsidRPr="00830D3C" w:rsidRDefault="00AF142D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AF142D" w:rsidRPr="007C7F6F" w:rsidRDefault="00AF142D" w:rsidP="00A50E31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AF142D" w:rsidRPr="007C7F6F" w:rsidRDefault="00AF142D" w:rsidP="00A50E31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AF142D" w:rsidRPr="007C7F6F" w:rsidRDefault="00AF142D" w:rsidP="00A50E31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AF142D" w:rsidRPr="007C7F6F" w:rsidRDefault="00AF142D" w:rsidP="00A50E31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AF142D" w:rsidRDefault="00AF142D" w:rsidP="00C05CD6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AF142D" w:rsidRPr="0095401A" w:rsidRDefault="00AF142D" w:rsidP="00A50E31">
            <w:pPr>
              <w:pStyle w:val="af2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color w:val="000000"/>
                <w:sz w:val="24"/>
                <w:szCs w:val="24"/>
              </w:rPr>
              <w:t>Конъюкция</w:t>
            </w:r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AF142D" w:rsidRPr="00830D3C" w:rsidRDefault="00AF142D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AF142D" w:rsidRPr="00830D3C" w:rsidRDefault="00AF142D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AF142D" w:rsidRPr="0095401A" w:rsidRDefault="00AF142D" w:rsidP="00A50E31">
            <w:pPr>
              <w:pStyle w:val="af2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color w:val="000000"/>
                <w:sz w:val="24"/>
                <w:szCs w:val="24"/>
              </w:rPr>
              <w:t>Конъюкция</w:t>
            </w:r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AF142D" w:rsidRDefault="00AF142D" w:rsidP="00C05CD6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AF142D" w:rsidRPr="00830D3C" w:rsidRDefault="00AF142D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ли…, то…»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AF142D" w:rsidRPr="00830D3C" w:rsidRDefault="00AF142D" w:rsidP="00C05CD6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AF142D" w:rsidRPr="00352F03" w:rsidRDefault="00AF142D" w:rsidP="00A50E31">
            <w:pPr>
              <w:pStyle w:val="af2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Эквиваленция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AF142D" w:rsidRPr="00BA72CF" w:rsidRDefault="00AF142D" w:rsidP="00A50E31">
            <w:pPr>
              <w:pStyle w:val="af2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AF142D" w:rsidRDefault="00AF142D" w:rsidP="00C05CD6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:rsidR="00AF142D" w:rsidRDefault="00AF142D" w:rsidP="00A50E31">
            <w:pPr>
              <w:pStyle w:val="af2"/>
              <w:widowControl/>
              <w:numPr>
                <w:ilvl w:val="0"/>
                <w:numId w:val="14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AF142D" w:rsidRDefault="00AF142D" w:rsidP="00A50E31">
            <w:pPr>
              <w:pStyle w:val="af2"/>
              <w:widowControl/>
              <w:numPr>
                <w:ilvl w:val="0"/>
                <w:numId w:val="14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AF142D" w:rsidRDefault="00AF142D" w:rsidP="00A50E31">
            <w:pPr>
              <w:pStyle w:val="af2"/>
              <w:widowControl/>
              <w:numPr>
                <w:ilvl w:val="0"/>
                <w:numId w:val="14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F142D" w:rsidRPr="00BE0ED0" w:rsidRDefault="00AF142D" w:rsidP="00A50E31">
            <w:pPr>
              <w:pStyle w:val="af2"/>
              <w:widowControl/>
              <w:numPr>
                <w:ilvl w:val="0"/>
                <w:numId w:val="14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AF142D" w:rsidRPr="00BE0ED0" w:rsidRDefault="00AF142D" w:rsidP="00C05CD6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AF142D" w:rsidRPr="00BE0ED0" w:rsidRDefault="00AF142D" w:rsidP="00A50E31">
            <w:pPr>
              <w:pStyle w:val="af2"/>
              <w:numPr>
                <w:ilvl w:val="1"/>
                <w:numId w:val="25"/>
              </w:numPr>
              <w:jc w:val="both"/>
            </w:pPr>
            <w:r w:rsidRPr="00BE0ED0">
              <w:t>{2,6,9,12}</w:t>
            </w:r>
          </w:p>
          <w:p w:rsidR="00AF142D" w:rsidRPr="00BE0ED0" w:rsidRDefault="00AF142D" w:rsidP="00A50E31">
            <w:pPr>
              <w:pStyle w:val="af2"/>
              <w:numPr>
                <w:ilvl w:val="1"/>
                <w:numId w:val="25"/>
              </w:numPr>
              <w:jc w:val="both"/>
            </w:pPr>
            <w:r w:rsidRPr="00BE0ED0">
              <w:t>{1,7,22}</w:t>
            </w:r>
          </w:p>
          <w:p w:rsidR="00AF142D" w:rsidRPr="00360FF5" w:rsidRDefault="00AF142D" w:rsidP="00A50E31">
            <w:pPr>
              <w:pStyle w:val="af2"/>
              <w:numPr>
                <w:ilvl w:val="1"/>
                <w:numId w:val="25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AF142D" w:rsidRPr="00BE0ED0" w:rsidRDefault="00AF142D" w:rsidP="00C05CD6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6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6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6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6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AF142D" w:rsidRPr="00360FF5" w:rsidRDefault="00AF142D" w:rsidP="00C05CD6"/>
          <w:p w:rsidR="00AF142D" w:rsidRPr="00360FF5" w:rsidRDefault="00AF142D" w:rsidP="00C05CD6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7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7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7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AF142D" w:rsidRDefault="00AF142D" w:rsidP="00C05CD6"/>
          <w:p w:rsidR="00AF142D" w:rsidRDefault="00AF142D" w:rsidP="00C05CD6">
            <w:r w:rsidRPr="00360FF5">
              <w:rPr>
                <w:b/>
              </w:rPr>
              <w:t>13</w:t>
            </w:r>
            <w:r>
              <w:t>.</w:t>
            </w:r>
            <w:r w:rsidRPr="00C6689F">
              <w:t>Какой граф называется мультиграфом?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8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8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8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AF142D" w:rsidRDefault="00AF142D" w:rsidP="00C05CD6"/>
          <w:p w:rsidR="00AF142D" w:rsidRDefault="00AF142D" w:rsidP="00C05CD6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AF142D" w:rsidRDefault="00AF142D" w:rsidP="00C05CD6">
            <w:r w:rsidRPr="00C6689F">
              <w:t>это декартово произведение на множестве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9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9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</w:t>
            </w:r>
            <w:r w:rsidRPr="00360FF5">
              <w:rPr>
                <w:sz w:val="24"/>
              </w:rPr>
              <w:t>т</w:t>
            </w:r>
            <w:r w:rsidRPr="00360FF5">
              <w:rPr>
                <w:sz w:val="24"/>
              </w:rPr>
              <w:t>ва для входного множества</w:t>
            </w:r>
          </w:p>
          <w:p w:rsidR="00AF142D" w:rsidRPr="00360FF5" w:rsidRDefault="00AF142D" w:rsidP="00A50E31">
            <w:pPr>
              <w:pStyle w:val="af2"/>
              <w:numPr>
                <w:ilvl w:val="0"/>
                <w:numId w:val="29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AF142D" w:rsidRDefault="00AF142D" w:rsidP="00C05CD6"/>
          <w:p w:rsidR="00AF142D" w:rsidRPr="001D2592" w:rsidRDefault="00AF142D" w:rsidP="00C05CD6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AF142D" w:rsidRPr="001D2592" w:rsidRDefault="00AF142D" w:rsidP="00C05CD6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AF142D" w:rsidRDefault="00AF142D" w:rsidP="00C05CD6">
            <w:r w:rsidRPr="001D2592">
              <w:t> г) обширная программа статистических исследований</w:t>
            </w:r>
          </w:p>
          <w:p w:rsidR="00AF142D" w:rsidRPr="001D2592" w:rsidRDefault="00AF142D" w:rsidP="00C05CD6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AF142D" w:rsidRDefault="00AF142D" w:rsidP="00C05CD6">
            <w:r>
              <w:t>а) квадрат среднего отклонения</w:t>
            </w:r>
          </w:p>
          <w:p w:rsidR="00AF142D" w:rsidRDefault="00AF142D" w:rsidP="00C05CD6">
            <w:r>
              <w:t xml:space="preserve">б) средний квадрат отклонений  </w:t>
            </w:r>
          </w:p>
          <w:p w:rsidR="00AF142D" w:rsidRDefault="00AF142D" w:rsidP="00C05CD6">
            <w:r>
              <w:t>в) отклонение среднего квадрата</w:t>
            </w:r>
          </w:p>
          <w:p w:rsidR="00AF142D" w:rsidRPr="001D2592" w:rsidRDefault="00AF142D" w:rsidP="00C05CD6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AF142D" w:rsidRDefault="00AF142D" w:rsidP="00C05CD6">
            <w:r>
              <w:t>а) полу сумме двух крайних членов</w:t>
            </w:r>
          </w:p>
          <w:p w:rsidR="00AF142D" w:rsidRDefault="00AF142D" w:rsidP="00C05CD6">
            <w:r>
              <w:t>б) полу сумме двух срединных членов</w:t>
            </w:r>
          </w:p>
          <w:p w:rsidR="00AF142D" w:rsidRPr="001D2592" w:rsidRDefault="00AF142D" w:rsidP="00C05CD6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AF142D" w:rsidRDefault="00AF142D" w:rsidP="00C05CD6">
            <w:r>
              <w:t xml:space="preserve">а) модой  </w:t>
            </w:r>
          </w:p>
          <w:p w:rsidR="00AF142D" w:rsidRDefault="00AF142D" w:rsidP="00C05CD6">
            <w:r>
              <w:t>б) медианой</w:t>
            </w:r>
          </w:p>
          <w:p w:rsidR="00AF142D" w:rsidRPr="00360FF5" w:rsidRDefault="00AF142D" w:rsidP="00C05CD6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AF142D" w:rsidRPr="001D2592" w:rsidRDefault="00AF142D" w:rsidP="00A50E31">
            <w:pPr>
              <w:pStyle w:val="af2"/>
              <w:numPr>
                <w:ilvl w:val="0"/>
                <w:numId w:val="24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AF142D" w:rsidRDefault="00AF142D" w:rsidP="00A50E31">
            <w:pPr>
              <w:pStyle w:val="af2"/>
              <w:numPr>
                <w:ilvl w:val="0"/>
                <w:numId w:val="24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AF142D" w:rsidRPr="001D2592" w:rsidRDefault="00AF142D" w:rsidP="00A50E31">
            <w:pPr>
              <w:pStyle w:val="af2"/>
              <w:numPr>
                <w:ilvl w:val="0"/>
                <w:numId w:val="24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тающем (убывающем порядке)</w:t>
            </w:r>
          </w:p>
          <w:p w:rsidR="00AF142D" w:rsidRDefault="00AF142D" w:rsidP="00C05CD6">
            <w:pPr>
              <w:pStyle w:val="z-"/>
            </w:pPr>
            <w:r>
              <w:t>Конец формы</w:t>
            </w:r>
          </w:p>
          <w:p w:rsidR="00AF142D" w:rsidRPr="00094822" w:rsidRDefault="00AF142D" w:rsidP="00C05CD6">
            <w:pPr>
              <w:tabs>
                <w:tab w:val="left" w:pos="522"/>
              </w:tabs>
            </w:pPr>
          </w:p>
        </w:tc>
      </w:tr>
      <w:tr w:rsidR="00AF142D" w:rsidRPr="00457C1A" w:rsidTr="00C05CD6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142D" w:rsidRPr="00100F5A" w:rsidRDefault="00AF142D" w:rsidP="00C05CD6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142D" w:rsidRPr="00473D3E" w:rsidRDefault="00AF142D" w:rsidP="00C05CD6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AF142D" w:rsidRPr="00473D3E" w:rsidRDefault="00AF142D" w:rsidP="00C05CD6">
            <w:r>
              <w:t>В</w:t>
            </w:r>
            <w:r w:rsidRPr="00473D3E">
              <w:t xml:space="preserve">ыполнять операции с множествами; </w:t>
            </w:r>
          </w:p>
          <w:p w:rsidR="00AF142D" w:rsidRPr="00473D3E" w:rsidRDefault="00AF142D" w:rsidP="00C05CD6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AF142D" w:rsidRPr="00DF3965" w:rsidRDefault="00AF142D" w:rsidP="00C05CD6">
            <w:r w:rsidRPr="00473D3E">
              <w:t>определять значения числовых характ</w:t>
            </w:r>
            <w:r w:rsidRPr="00473D3E">
              <w:t>е</w:t>
            </w:r>
            <w:r w:rsidRPr="00473D3E">
              <w:t>ристик случайной величины</w:t>
            </w:r>
            <w:r>
              <w:t>. Офор</w:t>
            </w:r>
            <w:r>
              <w:t>м</w:t>
            </w:r>
            <w:r>
              <w:t>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Microsoft </w:t>
            </w:r>
            <w:r>
              <w:rPr>
                <w:lang w:val="en-US"/>
              </w:rPr>
              <w:t>E</w:t>
            </w:r>
            <w:r>
              <w:t>xcel. Представлять числовые данные в виде графиков и диаграмм. Строить полигон и гист</w:t>
            </w:r>
            <w:r>
              <w:t>о</w:t>
            </w:r>
            <w:r>
              <w:t>грамму частот выб</w:t>
            </w:r>
            <w:r>
              <w:t>о</w:t>
            </w:r>
            <w:r>
              <w:t>рочного распредел</w:t>
            </w:r>
            <w:r>
              <w:t>е</w:t>
            </w:r>
            <w:r>
              <w:t>ния. И</w:t>
            </w:r>
            <w:r w:rsidRPr="00473D3E">
              <w:t>спользовать методы статистич</w:t>
            </w:r>
            <w:r w:rsidRPr="00473D3E">
              <w:t>е</w:t>
            </w:r>
            <w:r w:rsidRPr="00473D3E">
              <w:t>ской обработки эк</w:t>
            </w:r>
            <w:r w:rsidRPr="00473D3E">
              <w:t>с</w:t>
            </w:r>
            <w:r w:rsidRPr="00473D3E">
              <w:t>периментальных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142D" w:rsidRDefault="00AF142D" w:rsidP="00A50E31">
            <w:pPr>
              <w:pStyle w:val="af2"/>
              <w:numPr>
                <w:ilvl w:val="0"/>
                <w:numId w:val="11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Microsoft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r w:rsidRPr="00606321">
              <w:rPr>
                <w:sz w:val="24"/>
                <w:szCs w:val="24"/>
              </w:rPr>
              <w:t>xcel</w:t>
            </w:r>
            <w:r>
              <w:rPr>
                <w:sz w:val="24"/>
                <w:szCs w:val="24"/>
              </w:rPr>
              <w:t xml:space="preserve"> </w:t>
            </w:r>
          </w:p>
          <w:p w:rsidR="00AF142D" w:rsidRPr="00E62FAD" w:rsidRDefault="00AF142D" w:rsidP="00A50E31">
            <w:pPr>
              <w:pStyle w:val="af2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AF142D" w:rsidRPr="00E62FAD" w:rsidRDefault="00AF142D" w:rsidP="00C05CD6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AF142D" w:rsidRPr="00E62FAD" w:rsidRDefault="00AF142D" w:rsidP="00C05CD6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AF142D" w:rsidRPr="00E62FAD" w:rsidRDefault="00AF142D" w:rsidP="00C05CD6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AF142D" w:rsidRPr="00E62FAD" w:rsidRDefault="00AF142D" w:rsidP="00C05CD6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 , больших 10, из диапазона А1:А20</w:t>
            </w:r>
          </w:p>
          <w:p w:rsidR="00AF142D" w:rsidRPr="00E62FAD" w:rsidRDefault="00AF142D" w:rsidP="00A50E31">
            <w:pPr>
              <w:pStyle w:val="af2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AF142D" w:rsidRPr="00E62FAD" w:rsidRDefault="00AF142D" w:rsidP="00A50E31">
            <w:pPr>
              <w:pStyle w:val="af2"/>
              <w:numPr>
                <w:ilvl w:val="1"/>
                <w:numId w:val="23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AF142D" w:rsidRPr="00E62FAD" w:rsidRDefault="00AF142D" w:rsidP="00A50E31">
            <w:pPr>
              <w:pStyle w:val="af2"/>
              <w:numPr>
                <w:ilvl w:val="1"/>
                <w:numId w:val="23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AF142D" w:rsidRPr="00E62FAD" w:rsidRDefault="00AF142D" w:rsidP="00A50E31">
            <w:pPr>
              <w:pStyle w:val="af2"/>
              <w:numPr>
                <w:ilvl w:val="1"/>
                <w:numId w:val="23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AF142D" w:rsidRPr="00E62FAD" w:rsidRDefault="00AF142D" w:rsidP="00A50E31">
            <w:pPr>
              <w:pStyle w:val="af2"/>
              <w:numPr>
                <w:ilvl w:val="1"/>
                <w:numId w:val="23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AF142D" w:rsidRPr="00F817EE" w:rsidRDefault="00AF142D" w:rsidP="00A50E31">
            <w:pPr>
              <w:pStyle w:val="af2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AF142D" w:rsidRPr="00F817EE" w:rsidRDefault="00AF142D" w:rsidP="00C05CD6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10" name="Рисунок 10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42D" w:rsidRPr="00F817EE" w:rsidRDefault="00AF142D" w:rsidP="00C05CD6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AF142D" w:rsidRDefault="00AF142D" w:rsidP="00C05CD6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AF142D" w:rsidRPr="00F817EE" w:rsidRDefault="00AF142D" w:rsidP="00C05CD6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</w:t>
            </w:r>
            <w:r w:rsidRPr="00F817EE">
              <w:t>е</w:t>
            </w:r>
            <w:r w:rsidRPr="00F817EE">
              <w:t>ния значения ячейки А1 в ячейку В2 формула примет вид</w:t>
            </w:r>
          </w:p>
          <w:p w:rsidR="00AF142D" w:rsidRDefault="00AF142D" w:rsidP="00C05CD6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AF142D" w:rsidRPr="00310D10" w:rsidRDefault="00AF142D" w:rsidP="00C05CD6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AF142D" w:rsidRDefault="00AF142D" w:rsidP="00C05CD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1) =МАКС(с B3 по B21) </w:t>
            </w:r>
          </w:p>
          <w:p w:rsidR="00AF142D" w:rsidRPr="00310D10" w:rsidRDefault="00AF142D" w:rsidP="00C05CD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AF142D" w:rsidRDefault="00AF142D" w:rsidP="00C05CD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AF142D" w:rsidRPr="00310D10" w:rsidRDefault="00AF142D" w:rsidP="00C05CD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AF142D" w:rsidRPr="00F07423" w:rsidRDefault="00AF142D" w:rsidP="00C05CD6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AF142D" w:rsidRPr="00F07423" w:rsidRDefault="00AF142D" w:rsidP="00C05CD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AF142D" w:rsidRDefault="00AF142D" w:rsidP="00C05CD6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AF142D" w:rsidRPr="00A3798E" w:rsidRDefault="00AF142D" w:rsidP="00C05CD6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AF142D" w:rsidRPr="00A3798E" w:rsidRDefault="00AF142D" w:rsidP="00C05CD6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42D" w:rsidRPr="00A3798E" w:rsidRDefault="00AF142D" w:rsidP="00C05CD6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AF142D" w:rsidRPr="004779D7" w:rsidRDefault="00AF142D" w:rsidP="00C05CD6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некоторого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</w:t>
            </w:r>
            <w:r w:rsidRPr="004779D7">
              <w:rPr>
                <w:color w:val="000000"/>
              </w:rPr>
              <w:t>а</w:t>
            </w:r>
            <w:r w:rsidRPr="004779D7">
              <w:rPr>
                <w:color w:val="000000"/>
              </w:rPr>
              <w:t>ботку данных по следующей схеме:</w:t>
            </w:r>
          </w:p>
          <w:p w:rsidR="00AF142D" w:rsidRPr="004779D7" w:rsidRDefault="00AF142D" w:rsidP="00A50E31">
            <w:pPr>
              <w:pStyle w:val="ac"/>
              <w:numPr>
                <w:ilvl w:val="0"/>
                <w:numId w:val="30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выполнить ранжирование признака и составить безинтервал</w:t>
            </w:r>
            <w:r w:rsidRPr="004779D7">
              <w:rPr>
                <w:lang w:val="ru-RU"/>
              </w:rPr>
              <w:t>ь</w:t>
            </w:r>
            <w:r w:rsidRPr="004779D7">
              <w:rPr>
                <w:lang w:val="ru-RU"/>
              </w:rPr>
              <w:t>ный вариационный ряд распределения;</w:t>
            </w:r>
          </w:p>
          <w:p w:rsidR="00AF142D" w:rsidRPr="004779D7" w:rsidRDefault="00AF142D" w:rsidP="00A50E31">
            <w:pPr>
              <w:pStyle w:val="ac"/>
              <w:numPr>
                <w:ilvl w:val="0"/>
                <w:numId w:val="30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составить равноинтервальный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Стёрджеса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r w:rsidRPr="004779D7">
              <w:t>lgN</w:t>
            </w:r>
            <w:r w:rsidRPr="004779D7">
              <w:rPr>
                <w:lang w:val="ru-RU"/>
              </w:rPr>
              <w:t>;</w:t>
            </w:r>
          </w:p>
          <w:p w:rsidR="00AF142D" w:rsidRPr="004779D7" w:rsidRDefault="00AF142D" w:rsidP="00A50E31">
            <w:pPr>
              <w:pStyle w:val="ac"/>
              <w:numPr>
                <w:ilvl w:val="0"/>
                <w:numId w:val="30"/>
              </w:numPr>
              <w:ind w:left="349"/>
              <w:jc w:val="both"/>
            </w:pPr>
            <w:r w:rsidRPr="004779D7">
              <w:t>построить гистограмму распределения;</w:t>
            </w:r>
          </w:p>
          <w:p w:rsidR="00AF142D" w:rsidRPr="004779D7" w:rsidRDefault="00AF142D" w:rsidP="00A50E31">
            <w:pPr>
              <w:pStyle w:val="ac"/>
              <w:numPr>
                <w:ilvl w:val="0"/>
                <w:numId w:val="30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(выборочную среднюю, моду, м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диану); характеристики рассеяния (выборочную дисперсию, среднеквадратическое отклонение);</w:t>
            </w:r>
          </w:p>
          <w:p w:rsidR="00AF142D" w:rsidRDefault="00AF142D" w:rsidP="00A50E31">
            <w:pPr>
              <w:pStyle w:val="af2"/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</w:t>
            </w:r>
            <w:r w:rsidRPr="00C01C84">
              <w:rPr>
                <w:color w:val="000000"/>
                <w:sz w:val="24"/>
              </w:rPr>
              <w:t>д</w:t>
            </w:r>
            <w:r w:rsidRPr="00C01C84">
              <w:rPr>
                <w:color w:val="000000"/>
                <w:sz w:val="24"/>
              </w:rPr>
              <w:t>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AF142D" w:rsidRPr="00175BC5" w:rsidRDefault="00AF142D" w:rsidP="00C05CD6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AF142D" w:rsidRPr="00457C1A" w:rsidTr="00C05CD6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142D" w:rsidRPr="00457C1A" w:rsidRDefault="00AF142D" w:rsidP="00C05CD6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142D" w:rsidRPr="00473D3E" w:rsidRDefault="00AF142D" w:rsidP="00C05CD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AF142D" w:rsidRPr="00DF3965" w:rsidRDefault="00AF142D" w:rsidP="00C05CD6">
            <w:r w:rsidRPr="00473D3E">
              <w:t>интерпретацией и адаптацией матем</w:t>
            </w:r>
            <w:r w:rsidRPr="00473D3E">
              <w:t>а</w:t>
            </w:r>
            <w:r w:rsidRPr="00473D3E">
              <w:t>тических знаний для решения образов</w:t>
            </w:r>
            <w:r w:rsidRPr="00473D3E">
              <w:t>а</w:t>
            </w:r>
            <w:r w:rsidRPr="00473D3E">
              <w:t>тельных задач в с</w:t>
            </w:r>
            <w:r w:rsidRPr="00473D3E">
              <w:t>о</w:t>
            </w:r>
            <w:r w:rsidRPr="00473D3E">
              <w:t>ответст</w:t>
            </w:r>
            <w:r>
              <w:t>вующей пр</w:t>
            </w:r>
            <w:r>
              <w:t>о</w:t>
            </w:r>
            <w:r>
              <w:t>фессиональной о</w:t>
            </w:r>
            <w:r>
              <w:t>б</w:t>
            </w:r>
            <w:r>
              <w:t>ласти. Навыками о</w:t>
            </w:r>
            <w:r>
              <w:t>б</w:t>
            </w:r>
            <w:r>
              <w:t>работки числовых данных с помощью формул и статист</w:t>
            </w:r>
            <w:r>
              <w:t>и</w:t>
            </w:r>
            <w:r>
              <w:t xml:space="preserve">ческих функций в Microsoft </w:t>
            </w:r>
            <w:r>
              <w:rPr>
                <w:lang w:val="en-US"/>
              </w:rPr>
              <w:t>E</w:t>
            </w:r>
            <w:r>
              <w:t>xcel.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142D" w:rsidRPr="006A33CA" w:rsidRDefault="00AF142D" w:rsidP="00A50E31">
            <w:pPr>
              <w:pStyle w:val="af2"/>
              <w:numPr>
                <w:ilvl w:val="0"/>
                <w:numId w:val="13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</w:t>
            </w:r>
            <w:r w:rsidRPr="006A33CA">
              <w:rPr>
                <w:color w:val="000000"/>
                <w:sz w:val="24"/>
                <w:shd w:val="clear" w:color="auto" w:fill="FFFFFF"/>
              </w:rPr>
              <w:t>р</w:t>
            </w:r>
            <w:r w:rsidRPr="006A33CA">
              <w:rPr>
                <w:color w:val="000000"/>
                <w:sz w:val="24"/>
                <w:shd w:val="clear" w:color="auto" w:fill="FFFFFF"/>
              </w:rPr>
              <w:t>вые строки получившейся таблицы. Всего в электронную та</w:t>
            </w:r>
            <w:r w:rsidRPr="006A33CA">
              <w:rPr>
                <w:color w:val="000000"/>
                <w:sz w:val="24"/>
                <w:shd w:val="clear" w:color="auto" w:fill="FFFFFF"/>
              </w:rPr>
              <w:t>б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лицу были занесены данные по 1000 учащимся. Порядок зап</w:t>
            </w:r>
            <w:r w:rsidRPr="006A33CA">
              <w:rPr>
                <w:color w:val="000000"/>
                <w:sz w:val="24"/>
                <w:shd w:val="clear" w:color="auto" w:fill="FFFFFF"/>
              </w:rPr>
              <w:t>и</w:t>
            </w:r>
            <w:r w:rsidRPr="006A33CA">
              <w:rPr>
                <w:color w:val="000000"/>
                <w:sz w:val="24"/>
                <w:shd w:val="clear" w:color="auto" w:fill="FFFFFF"/>
              </w:rPr>
              <w:t>сей в таблице произвольный.</w:t>
            </w:r>
          </w:p>
          <w:p w:rsidR="00AF142D" w:rsidRPr="007D6E2A" w:rsidRDefault="00AF142D" w:rsidP="00C05CD6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/>
            </w:tblPr>
            <w:tblGrid>
              <w:gridCol w:w="1916"/>
              <w:gridCol w:w="1533"/>
              <w:gridCol w:w="1415"/>
              <w:gridCol w:w="1464"/>
            </w:tblGrid>
            <w:tr w:rsidR="00AF142D" w:rsidTr="00C05CD6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AF142D" w:rsidTr="00C05CD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AF142D" w:rsidTr="00C05CD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AF142D" w:rsidTr="00C05CD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AF142D" w:rsidTr="00C05CD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AF142D" w:rsidTr="00C05CD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F142D" w:rsidRDefault="00AF142D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F142D" w:rsidRDefault="00AF142D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F142D" w:rsidRDefault="00AF142D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AF142D" w:rsidRPr="007D6E2A" w:rsidRDefault="00AF142D" w:rsidP="00C05CD6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AF142D" w:rsidRDefault="00AF142D" w:rsidP="00C05CD6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AF142D" w:rsidRPr="00F94362" w:rsidRDefault="00AF142D" w:rsidP="00A50E31">
            <w:pPr>
              <w:pStyle w:val="af2"/>
              <w:widowControl/>
              <w:numPr>
                <w:ilvl w:val="0"/>
                <w:numId w:val="12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те в ячейку G1 таблицы.</w:t>
            </w:r>
          </w:p>
          <w:p w:rsidR="00AF142D" w:rsidRPr="00F94362" w:rsidRDefault="00AF142D" w:rsidP="00A50E31">
            <w:pPr>
              <w:pStyle w:val="af2"/>
              <w:widowControl/>
              <w:numPr>
                <w:ilvl w:val="0"/>
                <w:numId w:val="12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ученики Майского района? Ответ с точностью до одного знака после запятой запишите в ячейку G2 таблицы. </w:t>
            </w:r>
          </w:p>
          <w:p w:rsidR="00AF142D" w:rsidRPr="00F94362" w:rsidRDefault="00AF142D" w:rsidP="00A50E31">
            <w:pPr>
              <w:pStyle w:val="af2"/>
              <w:widowControl/>
              <w:numPr>
                <w:ilvl w:val="0"/>
                <w:numId w:val="12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AF142D" w:rsidRPr="00F94362" w:rsidRDefault="00AF142D" w:rsidP="00A50E31">
            <w:pPr>
              <w:pStyle w:val="af2"/>
              <w:widowControl/>
              <w:numPr>
                <w:ilvl w:val="0"/>
                <w:numId w:val="12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AF142D" w:rsidRPr="00DF3965" w:rsidRDefault="00AF142D" w:rsidP="00C05CD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:rsidR="00AF142D" w:rsidRPr="008D2A6D" w:rsidRDefault="00AF142D" w:rsidP="00AF142D">
      <w:pPr>
        <w:rPr>
          <w:color w:val="C00000"/>
          <w:highlight w:val="yellow"/>
        </w:rPr>
      </w:pPr>
    </w:p>
    <w:p w:rsidR="00AF142D" w:rsidRPr="00457C1A" w:rsidRDefault="00AF142D" w:rsidP="00AF142D">
      <w:pPr>
        <w:rPr>
          <w:i/>
          <w:color w:val="C00000"/>
          <w:highlight w:val="yellow"/>
        </w:rPr>
      </w:pPr>
    </w:p>
    <w:p w:rsidR="00AF142D" w:rsidRDefault="00AF142D" w:rsidP="00AF142D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AF142D" w:rsidRPr="00CC202B" w:rsidRDefault="00AF142D" w:rsidP="00AF142D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AF142D" w:rsidRPr="00CC202B" w:rsidRDefault="00AF142D" w:rsidP="00AF142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</w:t>
      </w:r>
      <w:r w:rsidRPr="00CC202B">
        <w:t>е</w:t>
      </w:r>
      <w:r w:rsidRPr="00CC202B">
        <w:t>ских суждений;</w:t>
      </w:r>
    </w:p>
    <w:p w:rsidR="00AF142D" w:rsidRPr="00CC202B" w:rsidRDefault="00AF142D" w:rsidP="00AF142D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F142D" w:rsidRPr="00CC202B" w:rsidRDefault="00AF142D" w:rsidP="00AF142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</w:t>
      </w:r>
      <w:r w:rsidRPr="00CC202B">
        <w:t>о</w:t>
      </w:r>
      <w:r w:rsidRPr="00CC202B">
        <w:t>изведения и объяснения информации, интеллектуальные навыки решения простых задач;</w:t>
      </w:r>
    </w:p>
    <w:p w:rsidR="00AF142D" w:rsidRPr="00CC202B" w:rsidRDefault="00AF142D" w:rsidP="00AF142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</w:t>
      </w:r>
      <w:r w:rsidRPr="00CC202B">
        <w:t>с</w:t>
      </w:r>
      <w:r w:rsidRPr="00CC202B">
        <w:t>произведения и объяснения информации, не может показать интеллектуальные навыки реш</w:t>
      </w:r>
      <w:r w:rsidRPr="00CC202B">
        <w:t>е</w:t>
      </w:r>
      <w:r w:rsidRPr="00CC202B">
        <w:t>ния простых задач.</w:t>
      </w:r>
    </w:p>
    <w:p w:rsidR="00AF142D" w:rsidRPr="006173C4" w:rsidRDefault="00AF142D" w:rsidP="00AF142D">
      <w:pPr>
        <w:ind w:left="709"/>
        <w:jc w:val="center"/>
      </w:pPr>
    </w:p>
    <w:p w:rsidR="00AF142D" w:rsidRPr="006C4BB5" w:rsidRDefault="00AF142D" w:rsidP="00AF142D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AD5D5C" w:rsidRPr="005C5F56" w:rsidRDefault="00AD5D5C" w:rsidP="00AD5D5C">
      <w:pPr>
        <w:ind w:firstLine="284"/>
        <w:rPr>
          <w:b/>
        </w:rPr>
      </w:pPr>
      <w:r w:rsidRPr="005C5F56">
        <w:rPr>
          <w:b/>
        </w:rPr>
        <w:t>а) Основная литература:</w:t>
      </w:r>
    </w:p>
    <w:p w:rsidR="002E37F7" w:rsidRPr="002E37F7" w:rsidRDefault="002E37F7" w:rsidP="00A50E31">
      <w:pPr>
        <w:pStyle w:val="af2"/>
        <w:numPr>
          <w:ilvl w:val="0"/>
          <w:numId w:val="32"/>
        </w:numPr>
        <w:ind w:left="0" w:firstLine="709"/>
        <w:jc w:val="both"/>
        <w:rPr>
          <w:sz w:val="24"/>
          <w:szCs w:val="24"/>
        </w:rPr>
      </w:pPr>
      <w:r w:rsidRPr="002E37F7">
        <w:rPr>
          <w:sz w:val="24"/>
          <w:szCs w:val="24"/>
        </w:rPr>
        <w:t xml:space="preserve">Гусева, Е. Н. Математическое и имитационное моделирование : учебное пособие / Е. Н. Гусева ; МГТУ. - Магнитогорск : МГТУ, 2017. - 1 электрон. опт. диск (CD-ROM). - Загл. с титул. экрана. - URL: </w:t>
      </w:r>
      <w:hyperlink r:id="rId10" w:history="1">
        <w:r w:rsidRPr="0086730E">
          <w:rPr>
            <w:rStyle w:val="a4"/>
            <w:sz w:val="24"/>
            <w:szCs w:val="24"/>
          </w:rPr>
          <w:t>https://magtu.informsystema.ru/uploader/fileUpload?name=3154.pdf&amp;show=dcatalogues/1/1136482/3154.pdf&amp;view=true</w:t>
        </w:r>
      </w:hyperlink>
      <w:r w:rsidRPr="002E37F7">
        <w:rPr>
          <w:sz w:val="24"/>
          <w:szCs w:val="24"/>
        </w:rPr>
        <w:t xml:space="preserve"> (дата обращения: 25.09.2020). - Макрообъект. - Текст : электронный. - Сведения доступны также на CD-ROM.</w:t>
      </w:r>
    </w:p>
    <w:p w:rsidR="002E37F7" w:rsidRPr="002E37F7" w:rsidRDefault="002E37F7" w:rsidP="00A50E31">
      <w:pPr>
        <w:pStyle w:val="af2"/>
        <w:numPr>
          <w:ilvl w:val="0"/>
          <w:numId w:val="32"/>
        </w:numPr>
        <w:ind w:left="0" w:firstLine="709"/>
        <w:jc w:val="both"/>
        <w:rPr>
          <w:sz w:val="24"/>
          <w:szCs w:val="24"/>
        </w:rPr>
      </w:pPr>
      <w:r w:rsidRPr="002E37F7">
        <w:rPr>
          <w:sz w:val="24"/>
          <w:szCs w:val="24"/>
        </w:rPr>
        <w:t xml:space="preserve">Гусева, Е. Н. Основа математической обработки информации : учебно-методическое пособие / Е. Н. Гусева ; МГТУ. - Магнитогорск : МГТУ, 2018. - 1 электрон. опт. диск (CD-ROM). - Загл. с титул. экрана. - URL: </w:t>
      </w:r>
      <w:hyperlink r:id="rId11" w:history="1">
        <w:r w:rsidRPr="0086730E">
          <w:rPr>
            <w:rStyle w:val="a4"/>
            <w:sz w:val="24"/>
            <w:szCs w:val="24"/>
          </w:rPr>
          <w:t>https://magtu.informsystema.ru/uploader/fileUpload?name=3513.pdf&amp;show=dcatalogues/1/1514336/3513.pdf&amp;view=true</w:t>
        </w:r>
      </w:hyperlink>
      <w:r w:rsidRPr="002E37F7">
        <w:rPr>
          <w:sz w:val="24"/>
          <w:szCs w:val="24"/>
        </w:rPr>
        <w:t xml:space="preserve"> (дата обращения: 25.09.2020). - Макрообъект. - Текст : электронный. - ISBN 978-5-9967-1166-6. - Сведения доступны также на CD-ROM.</w:t>
      </w:r>
    </w:p>
    <w:p w:rsidR="002E37F7" w:rsidRDefault="002E37F7" w:rsidP="00AD5D5C">
      <w:pPr>
        <w:ind w:firstLine="284"/>
        <w:rPr>
          <w:b/>
        </w:rPr>
      </w:pPr>
    </w:p>
    <w:p w:rsidR="00AD5D5C" w:rsidRPr="005C5F56" w:rsidRDefault="00AD5D5C" w:rsidP="002E37F7">
      <w:pPr>
        <w:ind w:firstLine="709"/>
        <w:jc w:val="both"/>
        <w:rPr>
          <w:b/>
        </w:rPr>
      </w:pPr>
      <w:r w:rsidRPr="005C5F56">
        <w:rPr>
          <w:b/>
        </w:rPr>
        <w:t>б) Дополнительная литература:</w:t>
      </w:r>
    </w:p>
    <w:p w:rsidR="009F739E" w:rsidRDefault="009F739E" w:rsidP="009F739E">
      <w:pPr>
        <w:ind w:firstLine="709"/>
        <w:jc w:val="both"/>
      </w:pPr>
      <w:r>
        <w:lastRenderedPageBreak/>
        <w:t>1. Гусева, Е. Н. Сборник тестов и заданий по курсу "Основы математической обработки информации" : задачник / Е. Н. Гусева, И. Ю. Ефимова ; Магнитогорский гос. технический ун-т им. Г. И. Носова. - Магнитогорск : МГТУ им. Г. И. Носова, 2019. - 1 CD-ROM. - Загл. с т</w:t>
      </w:r>
      <w:r>
        <w:t>и</w:t>
      </w:r>
      <w:r>
        <w:t xml:space="preserve">тул. экрана. - URL : </w:t>
      </w:r>
      <w:hyperlink r:id="rId12" w:history="1">
        <w:r w:rsidRPr="0086730E">
          <w:rPr>
            <w:rStyle w:val="a4"/>
          </w:rPr>
          <w:t>https://magtu.informsystema.ru/uploader/fileUpload?name=3938.pdf&amp;show=dcatalogues/1/1530513/3938.pdf&amp;view=true</w:t>
        </w:r>
      </w:hyperlink>
      <w:r>
        <w:t xml:space="preserve"> (дата обращения: 25.09.2020). - Макрообъект. - Текст : электронный. - Сведения доступны также на CD-ROM.</w:t>
      </w:r>
    </w:p>
    <w:p w:rsidR="002E37F7" w:rsidRDefault="002E37F7" w:rsidP="002E37F7">
      <w:pPr>
        <w:ind w:firstLine="709"/>
        <w:jc w:val="both"/>
        <w:rPr>
          <w:b/>
        </w:rPr>
      </w:pPr>
    </w:p>
    <w:p w:rsidR="00AD5D5C" w:rsidRDefault="00AD5D5C" w:rsidP="002E37F7">
      <w:pPr>
        <w:ind w:firstLine="709"/>
        <w:jc w:val="both"/>
        <w:rPr>
          <w:b/>
        </w:rPr>
      </w:pPr>
      <w:r>
        <w:rPr>
          <w:b/>
        </w:rPr>
        <w:t>в) Методические указания</w:t>
      </w:r>
    </w:p>
    <w:p w:rsidR="00AD5D5C" w:rsidRPr="00293EE3" w:rsidRDefault="00AD5D5C" w:rsidP="00A50E31">
      <w:pPr>
        <w:pStyle w:val="af2"/>
        <w:numPr>
          <w:ilvl w:val="0"/>
          <w:numId w:val="31"/>
        </w:numPr>
        <w:tabs>
          <w:tab w:val="left" w:pos="426"/>
        </w:tabs>
        <w:ind w:left="0" w:firstLine="709"/>
        <w:jc w:val="both"/>
        <w:rPr>
          <w:sz w:val="24"/>
        </w:rPr>
      </w:pPr>
      <w:r w:rsidRPr="00293EE3">
        <w:rPr>
          <w:sz w:val="24"/>
        </w:rPr>
        <w:t>Курзаева, Л. В. Основы математической обработки информации / МГТУ. - Ма</w:t>
      </w:r>
      <w:r w:rsidRPr="00293EE3">
        <w:rPr>
          <w:sz w:val="24"/>
        </w:rPr>
        <w:t>г</w:t>
      </w:r>
      <w:r w:rsidRPr="00293EE3">
        <w:rPr>
          <w:sz w:val="24"/>
        </w:rPr>
        <w:t>нитогорск : МГТУ, 2016. - 1 электрон. опт. диск (CD-ROM).</w:t>
      </w:r>
    </w:p>
    <w:p w:rsidR="00AD5D5C" w:rsidRPr="00B35F97" w:rsidRDefault="00AD5D5C" w:rsidP="002E37F7">
      <w:pPr>
        <w:pStyle w:val="af2"/>
        <w:tabs>
          <w:tab w:val="left" w:pos="426"/>
        </w:tabs>
        <w:ind w:left="0" w:firstLine="709"/>
        <w:jc w:val="both"/>
        <w:rPr>
          <w:sz w:val="24"/>
          <w:szCs w:val="24"/>
        </w:rPr>
      </w:pPr>
    </w:p>
    <w:p w:rsidR="00A50E31" w:rsidRPr="00A50E31" w:rsidRDefault="00A50E31" w:rsidP="00A50E3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50E31">
        <w:rPr>
          <w:rStyle w:val="FontStyle15"/>
          <w:spacing w:val="40"/>
          <w:sz w:val="24"/>
          <w:szCs w:val="24"/>
        </w:rPr>
        <w:t>г)</w:t>
      </w:r>
      <w:r w:rsidRPr="00A50E31">
        <w:rPr>
          <w:rStyle w:val="FontStyle15"/>
          <w:b w:val="0"/>
          <w:sz w:val="24"/>
          <w:szCs w:val="24"/>
        </w:rPr>
        <w:t xml:space="preserve"> </w:t>
      </w:r>
      <w:r w:rsidRPr="00A50E3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50E31">
        <w:rPr>
          <w:rStyle w:val="FontStyle15"/>
          <w:spacing w:val="40"/>
          <w:sz w:val="24"/>
          <w:szCs w:val="24"/>
        </w:rPr>
        <w:t>и</w:t>
      </w:r>
      <w:r w:rsidRPr="00A50E31">
        <w:rPr>
          <w:rStyle w:val="FontStyle15"/>
          <w:sz w:val="24"/>
          <w:szCs w:val="24"/>
        </w:rPr>
        <w:t xml:space="preserve"> </w:t>
      </w:r>
      <w:r w:rsidRPr="00A50E31">
        <w:rPr>
          <w:rStyle w:val="FontStyle21"/>
          <w:b/>
          <w:sz w:val="24"/>
          <w:szCs w:val="24"/>
        </w:rPr>
        <w:t xml:space="preserve">Интернет-ресурсы: </w:t>
      </w:r>
    </w:p>
    <w:p w:rsidR="00A50E31" w:rsidRPr="00A50E31" w:rsidRDefault="00A50E31" w:rsidP="00A50E31">
      <w:pPr>
        <w:contextualSpacing/>
        <w:rPr>
          <w:b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5"/>
        <w:gridCol w:w="3064"/>
        <w:gridCol w:w="2977"/>
      </w:tblGrid>
      <w:tr w:rsidR="00A50E31" w:rsidRPr="00A50E31" w:rsidTr="009E7581">
        <w:trPr>
          <w:trHeight w:val="537"/>
        </w:trPr>
        <w:tc>
          <w:tcPr>
            <w:tcW w:w="3585" w:type="dxa"/>
            <w:vAlign w:val="center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Наименование ПО</w:t>
            </w:r>
          </w:p>
        </w:tc>
        <w:tc>
          <w:tcPr>
            <w:tcW w:w="3064" w:type="dxa"/>
            <w:vAlign w:val="center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№ договора</w:t>
            </w:r>
          </w:p>
        </w:tc>
        <w:tc>
          <w:tcPr>
            <w:tcW w:w="2977" w:type="dxa"/>
            <w:vAlign w:val="center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Срок действия лицензии</w:t>
            </w:r>
          </w:p>
        </w:tc>
      </w:tr>
      <w:tr w:rsidR="00A50E31" w:rsidRPr="00A50E31" w:rsidTr="009E7581">
        <w:tc>
          <w:tcPr>
            <w:tcW w:w="3585" w:type="dxa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MS Windows 7</w:t>
            </w:r>
          </w:p>
        </w:tc>
        <w:tc>
          <w:tcPr>
            <w:tcW w:w="3064" w:type="dxa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Д-1227 от 08.10.2018</w:t>
            </w:r>
          </w:p>
          <w:p w:rsidR="00A50E31" w:rsidRPr="00A50E31" w:rsidRDefault="00A50E31" w:rsidP="009E7581">
            <w:pPr>
              <w:ind w:hanging="86"/>
              <w:contextualSpacing/>
            </w:pPr>
            <w:r w:rsidRPr="00A50E31">
              <w:t>Д-757-17 от 27.06.2017 Д-593-16 от 20.05.2016</w:t>
            </w:r>
          </w:p>
        </w:tc>
        <w:tc>
          <w:tcPr>
            <w:tcW w:w="2977" w:type="dxa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11.10.2021</w:t>
            </w:r>
          </w:p>
          <w:p w:rsidR="00A50E31" w:rsidRPr="00A50E31" w:rsidRDefault="00A50E31" w:rsidP="009E7581">
            <w:pPr>
              <w:ind w:hanging="86"/>
              <w:contextualSpacing/>
            </w:pPr>
            <w:r w:rsidRPr="00A50E31">
              <w:t>27.07.2018</w:t>
            </w:r>
          </w:p>
          <w:p w:rsidR="00A50E31" w:rsidRPr="00A50E31" w:rsidRDefault="00A50E31" w:rsidP="009E7581">
            <w:pPr>
              <w:ind w:hanging="86"/>
              <w:contextualSpacing/>
            </w:pPr>
            <w:r w:rsidRPr="00A50E31">
              <w:t>20.05.2017</w:t>
            </w:r>
          </w:p>
        </w:tc>
      </w:tr>
      <w:tr w:rsidR="00A50E31" w:rsidRPr="00A50E31" w:rsidTr="009E7581">
        <w:tc>
          <w:tcPr>
            <w:tcW w:w="3585" w:type="dxa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MS Office 2007</w:t>
            </w:r>
          </w:p>
        </w:tc>
        <w:tc>
          <w:tcPr>
            <w:tcW w:w="3064" w:type="dxa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№ 135 от 17.09.2007</w:t>
            </w:r>
          </w:p>
        </w:tc>
        <w:tc>
          <w:tcPr>
            <w:tcW w:w="2977" w:type="dxa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бессрочно</w:t>
            </w:r>
          </w:p>
        </w:tc>
      </w:tr>
      <w:tr w:rsidR="00A50E31" w:rsidRPr="00A50E31" w:rsidTr="009E7581">
        <w:tc>
          <w:tcPr>
            <w:tcW w:w="3585" w:type="dxa"/>
          </w:tcPr>
          <w:p w:rsidR="00A50E31" w:rsidRPr="00A50E31" w:rsidRDefault="00A50E31" w:rsidP="009E7581">
            <w:r w:rsidRPr="00A50E31">
              <w:t>FAR Manager</w:t>
            </w:r>
          </w:p>
        </w:tc>
        <w:tc>
          <w:tcPr>
            <w:tcW w:w="3064" w:type="dxa"/>
          </w:tcPr>
          <w:p w:rsidR="00A50E31" w:rsidRPr="00A50E31" w:rsidRDefault="00A50E31" w:rsidP="009E7581">
            <w:r w:rsidRPr="00A50E31">
              <w:t>свободно распространя</w:t>
            </w:r>
            <w:r w:rsidRPr="00A50E31">
              <w:t>е</w:t>
            </w:r>
            <w:r w:rsidRPr="00A50E31">
              <w:t>мое</w:t>
            </w:r>
          </w:p>
        </w:tc>
        <w:tc>
          <w:tcPr>
            <w:tcW w:w="2977" w:type="dxa"/>
          </w:tcPr>
          <w:p w:rsidR="00A50E31" w:rsidRPr="00A50E31" w:rsidRDefault="00A50E31" w:rsidP="009E7581">
            <w:r w:rsidRPr="00A50E31">
              <w:t>бессрочно</w:t>
            </w:r>
          </w:p>
        </w:tc>
      </w:tr>
      <w:tr w:rsidR="00A50E31" w:rsidRPr="00A50E31" w:rsidTr="009E7581">
        <w:tc>
          <w:tcPr>
            <w:tcW w:w="3585" w:type="dxa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7Zip</w:t>
            </w:r>
          </w:p>
        </w:tc>
        <w:tc>
          <w:tcPr>
            <w:tcW w:w="3064" w:type="dxa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свободно распространяемое</w:t>
            </w:r>
          </w:p>
        </w:tc>
        <w:tc>
          <w:tcPr>
            <w:tcW w:w="2977" w:type="dxa"/>
          </w:tcPr>
          <w:p w:rsidR="00A50E31" w:rsidRPr="00A50E31" w:rsidRDefault="00A50E31" w:rsidP="009E7581">
            <w:pPr>
              <w:ind w:hanging="86"/>
              <w:contextualSpacing/>
            </w:pPr>
            <w:r w:rsidRPr="00A50E31">
              <w:t>бессрочно</w:t>
            </w:r>
          </w:p>
        </w:tc>
      </w:tr>
    </w:tbl>
    <w:p w:rsidR="00AD5D5C" w:rsidRPr="00C26EA9" w:rsidRDefault="00AD5D5C" w:rsidP="00AD5D5C">
      <w:pPr>
        <w:ind w:left="1430"/>
        <w:jc w:val="both"/>
      </w:pPr>
    </w:p>
    <w:p w:rsidR="00AD5D5C" w:rsidRPr="00C26EA9" w:rsidRDefault="00AD5D5C" w:rsidP="00AD5D5C">
      <w:pPr>
        <w:jc w:val="both"/>
      </w:pPr>
      <w:r w:rsidRPr="00C26EA9">
        <w:t>1.</w:t>
      </w:r>
      <w:r w:rsidRPr="00C26EA9">
        <w:tab/>
        <w:t>Федеральное государственное бюджетное учреждение «Федеральный институт пр</w:t>
      </w:r>
      <w:r w:rsidRPr="00C26EA9">
        <w:t>о</w:t>
      </w:r>
      <w:r w:rsidRPr="00C26EA9">
        <w:t>мышленной собственности». – Режим доступа: http://www1.fips.ru/., свободный доступ.</w:t>
      </w:r>
    </w:p>
    <w:p w:rsidR="00AD5D5C" w:rsidRPr="00C26EA9" w:rsidRDefault="00AD5D5C" w:rsidP="00AD5D5C">
      <w:pPr>
        <w:jc w:val="both"/>
      </w:pPr>
      <w:r w:rsidRPr="00C26EA9">
        <w:t>2.</w:t>
      </w:r>
      <w:r w:rsidRPr="00C26EA9">
        <w:tab/>
        <w:t>Национальная информационно-аналитическая система – Российский индекс научного цитирования (РИНЦ). – Режим доступа: https://elibrary.ru/project_risc.asp, регистрация по лог</w:t>
      </w:r>
      <w:r w:rsidRPr="00C26EA9">
        <w:t>и</w:t>
      </w:r>
      <w:r w:rsidRPr="00C26EA9">
        <w:t>ну и паролю.</w:t>
      </w:r>
    </w:p>
    <w:p w:rsidR="00AD5D5C" w:rsidRPr="00C26EA9" w:rsidRDefault="00AD5D5C" w:rsidP="00AD5D5C">
      <w:pPr>
        <w:jc w:val="both"/>
      </w:pPr>
      <w:r w:rsidRPr="00C26EA9">
        <w:t>3.</w:t>
      </w:r>
      <w:r w:rsidRPr="00C26EA9">
        <w:tab/>
        <w:t>Поисковая система Академия Google (Google Scholar). – URL: https://scholar.google.ru/.</w:t>
      </w:r>
    </w:p>
    <w:p w:rsidR="00AD5D5C" w:rsidRPr="00C26EA9" w:rsidRDefault="00AD5D5C" w:rsidP="00AD5D5C">
      <w:pPr>
        <w:jc w:val="both"/>
      </w:pPr>
      <w:r w:rsidRPr="00C26EA9">
        <w:t>4.</w:t>
      </w:r>
      <w:r w:rsidRPr="00C26EA9">
        <w:tab/>
        <w:t>Информационная система  - Единое окно доступа к информационным ресурсам. – URL: http://window.edu.ru/, свободный доступ.</w:t>
      </w:r>
    </w:p>
    <w:p w:rsidR="00AD5D5C" w:rsidRPr="00C26EA9" w:rsidRDefault="00AD5D5C" w:rsidP="00AD5D5C">
      <w:pPr>
        <w:jc w:val="both"/>
      </w:pPr>
      <w:r w:rsidRPr="00C26EA9">
        <w:t>5.</w:t>
      </w:r>
      <w:r w:rsidRPr="00C26EA9">
        <w:tab/>
        <w:t>Электронная база периодических изданий East View Information Services, ООО «ИВИС». Режим доступа: https://dlib.eastview.com/ вход по IP-адресам вуза, с внешней сети по логину и паролю.</w:t>
      </w:r>
    </w:p>
    <w:p w:rsidR="00AD5D5C" w:rsidRPr="00C26EA9" w:rsidRDefault="00AD5D5C" w:rsidP="00AD5D5C">
      <w:pPr>
        <w:jc w:val="both"/>
      </w:pPr>
      <w:r w:rsidRPr="00C26EA9">
        <w:t>6.</w:t>
      </w:r>
      <w:r w:rsidRPr="00C26EA9">
        <w:tab/>
        <w:t>Российская Государственная библиотека. Каталоги. Режим обращения: https://www.rsl.ru/ru/4readers/catalogues/ ,    свободный доступ.</w:t>
      </w:r>
    </w:p>
    <w:p w:rsidR="00AD5D5C" w:rsidRPr="00C26EA9" w:rsidRDefault="00AD5D5C" w:rsidP="00AD5D5C">
      <w:pPr>
        <w:jc w:val="both"/>
      </w:pPr>
      <w:r w:rsidRPr="00C26EA9">
        <w:t>7.</w:t>
      </w:r>
      <w:r w:rsidRPr="00C26EA9">
        <w:tab/>
        <w:t>Электронные ресурсы библиотеки МГТУ им. Г.И. Носова. Режим обращения: http://magtu.ru:8085/marcweb2/Default.asp (вход с внешней сети по логину и паролю)</w:t>
      </w:r>
    </w:p>
    <w:p w:rsidR="00AD5D5C" w:rsidRPr="00C26EA9" w:rsidRDefault="00AD5D5C" w:rsidP="00AD5D5C">
      <w:pPr>
        <w:jc w:val="both"/>
      </w:pPr>
      <w:r w:rsidRPr="00C26EA9">
        <w:t>8.</w:t>
      </w:r>
      <w:r w:rsidRPr="00C26EA9">
        <w:tab/>
        <w:t>Федеральный образовательный портал – Экономика. Социология. Менеджмент. Режим доступа: http://ecsocman.hse.ru/ , свободный доступ.</w:t>
      </w:r>
    </w:p>
    <w:p w:rsidR="00AD5D5C" w:rsidRPr="00C26EA9" w:rsidRDefault="00AD5D5C" w:rsidP="00AD5D5C">
      <w:pPr>
        <w:jc w:val="both"/>
      </w:pPr>
      <w:r w:rsidRPr="00C26EA9">
        <w:t>9.</w:t>
      </w:r>
      <w:r w:rsidRPr="00C26EA9">
        <w:tab/>
        <w:t>Университетская информационная система РОССИЯ. Режим доступа: https://uisrussia.msu.ru свободный доступ.</w:t>
      </w:r>
    </w:p>
    <w:p w:rsidR="00AD5D5C" w:rsidRPr="00C26EA9" w:rsidRDefault="00AD5D5C" w:rsidP="00AD5D5C">
      <w:pPr>
        <w:jc w:val="both"/>
      </w:pPr>
      <w:r w:rsidRPr="00C26EA9">
        <w:t>10.</w:t>
      </w:r>
      <w:r w:rsidRPr="00C26EA9">
        <w:tab/>
        <w:t>Международная наукометрическая реферативная и полнотекстовая база данных нау</w:t>
      </w:r>
      <w:r w:rsidRPr="00C26EA9">
        <w:t>ч</w:t>
      </w:r>
      <w:r w:rsidRPr="00C26EA9">
        <w:t>ных изданий «Web of science». Режим доступа: http://webofscience.com вход по IP-адресам в</w:t>
      </w:r>
      <w:r w:rsidRPr="00C26EA9">
        <w:t>у</w:t>
      </w:r>
      <w:r w:rsidRPr="00C26EA9">
        <w:t>за.</w:t>
      </w:r>
    </w:p>
    <w:p w:rsidR="00AD5D5C" w:rsidRPr="00C26EA9" w:rsidRDefault="00AD5D5C" w:rsidP="00AD5D5C">
      <w:pPr>
        <w:jc w:val="both"/>
      </w:pPr>
      <w:r w:rsidRPr="00C26EA9">
        <w:t>11.</w:t>
      </w:r>
      <w:r w:rsidRPr="00C26EA9">
        <w:tab/>
        <w:t>Международная реферативная и полнотекстовая справочная база данных научных и</w:t>
      </w:r>
      <w:r w:rsidRPr="00C26EA9">
        <w:t>з</w:t>
      </w:r>
      <w:r w:rsidRPr="00C26EA9">
        <w:t>даний «Scopus». Режим доступа: http://scopus.com вход по IP-адресам вуза.</w:t>
      </w:r>
    </w:p>
    <w:p w:rsidR="00AD5D5C" w:rsidRPr="00C26EA9" w:rsidRDefault="00AD5D5C" w:rsidP="00AD5D5C">
      <w:pPr>
        <w:jc w:val="both"/>
      </w:pPr>
      <w:r w:rsidRPr="00C26EA9">
        <w:t>12.</w:t>
      </w:r>
      <w:r w:rsidRPr="00C26EA9">
        <w:tab/>
        <w:t>Международная база полнотекстовых журналов Springer Journals – Режим доступа: http://link.springer.com/ вход по IP-адресам вуза.</w:t>
      </w:r>
    </w:p>
    <w:p w:rsidR="00AD5D5C" w:rsidRPr="00C26EA9" w:rsidRDefault="00AD5D5C" w:rsidP="00AD5D5C">
      <w:pPr>
        <w:jc w:val="both"/>
      </w:pPr>
      <w:r w:rsidRPr="00C26EA9">
        <w:t>13.</w:t>
      </w:r>
      <w:r w:rsidRPr="00C26EA9">
        <w:tab/>
        <w:t>Международная коллекция научных протоколов по различным отраслям знаний Springer Protocols. - Режим доступа: http://www.springerprotocols.com/ вход по IP-адресам вуза.</w:t>
      </w:r>
    </w:p>
    <w:p w:rsidR="00AD5D5C" w:rsidRPr="00C26EA9" w:rsidRDefault="00AD5D5C" w:rsidP="00AD5D5C">
      <w:pPr>
        <w:jc w:val="both"/>
      </w:pPr>
      <w:r w:rsidRPr="00C26EA9">
        <w:lastRenderedPageBreak/>
        <w:t>14.</w:t>
      </w:r>
      <w:r w:rsidRPr="00C26EA9">
        <w:tab/>
        <w:t>Международная база научных материалов в области физических наук и инжиниринга SpringerMaterials – Режим доступа: http://materials.springer.com/ вход по IP-адресам вуза.</w:t>
      </w:r>
    </w:p>
    <w:p w:rsidR="00AD5D5C" w:rsidRPr="00C26EA9" w:rsidRDefault="00AD5D5C" w:rsidP="00AD5D5C">
      <w:pPr>
        <w:jc w:val="both"/>
      </w:pPr>
      <w:r w:rsidRPr="00C26EA9">
        <w:t>15.</w:t>
      </w:r>
      <w:r w:rsidRPr="00C26EA9">
        <w:tab/>
        <w:t>Международная база справочных изданий по всем отраслям знаний SpringerReference. – Режим доступа: http://www.springer.com/references вход по IP-адресам вуза.</w:t>
      </w:r>
    </w:p>
    <w:p w:rsidR="00AD5D5C" w:rsidRPr="00C26EA9" w:rsidRDefault="00AD5D5C" w:rsidP="00AD5D5C">
      <w:pPr>
        <w:jc w:val="both"/>
      </w:pPr>
      <w:r w:rsidRPr="00C26EA9">
        <w:t>16.</w:t>
      </w:r>
      <w:r w:rsidRPr="00C26EA9">
        <w:tab/>
        <w:t>Международная реферативная база данных по чистой и прикладной математике zbMATH. – Режим доступа: http://zbmath.org/ вход по IP-адресам вуза.</w:t>
      </w:r>
    </w:p>
    <w:p w:rsidR="00AD5D5C" w:rsidRPr="00C26EA9" w:rsidRDefault="00AD5D5C" w:rsidP="00AD5D5C">
      <w:pPr>
        <w:jc w:val="both"/>
      </w:pPr>
      <w:r w:rsidRPr="00C26EA9">
        <w:t>17.</w:t>
      </w:r>
      <w:r w:rsidRPr="00C26EA9">
        <w:tab/>
        <w:t>Международная реферативная и полнотекстовая справочная база данных научных и</w:t>
      </w:r>
      <w:r w:rsidRPr="00C26EA9">
        <w:t>з</w:t>
      </w:r>
      <w:r w:rsidRPr="00C26EA9">
        <w:t xml:space="preserve">даний «Springer Nature». – Режим доступа: https://www.nature.com/siteindex </w:t>
      </w:r>
    </w:p>
    <w:p w:rsidR="00AD5D5C" w:rsidRPr="005C5F56" w:rsidRDefault="00AD5D5C" w:rsidP="00AD5D5C">
      <w:pPr>
        <w:jc w:val="both"/>
      </w:pPr>
      <w:r w:rsidRPr="00C26EA9">
        <w:t>18.</w:t>
      </w:r>
      <w:r w:rsidRPr="00C26EA9">
        <w:tab/>
        <w:t>Архив научных журналов «Национальный электронно-информационный концорциум» (НП НЭИКОН). – Режим доступа: https://archive.neicon.ru/xmlui/ , вход по IP-адресам вуза.</w:t>
      </w:r>
    </w:p>
    <w:p w:rsidR="00AD5D5C" w:rsidRPr="003F0987" w:rsidRDefault="00AD5D5C" w:rsidP="00AD5D5C"/>
    <w:p w:rsidR="00AD5D5C" w:rsidRPr="003F1A64" w:rsidRDefault="00AD5D5C" w:rsidP="00AD5D5C"/>
    <w:p w:rsidR="00AD5D5C" w:rsidRPr="00354A42" w:rsidRDefault="00AD5D5C" w:rsidP="00AD5D5C">
      <w:pPr>
        <w:pStyle w:val="1"/>
        <w:jc w:val="center"/>
        <w:rPr>
          <w:rStyle w:val="FontStyle14"/>
          <w:b/>
          <w:sz w:val="24"/>
          <w:szCs w:val="24"/>
        </w:rPr>
      </w:pPr>
      <w:r w:rsidRPr="00354A42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5"/>
        <w:gridCol w:w="6142"/>
      </w:tblGrid>
      <w:tr w:rsidR="00AD5D5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5C" w:rsidRPr="0059560A" w:rsidRDefault="00AD5D5C" w:rsidP="009C5E58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5C" w:rsidRPr="0059560A" w:rsidRDefault="00AD5D5C" w:rsidP="009C5E58">
            <w:pPr>
              <w:jc w:val="center"/>
            </w:pPr>
            <w:r w:rsidRPr="0059560A">
              <w:t>Оснащение аудитории</w:t>
            </w:r>
          </w:p>
        </w:tc>
      </w:tr>
      <w:tr w:rsidR="00AD5D5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5C" w:rsidRPr="0059560A" w:rsidRDefault="00AD5D5C" w:rsidP="009C5E58"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5C" w:rsidRPr="0059560A" w:rsidRDefault="00AD5D5C" w:rsidP="009C5E58">
            <w:r w:rsidRPr="0059560A">
              <w:t>Мультимедийные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AD5D5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5C" w:rsidRPr="0059560A" w:rsidRDefault="00AD5D5C" w:rsidP="009C5E58"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5C" w:rsidRPr="00B72096" w:rsidRDefault="00AD5D5C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Office,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AD5D5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5C" w:rsidRPr="0059560A" w:rsidRDefault="00AD5D5C" w:rsidP="009C5E58"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D5C" w:rsidRPr="00EC4810" w:rsidRDefault="00AD5D5C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Office,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AD5D5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5C" w:rsidRPr="0059560A" w:rsidRDefault="00AD5D5C" w:rsidP="009C5E58">
            <w:r w:rsidRPr="0059560A">
              <w:t>Аудитории для групповых и инд</w:t>
            </w:r>
            <w:r w:rsidRPr="0059560A">
              <w:t>и</w:t>
            </w:r>
            <w:r w:rsidRPr="0059560A">
              <w:t>видуальных консультаций, тек</w:t>
            </w:r>
            <w:r w:rsidRPr="0059560A">
              <w:t>у</w:t>
            </w:r>
            <w:r w:rsidRPr="0059560A"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D5C" w:rsidRPr="00EC4810" w:rsidRDefault="00AD5D5C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Office,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AD5D5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5C" w:rsidRPr="0059560A" w:rsidRDefault="00AD5D5C" w:rsidP="009C5E58">
            <w:r w:rsidRPr="0059560A">
              <w:t>Аудитория для хранения и проф</w:t>
            </w:r>
            <w:r w:rsidRPr="0059560A">
              <w:t>и</w:t>
            </w:r>
            <w:r w:rsidRPr="0059560A">
              <w:t>лактического обслуживания уче</w:t>
            </w:r>
            <w:r w:rsidRPr="0059560A">
              <w:t>б</w:t>
            </w:r>
            <w:r w:rsidRPr="0059560A">
              <w:t>ного оборудования № 086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5C" w:rsidRPr="0059560A" w:rsidRDefault="00AD5D5C" w:rsidP="009C5E58"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AD5D5C" w:rsidRDefault="00AD5D5C" w:rsidP="00AD5D5C"/>
    <w:p w:rsidR="00AD5D5C" w:rsidRPr="00DE4151" w:rsidRDefault="00AD5D5C" w:rsidP="00AD5D5C">
      <w:pPr>
        <w:spacing w:line="360" w:lineRule="auto"/>
        <w:ind w:firstLine="539"/>
        <w:jc w:val="both"/>
        <w:rPr>
          <w:sz w:val="28"/>
          <w:szCs w:val="28"/>
        </w:rPr>
      </w:pPr>
    </w:p>
    <w:p w:rsidR="00024D82" w:rsidRPr="00DE4151" w:rsidRDefault="00024D82" w:rsidP="00AD5D5C">
      <w:pPr>
        <w:rPr>
          <w:sz w:val="28"/>
          <w:szCs w:val="28"/>
        </w:rPr>
      </w:pPr>
    </w:p>
    <w:sectPr w:rsidR="00024D82" w:rsidRPr="00DE4151" w:rsidSect="00F810CD"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5361F2E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7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0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0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29"/>
  </w:num>
  <w:num w:numId="3">
    <w:abstractNumId w:val="13"/>
  </w:num>
  <w:num w:numId="4">
    <w:abstractNumId w:val="7"/>
  </w:num>
  <w:num w:numId="5">
    <w:abstractNumId w:val="23"/>
  </w:num>
  <w:num w:numId="6">
    <w:abstractNumId w:val="28"/>
  </w:num>
  <w:num w:numId="7">
    <w:abstractNumId w:val="31"/>
  </w:num>
  <w:num w:numId="8">
    <w:abstractNumId w:val="8"/>
  </w:num>
  <w:num w:numId="9">
    <w:abstractNumId w:val="18"/>
  </w:num>
  <w:num w:numId="10">
    <w:abstractNumId w:val="21"/>
  </w:num>
  <w:num w:numId="11">
    <w:abstractNumId w:val="6"/>
  </w:num>
  <w:num w:numId="12">
    <w:abstractNumId w:val="9"/>
  </w:num>
  <w:num w:numId="13">
    <w:abstractNumId w:val="34"/>
  </w:num>
  <w:num w:numId="14">
    <w:abstractNumId w:val="22"/>
  </w:num>
  <w:num w:numId="15">
    <w:abstractNumId w:val="20"/>
  </w:num>
  <w:num w:numId="16">
    <w:abstractNumId w:val="27"/>
  </w:num>
  <w:num w:numId="17">
    <w:abstractNumId w:val="16"/>
  </w:num>
  <w:num w:numId="18">
    <w:abstractNumId w:val="26"/>
  </w:num>
  <w:num w:numId="19">
    <w:abstractNumId w:val="24"/>
  </w:num>
  <w:num w:numId="20">
    <w:abstractNumId w:val="32"/>
  </w:num>
  <w:num w:numId="21">
    <w:abstractNumId w:val="17"/>
  </w:num>
  <w:num w:numId="22">
    <w:abstractNumId w:val="14"/>
  </w:num>
  <w:num w:numId="23">
    <w:abstractNumId w:val="19"/>
  </w:num>
  <w:num w:numId="24">
    <w:abstractNumId w:val="10"/>
  </w:num>
  <w:num w:numId="25">
    <w:abstractNumId w:val="11"/>
  </w:num>
  <w:num w:numId="26">
    <w:abstractNumId w:val="4"/>
  </w:num>
  <w:num w:numId="27">
    <w:abstractNumId w:val="35"/>
  </w:num>
  <w:num w:numId="28">
    <w:abstractNumId w:val="25"/>
  </w:num>
  <w:num w:numId="29">
    <w:abstractNumId w:val="15"/>
  </w:num>
  <w:num w:numId="30">
    <w:abstractNumId w:val="33"/>
  </w:num>
  <w:num w:numId="31">
    <w:abstractNumId w:val="30"/>
  </w:num>
  <w:num w:numId="32">
    <w:abstractNumId w:val="12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autoHyphenation/>
  <w:hyphenationZone w:val="142"/>
  <w:characterSpacingControl w:val="doNotCompress"/>
  <w:compat/>
  <w:rsids>
    <w:rsidRoot w:val="00085698"/>
    <w:rsid w:val="0000401E"/>
    <w:rsid w:val="00004821"/>
    <w:rsid w:val="00020E25"/>
    <w:rsid w:val="000237ED"/>
    <w:rsid w:val="00024D82"/>
    <w:rsid w:val="00051179"/>
    <w:rsid w:val="000521D4"/>
    <w:rsid w:val="000616A7"/>
    <w:rsid w:val="000673C2"/>
    <w:rsid w:val="000704F0"/>
    <w:rsid w:val="00075F1B"/>
    <w:rsid w:val="00081EF8"/>
    <w:rsid w:val="00085698"/>
    <w:rsid w:val="000957B1"/>
    <w:rsid w:val="000A1AC3"/>
    <w:rsid w:val="000A62DC"/>
    <w:rsid w:val="000A79E6"/>
    <w:rsid w:val="000C5D18"/>
    <w:rsid w:val="000D61F1"/>
    <w:rsid w:val="000D79EF"/>
    <w:rsid w:val="000E39D5"/>
    <w:rsid w:val="000E7689"/>
    <w:rsid w:val="000F6C67"/>
    <w:rsid w:val="00103AAF"/>
    <w:rsid w:val="00114687"/>
    <w:rsid w:val="00114A57"/>
    <w:rsid w:val="00122B20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47C"/>
    <w:rsid w:val="001C5680"/>
    <w:rsid w:val="001D3197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75944"/>
    <w:rsid w:val="00290F83"/>
    <w:rsid w:val="00293CF5"/>
    <w:rsid w:val="00296D40"/>
    <w:rsid w:val="002B1C4E"/>
    <w:rsid w:val="002C3E03"/>
    <w:rsid w:val="002D28E7"/>
    <w:rsid w:val="002E37F7"/>
    <w:rsid w:val="002F09BF"/>
    <w:rsid w:val="002F1088"/>
    <w:rsid w:val="002F6324"/>
    <w:rsid w:val="00316F42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A1097"/>
    <w:rsid w:val="003A4DEA"/>
    <w:rsid w:val="003A6E25"/>
    <w:rsid w:val="003B7DD5"/>
    <w:rsid w:val="003C485D"/>
    <w:rsid w:val="003D39FD"/>
    <w:rsid w:val="003D4455"/>
    <w:rsid w:val="003D4BE6"/>
    <w:rsid w:val="003F1E90"/>
    <w:rsid w:val="003F46C0"/>
    <w:rsid w:val="004023B2"/>
    <w:rsid w:val="004355C0"/>
    <w:rsid w:val="00442137"/>
    <w:rsid w:val="00451CDD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316A4"/>
    <w:rsid w:val="00536C5C"/>
    <w:rsid w:val="00536CD1"/>
    <w:rsid w:val="00541BA6"/>
    <w:rsid w:val="005475B0"/>
    <w:rsid w:val="005568E5"/>
    <w:rsid w:val="00577D7F"/>
    <w:rsid w:val="005813B1"/>
    <w:rsid w:val="005B0AF9"/>
    <w:rsid w:val="005B4CF6"/>
    <w:rsid w:val="005D0DD3"/>
    <w:rsid w:val="005D5B77"/>
    <w:rsid w:val="005E4812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95755"/>
    <w:rsid w:val="006A52DB"/>
    <w:rsid w:val="006B3BF4"/>
    <w:rsid w:val="006E4EC7"/>
    <w:rsid w:val="006E5F7D"/>
    <w:rsid w:val="007006B8"/>
    <w:rsid w:val="00701FE8"/>
    <w:rsid w:val="00705340"/>
    <w:rsid w:val="007124D4"/>
    <w:rsid w:val="00713C72"/>
    <w:rsid w:val="00714C40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B380C"/>
    <w:rsid w:val="007C2DA9"/>
    <w:rsid w:val="007D1F6A"/>
    <w:rsid w:val="007E00EE"/>
    <w:rsid w:val="0080104F"/>
    <w:rsid w:val="00803216"/>
    <w:rsid w:val="00811893"/>
    <w:rsid w:val="00813462"/>
    <w:rsid w:val="00823C08"/>
    <w:rsid w:val="0086730E"/>
    <w:rsid w:val="00880813"/>
    <w:rsid w:val="00894B24"/>
    <w:rsid w:val="00896929"/>
    <w:rsid w:val="00896BBE"/>
    <w:rsid w:val="008B38CA"/>
    <w:rsid w:val="008C0117"/>
    <w:rsid w:val="008C6B9B"/>
    <w:rsid w:val="008D3CD6"/>
    <w:rsid w:val="008E0BCA"/>
    <w:rsid w:val="008E1881"/>
    <w:rsid w:val="008E4CE8"/>
    <w:rsid w:val="008E6B32"/>
    <w:rsid w:val="008F24F7"/>
    <w:rsid w:val="009033D0"/>
    <w:rsid w:val="00903F9A"/>
    <w:rsid w:val="009779CB"/>
    <w:rsid w:val="00982CC4"/>
    <w:rsid w:val="00993B52"/>
    <w:rsid w:val="009B7237"/>
    <w:rsid w:val="009C238C"/>
    <w:rsid w:val="009C2FF0"/>
    <w:rsid w:val="009D01C4"/>
    <w:rsid w:val="009D0407"/>
    <w:rsid w:val="009D2F31"/>
    <w:rsid w:val="009D4F4B"/>
    <w:rsid w:val="009D6CC7"/>
    <w:rsid w:val="009E21C5"/>
    <w:rsid w:val="009E2A12"/>
    <w:rsid w:val="009E37E7"/>
    <w:rsid w:val="009E7337"/>
    <w:rsid w:val="009F739E"/>
    <w:rsid w:val="009F7EAE"/>
    <w:rsid w:val="00A229D9"/>
    <w:rsid w:val="00A25F52"/>
    <w:rsid w:val="00A35115"/>
    <w:rsid w:val="00A35523"/>
    <w:rsid w:val="00A37679"/>
    <w:rsid w:val="00A50E31"/>
    <w:rsid w:val="00A57D0B"/>
    <w:rsid w:val="00A603AF"/>
    <w:rsid w:val="00A62325"/>
    <w:rsid w:val="00A93BF9"/>
    <w:rsid w:val="00A95AF5"/>
    <w:rsid w:val="00AA73EA"/>
    <w:rsid w:val="00AB33FB"/>
    <w:rsid w:val="00AC395C"/>
    <w:rsid w:val="00AC4C8A"/>
    <w:rsid w:val="00AD1A4D"/>
    <w:rsid w:val="00AD5D5C"/>
    <w:rsid w:val="00AE27C9"/>
    <w:rsid w:val="00AE2901"/>
    <w:rsid w:val="00AF0062"/>
    <w:rsid w:val="00AF142D"/>
    <w:rsid w:val="00AF65D0"/>
    <w:rsid w:val="00AF67A5"/>
    <w:rsid w:val="00AF6F43"/>
    <w:rsid w:val="00B07CC0"/>
    <w:rsid w:val="00B1719C"/>
    <w:rsid w:val="00B26F13"/>
    <w:rsid w:val="00B44130"/>
    <w:rsid w:val="00B509F0"/>
    <w:rsid w:val="00B52E11"/>
    <w:rsid w:val="00B62191"/>
    <w:rsid w:val="00B75E4A"/>
    <w:rsid w:val="00B769C9"/>
    <w:rsid w:val="00B822D0"/>
    <w:rsid w:val="00B90849"/>
    <w:rsid w:val="00B973DB"/>
    <w:rsid w:val="00BB44B3"/>
    <w:rsid w:val="00BC1AE9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221F1"/>
    <w:rsid w:val="00C24E4C"/>
    <w:rsid w:val="00C33067"/>
    <w:rsid w:val="00C337F1"/>
    <w:rsid w:val="00C442ED"/>
    <w:rsid w:val="00C54A36"/>
    <w:rsid w:val="00C65CFD"/>
    <w:rsid w:val="00C703B2"/>
    <w:rsid w:val="00C753CD"/>
    <w:rsid w:val="00CA20AA"/>
    <w:rsid w:val="00CA6ABA"/>
    <w:rsid w:val="00CA70F1"/>
    <w:rsid w:val="00CC041D"/>
    <w:rsid w:val="00CE658B"/>
    <w:rsid w:val="00D0039E"/>
    <w:rsid w:val="00D0183D"/>
    <w:rsid w:val="00D1207B"/>
    <w:rsid w:val="00D13048"/>
    <w:rsid w:val="00D346D0"/>
    <w:rsid w:val="00D42808"/>
    <w:rsid w:val="00D55C25"/>
    <w:rsid w:val="00D64146"/>
    <w:rsid w:val="00D679DF"/>
    <w:rsid w:val="00D70D5D"/>
    <w:rsid w:val="00D7322E"/>
    <w:rsid w:val="00D74E8A"/>
    <w:rsid w:val="00D931E5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222C"/>
    <w:rsid w:val="00DF2F28"/>
    <w:rsid w:val="00DF69B5"/>
    <w:rsid w:val="00E01156"/>
    <w:rsid w:val="00E03C21"/>
    <w:rsid w:val="00E07F7C"/>
    <w:rsid w:val="00E30418"/>
    <w:rsid w:val="00E37E6D"/>
    <w:rsid w:val="00E4430C"/>
    <w:rsid w:val="00E56005"/>
    <w:rsid w:val="00E6082E"/>
    <w:rsid w:val="00E63C33"/>
    <w:rsid w:val="00E67DB3"/>
    <w:rsid w:val="00E823FB"/>
    <w:rsid w:val="00E910A1"/>
    <w:rsid w:val="00EB494A"/>
    <w:rsid w:val="00EB71CD"/>
    <w:rsid w:val="00EC1000"/>
    <w:rsid w:val="00ED0EC9"/>
    <w:rsid w:val="00ED22D4"/>
    <w:rsid w:val="00ED284B"/>
    <w:rsid w:val="00ED4B20"/>
    <w:rsid w:val="00EE2D24"/>
    <w:rsid w:val="00EE5EF9"/>
    <w:rsid w:val="00EF5593"/>
    <w:rsid w:val="00F03157"/>
    <w:rsid w:val="00F03322"/>
    <w:rsid w:val="00F277EF"/>
    <w:rsid w:val="00F5777B"/>
    <w:rsid w:val="00F7759D"/>
    <w:rsid w:val="00F810CD"/>
    <w:rsid w:val="00F941FA"/>
    <w:rsid w:val="00FA2446"/>
    <w:rsid w:val="00FA3FFC"/>
    <w:rsid w:val="00FA41B5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link w:val="22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AF142D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AF142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AF142D"/>
    <w:rPr>
      <w:rFonts w:ascii="Arial" w:hAnsi="Arial" w:cs="Arial"/>
      <w:vanish/>
      <w:sz w:val="16"/>
      <w:szCs w:val="16"/>
    </w:rPr>
  </w:style>
  <w:style w:type="character" w:customStyle="1" w:styleId="FontStyle14">
    <w:name w:val="Font Style14"/>
    <w:rsid w:val="00AD5D5C"/>
    <w:rPr>
      <w:rFonts w:ascii="Times New Roman" w:hAnsi="Times New Roman" w:cs="Times New Roman"/>
      <w:b/>
      <w:bCs/>
      <w:sz w:val="14"/>
      <w:szCs w:val="14"/>
    </w:rPr>
  </w:style>
  <w:style w:type="character" w:customStyle="1" w:styleId="22">
    <w:name w:val="Основной текст с отступом 2 Знак"/>
    <w:basedOn w:val="a0"/>
    <w:link w:val="21"/>
    <w:rsid w:val="001C547C"/>
    <w:rPr>
      <w:sz w:val="24"/>
      <w:szCs w:val="24"/>
    </w:rPr>
  </w:style>
  <w:style w:type="character" w:styleId="af5">
    <w:name w:val="FollowedHyperlink"/>
    <w:basedOn w:val="a0"/>
    <w:semiHidden/>
    <w:unhideWhenUsed/>
    <w:rsid w:val="002E37F7"/>
    <w:rPr>
      <w:color w:val="800080" w:themeColor="followedHyperlink"/>
      <w:u w:val="single"/>
    </w:rPr>
  </w:style>
  <w:style w:type="character" w:customStyle="1" w:styleId="FontStyle15">
    <w:name w:val="Font Style15"/>
    <w:basedOn w:val="a0"/>
    <w:rsid w:val="00A50E31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3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link w:val="22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AF142D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AF142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AF142D"/>
    <w:rPr>
      <w:rFonts w:ascii="Arial" w:hAnsi="Arial" w:cs="Arial"/>
      <w:vanish/>
      <w:sz w:val="16"/>
      <w:szCs w:val="16"/>
    </w:rPr>
  </w:style>
  <w:style w:type="character" w:customStyle="1" w:styleId="FontStyle14">
    <w:name w:val="Font Style14"/>
    <w:rsid w:val="00AD5D5C"/>
    <w:rPr>
      <w:rFonts w:ascii="Times New Roman" w:hAnsi="Times New Roman" w:cs="Times New Roman"/>
      <w:b/>
      <w:bCs/>
      <w:sz w:val="14"/>
      <w:szCs w:val="14"/>
    </w:rPr>
  </w:style>
  <w:style w:type="character" w:customStyle="1" w:styleId="22">
    <w:name w:val="Основной текст с отступом 2 Знак"/>
    <w:basedOn w:val="a0"/>
    <w:link w:val="21"/>
    <w:rsid w:val="001C547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938.pdf&amp;show=dcatalogues/1/1530513/3938.pdf&amp;view=true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513.pdf&amp;show=dcatalogues/1/1514336/3513.pdf&amp;view=true%20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https://magtu.informsystema.ru/uploader/fileUpload?name=3154.pdf&amp;show=dcatalogues/1/1136482/3154.pdf&amp;view=true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3016</Words>
  <Characters>21932</Characters>
  <Application>Microsoft Office Word</Application>
  <DocSecurity>0</DocSecurity>
  <Lines>182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24899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e.ovsyannikova</cp:lastModifiedBy>
  <cp:revision>13</cp:revision>
  <cp:lastPrinted>2010-03-17T07:37:00Z</cp:lastPrinted>
  <dcterms:created xsi:type="dcterms:W3CDTF">2020-10-05T06:23:00Z</dcterms:created>
  <dcterms:modified xsi:type="dcterms:W3CDTF">2020-11-05T11:09:00Z</dcterms:modified>
</cp:coreProperties>
</file>