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9E" w:rsidRPr="00A603AF" w:rsidRDefault="00AE1B4A" w:rsidP="00AE1B4A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651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П-006-44.03.05-ИПОб-16-6-Б1.Б.16-ИТвО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4A" w:rsidRDefault="00AE1B4A" w:rsidP="00AE1B4A">
      <w:pPr>
        <w:pageBreakBefore/>
        <w:suppressAutoHyphens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20130" cy="8658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П-006-44.03.05-ИПОб-16-6-Б1.Б.16-ИТвО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4A" w:rsidRDefault="00AE1B4A">
      <w:pPr>
        <w:rPr>
          <w:b/>
          <w:bCs/>
        </w:rPr>
      </w:pPr>
      <w:r>
        <w:rPr>
          <w:b/>
          <w:bCs/>
        </w:rPr>
        <w:br w:type="page"/>
      </w:r>
    </w:p>
    <w:p w:rsidR="00AE1B4A" w:rsidRDefault="00AE1B4A" w:rsidP="00AE1B4A">
      <w:pPr>
        <w:pageBreakBefore/>
        <w:suppressAutoHyphens/>
        <w:jc w:val="both"/>
        <w:rPr>
          <w:b/>
          <w:bCs/>
        </w:rPr>
      </w:pPr>
    </w:p>
    <w:p w:rsidR="005B188C" w:rsidRDefault="007D34CC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15050" cy="799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AE1B4A" w:rsidRPr="00AE1B4A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367E4E" w:rsidRDefault="00024D82" w:rsidP="00367E4E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367E4E">
        <w:t xml:space="preserve"> Педагогическое образование (с двумя пр</w:t>
      </w:r>
      <w:r w:rsidR="00367E4E">
        <w:t>о</w:t>
      </w:r>
      <w:r w:rsidR="00367E4E">
        <w:t>филями подготовки) Дошкольное образование и иностранный язык.</w:t>
      </w:r>
    </w:p>
    <w:p w:rsidR="00C971AB" w:rsidRPr="00607BEE" w:rsidRDefault="00C971AB" w:rsidP="00367E4E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 w:rsidR="00FA45EF">
        <w:t>:</w:t>
      </w:r>
      <w:r w:rsidRPr="00607BEE">
        <w:rPr>
          <w:bCs/>
        </w:rPr>
        <w:t xml:space="preserve"> «Педагогика», </w:t>
      </w:r>
      <w:r>
        <w:rPr>
          <w:bCs/>
        </w:rPr>
        <w:t>«Основы математической обработки информ</w:t>
      </w:r>
      <w:r>
        <w:rPr>
          <w:bCs/>
        </w:rPr>
        <w:t>а</w:t>
      </w:r>
      <w:r>
        <w:rPr>
          <w:bCs/>
        </w:rPr>
        <w:t>ции»</w:t>
      </w:r>
      <w:r w:rsidRPr="00607BEE">
        <w:t xml:space="preserve">. </w:t>
      </w:r>
    </w:p>
    <w:p w:rsidR="00C971AB" w:rsidRPr="008408DD" w:rsidRDefault="00C971AB" w:rsidP="008408DD">
      <w:pPr>
        <w:jc w:val="both"/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</w:t>
      </w:r>
      <w:r w:rsidRPr="00607BEE">
        <w:t>о</w:t>
      </w:r>
      <w:r w:rsidRPr="00607BEE">
        <w:t>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</w:t>
      </w:r>
      <w:r w:rsidR="008408DD">
        <w:t>«</w:t>
      </w:r>
      <w:r w:rsidR="008408DD" w:rsidRPr="008408DD">
        <w:t>Образовательный мониторинг в ДОО</w:t>
      </w:r>
      <w:r w:rsidR="008408DD">
        <w:t>»</w:t>
      </w:r>
      <w:r w:rsidR="008408DD" w:rsidRPr="008408DD">
        <w:t xml:space="preserve">, </w:t>
      </w:r>
      <w:r w:rsidR="008408DD">
        <w:t>«</w:t>
      </w:r>
      <w:r w:rsidR="008408DD" w:rsidRPr="008408DD">
        <w:t>Практикум по научно-исследовательской работе</w:t>
      </w:r>
      <w:r w:rsidR="008408DD">
        <w:t>»</w:t>
      </w:r>
      <w:r w:rsidR="008408DD" w:rsidRPr="008408DD">
        <w:t xml:space="preserve">, </w:t>
      </w:r>
      <w:r w:rsidR="008408DD">
        <w:t>«</w:t>
      </w:r>
      <w:r w:rsidR="008408DD" w:rsidRPr="008408DD">
        <w:t>Методика об</w:t>
      </w:r>
      <w:r w:rsidR="008408DD">
        <w:t>учения и воспитания по профилю «</w:t>
      </w:r>
      <w:r w:rsidR="008408DD" w:rsidRPr="008408DD">
        <w:t>Иностранный язык</w:t>
      </w:r>
      <w:r w:rsidR="00CE6722">
        <w:t>»</w:t>
      </w:r>
      <w:r w:rsidR="008408DD">
        <w:t>»</w:t>
      </w:r>
      <w:r w:rsidR="00CE6722">
        <w:t xml:space="preserve">,  </w:t>
      </w:r>
      <w:r w:rsidRPr="008408DD">
        <w:t>а также при прохо</w:t>
      </w:r>
      <w:r w:rsidRPr="008408DD">
        <w:t>ж</w:t>
      </w:r>
      <w:r w:rsidRPr="008408DD">
        <w:t>дении практик.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CE6722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8408DD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с</w:t>
      </w:r>
      <w:r w:rsidR="00024D82" w:rsidRPr="009D2F31">
        <w:rPr>
          <w:bCs/>
          <w:sz w:val="24"/>
          <w:szCs w:val="24"/>
        </w:rPr>
        <w:t>е</w:t>
      </w:r>
      <w:r w:rsidR="00024D82" w:rsidRPr="009D2F31">
        <w:rPr>
          <w:bCs/>
          <w:sz w:val="24"/>
          <w:szCs w:val="24"/>
        </w:rPr>
        <w:t>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понятийным аппаратом сферы современных ИТ;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 использовать мультимедийные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0A25D7">
        <w:t xml:space="preserve"> </w:t>
      </w:r>
      <w:r>
        <w:t>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работа- 3</w:t>
      </w:r>
      <w:r w:rsidR="008408DD">
        <w:t>4</w:t>
      </w:r>
      <w:r>
        <w:t xml:space="preserve">,1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3</w:t>
      </w:r>
      <w:r w:rsidR="008408DD">
        <w:t>4</w:t>
      </w:r>
      <w:r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>7</w:t>
      </w:r>
      <w:r w:rsidR="008408DD">
        <w:t>3</w:t>
      </w:r>
      <w:r>
        <w:t xml:space="preserve">,9 </w:t>
      </w:r>
      <w:r w:rsidR="00DD10B6">
        <w:t xml:space="preserve">акад. </w:t>
      </w:r>
      <w:r>
        <w:t xml:space="preserve">часа, 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C60DFF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CE672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1</w:t>
            </w:r>
            <w:r w:rsidR="00CE6722"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408DD" w:rsidP="00383E02">
            <w:pPr>
              <w:jc w:val="center"/>
            </w:pPr>
            <w: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408DD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</w:t>
            </w:r>
            <w:r w:rsidRPr="00491133">
              <w:t>н</w:t>
            </w:r>
            <w:r w:rsidRPr="00491133">
              <w:t>га учебных достижений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8408DD" w:rsidP="00383E02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1091" w:type="pct"/>
          </w:tcPr>
          <w:p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408DD" w:rsidP="00CE6722">
            <w:pPr>
              <w:jc w:val="center"/>
            </w:pPr>
            <w: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A234A7" w:rsidP="00CE672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8408DD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8408DD">
              <w:rPr>
                <w:i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8408DD">
            <w:pPr>
              <w:jc w:val="center"/>
              <w:rPr>
                <w:i/>
              </w:rPr>
            </w:pPr>
            <w:r w:rsidRPr="005D50E7">
              <w:rPr>
                <w:i/>
              </w:rPr>
              <w:t>7</w:t>
            </w:r>
            <w:r w:rsidR="008408DD">
              <w:rPr>
                <w:i/>
              </w:rPr>
              <w:t>3</w:t>
            </w:r>
            <w:r w:rsidRPr="005D50E7">
              <w:rPr>
                <w:i/>
              </w:rPr>
              <w:t>,9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8408DD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8408DD">
              <w:rPr>
                <w:i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8408DD">
            <w:pPr>
              <w:jc w:val="center"/>
              <w:rPr>
                <w:i/>
              </w:rPr>
            </w:pPr>
            <w:r w:rsidRPr="005D50E7">
              <w:rPr>
                <w:i/>
              </w:rPr>
              <w:t>7</w:t>
            </w:r>
            <w:r w:rsidR="008408DD">
              <w:rPr>
                <w:i/>
              </w:rPr>
              <w:t>3</w:t>
            </w:r>
            <w:r w:rsidRPr="005D50E7">
              <w:rPr>
                <w:i/>
              </w:rPr>
              <w:t>,9</w:t>
            </w:r>
          </w:p>
        </w:tc>
        <w:tc>
          <w:tcPr>
            <w:tcW w:w="1091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</w:t>
      </w:r>
      <w:r w:rsidR="00AC297E"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 w:rsidR="00AC297E"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0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множественног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овыбора;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 w:rsidR="000A25D7"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" w:name="_Toc293566938"/>
    </w:p>
    <w:bookmarkEnd w:id="2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>пользовать различные офисные пакеты приложений, таких, как MicrosoftOffice, LibreOffice, OpenOffice, StarOffice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материала,участие в дистанцио</w:t>
      </w:r>
      <w:r w:rsidR="00EE0B21" w:rsidRPr="00F14D0E">
        <w:t>н</w:t>
      </w:r>
      <w:r w:rsidR="00EE0B21" w:rsidRPr="00F14D0E">
        <w:t xml:space="preserve">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AC297E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AC297E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7E" w:rsidRDefault="003812C7" w:rsidP="000246E9">
            <w:pPr>
              <w:jc w:val="center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 xml:space="preserve">Структурный элемент </w:t>
            </w:r>
            <w:r w:rsidRPr="00AC297E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7E" w:rsidRDefault="003812C7" w:rsidP="000246E9">
            <w:pPr>
              <w:jc w:val="center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Планируемые результ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 xml:space="preserve">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7E" w:rsidRDefault="003812C7" w:rsidP="000246E9">
            <w:pPr>
              <w:jc w:val="center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AC297E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AC297E" w:rsidRDefault="003812C7" w:rsidP="000246E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AC297E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AC297E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</w:t>
            </w:r>
            <w:r w:rsidRPr="00AC297E">
              <w:rPr>
                <w:sz w:val="20"/>
                <w:szCs w:val="20"/>
              </w:rPr>
              <w:t>р</w:t>
            </w:r>
            <w:r w:rsidRPr="00AC297E">
              <w:rPr>
                <w:sz w:val="20"/>
                <w:szCs w:val="20"/>
              </w:rPr>
              <w:t>мационном пространстве(ОК-3)</w:t>
            </w:r>
          </w:p>
        </w:tc>
      </w:tr>
      <w:tr w:rsidR="00EC2CF9" w:rsidRPr="00AC297E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сущность и основные принципы информац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онного пространства и информационного о</w:t>
            </w:r>
            <w:r w:rsidRPr="00AC297E">
              <w:rPr>
                <w:sz w:val="20"/>
                <w:szCs w:val="20"/>
              </w:rPr>
              <w:t>б</w:t>
            </w:r>
            <w:r w:rsidRPr="00AC297E">
              <w:rPr>
                <w:sz w:val="20"/>
                <w:szCs w:val="20"/>
              </w:rPr>
              <w:t>щества; понятия сферы образовательных и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lastRenderedPageBreak/>
              <w:t>формационных технол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гий; основные характ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ристики образовател</w:t>
            </w:r>
            <w:r w:rsidRPr="00AC297E">
              <w:rPr>
                <w:sz w:val="20"/>
                <w:szCs w:val="20"/>
              </w:rPr>
              <w:t>ь</w:t>
            </w:r>
            <w:r w:rsidRPr="00AC297E">
              <w:rPr>
                <w:sz w:val="20"/>
                <w:szCs w:val="20"/>
              </w:rPr>
              <w:t>ных информационных технологий; классиф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кацию и основные х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рактеристики технич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 xml:space="preserve">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AC297E" w:rsidRDefault="0081029E" w:rsidP="0081029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Перечислите признаки информационного общества. Чем определяется и</w:t>
            </w:r>
            <w:r w:rsidRPr="00AC297E">
              <w:t>н</w:t>
            </w:r>
            <w:r w:rsidRPr="00AC297E">
              <w:t>формационный потенциал общества?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Как влияет информатизация общества на сферу образования?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lastRenderedPageBreak/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Чем различаются информационные технологии и информационные техн</w:t>
            </w:r>
            <w:r w:rsidRPr="00AC297E">
              <w:t>о</w:t>
            </w:r>
            <w:r w:rsidRPr="00AC297E">
              <w:t>логии обучения? Совпадают ли понятия “информационные технологии” и “компьютерные технологии”?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Приведите классификацию информационных технологий.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Каковы особенности информационно-коммуникационных технологий об</w:t>
            </w:r>
            <w:r w:rsidRPr="00AC297E">
              <w:t>у</w:t>
            </w:r>
            <w:r w:rsidRPr="00AC297E">
              <w:t>чения? Что входит в структуру ИКТ?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Опишите историю использования информационных технологий в образов</w:t>
            </w:r>
            <w:r w:rsidRPr="00AC297E">
              <w:t>а</w:t>
            </w:r>
            <w:r w:rsidRPr="00AC297E">
              <w:t>нии.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Как влияет медиаобразование на современную культуру?</w:t>
            </w:r>
          </w:p>
          <w:p w:rsidR="00717828" w:rsidRPr="00AC297E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AC297E">
              <w:t>Каковы основные направления медиаобразования?</w:t>
            </w:r>
          </w:p>
          <w:p w:rsidR="00EC2CF9" w:rsidRPr="00AC297E" w:rsidRDefault="00EC2CF9" w:rsidP="00717828">
            <w:pPr>
              <w:tabs>
                <w:tab w:val="left" w:pos="168"/>
              </w:tabs>
              <w:rPr>
                <w:sz w:val="20"/>
                <w:szCs w:val="20"/>
              </w:rPr>
            </w:pPr>
          </w:p>
        </w:tc>
      </w:tr>
      <w:tr w:rsidR="00EC2CF9" w:rsidRPr="00AC297E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грамотно использовать в научном и професси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нальном обиходе пон</w:t>
            </w:r>
            <w:r w:rsidRPr="00AC297E">
              <w:rPr>
                <w:sz w:val="20"/>
                <w:szCs w:val="20"/>
              </w:rPr>
              <w:t>я</w:t>
            </w:r>
            <w:r w:rsidRPr="00AC297E">
              <w:rPr>
                <w:sz w:val="20"/>
                <w:szCs w:val="20"/>
              </w:rPr>
              <w:t>тия информации, и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>формационного общес</w:t>
            </w:r>
            <w:r w:rsidRPr="00AC297E">
              <w:rPr>
                <w:sz w:val="20"/>
                <w:szCs w:val="20"/>
              </w:rPr>
              <w:t>т</w:t>
            </w:r>
            <w:r w:rsidRPr="00AC297E">
              <w:rPr>
                <w:sz w:val="20"/>
                <w:szCs w:val="20"/>
              </w:rPr>
              <w:t>ва, информационного пространства; грамотно оперировать основными понятиями из сферы с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временных информац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онных технологий в о</w:t>
            </w:r>
            <w:r w:rsidRPr="00AC297E">
              <w:rPr>
                <w:sz w:val="20"/>
                <w:szCs w:val="20"/>
              </w:rPr>
              <w:t>б</w:t>
            </w:r>
            <w:r w:rsidRPr="00AC297E">
              <w:rPr>
                <w:sz w:val="20"/>
                <w:szCs w:val="20"/>
              </w:rPr>
              <w:t>разовании; применять техническое обеспеч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ние информационных технологий в профе</w:t>
            </w:r>
            <w:r w:rsidRPr="00AC297E">
              <w:rPr>
                <w:sz w:val="20"/>
                <w:szCs w:val="20"/>
              </w:rPr>
              <w:t>с</w:t>
            </w:r>
            <w:r w:rsidRPr="00AC297E">
              <w:rPr>
                <w:sz w:val="20"/>
                <w:szCs w:val="20"/>
              </w:rPr>
              <w:t>сиональной деятельн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сти; использовать пр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граммное обеспечение для решения профе</w:t>
            </w:r>
            <w:r w:rsidRPr="00AC297E">
              <w:rPr>
                <w:sz w:val="20"/>
                <w:szCs w:val="20"/>
              </w:rPr>
              <w:t>с</w:t>
            </w:r>
            <w:r w:rsidRPr="00AC297E">
              <w:rPr>
                <w:sz w:val="20"/>
                <w:szCs w:val="20"/>
              </w:rPr>
              <w:t>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81029E">
            <w:pPr>
              <w:rPr>
                <w:i/>
                <w:sz w:val="20"/>
                <w:szCs w:val="20"/>
              </w:rPr>
            </w:pPr>
            <w:r w:rsidRPr="00AC297E">
              <w:rPr>
                <w:i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AC297E" w:rsidRDefault="0081029E" w:rsidP="0081029E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AC297E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AC297E">
              <w:rPr>
                <w:color w:val="000000"/>
                <w:sz w:val="20"/>
                <w:szCs w:val="20"/>
              </w:rPr>
              <w:t>ы</w:t>
            </w:r>
            <w:r w:rsidRPr="00AC297E">
              <w:rPr>
                <w:color w:val="000000"/>
                <w:sz w:val="20"/>
                <w:szCs w:val="20"/>
              </w:rPr>
              <w:t>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81029E" w:rsidRPr="00AC297E" w:rsidRDefault="0081029E" w:rsidP="0081029E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AC297E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AC297E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297E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297E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297E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AC297E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AC297E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AC297E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AC297E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AC297E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AC297E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AC297E" w:rsidRDefault="0081029E" w:rsidP="0081029E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</w:p>
          <w:p w:rsidR="00EC2CF9" w:rsidRPr="00AC297E" w:rsidRDefault="00EC2CF9" w:rsidP="000246E9">
            <w:pPr>
              <w:shd w:val="clear" w:color="auto" w:fill="FFFFFF"/>
              <w:spacing w:after="390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понятиями информации, информационного о</w:t>
            </w:r>
            <w:r w:rsidRPr="00AC297E">
              <w:rPr>
                <w:sz w:val="20"/>
                <w:szCs w:val="20"/>
              </w:rPr>
              <w:t>б</w:t>
            </w:r>
            <w:r w:rsidRPr="00AC297E">
              <w:rPr>
                <w:sz w:val="20"/>
                <w:szCs w:val="20"/>
              </w:rPr>
              <w:t>щества, информацио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>ного пространства; п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нятийным аппаратом сферы современных ИТ; навыками использов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ния современных техн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ческих средств; техн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логией работы с совр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менным программным обеспечением для реш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ния профессиональных задач; технологией р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 xml:space="preserve">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81029E" w:rsidP="0081029E">
            <w:pPr>
              <w:shd w:val="clear" w:color="auto" w:fill="FFFFFF"/>
              <w:spacing w:after="150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Примерный перечень для контрольных работ:</w:t>
            </w:r>
          </w:p>
          <w:p w:rsidR="0081029E" w:rsidRPr="00AC297E" w:rsidRDefault="0081029E" w:rsidP="00AC297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AC297E">
              <w:rPr>
                <w:sz w:val="20"/>
              </w:rPr>
              <w:t>Информационные технологии для качественного и доступного образов</w:t>
            </w:r>
            <w:r w:rsidRPr="00AC297E">
              <w:rPr>
                <w:sz w:val="20"/>
              </w:rPr>
              <w:t>а</w:t>
            </w:r>
            <w:r w:rsidRPr="00AC297E">
              <w:rPr>
                <w:sz w:val="20"/>
              </w:rPr>
              <w:t>ния</w:t>
            </w:r>
          </w:p>
          <w:p w:rsidR="0081029E" w:rsidRPr="00AC297E" w:rsidRDefault="0081029E" w:rsidP="00AC297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AC297E">
              <w:rPr>
                <w:sz w:val="20"/>
              </w:rPr>
              <w:t>Классификация и характеристика программных средств</w:t>
            </w:r>
          </w:p>
          <w:p w:rsidR="0081029E" w:rsidRPr="00AC297E" w:rsidRDefault="0081029E" w:rsidP="00AC297E">
            <w:pPr>
              <w:pStyle w:val="32"/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AC297E">
              <w:rPr>
                <w:sz w:val="20"/>
              </w:rPr>
              <w:t>информационной технологии обучения (ИТО)</w:t>
            </w:r>
          </w:p>
          <w:p w:rsidR="0081029E" w:rsidRPr="00AC297E" w:rsidRDefault="00C60DFF" w:rsidP="00AC297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029E" w:rsidRPr="00AC297E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:rsidR="0081029E" w:rsidRPr="00AC297E" w:rsidRDefault="0081029E" w:rsidP="00AC297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AC297E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AC297E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AC297E" w:rsidRDefault="00EC2CF9" w:rsidP="00EC2CF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перспективные напра</w:t>
            </w:r>
            <w:r w:rsidRPr="00AC297E">
              <w:rPr>
                <w:sz w:val="20"/>
                <w:szCs w:val="20"/>
              </w:rPr>
              <w:t>в</w:t>
            </w:r>
            <w:r w:rsidRPr="00AC297E">
              <w:rPr>
                <w:sz w:val="20"/>
                <w:szCs w:val="20"/>
              </w:rPr>
              <w:t>ления использования в учебном процессе и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>формационных и ко</w:t>
            </w:r>
            <w:r w:rsidRPr="00AC297E">
              <w:rPr>
                <w:sz w:val="20"/>
                <w:szCs w:val="20"/>
              </w:rPr>
              <w:t>м</w:t>
            </w:r>
            <w:r w:rsidRPr="00AC297E">
              <w:rPr>
                <w:sz w:val="20"/>
                <w:szCs w:val="20"/>
              </w:rPr>
              <w:t>муникационных техн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логий; современные м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тоды и технологии об</w:t>
            </w:r>
            <w:r w:rsidRPr="00AC297E">
              <w:rPr>
                <w:sz w:val="20"/>
                <w:szCs w:val="20"/>
              </w:rPr>
              <w:t>у</w:t>
            </w:r>
            <w:r w:rsidRPr="00AC297E">
              <w:rPr>
                <w:sz w:val="20"/>
                <w:szCs w:val="20"/>
              </w:rPr>
              <w:t>чения и диагностики с помощью средств ИКТ; особенности использ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вания современных ИКТ для контроля знаний и продвижения в учебе учащихся; основные п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нятия сферы информ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ционной безопасности и основные методы защ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 xml:space="preserve">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81029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Перечень вопросов для подготовки к зачету: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</w:t>
            </w:r>
            <w:r w:rsidRPr="00AC297E">
              <w:rPr>
                <w:color w:val="231F20"/>
              </w:rPr>
              <w:t>ч</w:t>
            </w:r>
            <w:r w:rsidRPr="00AC297E">
              <w:rPr>
                <w:color w:val="231F20"/>
              </w:rPr>
              <w:t>реждениях?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стандарты управления качеством образовательного процесса пол</w:t>
            </w:r>
            <w:r w:rsidRPr="00AC297E">
              <w:rPr>
                <w:color w:val="231F20"/>
              </w:rPr>
              <w:t>у</w:t>
            </w:r>
            <w:r w:rsidRPr="00AC297E">
              <w:rPr>
                <w:color w:val="231F20"/>
              </w:rPr>
              <w:t>чили наибольшее распространение? В чем их преимущества?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Что входит в систему педагогического мониторинга? Какие характерист</w:t>
            </w:r>
            <w:r w:rsidRPr="00AC297E">
              <w:rPr>
                <w:color w:val="231F20"/>
              </w:rPr>
              <w:t>и</w:t>
            </w:r>
            <w:r w:rsidRPr="00AC297E">
              <w:rPr>
                <w:color w:val="231F20"/>
              </w:rPr>
              <w:t>ки образовательного процесса исследует мониторинг?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формы и методы педагогического контроля вы знаете? Что исслед</w:t>
            </w:r>
            <w:r w:rsidRPr="00AC297E">
              <w:rPr>
                <w:color w:val="231F20"/>
              </w:rPr>
              <w:t>у</w:t>
            </w:r>
            <w:r w:rsidRPr="00AC297E">
              <w:rPr>
                <w:color w:val="231F20"/>
              </w:rPr>
              <w:t>ется с помощью каждого из них?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В чем сущность рейтинговой системы оценки качества учебной деятел</w:t>
            </w:r>
            <w:r w:rsidRPr="00AC297E">
              <w:rPr>
                <w:color w:val="231F20"/>
              </w:rPr>
              <w:t>ь</w:t>
            </w:r>
            <w:r w:rsidRPr="00AC297E">
              <w:rPr>
                <w:color w:val="231F20"/>
              </w:rPr>
              <w:t>ности? Что определяет рейтинг? Какие виды рейтинга вы знаете?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Что такое педагогический тест? Приведите классификации по разным о</w:t>
            </w:r>
            <w:r w:rsidRPr="00AC297E">
              <w:rPr>
                <w:color w:val="231F20"/>
              </w:rPr>
              <w:t>с</w:t>
            </w:r>
            <w:r w:rsidRPr="00AC297E">
              <w:rPr>
                <w:color w:val="231F20"/>
              </w:rPr>
              <w:t>нованиям.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существуют формы тестовых заданий? Какие формы тестовых з</w:t>
            </w:r>
            <w:r w:rsidRPr="00AC297E">
              <w:rPr>
                <w:color w:val="231F20"/>
              </w:rPr>
              <w:t>а</w:t>
            </w:r>
            <w:r w:rsidRPr="00AC297E">
              <w:rPr>
                <w:color w:val="231F20"/>
              </w:rPr>
              <w:t>даний удобнее использовать в компьютерном варианте тестирования?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AC297E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AC297E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AC297E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8310AD" w:rsidRPr="00AC297E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угрозы информационной безопасности наиболее известны?</w:t>
            </w:r>
          </w:p>
          <w:p w:rsidR="00EC2CF9" w:rsidRPr="00AC297E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применять современные технические средства, прикладное програм</w:t>
            </w:r>
            <w:r w:rsidRPr="00AC297E">
              <w:rPr>
                <w:sz w:val="20"/>
                <w:szCs w:val="20"/>
              </w:rPr>
              <w:t>м</w:t>
            </w:r>
            <w:r w:rsidRPr="00AC297E">
              <w:rPr>
                <w:sz w:val="20"/>
                <w:szCs w:val="20"/>
              </w:rPr>
              <w:t>ное обеспечение для обучения и диагностики; использовать совреме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>ные ИКТ для контроля знаний и продвижения в учебе учащихся; выпо</w:t>
            </w:r>
            <w:r w:rsidRPr="00AC297E">
              <w:rPr>
                <w:sz w:val="20"/>
                <w:szCs w:val="20"/>
              </w:rPr>
              <w:t>л</w:t>
            </w:r>
            <w:r w:rsidRPr="00AC297E">
              <w:rPr>
                <w:sz w:val="20"/>
                <w:szCs w:val="20"/>
              </w:rPr>
              <w:t>нять основные мер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приятия по защите и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>формации при решении профессиональных з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 xml:space="preserve">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81029E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AC297E" w:rsidRDefault="0081029E" w:rsidP="0081029E">
            <w:pPr>
              <w:pStyle w:val="32"/>
              <w:rPr>
                <w:sz w:val="20"/>
              </w:rPr>
            </w:pPr>
          </w:p>
          <w:p w:rsidR="0081029E" w:rsidRPr="00AC297E" w:rsidRDefault="0081029E" w:rsidP="008102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AC297E">
              <w:rPr>
                <w:color w:val="000000"/>
                <w:sz w:val="20"/>
                <w:szCs w:val="20"/>
              </w:rPr>
              <w:t xml:space="preserve">Загрузите </w:t>
            </w:r>
            <w:r w:rsidRPr="00AC297E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AC297E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AC297E" w:rsidRDefault="0081029E" w:rsidP="0081029E">
            <w:pPr>
              <w:rPr>
                <w:color w:val="000000"/>
                <w:sz w:val="20"/>
                <w:szCs w:val="20"/>
              </w:rPr>
            </w:pPr>
            <w:r w:rsidRPr="00AC297E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AC297E" w:rsidRDefault="0081029E" w:rsidP="0081029E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AC297E" w:rsidRDefault="0081029E" w:rsidP="0081029E">
            <w:pPr>
              <w:pStyle w:val="32"/>
              <w:rPr>
                <w:sz w:val="20"/>
              </w:rPr>
            </w:pPr>
            <w:r w:rsidRPr="00AC297E">
              <w:rPr>
                <w:color w:val="000000"/>
                <w:sz w:val="20"/>
              </w:rPr>
              <w:t>Кроссворд должен реагировать на ответы учеников, т.е. в случае неуда</w:t>
            </w:r>
            <w:r w:rsidRPr="00AC297E">
              <w:rPr>
                <w:color w:val="000000"/>
                <w:sz w:val="20"/>
              </w:rPr>
              <w:t>ч</w:t>
            </w:r>
            <w:r w:rsidRPr="00AC297E">
              <w:rPr>
                <w:color w:val="000000"/>
                <w:sz w:val="20"/>
              </w:rPr>
              <w:t>ного ответа учащийся может с помощью гиперссылки получить консул</w:t>
            </w:r>
            <w:r w:rsidRPr="00AC297E">
              <w:rPr>
                <w:color w:val="000000"/>
                <w:sz w:val="20"/>
              </w:rPr>
              <w:t>ь</w:t>
            </w:r>
            <w:r w:rsidRPr="00AC297E">
              <w:rPr>
                <w:color w:val="000000"/>
                <w:sz w:val="20"/>
              </w:rPr>
              <w:t>тацию.</w:t>
            </w: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методами и приемами использования совр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менных средств ИКТ для обучения и диагн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lastRenderedPageBreak/>
              <w:t>стики; технологией и</w:t>
            </w:r>
            <w:r w:rsidRPr="00AC297E">
              <w:rPr>
                <w:sz w:val="20"/>
                <w:szCs w:val="20"/>
              </w:rPr>
              <w:t>с</w:t>
            </w:r>
            <w:r w:rsidRPr="00AC297E">
              <w:rPr>
                <w:sz w:val="20"/>
                <w:szCs w:val="20"/>
              </w:rPr>
              <w:t>пользования средств ИКТ для контроля зн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ний и продвижения в учебе учащихся; осно</w:t>
            </w:r>
            <w:r w:rsidRPr="00AC297E">
              <w:rPr>
                <w:sz w:val="20"/>
                <w:szCs w:val="20"/>
              </w:rPr>
              <w:t>в</w:t>
            </w:r>
            <w:r w:rsidRPr="00AC297E">
              <w:rPr>
                <w:sz w:val="20"/>
                <w:szCs w:val="20"/>
              </w:rPr>
              <w:t>ными методами осущ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ствления информацио</w:t>
            </w:r>
            <w:r w:rsidRPr="00AC297E">
              <w:rPr>
                <w:sz w:val="20"/>
                <w:szCs w:val="20"/>
              </w:rPr>
              <w:t>н</w:t>
            </w:r>
            <w:r w:rsidRPr="00AC297E">
              <w:rPr>
                <w:sz w:val="20"/>
                <w:szCs w:val="20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81029E">
            <w:pPr>
              <w:shd w:val="clear" w:color="auto" w:fill="FFFFFF"/>
              <w:spacing w:after="150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:rsidR="0081029E" w:rsidRPr="00AC297E" w:rsidRDefault="00C60DFF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AC297E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t>Информационные технологии в управлении</w:t>
            </w:r>
            <w:r w:rsidR="00AC297E">
              <w:rPr>
                <w:sz w:val="20"/>
              </w:rPr>
              <w:t xml:space="preserve"> </w:t>
            </w:r>
            <w:r w:rsidRPr="00AC297E">
              <w:rPr>
                <w:sz w:val="20"/>
              </w:rPr>
              <w:t>качеством образовательн</w:t>
            </w:r>
            <w:r w:rsidRPr="00AC297E">
              <w:rPr>
                <w:sz w:val="20"/>
              </w:rPr>
              <w:t>о</w:t>
            </w:r>
            <w:r w:rsidRPr="00AC297E">
              <w:rPr>
                <w:sz w:val="20"/>
              </w:rPr>
              <w:t xml:space="preserve">го процесса </w:t>
            </w:r>
          </w:p>
          <w:p w:rsidR="0081029E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lastRenderedPageBreak/>
              <w:t xml:space="preserve">Педагогический мониторинг качества образования </w:t>
            </w:r>
          </w:p>
          <w:p w:rsidR="0081029E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t>Педагогические измерения в системе контроля</w:t>
            </w:r>
            <w:r w:rsidR="00AC297E">
              <w:rPr>
                <w:sz w:val="20"/>
              </w:rPr>
              <w:t xml:space="preserve"> </w:t>
            </w:r>
            <w:r w:rsidRPr="00AC297E">
              <w:rPr>
                <w:sz w:val="20"/>
              </w:rPr>
              <w:t xml:space="preserve">оценки и мониторинга учебных достижений </w:t>
            </w:r>
          </w:p>
          <w:p w:rsidR="0081029E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t>Рейтинговая система оценки качества учебной</w:t>
            </w:r>
          </w:p>
          <w:p w:rsidR="0081029E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t xml:space="preserve">деятельности </w:t>
            </w:r>
          </w:p>
          <w:p w:rsidR="00EC2CF9" w:rsidRPr="00AC297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7E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AC297E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основные понятия сф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ры информатизации о</w:t>
            </w:r>
            <w:r w:rsidRPr="00AC297E">
              <w:rPr>
                <w:sz w:val="20"/>
                <w:szCs w:val="20"/>
              </w:rPr>
              <w:t>б</w:t>
            </w:r>
            <w:r w:rsidRPr="00AC297E">
              <w:rPr>
                <w:sz w:val="20"/>
                <w:szCs w:val="20"/>
              </w:rPr>
              <w:t>разования; понятие те</w:t>
            </w:r>
            <w:r w:rsidRPr="00AC297E">
              <w:rPr>
                <w:sz w:val="20"/>
                <w:szCs w:val="20"/>
              </w:rPr>
              <w:t>х</w:t>
            </w:r>
            <w:r w:rsidRPr="00AC297E">
              <w:rPr>
                <w:sz w:val="20"/>
                <w:szCs w:val="20"/>
              </w:rPr>
              <w:t>нологии мультимедиа, основные характерист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ки и возможности для образования; понятие технологии телекомм</w:t>
            </w:r>
            <w:r w:rsidRPr="00AC297E">
              <w:rPr>
                <w:sz w:val="20"/>
                <w:szCs w:val="20"/>
              </w:rPr>
              <w:t>у</w:t>
            </w:r>
            <w:r w:rsidRPr="00AC297E">
              <w:rPr>
                <w:sz w:val="20"/>
                <w:szCs w:val="20"/>
              </w:rPr>
              <w:t>никаций, основные х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рактеристики и возмо</w:t>
            </w:r>
            <w:r w:rsidRPr="00AC297E">
              <w:rPr>
                <w:sz w:val="20"/>
                <w:szCs w:val="20"/>
              </w:rPr>
              <w:t>ж</w:t>
            </w:r>
            <w:r w:rsidRPr="00AC297E">
              <w:rPr>
                <w:sz w:val="20"/>
                <w:szCs w:val="20"/>
              </w:rPr>
              <w:t>ности для образования; понятие электронных образовательных ресу</w:t>
            </w:r>
            <w:r w:rsidRPr="00AC297E">
              <w:rPr>
                <w:sz w:val="20"/>
                <w:szCs w:val="20"/>
              </w:rPr>
              <w:t>р</w:t>
            </w:r>
            <w:r w:rsidRPr="00AC297E">
              <w:rPr>
                <w:sz w:val="20"/>
                <w:szCs w:val="20"/>
              </w:rPr>
              <w:t>сов (ЭОР), их классиф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кацию и основные х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рактеристики; основные методы и принципы со</w:t>
            </w:r>
            <w:r w:rsidRPr="00AC297E">
              <w:rPr>
                <w:sz w:val="20"/>
                <w:szCs w:val="20"/>
              </w:rPr>
              <w:t>з</w:t>
            </w:r>
            <w:r w:rsidRPr="00AC297E">
              <w:rPr>
                <w:sz w:val="20"/>
                <w:szCs w:val="20"/>
              </w:rPr>
              <w:t xml:space="preserve">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AC297E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Перечень вопросов для подготовки к зачету: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Каковы психолого-педагогические особенности активизации познавател</w:t>
            </w:r>
            <w:r w:rsidRPr="00AC297E">
              <w:rPr>
                <w:color w:val="231F20"/>
              </w:rPr>
              <w:t>ь</w:t>
            </w:r>
            <w:r w:rsidRPr="00AC297E">
              <w:rPr>
                <w:color w:val="231F20"/>
              </w:rPr>
              <w:t>ной деятельности средствами ИКТ?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 мультимедийные технологии реализуются при обучении с использ</w:t>
            </w:r>
            <w:r w:rsidRPr="00AC297E">
              <w:rPr>
                <w:color w:val="231F20"/>
              </w:rPr>
              <w:t>о</w:t>
            </w:r>
            <w:r w:rsidRPr="00AC297E">
              <w:rPr>
                <w:color w:val="231F20"/>
              </w:rPr>
              <w:t>ванием метода проектов?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Какие требования предъявляются к мультимедийным проектам?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С помощью каких интернет-технологий может быть создан учебный ко</w:t>
            </w:r>
            <w:r w:rsidRPr="00AC297E">
              <w:rPr>
                <w:color w:val="231F20"/>
              </w:rPr>
              <w:t>н</w:t>
            </w:r>
            <w:r w:rsidRPr="00AC297E">
              <w:rPr>
                <w:color w:val="231F20"/>
              </w:rPr>
              <w:t>тент и получен доступ к современному лабораторному и виртуальному оборудованию?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:rsidR="008310AD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7E">
              <w:rPr>
                <w:color w:val="231F20"/>
              </w:rPr>
              <w:t>Каковы возможности технологии Moodle в учебном процессе?</w:t>
            </w:r>
          </w:p>
          <w:p w:rsidR="00EC2CF9" w:rsidRPr="00AC297E" w:rsidRDefault="008310AD" w:rsidP="00AC297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AC297E">
              <w:rPr>
                <w:color w:val="231F20"/>
              </w:rPr>
              <w:t>Каким образом игровая деятельность способствует активизации познав</w:t>
            </w:r>
            <w:r w:rsidRPr="00AC297E">
              <w:rPr>
                <w:color w:val="231F20"/>
              </w:rPr>
              <w:t>а</w:t>
            </w:r>
            <w:r w:rsidRPr="00AC297E">
              <w:rPr>
                <w:color w:val="231F20"/>
              </w:rPr>
              <w:t>тельной деятельности учащихся?</w:t>
            </w: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грамотно оперировать основными понятиями сферы информатизации образования; использ</w:t>
            </w:r>
            <w:r w:rsidRPr="00AC297E">
              <w:rPr>
                <w:sz w:val="20"/>
                <w:szCs w:val="20"/>
              </w:rPr>
              <w:t>о</w:t>
            </w:r>
            <w:r w:rsidRPr="00AC297E">
              <w:rPr>
                <w:sz w:val="20"/>
                <w:szCs w:val="20"/>
              </w:rPr>
              <w:t>вать мультимедийные технологии для решения профессиональных з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дач; применять тел</w:t>
            </w:r>
            <w:r w:rsidRPr="00AC297E">
              <w:rPr>
                <w:sz w:val="20"/>
                <w:szCs w:val="20"/>
              </w:rPr>
              <w:t>е</w:t>
            </w:r>
            <w:r w:rsidRPr="00AC297E">
              <w:rPr>
                <w:sz w:val="20"/>
                <w:szCs w:val="20"/>
              </w:rPr>
              <w:t>коммуникационные те</w:t>
            </w:r>
            <w:r w:rsidRPr="00AC297E">
              <w:rPr>
                <w:sz w:val="20"/>
                <w:szCs w:val="20"/>
              </w:rPr>
              <w:t>х</w:t>
            </w:r>
            <w:r w:rsidRPr="00AC297E">
              <w:rPr>
                <w:sz w:val="20"/>
                <w:szCs w:val="20"/>
              </w:rPr>
              <w:t>нологии для образов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 xml:space="preserve">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81029E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AC297E" w:rsidRDefault="0081029E" w:rsidP="00AC297E">
            <w:pPr>
              <w:spacing w:before="120"/>
              <w:jc w:val="both"/>
              <w:rPr>
                <w:color w:val="000000"/>
                <w:sz w:val="20"/>
                <w:szCs w:val="20"/>
              </w:rPr>
            </w:pPr>
            <w:r w:rsidRPr="00AC297E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AC297E" w:rsidRDefault="0081029E" w:rsidP="0081029E">
            <w:pPr>
              <w:spacing w:before="120"/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AC297E">
              <w:rPr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Название ЦОР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Производитель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Год издания.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Тип ЦОР: обучающая программа; демонстрационная программа; те</w:t>
            </w:r>
            <w:r w:rsidRPr="00AC297E">
              <w:rPr>
                <w:color w:val="000000"/>
              </w:rPr>
              <w:t>с</w:t>
            </w:r>
            <w:r w:rsidRPr="00AC297E">
              <w:rPr>
                <w:color w:val="000000"/>
              </w:rPr>
              <w:t>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Кому адресован ЦОР: дошкольник; учащийся; студент; учитель; др</w:t>
            </w:r>
            <w:r w:rsidRPr="00AC297E">
              <w:rPr>
                <w:color w:val="000000"/>
              </w:rPr>
              <w:t>у</w:t>
            </w:r>
            <w:r w:rsidRPr="00AC297E">
              <w:rPr>
                <w:color w:val="000000"/>
              </w:rPr>
              <w:t>гое.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Цель использования ЦОР: воспитательная; обучающая; контрол</w:t>
            </w:r>
            <w:r w:rsidRPr="00AC297E">
              <w:rPr>
                <w:color w:val="000000"/>
              </w:rPr>
              <w:t>и</w:t>
            </w:r>
            <w:r w:rsidRPr="00AC297E">
              <w:rPr>
                <w:color w:val="000000"/>
              </w:rPr>
              <w:t>рующая; методическая; ознакомительная; развивающая; другое.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Область применения: на этапах урока (объяснение материала, закре</w:t>
            </w:r>
            <w:r w:rsidRPr="00AC297E">
              <w:rPr>
                <w:color w:val="000000"/>
              </w:rPr>
              <w:t>п</w:t>
            </w:r>
            <w:r w:rsidRPr="00AC297E">
              <w:rPr>
                <w:color w:val="000000"/>
              </w:rPr>
              <w:t>ление материала; контроль основных умений); для проведения лаб</w:t>
            </w:r>
            <w:r w:rsidRPr="00AC297E">
              <w:rPr>
                <w:color w:val="000000"/>
              </w:rPr>
              <w:t>о</w:t>
            </w:r>
            <w:r w:rsidRPr="00AC297E">
              <w:rPr>
                <w:color w:val="000000"/>
              </w:rPr>
              <w:t>раторных практикумов; на уроке для дополнительной работы; инд</w:t>
            </w:r>
            <w:r w:rsidRPr="00AC297E">
              <w:rPr>
                <w:color w:val="000000"/>
              </w:rPr>
              <w:t>и</w:t>
            </w:r>
            <w:r w:rsidRPr="00AC297E">
              <w:rPr>
                <w:color w:val="000000"/>
              </w:rPr>
              <w:t>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Наглядность: анимационные модели, интерактивные модели, демо</w:t>
            </w:r>
            <w:r w:rsidRPr="00AC297E">
              <w:rPr>
                <w:color w:val="000000"/>
              </w:rPr>
              <w:t>н</w:t>
            </w:r>
            <w:r w:rsidRPr="00AC297E">
              <w:rPr>
                <w:color w:val="000000"/>
              </w:rPr>
              <w:t>страционный материал, видео фрагменты.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Наличие методического сопровождения или поддержки через Инте</w:t>
            </w:r>
            <w:r w:rsidRPr="00AC297E">
              <w:rPr>
                <w:color w:val="000000"/>
              </w:rPr>
              <w:t>р</w:t>
            </w:r>
            <w:r w:rsidRPr="00AC297E">
              <w:rPr>
                <w:color w:val="000000"/>
              </w:rPr>
              <w:lastRenderedPageBreak/>
              <w:t>нет.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Наличие контроля в виде: заданий, блоков тестирования, контрол</w:t>
            </w:r>
            <w:r w:rsidRPr="00AC297E">
              <w:rPr>
                <w:color w:val="000000"/>
              </w:rPr>
              <w:t>ь</w:t>
            </w:r>
            <w:r w:rsidRPr="00AC297E">
              <w:rPr>
                <w:color w:val="000000"/>
              </w:rPr>
              <w:t>ных вопросов, и по какой степени сложности они различаются; вед</w:t>
            </w:r>
            <w:r w:rsidRPr="00AC297E">
              <w:rPr>
                <w:color w:val="000000"/>
              </w:rPr>
              <w:t>е</w:t>
            </w:r>
            <w:r w:rsidRPr="00AC297E">
              <w:rPr>
                <w:color w:val="000000"/>
              </w:rPr>
              <w:t>ние журнала регистрации и успеваемости.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AC297E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7E">
              <w:rPr>
                <w:color w:val="000000"/>
              </w:rPr>
              <w:t>Трудность самостоятельного освоения учителем: легко; нужна п</w:t>
            </w:r>
            <w:r w:rsidRPr="00AC297E">
              <w:rPr>
                <w:color w:val="000000"/>
              </w:rPr>
              <w:t>о</w:t>
            </w:r>
            <w:r w:rsidRPr="00AC297E">
              <w:rPr>
                <w:color w:val="000000"/>
              </w:rPr>
              <w:t>мощь; требуется обучение.</w:t>
            </w:r>
          </w:p>
          <w:p w:rsidR="0081029E" w:rsidRPr="00AC297E" w:rsidRDefault="0081029E" w:rsidP="00AC297E">
            <w:pPr>
              <w:pStyle w:val="af2"/>
              <w:numPr>
                <w:ilvl w:val="0"/>
                <w:numId w:val="18"/>
              </w:numPr>
              <w:jc w:val="both"/>
            </w:pPr>
            <w:r w:rsidRPr="00AC297E">
              <w:rPr>
                <w:color w:val="000000"/>
              </w:rPr>
              <w:t>Трудность самостоятельного освоения учениками: легко; нужна п</w:t>
            </w:r>
            <w:r w:rsidRPr="00AC297E">
              <w:rPr>
                <w:color w:val="000000"/>
              </w:rPr>
              <w:t>о</w:t>
            </w:r>
            <w:r w:rsidRPr="00AC297E">
              <w:rPr>
                <w:color w:val="000000"/>
              </w:rPr>
              <w:t>мощь; требуется обучение.</w:t>
            </w:r>
          </w:p>
        </w:tc>
      </w:tr>
      <w:tr w:rsidR="00EC2CF9" w:rsidRPr="00AC297E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7E" w:rsidRDefault="00EC2CF9" w:rsidP="00717828">
            <w:pPr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7E" w:rsidRDefault="00EC2CF9" w:rsidP="00717828">
            <w:pPr>
              <w:pStyle w:val="Default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понятийным аппаратом сферы информатизации образования; технолог</w:t>
            </w:r>
            <w:r w:rsidRPr="00AC297E">
              <w:rPr>
                <w:sz w:val="20"/>
                <w:szCs w:val="20"/>
              </w:rPr>
              <w:t>и</w:t>
            </w:r>
            <w:r w:rsidRPr="00AC297E">
              <w:rPr>
                <w:sz w:val="20"/>
                <w:szCs w:val="20"/>
              </w:rPr>
              <w:t>ей использования мул</w:t>
            </w:r>
            <w:r w:rsidRPr="00AC297E">
              <w:rPr>
                <w:sz w:val="20"/>
                <w:szCs w:val="20"/>
              </w:rPr>
              <w:t>ь</w:t>
            </w:r>
            <w:r w:rsidRPr="00AC297E">
              <w:rPr>
                <w:sz w:val="20"/>
                <w:szCs w:val="20"/>
              </w:rPr>
              <w:t>тимедиа для решения профессиональных з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>дач; технологией и</w:t>
            </w:r>
            <w:r w:rsidRPr="00AC297E">
              <w:rPr>
                <w:sz w:val="20"/>
                <w:szCs w:val="20"/>
              </w:rPr>
              <w:t>с</w:t>
            </w:r>
            <w:r w:rsidRPr="00AC297E">
              <w:rPr>
                <w:sz w:val="20"/>
                <w:szCs w:val="20"/>
              </w:rPr>
              <w:t>пользования телекомм</w:t>
            </w:r>
            <w:r w:rsidRPr="00AC297E">
              <w:rPr>
                <w:sz w:val="20"/>
                <w:szCs w:val="20"/>
              </w:rPr>
              <w:t>у</w:t>
            </w:r>
            <w:r w:rsidRPr="00AC297E">
              <w:rPr>
                <w:sz w:val="20"/>
                <w:szCs w:val="20"/>
              </w:rPr>
              <w:t>никаций для образов</w:t>
            </w:r>
            <w:r w:rsidRPr="00AC297E">
              <w:rPr>
                <w:sz w:val="20"/>
                <w:szCs w:val="20"/>
              </w:rPr>
              <w:t>а</w:t>
            </w:r>
            <w:r w:rsidRPr="00AC297E">
              <w:rPr>
                <w:sz w:val="20"/>
                <w:szCs w:val="20"/>
              </w:rPr>
              <w:t xml:space="preserve">тельной деятельности; </w:t>
            </w:r>
            <w:r w:rsidR="00AC297E" w:rsidRPr="00AC297E">
              <w:rPr>
                <w:sz w:val="20"/>
                <w:szCs w:val="20"/>
              </w:rPr>
              <w:t>навыками разработки ЭОР и использования,</w:t>
            </w:r>
            <w:r w:rsidRPr="00AC297E">
              <w:rPr>
                <w:sz w:val="20"/>
                <w:szCs w:val="20"/>
              </w:rPr>
              <w:t xml:space="preserve"> уже </w:t>
            </w:r>
            <w:r w:rsidR="00A6336A" w:rsidRPr="00AC297E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7E" w:rsidRDefault="0081029E" w:rsidP="00AC297E">
            <w:pPr>
              <w:shd w:val="clear" w:color="auto" w:fill="FFFFFF"/>
              <w:rPr>
                <w:sz w:val="20"/>
                <w:szCs w:val="20"/>
              </w:rPr>
            </w:pPr>
            <w:r w:rsidRPr="00AC297E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AC297E" w:rsidRDefault="00C60DFF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AC297E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AC297E" w:rsidRDefault="0081029E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7E">
              <w:rPr>
                <w:sz w:val="20"/>
              </w:rPr>
              <w:t>Возможности гипертекстовой технологии</w:t>
            </w:r>
            <w:r w:rsidR="00AC297E">
              <w:rPr>
                <w:sz w:val="20"/>
              </w:rPr>
              <w:t xml:space="preserve"> </w:t>
            </w:r>
            <w:r w:rsidRPr="00AC297E">
              <w:rPr>
                <w:sz w:val="20"/>
              </w:rPr>
              <w:t>по созданию ЭУК</w:t>
            </w:r>
          </w:p>
          <w:p w:rsidR="0081029E" w:rsidRPr="00AC297E" w:rsidRDefault="00C60DFF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AC297E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AC297E" w:rsidRDefault="00C60DFF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AC297E">
                <w:rPr>
                  <w:sz w:val="20"/>
                </w:rPr>
                <w:t>Пример создания и применения образовательного</w:t>
              </w:r>
              <w:r w:rsidR="00AC297E">
                <w:rPr>
                  <w:sz w:val="20"/>
                </w:rPr>
                <w:t xml:space="preserve"> </w:t>
              </w:r>
              <w:r w:rsidR="0081029E" w:rsidRPr="00AC297E">
                <w:rPr>
                  <w:sz w:val="20"/>
                </w:rPr>
                <w:t>сайта</w:t>
              </w:r>
            </w:hyperlink>
          </w:p>
          <w:p w:rsidR="0081029E" w:rsidRPr="00AC297E" w:rsidRDefault="0081029E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7E">
              <w:rPr>
                <w:sz w:val="20"/>
              </w:rPr>
              <w:t>Модель интеграции ИТО в учебно-воспитательный</w:t>
            </w:r>
            <w:r w:rsidR="00AC297E">
              <w:rPr>
                <w:sz w:val="20"/>
              </w:rPr>
              <w:t xml:space="preserve"> </w:t>
            </w:r>
            <w:r w:rsidRPr="00AC297E">
              <w:rPr>
                <w:sz w:val="20"/>
              </w:rPr>
              <w:t>процесс</w:t>
            </w:r>
          </w:p>
          <w:p w:rsidR="0081029E" w:rsidRPr="00AC297E" w:rsidRDefault="0081029E" w:rsidP="00AC297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7E">
              <w:rPr>
                <w:sz w:val="20"/>
              </w:rPr>
              <w:t>Формирование мотивации обучаемых</w:t>
            </w:r>
            <w:r w:rsidR="00AC297E">
              <w:rPr>
                <w:sz w:val="20"/>
              </w:rPr>
              <w:t xml:space="preserve"> </w:t>
            </w:r>
            <w:r w:rsidRPr="00AC297E">
              <w:rPr>
                <w:sz w:val="20"/>
              </w:rPr>
              <w:t>к применению ИТО</w:t>
            </w:r>
          </w:p>
        </w:tc>
      </w:tr>
    </w:tbl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7D34CC" w:rsidRPr="00F32865" w:rsidRDefault="007D34CC" w:rsidP="007D34CC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837F96" w:rsidRDefault="00837F96" w:rsidP="00837F96">
      <w:pPr>
        <w:ind w:firstLine="709"/>
        <w:jc w:val="both"/>
      </w:pPr>
      <w:r>
        <w:t xml:space="preserve">1. Савельева, Л. А. Информационные технологии в образовании : учебное пособие / Л. А. Савельева, И. Ю. Ефимова, И. Н. Мовчан ; МГТУ. - Магнитогорск : [МГТУ], 2017. - 199 с. - URL: </w:t>
      </w:r>
      <w:hyperlink r:id="rId14" w:history="1">
        <w:r w:rsidRPr="00896953">
          <w:rPr>
            <w:rStyle w:val="a4"/>
          </w:rPr>
          <w:t>https://magtu.informsystema.ru/uploader/fileUpload?name=3477.pdf&amp;show=dcatalogues/1/1514299/3477.pdf&amp;view=true</w:t>
        </w:r>
      </w:hyperlink>
      <w:r>
        <w:t xml:space="preserve"> (дата обращения: 25.09.2020). - Макрообъект. - Текст : электронный. - Имеется печатный аналог.</w:t>
      </w:r>
    </w:p>
    <w:p w:rsidR="00837F96" w:rsidRDefault="00837F96" w:rsidP="00837F96">
      <w:pPr>
        <w:ind w:firstLine="709"/>
        <w:jc w:val="both"/>
      </w:pPr>
      <w:r>
        <w:t>2. Боброва, И. И. Информатика : учебное пособие / И. И. Боброва ; МГТУ. - Магнит</w:t>
      </w:r>
      <w:r>
        <w:t>о</w:t>
      </w:r>
      <w:r>
        <w:t xml:space="preserve">горск : МГТУ, 2016. - 1 электрон. опт. диск (CD-ROM). - Загл. с титул. экрана. - URL: </w:t>
      </w:r>
      <w:hyperlink r:id="rId15" w:history="1">
        <w:r w:rsidRPr="00896953">
          <w:rPr>
            <w:rStyle w:val="a4"/>
          </w:rPr>
          <w:t>https://magtu.informsystema.ru/uploader/fileUpload?name=2469.pdf&amp;show=dcatalogues/1/1130212/2469.pdf&amp;view=true</w:t>
        </w:r>
      </w:hyperlink>
      <w:r>
        <w:t xml:space="preserve"> (дата обращения: 25.09.2020). - Макрообъект. - Текст : электронный. - Сведения доступны также на CD-ROM.</w:t>
      </w:r>
    </w:p>
    <w:p w:rsidR="00837F96" w:rsidRDefault="00837F96" w:rsidP="00837F96">
      <w:pPr>
        <w:ind w:firstLine="709"/>
        <w:jc w:val="both"/>
      </w:pPr>
    </w:p>
    <w:p w:rsidR="007D34CC" w:rsidRPr="00607BEE" w:rsidRDefault="007D34CC" w:rsidP="007D34CC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C730E4" w:rsidRDefault="00C730E4" w:rsidP="00C730E4">
      <w:pPr>
        <w:ind w:firstLine="709"/>
        <w:jc w:val="both"/>
      </w:pPr>
      <w:r>
        <w:t>1. Савельева, Л. А. Информационные технологии в образовании : лабораторный пра</w:t>
      </w:r>
      <w:r>
        <w:t>к</w:t>
      </w:r>
      <w:r>
        <w:t xml:space="preserve">тикум / Л. А. Савельева, И. Ю. Ефимова, И. Н. Мовчан ; МГТУ. - Магнитогорск : МГТУ, 2016. - 1 электрон. опт. диск (CD-ROM). - Загл. с титул. экрана. - URL: </w:t>
      </w:r>
      <w:hyperlink r:id="rId16" w:history="1">
        <w:r w:rsidRPr="00896953">
          <w:rPr>
            <w:rStyle w:val="a4"/>
          </w:rPr>
          <w:t>https://magtu.informsystema.ru/uploader/fileUpload?name=2468.pdf&amp;show=dcatalogues/1/1130211/2468.pdf&amp;view=true</w:t>
        </w:r>
      </w:hyperlink>
      <w:r>
        <w:t xml:space="preserve"> (дата обращения: 25.09.2020). - Макрообъект. - Текст : электронный. - Сведения доступны также на CD-ROM.</w:t>
      </w:r>
    </w:p>
    <w:p w:rsidR="00C730E4" w:rsidRDefault="00C730E4" w:rsidP="007D34CC">
      <w:pPr>
        <w:tabs>
          <w:tab w:val="left" w:pos="993"/>
        </w:tabs>
        <w:jc w:val="both"/>
        <w:rPr>
          <w:b/>
          <w:bCs/>
          <w:spacing w:val="40"/>
        </w:rPr>
      </w:pPr>
    </w:p>
    <w:p w:rsidR="007D34CC" w:rsidRPr="00607BEE" w:rsidRDefault="007D34CC" w:rsidP="007D34CC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:rsidR="007D34CC" w:rsidRPr="00271CFD" w:rsidRDefault="007D34CC" w:rsidP="007D34CC">
      <w:pPr>
        <w:ind w:firstLine="756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</w:t>
      </w:r>
      <w:r w:rsidRPr="00271CFD">
        <w:rPr>
          <w:color w:val="000000"/>
        </w:rPr>
        <w:t>и</w:t>
      </w:r>
      <w:r w:rsidRPr="00271CFD">
        <w:rPr>
          <w:color w:val="000000"/>
        </w:rPr>
        <w:t>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:rsidR="007D34CC" w:rsidRPr="00271CFD" w:rsidRDefault="007D34CC" w:rsidP="007D34CC">
      <w:pPr>
        <w:ind w:firstLine="756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17" w:history="1">
        <w:r w:rsidRPr="00896953">
          <w:rPr>
            <w:rStyle w:val="a4"/>
          </w:rPr>
          <w:t>https://magtu.informsystema.ru/uploader/fileUpload?name=3258.pdf&amp;show=dcatalogues/1/1137138/3258.pdf&amp;view=true.</w:t>
        </w:r>
      </w:hyperlink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978-5-9967-0912-0.</w:t>
      </w:r>
      <w:r w:rsidRPr="00271CFD">
        <w:t xml:space="preserve"> </w:t>
      </w:r>
    </w:p>
    <w:p w:rsidR="007D34CC" w:rsidRDefault="007D34CC" w:rsidP="007D34CC">
      <w:pPr>
        <w:ind w:left="567"/>
        <w:rPr>
          <w:b/>
        </w:rPr>
      </w:pPr>
      <w:r w:rsidRPr="00271CFD">
        <w:rPr>
          <w:color w:val="000000"/>
        </w:rPr>
        <w:t>3.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Управление</w:t>
      </w:r>
      <w:r w:rsidRPr="00271CFD">
        <w:t xml:space="preserve"> </w:t>
      </w:r>
      <w:r w:rsidRPr="00271CFD">
        <w:rPr>
          <w:color w:val="000000"/>
        </w:rPr>
        <w:t>системами</w:t>
      </w:r>
      <w:r w:rsidRPr="00271CFD">
        <w:t xml:space="preserve"> </w:t>
      </w:r>
      <w:r w:rsidRPr="00271CFD">
        <w:rPr>
          <w:color w:val="000000"/>
        </w:rPr>
        <w:t>образования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</w:t>
      </w:r>
      <w:r w:rsidRPr="00271CFD">
        <w:rPr>
          <w:color w:val="000000"/>
        </w:rPr>
        <w:t>б</w:t>
      </w:r>
      <w:r w:rsidRPr="00271CFD">
        <w:rPr>
          <w:color w:val="000000"/>
        </w:rPr>
        <w:t>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91</w:t>
      </w:r>
      <w:r w:rsidRPr="00271CFD">
        <w:t xml:space="preserve"> </w:t>
      </w:r>
      <w:r>
        <w:rPr>
          <w:color w:val="000000"/>
        </w:rPr>
        <w:t>c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</w:p>
    <w:p w:rsidR="00AC297E" w:rsidRDefault="00AC297E" w:rsidP="00AC297E">
      <w:pPr>
        <w:ind w:left="567"/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AC297E" w:rsidRPr="00696B56" w:rsidRDefault="00AC297E" w:rsidP="00AC297E">
      <w:pPr>
        <w:rPr>
          <w:bCs/>
          <w:i/>
          <w:iCs/>
          <w:color w:val="000000"/>
        </w:rPr>
      </w:pPr>
      <w:r w:rsidRPr="00696B56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2"/>
        <w:gridCol w:w="3052"/>
        <w:gridCol w:w="2990"/>
      </w:tblGrid>
      <w:tr w:rsidR="00AC297E" w:rsidRPr="00626A5B" w:rsidTr="007D34CC">
        <w:trPr>
          <w:trHeight w:val="537"/>
        </w:trPr>
        <w:tc>
          <w:tcPr>
            <w:tcW w:w="3022" w:type="dxa"/>
            <w:vAlign w:val="center"/>
          </w:tcPr>
          <w:p w:rsidR="00AC297E" w:rsidRPr="00C97B42" w:rsidRDefault="00AC297E" w:rsidP="00C37C28">
            <w:pPr>
              <w:contextualSpacing/>
              <w:jc w:val="center"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052" w:type="dxa"/>
            <w:vAlign w:val="center"/>
          </w:tcPr>
          <w:p w:rsidR="00AC297E" w:rsidRPr="00C97B42" w:rsidRDefault="00AC297E" w:rsidP="00C37C28">
            <w:pPr>
              <w:contextualSpacing/>
              <w:jc w:val="center"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№ договора</w:t>
            </w:r>
          </w:p>
        </w:tc>
        <w:tc>
          <w:tcPr>
            <w:tcW w:w="2990" w:type="dxa"/>
            <w:vAlign w:val="center"/>
          </w:tcPr>
          <w:p w:rsidR="00AC297E" w:rsidRPr="00C97B42" w:rsidRDefault="00AC297E" w:rsidP="00C37C28">
            <w:pPr>
              <w:contextualSpacing/>
              <w:jc w:val="center"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Срок действия лице</w:t>
            </w:r>
            <w:r w:rsidRPr="00C97B42">
              <w:rPr>
                <w:sz w:val="20"/>
                <w:szCs w:val="20"/>
              </w:rPr>
              <w:t>н</w:t>
            </w:r>
            <w:r w:rsidRPr="00C97B42">
              <w:rPr>
                <w:sz w:val="20"/>
                <w:szCs w:val="20"/>
              </w:rPr>
              <w:t>зии</w:t>
            </w:r>
          </w:p>
        </w:tc>
      </w:tr>
      <w:tr w:rsidR="00AC297E" w:rsidRPr="00626A5B" w:rsidTr="007D34CC">
        <w:tc>
          <w:tcPr>
            <w:tcW w:w="302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MS Windows 7</w:t>
            </w:r>
          </w:p>
        </w:tc>
        <w:tc>
          <w:tcPr>
            <w:tcW w:w="305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Д-1227 от 08.10.2018</w:t>
            </w:r>
          </w:p>
          <w:p w:rsidR="00AC297E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 xml:space="preserve">Д-757-17 от 27.06.2017 </w:t>
            </w:r>
          </w:p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Д-593-16 от 20.05.2016</w:t>
            </w:r>
          </w:p>
        </w:tc>
        <w:tc>
          <w:tcPr>
            <w:tcW w:w="2990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11.10.2021</w:t>
            </w:r>
          </w:p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27.07.2018</w:t>
            </w:r>
          </w:p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20.05.2017</w:t>
            </w:r>
          </w:p>
        </w:tc>
      </w:tr>
      <w:tr w:rsidR="00AC297E" w:rsidRPr="00626A5B" w:rsidTr="007D34CC">
        <w:tc>
          <w:tcPr>
            <w:tcW w:w="302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MS Office 2007</w:t>
            </w:r>
          </w:p>
        </w:tc>
        <w:tc>
          <w:tcPr>
            <w:tcW w:w="305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990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бессрочно</w:t>
            </w:r>
          </w:p>
        </w:tc>
      </w:tr>
      <w:tr w:rsidR="00AC297E" w:rsidRPr="00626A5B" w:rsidTr="007D34CC">
        <w:tc>
          <w:tcPr>
            <w:tcW w:w="302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7Zip</w:t>
            </w:r>
          </w:p>
        </w:tc>
        <w:tc>
          <w:tcPr>
            <w:tcW w:w="3052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свободно распространя</w:t>
            </w:r>
            <w:r w:rsidRPr="00C97B42">
              <w:rPr>
                <w:sz w:val="20"/>
                <w:szCs w:val="20"/>
              </w:rPr>
              <w:t>е</w:t>
            </w:r>
            <w:r w:rsidRPr="00C97B42">
              <w:rPr>
                <w:sz w:val="20"/>
                <w:szCs w:val="20"/>
              </w:rPr>
              <w:t>мое</w:t>
            </w:r>
          </w:p>
        </w:tc>
        <w:tc>
          <w:tcPr>
            <w:tcW w:w="2990" w:type="dxa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бессрочно</w:t>
            </w:r>
          </w:p>
        </w:tc>
      </w:tr>
      <w:tr w:rsidR="00B65A3C" w:rsidRPr="00626A5B" w:rsidTr="007D34CC">
        <w:tc>
          <w:tcPr>
            <w:tcW w:w="3022" w:type="dxa"/>
          </w:tcPr>
          <w:p w:rsidR="00B65A3C" w:rsidRDefault="00B65A3C" w:rsidP="00AA1C00">
            <w:pPr>
              <w:widowControl w:val="0"/>
              <w:autoSpaceDE w:val="0"/>
              <w:autoSpaceDN w:val="0"/>
              <w:adjustRightInd w:val="0"/>
            </w:pPr>
            <w:r>
              <w:t>FAR Manager</w:t>
            </w:r>
          </w:p>
        </w:tc>
        <w:tc>
          <w:tcPr>
            <w:tcW w:w="3052" w:type="dxa"/>
          </w:tcPr>
          <w:p w:rsidR="00B65A3C" w:rsidRDefault="00B65A3C" w:rsidP="00AA1C00">
            <w:pPr>
              <w:widowControl w:val="0"/>
              <w:autoSpaceDE w:val="0"/>
              <w:autoSpaceDN w:val="0"/>
              <w:adjustRightInd w:val="0"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990" w:type="dxa"/>
          </w:tcPr>
          <w:p w:rsidR="00B65A3C" w:rsidRPr="00C97B42" w:rsidRDefault="00B65A3C" w:rsidP="00C37C28">
            <w:pPr>
              <w:contextualSpacing/>
              <w:rPr>
                <w:sz w:val="20"/>
                <w:szCs w:val="20"/>
              </w:rPr>
            </w:pPr>
            <w:r>
              <w:t>бессрочно</w:t>
            </w:r>
          </w:p>
        </w:tc>
      </w:tr>
    </w:tbl>
    <w:p w:rsidR="00AC297E" w:rsidRPr="00696B56" w:rsidRDefault="00AC297E" w:rsidP="00AC297E">
      <w:pPr>
        <w:ind w:left="709"/>
        <w:rPr>
          <w:bCs/>
          <w:i/>
          <w:iCs/>
          <w:color w:val="000000"/>
        </w:rPr>
      </w:pPr>
      <w:r>
        <w:rPr>
          <w:i/>
        </w:rPr>
        <w:br/>
      </w:r>
      <w:r w:rsidRPr="00696B56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AC297E" w:rsidRPr="004A0812" w:rsidRDefault="00AC297E" w:rsidP="00AC297E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bookmarkStart w:id="3" w:name="_GoBack"/>
      <w:bookmarkEnd w:id="3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8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AC297E" w:rsidRPr="004A0812" w:rsidRDefault="00AC297E" w:rsidP="00AC297E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AC297E" w:rsidRPr="004A0812" w:rsidRDefault="00AC297E" w:rsidP="00AC297E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0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AC297E" w:rsidRPr="004A0812" w:rsidRDefault="00AC297E" w:rsidP="00AC297E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AC297E" w:rsidRPr="004A0812" w:rsidRDefault="00AC297E" w:rsidP="00AC297E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lastRenderedPageBreak/>
        <w:t>Официальный Интернет-ресурс Федерального агентства по техническому регулированию и метрол</w:t>
      </w:r>
      <w:r w:rsidRPr="004A0812">
        <w:rPr>
          <w:iCs/>
          <w:color w:val="000000"/>
        </w:rPr>
        <w:t>о</w:t>
      </w:r>
      <w:r w:rsidRPr="004A0812">
        <w:rPr>
          <w:iCs/>
          <w:color w:val="000000"/>
        </w:rPr>
        <w:t>гии. – http://www.gost.ru/wps/portal/pages.CatalogOfStandarts</w:t>
      </w:r>
    </w:p>
    <w:p w:rsidR="00AC297E" w:rsidRPr="004A0812" w:rsidRDefault="00AC297E" w:rsidP="00AC297E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AC297E" w:rsidRPr="004A0812" w:rsidRDefault="00AC297E" w:rsidP="00AC297E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:rsidR="00AC297E" w:rsidRPr="004A0812" w:rsidRDefault="00AC297E" w:rsidP="00AC297E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AC297E" w:rsidRPr="00607BEE" w:rsidRDefault="00AC297E" w:rsidP="00AC297E">
      <w:pPr>
        <w:ind w:left="426"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AC297E" w:rsidRPr="00036446" w:rsidRDefault="00AC297E" w:rsidP="00AC29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036446">
        <w:rPr>
          <w:sz w:val="20"/>
          <w:szCs w:val="20"/>
        </w:rPr>
        <w:t xml:space="preserve">Официальные сайты организаций </w:t>
      </w:r>
      <w:hyperlink r:id="rId21" w:history="1">
        <w:r w:rsidRPr="00036446">
          <w:rPr>
            <w:color w:val="0000FF"/>
            <w:sz w:val="20"/>
            <w:szCs w:val="20"/>
            <w:u w:val="single"/>
          </w:rPr>
          <w:t>http://www.</w:t>
        </w:r>
        <w:r w:rsidRPr="00036446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036446">
          <w:rPr>
            <w:color w:val="0000FF"/>
            <w:sz w:val="20"/>
            <w:szCs w:val="20"/>
            <w:u w:val="single"/>
          </w:rPr>
          <w:t>.ru</w:t>
        </w:r>
      </w:hyperlink>
      <w:r w:rsidRPr="00036446">
        <w:rPr>
          <w:sz w:val="20"/>
          <w:szCs w:val="20"/>
        </w:rPr>
        <w:t xml:space="preserve">, </w:t>
      </w:r>
      <w:hyperlink r:id="rId22" w:history="1">
        <w:r w:rsidRPr="00036446">
          <w:rPr>
            <w:color w:val="0000FF"/>
            <w:sz w:val="20"/>
            <w:szCs w:val="20"/>
            <w:u w:val="single"/>
          </w:rPr>
          <w:t>http://www.</w:t>
        </w:r>
        <w:r w:rsidRPr="00036446">
          <w:rPr>
            <w:color w:val="0000FF"/>
            <w:sz w:val="20"/>
            <w:szCs w:val="20"/>
            <w:u w:val="single"/>
            <w:lang w:val="en-US"/>
          </w:rPr>
          <w:t>gks</w:t>
        </w:r>
        <w:r w:rsidRPr="00036446">
          <w:rPr>
            <w:color w:val="0000FF"/>
            <w:sz w:val="20"/>
            <w:szCs w:val="20"/>
            <w:u w:val="single"/>
          </w:rPr>
          <w:t>.ru</w:t>
        </w:r>
      </w:hyperlink>
      <w:r w:rsidRPr="00036446">
        <w:rPr>
          <w:sz w:val="20"/>
          <w:szCs w:val="20"/>
        </w:rPr>
        <w:t xml:space="preserve">  и т.п.</w:t>
      </w:r>
    </w:p>
    <w:p w:rsidR="00AC297E" w:rsidRPr="00036446" w:rsidRDefault="00AC297E" w:rsidP="00AC29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036446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3" w:history="1">
        <w:r w:rsidRPr="00036446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036446">
        <w:rPr>
          <w:sz w:val="20"/>
          <w:szCs w:val="20"/>
        </w:rPr>
        <w:t>;</w:t>
      </w:r>
    </w:p>
    <w:p w:rsidR="00AC297E" w:rsidRPr="00036446" w:rsidRDefault="00AC297E" w:rsidP="00AC29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036446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:rsidR="00AC297E" w:rsidRPr="00036446" w:rsidRDefault="00C60DFF" w:rsidP="00AC29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4" w:history="1">
        <w:r w:rsidR="00AC297E" w:rsidRPr="00036446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</w:t>
        </w:r>
        <w:r w:rsidR="00AC297E" w:rsidRPr="00036446">
          <w:rPr>
            <w:sz w:val="20"/>
            <w:szCs w:val="20"/>
          </w:rPr>
          <w:t>а</w:t>
        </w:r>
        <w:r w:rsidR="00AC297E" w:rsidRPr="00036446">
          <w:rPr>
            <w:sz w:val="20"/>
            <w:szCs w:val="20"/>
          </w:rPr>
          <w:t>нии</w:t>
        </w:r>
      </w:hyperlink>
      <w:r w:rsidR="00AC297E" w:rsidRPr="00036446">
        <w:rPr>
          <w:sz w:val="20"/>
          <w:szCs w:val="20"/>
        </w:rPr>
        <w:t xml:space="preserve">». [Электронный ресурс]. – Режим доступа: </w:t>
      </w:r>
      <w:hyperlink r:id="rId25" w:history="1">
        <w:r w:rsidR="00AC297E" w:rsidRPr="00036446">
          <w:rPr>
            <w:color w:val="0000FF"/>
            <w:sz w:val="20"/>
            <w:szCs w:val="20"/>
            <w:u w:val="single"/>
          </w:rPr>
          <w:t>http://www.ict.edu.ru/</w:t>
        </w:r>
      </w:hyperlink>
      <w:r w:rsidR="00AC297E" w:rsidRPr="00036446">
        <w:rPr>
          <w:sz w:val="20"/>
          <w:szCs w:val="20"/>
        </w:rPr>
        <w:t>;</w:t>
      </w:r>
    </w:p>
    <w:p w:rsidR="00AC297E" w:rsidRPr="00036446" w:rsidRDefault="00AC297E" w:rsidP="00AC297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036446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26" w:history="1">
        <w:r w:rsidRPr="00036446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036446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036446">
        <w:rPr>
          <w:sz w:val="20"/>
          <w:szCs w:val="20"/>
        </w:rPr>
        <w:t>[Электронный р</w:t>
      </w:r>
      <w:r w:rsidRPr="00036446">
        <w:rPr>
          <w:sz w:val="20"/>
          <w:szCs w:val="20"/>
        </w:rPr>
        <w:t>е</w:t>
      </w:r>
      <w:r w:rsidRPr="00036446">
        <w:rPr>
          <w:sz w:val="20"/>
          <w:szCs w:val="20"/>
        </w:rPr>
        <w:t xml:space="preserve">сурс]. – Режим доступа: </w:t>
      </w:r>
      <w:hyperlink r:id="rId27" w:history="1">
        <w:r w:rsidRPr="00036446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AC297E" w:rsidRPr="00036446" w:rsidRDefault="00AC297E" w:rsidP="00AC297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036446">
        <w:rPr>
          <w:sz w:val="20"/>
          <w:szCs w:val="20"/>
        </w:rPr>
        <w:t xml:space="preserve">Информика. </w:t>
      </w:r>
      <w:r w:rsidRPr="00036446">
        <w:rPr>
          <w:sz w:val="20"/>
          <w:szCs w:val="20"/>
          <w:shd w:val="clear" w:color="auto" w:fill="FFFFFF"/>
        </w:rPr>
        <w:t xml:space="preserve">ФГАУ ГНИИ ИТТ«Информика». </w:t>
      </w:r>
      <w:r w:rsidRPr="00036446">
        <w:rPr>
          <w:sz w:val="20"/>
          <w:szCs w:val="20"/>
        </w:rPr>
        <w:t xml:space="preserve">[Электронный ресурс]. – Режим доступа:  </w:t>
      </w:r>
      <w:hyperlink r:id="rId28" w:history="1">
        <w:r w:rsidRPr="00036446">
          <w:rPr>
            <w:color w:val="0000FF"/>
            <w:sz w:val="20"/>
            <w:szCs w:val="20"/>
            <w:u w:val="single"/>
            <w:lang w:val="en-US"/>
          </w:rPr>
          <w:t>http</w:t>
        </w:r>
        <w:r w:rsidRPr="00036446">
          <w:rPr>
            <w:color w:val="0000FF"/>
            <w:sz w:val="20"/>
            <w:szCs w:val="20"/>
            <w:u w:val="single"/>
          </w:rPr>
          <w:t>://</w:t>
        </w:r>
        <w:r w:rsidRPr="00036446">
          <w:rPr>
            <w:color w:val="0000FF"/>
            <w:sz w:val="20"/>
            <w:szCs w:val="20"/>
            <w:u w:val="single"/>
            <w:lang w:val="en-US"/>
          </w:rPr>
          <w:t>www</w:t>
        </w:r>
        <w:r w:rsidRPr="00036446">
          <w:rPr>
            <w:color w:val="0000FF"/>
            <w:sz w:val="20"/>
            <w:szCs w:val="20"/>
            <w:u w:val="single"/>
          </w:rPr>
          <w:t>.</w:t>
        </w:r>
        <w:r w:rsidRPr="00036446">
          <w:rPr>
            <w:color w:val="0000FF"/>
            <w:sz w:val="20"/>
            <w:szCs w:val="20"/>
            <w:u w:val="single"/>
            <w:lang w:val="en-US"/>
          </w:rPr>
          <w:t>informika</w:t>
        </w:r>
        <w:r w:rsidRPr="00036446">
          <w:rPr>
            <w:color w:val="0000FF"/>
            <w:sz w:val="20"/>
            <w:szCs w:val="20"/>
            <w:u w:val="single"/>
          </w:rPr>
          <w:t>.</w:t>
        </w:r>
        <w:r w:rsidRPr="00036446">
          <w:rPr>
            <w:color w:val="0000FF"/>
            <w:sz w:val="20"/>
            <w:szCs w:val="20"/>
            <w:u w:val="single"/>
            <w:lang w:val="en-US"/>
          </w:rPr>
          <w:t>ru</w:t>
        </w:r>
        <w:r w:rsidRPr="00036446">
          <w:rPr>
            <w:color w:val="0000FF"/>
            <w:sz w:val="20"/>
            <w:szCs w:val="20"/>
            <w:u w:val="single"/>
          </w:rPr>
          <w:t>/</w:t>
        </w:r>
      </w:hyperlink>
    </w:p>
    <w:p w:rsidR="00AC297E" w:rsidRPr="003F1A64" w:rsidRDefault="00AC297E" w:rsidP="00AC297E"/>
    <w:p w:rsidR="00AC297E" w:rsidRPr="003F1A64" w:rsidRDefault="00AC297E" w:rsidP="00AC297E">
      <w:pPr>
        <w:pStyle w:val="1"/>
        <w:widowControl w:val="0"/>
        <w:suppressAutoHyphens/>
        <w:spacing w:before="0" w:after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AC297E" w:rsidRPr="00626A5B" w:rsidTr="00C37C28">
        <w:trPr>
          <w:tblHeader/>
        </w:trPr>
        <w:tc>
          <w:tcPr>
            <w:tcW w:w="1928" w:type="pct"/>
            <w:vAlign w:val="center"/>
          </w:tcPr>
          <w:p w:rsidR="00AC297E" w:rsidRPr="00626A5B" w:rsidRDefault="00AC297E" w:rsidP="00C37C28">
            <w:pPr>
              <w:pStyle w:val="af2"/>
              <w:jc w:val="center"/>
            </w:pPr>
            <w:r w:rsidRPr="00626A5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AC297E" w:rsidRPr="00626A5B" w:rsidRDefault="00AC297E" w:rsidP="00C37C28">
            <w:pPr>
              <w:contextualSpacing/>
              <w:jc w:val="center"/>
            </w:pPr>
            <w:r w:rsidRPr="00626A5B">
              <w:t>Оснащение аудитории</w:t>
            </w:r>
          </w:p>
        </w:tc>
      </w:tr>
      <w:tr w:rsidR="00AC297E" w:rsidRPr="00626A5B" w:rsidTr="00C37C28">
        <w:tc>
          <w:tcPr>
            <w:tcW w:w="1928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Учебные аудитории для проведения з</w:t>
            </w:r>
            <w:r w:rsidRPr="00C97B42">
              <w:rPr>
                <w:sz w:val="20"/>
                <w:szCs w:val="20"/>
              </w:rPr>
              <w:t>а</w:t>
            </w:r>
            <w:r w:rsidRPr="00C97B42">
              <w:rPr>
                <w:sz w:val="20"/>
                <w:szCs w:val="20"/>
              </w:rPr>
              <w:t>нятий лекционного типа</w:t>
            </w:r>
          </w:p>
        </w:tc>
        <w:tc>
          <w:tcPr>
            <w:tcW w:w="3072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 xml:space="preserve">Персональный компьютер (или ноутбук)  с пакетом MS Office, с выходом в Интернет и с доступом в электронную информационно-образовательную среду университета. </w:t>
            </w:r>
          </w:p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Доска, мультимедийный проектор, экран.</w:t>
            </w:r>
          </w:p>
          <w:p w:rsidR="00AC297E" w:rsidRPr="00C97B42" w:rsidRDefault="00AC297E" w:rsidP="00C37C28">
            <w:pPr>
              <w:contextualSpacing/>
              <w:rPr>
                <w:i/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Мультимедийные презентации к лекциям, учебно-наглядные пос</w:t>
            </w:r>
            <w:r w:rsidRPr="00C97B42">
              <w:rPr>
                <w:sz w:val="20"/>
                <w:szCs w:val="20"/>
              </w:rPr>
              <w:t>о</w:t>
            </w:r>
            <w:r w:rsidRPr="00C97B42">
              <w:rPr>
                <w:sz w:val="20"/>
                <w:szCs w:val="20"/>
              </w:rPr>
              <w:t>бия</w:t>
            </w:r>
          </w:p>
        </w:tc>
      </w:tr>
      <w:tr w:rsidR="00AC297E" w:rsidRPr="00626A5B" w:rsidTr="00C37C28">
        <w:tc>
          <w:tcPr>
            <w:tcW w:w="1928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бораторных</w:t>
            </w:r>
            <w:r w:rsidRPr="00C97B42">
              <w:rPr>
                <w:sz w:val="20"/>
                <w:szCs w:val="20"/>
              </w:rPr>
              <w:t xml:space="preserve"> занятий, групповых и инд</w:t>
            </w:r>
            <w:r w:rsidRPr="00C97B42">
              <w:rPr>
                <w:sz w:val="20"/>
                <w:szCs w:val="20"/>
              </w:rPr>
              <w:t>и</w:t>
            </w:r>
            <w:r w:rsidRPr="00C97B42">
              <w:rPr>
                <w:sz w:val="20"/>
                <w:szCs w:val="20"/>
              </w:rPr>
              <w:t>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 с пакетом MS Office, с выходом в И</w:t>
            </w:r>
            <w:r w:rsidRPr="00C97B42">
              <w:rPr>
                <w:sz w:val="20"/>
                <w:szCs w:val="20"/>
              </w:rPr>
              <w:t>н</w:t>
            </w:r>
            <w:r w:rsidRPr="00C97B42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AC297E" w:rsidRPr="00626A5B" w:rsidTr="00C37C28">
        <w:tc>
          <w:tcPr>
            <w:tcW w:w="1928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 с пакетом MS Office, с выходом в И</w:t>
            </w:r>
            <w:r w:rsidRPr="00C97B42">
              <w:rPr>
                <w:sz w:val="20"/>
                <w:szCs w:val="20"/>
              </w:rPr>
              <w:t>н</w:t>
            </w:r>
            <w:r w:rsidRPr="00C97B42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</w:tc>
      </w:tr>
      <w:tr w:rsidR="00AC297E" w:rsidRPr="00626A5B" w:rsidTr="00C37C28">
        <w:tc>
          <w:tcPr>
            <w:tcW w:w="1928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Помещение для хранения и профилакт</w:t>
            </w:r>
            <w:r w:rsidRPr="00C97B42">
              <w:rPr>
                <w:sz w:val="20"/>
                <w:szCs w:val="20"/>
              </w:rPr>
              <w:t>и</w:t>
            </w:r>
            <w:r w:rsidRPr="00C97B42">
              <w:rPr>
                <w:sz w:val="20"/>
                <w:szCs w:val="20"/>
              </w:rPr>
              <w:t>ческого обслуживания учебного обор</w:t>
            </w:r>
            <w:r w:rsidRPr="00C97B42">
              <w:rPr>
                <w:sz w:val="20"/>
                <w:szCs w:val="20"/>
              </w:rPr>
              <w:t>у</w:t>
            </w:r>
            <w:r w:rsidRPr="00C97B42">
              <w:rPr>
                <w:sz w:val="20"/>
                <w:szCs w:val="20"/>
              </w:rPr>
              <w:t>дования</w:t>
            </w:r>
          </w:p>
        </w:tc>
        <w:tc>
          <w:tcPr>
            <w:tcW w:w="3072" w:type="pct"/>
          </w:tcPr>
          <w:p w:rsidR="00AC297E" w:rsidRPr="00C97B42" w:rsidRDefault="00AC297E" w:rsidP="00C37C28">
            <w:pPr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24D82" w:rsidRPr="00DE4151" w:rsidRDefault="00024D82" w:rsidP="00AC297E">
      <w:pPr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E82" w:rsidRDefault="00A42E82" w:rsidP="00CB4700">
      <w:r>
        <w:separator/>
      </w:r>
    </w:p>
  </w:endnote>
  <w:endnote w:type="continuationSeparator" w:id="0">
    <w:p w:rsidR="00A42E82" w:rsidRDefault="00A42E82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E82" w:rsidRDefault="00A42E82" w:rsidP="00CB4700">
      <w:r>
        <w:separator/>
      </w:r>
    </w:p>
  </w:footnote>
  <w:footnote w:type="continuationSeparator" w:id="0">
    <w:p w:rsidR="00A42E82" w:rsidRDefault="00A42E82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3422990"/>
    <w:multiLevelType w:val="multilevel"/>
    <w:tmpl w:val="6B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3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4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67C9B"/>
    <w:multiLevelType w:val="hybridMultilevel"/>
    <w:tmpl w:val="819CCAFA"/>
    <w:lvl w:ilvl="0" w:tplc="863E714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3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2"/>
  </w:num>
  <w:num w:numId="3">
    <w:abstractNumId w:val="9"/>
  </w:num>
  <w:num w:numId="4">
    <w:abstractNumId w:val="36"/>
  </w:num>
  <w:num w:numId="5">
    <w:abstractNumId w:val="11"/>
  </w:num>
  <w:num w:numId="6">
    <w:abstractNumId w:val="17"/>
  </w:num>
  <w:num w:numId="7">
    <w:abstractNumId w:val="3"/>
  </w:num>
  <w:num w:numId="8">
    <w:abstractNumId w:val="37"/>
  </w:num>
  <w:num w:numId="9">
    <w:abstractNumId w:val="25"/>
  </w:num>
  <w:num w:numId="10">
    <w:abstractNumId w:val="8"/>
  </w:num>
  <w:num w:numId="11">
    <w:abstractNumId w:val="10"/>
  </w:num>
  <w:num w:numId="12">
    <w:abstractNumId w:val="32"/>
  </w:num>
  <w:num w:numId="13">
    <w:abstractNumId w:val="35"/>
  </w:num>
  <w:num w:numId="14">
    <w:abstractNumId w:val="23"/>
  </w:num>
  <w:num w:numId="15">
    <w:abstractNumId w:val="18"/>
  </w:num>
  <w:num w:numId="16">
    <w:abstractNumId w:val="26"/>
  </w:num>
  <w:num w:numId="17">
    <w:abstractNumId w:val="22"/>
  </w:num>
  <w:num w:numId="18">
    <w:abstractNumId w:val="27"/>
  </w:num>
  <w:num w:numId="19">
    <w:abstractNumId w:val="14"/>
  </w:num>
  <w:num w:numId="20">
    <w:abstractNumId w:val="19"/>
  </w:num>
  <w:num w:numId="21">
    <w:abstractNumId w:val="24"/>
  </w:num>
  <w:num w:numId="22">
    <w:abstractNumId w:val="20"/>
  </w:num>
  <w:num w:numId="23">
    <w:abstractNumId w:val="13"/>
  </w:num>
  <w:num w:numId="24">
    <w:abstractNumId w:val="31"/>
  </w:num>
  <w:num w:numId="25">
    <w:abstractNumId w:val="31"/>
  </w:num>
  <w:num w:numId="26">
    <w:abstractNumId w:val="33"/>
  </w:num>
  <w:num w:numId="27">
    <w:abstractNumId w:val="16"/>
  </w:num>
  <w:num w:numId="28">
    <w:abstractNumId w:val="7"/>
  </w:num>
  <w:num w:numId="29">
    <w:abstractNumId w:val="28"/>
  </w:num>
  <w:num w:numId="30">
    <w:abstractNumId w:val="21"/>
  </w:num>
  <w:num w:numId="31">
    <w:abstractNumId w:val="29"/>
  </w:num>
  <w:num w:numId="32">
    <w:abstractNumId w:val="30"/>
  </w:num>
  <w:num w:numId="33">
    <w:abstractNumId w:val="34"/>
  </w:num>
  <w:num w:numId="34">
    <w:abstractNumId w:val="6"/>
  </w:num>
  <w:num w:numId="35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698"/>
    <w:rsid w:val="0000401E"/>
    <w:rsid w:val="00004821"/>
    <w:rsid w:val="0001579C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25D7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B3983"/>
    <w:rsid w:val="001C43A9"/>
    <w:rsid w:val="001C4450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4713"/>
    <w:rsid w:val="00225E40"/>
    <w:rsid w:val="00231E25"/>
    <w:rsid w:val="0024296F"/>
    <w:rsid w:val="00246F6D"/>
    <w:rsid w:val="002524AD"/>
    <w:rsid w:val="00275944"/>
    <w:rsid w:val="0028422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67E4E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29A6"/>
    <w:rsid w:val="007B380C"/>
    <w:rsid w:val="007C2DA9"/>
    <w:rsid w:val="007D1F6A"/>
    <w:rsid w:val="007D34CC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252CF"/>
    <w:rsid w:val="008310AD"/>
    <w:rsid w:val="00837F96"/>
    <w:rsid w:val="008408DD"/>
    <w:rsid w:val="00844F85"/>
    <w:rsid w:val="0085491A"/>
    <w:rsid w:val="008576B4"/>
    <w:rsid w:val="008748C9"/>
    <w:rsid w:val="00880813"/>
    <w:rsid w:val="00894B24"/>
    <w:rsid w:val="00896929"/>
    <w:rsid w:val="00896953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63481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64EB"/>
    <w:rsid w:val="009F7EAE"/>
    <w:rsid w:val="00A203CE"/>
    <w:rsid w:val="00A234A7"/>
    <w:rsid w:val="00A25F52"/>
    <w:rsid w:val="00A35115"/>
    <w:rsid w:val="00A35523"/>
    <w:rsid w:val="00A37679"/>
    <w:rsid w:val="00A42E82"/>
    <w:rsid w:val="00A4405A"/>
    <w:rsid w:val="00A603AF"/>
    <w:rsid w:val="00A62325"/>
    <w:rsid w:val="00A6336A"/>
    <w:rsid w:val="00A73214"/>
    <w:rsid w:val="00A7331E"/>
    <w:rsid w:val="00A93BF9"/>
    <w:rsid w:val="00A95AF5"/>
    <w:rsid w:val="00AA73EA"/>
    <w:rsid w:val="00AB33FB"/>
    <w:rsid w:val="00AC297E"/>
    <w:rsid w:val="00AC395C"/>
    <w:rsid w:val="00AD1A4D"/>
    <w:rsid w:val="00AD5E2C"/>
    <w:rsid w:val="00AE1B4A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65A3C"/>
    <w:rsid w:val="00B75E4A"/>
    <w:rsid w:val="00B769C9"/>
    <w:rsid w:val="00B822D0"/>
    <w:rsid w:val="00B866B6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16F03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0DFF"/>
    <w:rsid w:val="00C65CFD"/>
    <w:rsid w:val="00C703B2"/>
    <w:rsid w:val="00C730E4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E6722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A45EF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s://magtu.informsystema.ru/uploader/fileUpload?name=3258.pdf&amp;show=dcatalogues/1/1137138/3258.pdf&amp;view=true.%20" TargetMode="External"/><Relationship Id="rId25" Type="http://schemas.openxmlformats.org/officeDocument/2006/relationships/hyperlink" Target="http://www.ict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468.pdf&amp;show=dcatalogues/1/1130211/2468.pdf&amp;view=true%20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window.edu.ru/resource/832/783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69.pdf&amp;show=dcatalogues/1/1130212/2469.pdf&amp;view=true%20" TargetMode="External"/><Relationship Id="rId23" Type="http://schemas.openxmlformats.org/officeDocument/2006/relationships/hyperlink" Target="http://edu-top.ru/katalog/" TargetMode="External"/><Relationship Id="rId28" Type="http://schemas.openxmlformats.org/officeDocument/2006/relationships/hyperlink" Target="http://www.informika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477.pdf&amp;show=dcatalogues/1/1514299/3477.pdf&amp;view=true%20" TargetMode="External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16A65-82F8-4C82-9388-8405147D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3823</Words>
  <Characters>30600</Characters>
  <Application>Microsoft Office Word</Application>
  <DocSecurity>0</DocSecurity>
  <Lines>255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34355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e.ovsyannikova</cp:lastModifiedBy>
  <cp:revision>10</cp:revision>
  <cp:lastPrinted>2018-11-09T04:34:00Z</cp:lastPrinted>
  <dcterms:created xsi:type="dcterms:W3CDTF">2020-09-28T10:48:00Z</dcterms:created>
  <dcterms:modified xsi:type="dcterms:W3CDTF">2020-11-05T10:23:00Z</dcterms:modified>
</cp:coreProperties>
</file>