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638" w:rsidRDefault="0099173B" w:rsidP="00F62D92">
      <w:pPr>
        <w:pStyle w:val="1"/>
        <w:rPr>
          <w:rStyle w:val="FontStyle16"/>
          <w:b/>
          <w:sz w:val="24"/>
          <w:szCs w:val="24"/>
        </w:rPr>
      </w:pPr>
      <w:r>
        <w:rPr>
          <w:bCs/>
          <w:noProof/>
          <w:szCs w:val="24"/>
        </w:rPr>
        <w:drawing>
          <wp:inline distT="0" distB="0" distL="0" distR="0">
            <wp:extent cx="5943600" cy="7915275"/>
            <wp:effectExtent l="19050" t="0" r="0" b="0"/>
            <wp:docPr id="3" name="Рисунок 1" descr="D:\Презентация Microsoft Office PowerPoint (2)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езентация Microsoft Office PowerPoint (2)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73B" w:rsidRDefault="0099173B" w:rsidP="0099173B"/>
    <w:p w:rsidR="0099173B" w:rsidRDefault="0099173B" w:rsidP="0099173B"/>
    <w:p w:rsidR="0099173B" w:rsidRDefault="0099173B" w:rsidP="0099173B"/>
    <w:p w:rsidR="0099173B" w:rsidRDefault="0099173B" w:rsidP="0099173B"/>
    <w:p w:rsidR="0099173B" w:rsidRDefault="0099173B" w:rsidP="0099173B"/>
    <w:p w:rsidR="0099173B" w:rsidRDefault="0099173B" w:rsidP="0099173B"/>
    <w:p w:rsidR="0099173B" w:rsidRDefault="0099173B" w:rsidP="0099173B"/>
    <w:p w:rsidR="0099173B" w:rsidRPr="0099173B" w:rsidRDefault="0099173B" w:rsidP="0099173B">
      <w:pPr>
        <w:sectPr w:rsidR="0099173B" w:rsidRPr="0099173B" w:rsidSect="00F62D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43600" cy="7915275"/>
            <wp:effectExtent l="19050" t="0" r="0" b="0"/>
            <wp:docPr id="4" name="Рисунок 2" descr="D:\Презентация Microsoft Office PowerPoint (2)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езентация Microsoft Office PowerPoint (2)\Слай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4CB" w:rsidRDefault="00577386" w:rsidP="00F62D92">
      <w:pPr>
        <w:pStyle w:val="1"/>
        <w:rPr>
          <w:rStyle w:val="FontStyle16"/>
          <w:b/>
          <w:sz w:val="24"/>
          <w:szCs w:val="24"/>
        </w:rPr>
        <w:sectPr w:rsidR="004104CB" w:rsidSect="00F62D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77386">
        <w:rPr>
          <w:rStyle w:val="FontStyle16"/>
          <w:b/>
          <w:noProof/>
          <w:sz w:val="24"/>
          <w:szCs w:val="24"/>
        </w:rPr>
        <w:lastRenderedPageBreak/>
        <w:drawing>
          <wp:inline distT="0" distB="0" distL="0" distR="0">
            <wp:extent cx="5940425" cy="8179454"/>
            <wp:effectExtent l="19050" t="0" r="317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D92" w:rsidRPr="005214E8" w:rsidRDefault="00F62D92" w:rsidP="00F62D92">
      <w:pPr>
        <w:pStyle w:val="1"/>
        <w:rPr>
          <w:rStyle w:val="FontStyle16"/>
          <w:b/>
          <w:bCs w:val="0"/>
          <w:sz w:val="24"/>
          <w:szCs w:val="24"/>
        </w:rPr>
      </w:pPr>
      <w:r w:rsidRPr="005214E8">
        <w:rPr>
          <w:rStyle w:val="FontStyle16"/>
          <w:b/>
          <w:sz w:val="24"/>
          <w:szCs w:val="24"/>
        </w:rPr>
        <w:lastRenderedPageBreak/>
        <w:t xml:space="preserve">1 Цели освоения дисциплины </w:t>
      </w:r>
    </w:p>
    <w:p w:rsidR="00F62D92" w:rsidRPr="005214E8" w:rsidRDefault="00F62D92" w:rsidP="00F62D92">
      <w:pPr>
        <w:pStyle w:val="af6"/>
        <w:tabs>
          <w:tab w:val="left" w:pos="5670"/>
        </w:tabs>
        <w:ind w:firstLine="709"/>
      </w:pPr>
      <w:r w:rsidRPr="005214E8">
        <w:rPr>
          <w:rStyle w:val="FontStyle16"/>
          <w:b w:val="0"/>
          <w:sz w:val="24"/>
          <w:szCs w:val="24"/>
        </w:rPr>
        <w:t>Целями освоения дисциплины «Дошкольное образование детей с ОВЗ»</w:t>
      </w:r>
      <w:r w:rsidRPr="005214E8">
        <w:rPr>
          <w:rStyle w:val="FontStyle16"/>
          <w:sz w:val="24"/>
          <w:szCs w:val="24"/>
        </w:rPr>
        <w:t xml:space="preserve"> </w:t>
      </w:r>
      <w:r w:rsidRPr="005214E8">
        <w:rPr>
          <w:rStyle w:val="FontStyle16"/>
          <w:b w:val="0"/>
          <w:sz w:val="24"/>
          <w:szCs w:val="24"/>
        </w:rPr>
        <w:t>являются:</w:t>
      </w:r>
      <w:bookmarkStart w:id="0" w:name="_Toc271890626"/>
      <w:bookmarkStart w:id="1" w:name="_Toc271890375"/>
      <w:bookmarkStart w:id="2" w:name="_Toc271890124"/>
      <w:bookmarkStart w:id="3" w:name="_Toc271889867"/>
      <w:r w:rsidRPr="005214E8">
        <w:rPr>
          <w:rStyle w:val="FontStyle16"/>
          <w:sz w:val="24"/>
          <w:szCs w:val="24"/>
        </w:rPr>
        <w:t xml:space="preserve"> </w:t>
      </w:r>
      <w:r w:rsidRPr="005214E8">
        <w:rPr>
          <w:rStyle w:val="FontStyle16"/>
          <w:b w:val="0"/>
          <w:sz w:val="24"/>
          <w:szCs w:val="24"/>
        </w:rPr>
        <w:t>ф</w:t>
      </w:r>
      <w:r w:rsidRPr="005214E8">
        <w:t>ормирование системных знаний об особенностях образования детей с ограниченными возможностями здоровья дошкольного возраста; усвоение студентом форм, методов</w:t>
      </w:r>
      <w:r w:rsidRPr="005214E8">
        <w:rPr>
          <w:b/>
        </w:rPr>
        <w:t xml:space="preserve"> </w:t>
      </w:r>
      <w:r w:rsidRPr="005214E8">
        <w:t>об</w:t>
      </w:r>
      <w:r w:rsidRPr="005214E8">
        <w:t>у</w:t>
      </w:r>
      <w:r w:rsidRPr="005214E8">
        <w:t>чения, воспитания и развития с учетом социальных, возрастных, психофизических и и</w:t>
      </w:r>
      <w:r w:rsidRPr="005214E8">
        <w:t>н</w:t>
      </w:r>
      <w:r w:rsidRPr="005214E8">
        <w:t>дивидуальных особенностей, в том числе особых образовательных потребностей обуча</w:t>
      </w:r>
      <w:r w:rsidRPr="005214E8">
        <w:t>ю</w:t>
      </w:r>
      <w:r w:rsidRPr="005214E8">
        <w:t>щихся; овладение положениями международных и отечественных правовых норм в обла</w:t>
      </w:r>
      <w:r w:rsidRPr="005214E8">
        <w:t>с</w:t>
      </w:r>
      <w:r w:rsidRPr="005214E8">
        <w:t>ти защиты права ребенка с ОВЗ на образование; формирование знаний об особенностях организации процесса образования детей с ОВЗ дошкольного возраста.</w:t>
      </w:r>
    </w:p>
    <w:bookmarkEnd w:id="0"/>
    <w:bookmarkEnd w:id="1"/>
    <w:bookmarkEnd w:id="2"/>
    <w:bookmarkEnd w:id="3"/>
    <w:p w:rsidR="00F62D92" w:rsidRPr="005214E8" w:rsidRDefault="00F62D92" w:rsidP="00F62D92">
      <w:pPr>
        <w:rPr>
          <w:rStyle w:val="FontStyle17"/>
          <w:b w:val="0"/>
          <w:i/>
          <w:color w:val="C00000"/>
          <w:sz w:val="24"/>
          <w:szCs w:val="24"/>
        </w:rPr>
      </w:pPr>
    </w:p>
    <w:p w:rsidR="00F62D92" w:rsidRPr="005214E8" w:rsidRDefault="00F62D92" w:rsidP="0061697F">
      <w:pPr>
        <w:pStyle w:val="1"/>
        <w:rPr>
          <w:rStyle w:val="FontStyle21"/>
          <w:sz w:val="24"/>
          <w:szCs w:val="24"/>
        </w:rPr>
      </w:pPr>
      <w:r w:rsidRPr="005214E8">
        <w:rPr>
          <w:rStyle w:val="FontStyle21"/>
          <w:sz w:val="24"/>
          <w:szCs w:val="24"/>
        </w:rPr>
        <w:t>2 Место дисциплины «Дошкольное образование детей с ОВЗ» в структуре обр</w:t>
      </w:r>
      <w:r w:rsidRPr="005214E8">
        <w:rPr>
          <w:rStyle w:val="FontStyle21"/>
          <w:sz w:val="24"/>
          <w:szCs w:val="24"/>
        </w:rPr>
        <w:t>а</w:t>
      </w:r>
      <w:r w:rsidRPr="005214E8">
        <w:rPr>
          <w:rStyle w:val="FontStyle21"/>
          <w:sz w:val="24"/>
          <w:szCs w:val="24"/>
        </w:rPr>
        <w:t>зовательной программы подготовки магистра</w:t>
      </w:r>
    </w:p>
    <w:p w:rsidR="00F62D92" w:rsidRPr="005214E8" w:rsidRDefault="00F62D92" w:rsidP="00F62D92">
      <w:pPr>
        <w:rPr>
          <w:rStyle w:val="FontStyle16"/>
          <w:b w:val="0"/>
          <w:sz w:val="24"/>
          <w:szCs w:val="24"/>
        </w:rPr>
      </w:pPr>
      <w:r w:rsidRPr="005214E8">
        <w:rPr>
          <w:rStyle w:val="FontStyle16"/>
          <w:b w:val="0"/>
          <w:sz w:val="24"/>
          <w:szCs w:val="24"/>
        </w:rPr>
        <w:t>Дисциплина «Дошкольное образование детей с ОВЗ» является одной из дисциплин Модуля 2 Теории и технологии физического и художественно-эстетического развития д</w:t>
      </w:r>
      <w:r w:rsidRPr="005214E8">
        <w:rPr>
          <w:rStyle w:val="FontStyle16"/>
          <w:b w:val="0"/>
          <w:sz w:val="24"/>
          <w:szCs w:val="24"/>
        </w:rPr>
        <w:t>е</w:t>
      </w:r>
      <w:r w:rsidRPr="005214E8">
        <w:rPr>
          <w:rStyle w:val="FontStyle16"/>
          <w:b w:val="0"/>
          <w:sz w:val="24"/>
          <w:szCs w:val="24"/>
        </w:rPr>
        <w:t>тей (Б1.В17).</w:t>
      </w:r>
    </w:p>
    <w:p w:rsidR="00F62D92" w:rsidRPr="00984FEB" w:rsidRDefault="00F62D92" w:rsidP="00984FEB">
      <w:r w:rsidRPr="00984FEB">
        <w:rPr>
          <w:rStyle w:val="FontStyle16"/>
          <w:b w:val="0"/>
          <w:sz w:val="24"/>
          <w:szCs w:val="24"/>
        </w:rPr>
        <w:t>Для изучения дисциплины необходимы знания, умения, владения, сформированные в результате изучения учебных дисциплин</w:t>
      </w:r>
      <w:r w:rsidRPr="00984FEB">
        <w:rPr>
          <w:rStyle w:val="FontStyle16"/>
          <w:sz w:val="24"/>
          <w:szCs w:val="24"/>
        </w:rPr>
        <w:t xml:space="preserve"> </w:t>
      </w:r>
      <w:r w:rsidRPr="00984FEB">
        <w:rPr>
          <w:rStyle w:val="FontStyle17"/>
          <w:b w:val="0"/>
          <w:sz w:val="24"/>
          <w:szCs w:val="24"/>
        </w:rPr>
        <w:t>«</w:t>
      </w:r>
      <w:r w:rsidR="006B493D" w:rsidRPr="00984FEB">
        <w:rPr>
          <w:rStyle w:val="FontStyle17"/>
          <w:b w:val="0"/>
          <w:sz w:val="24"/>
          <w:szCs w:val="24"/>
        </w:rPr>
        <w:t>Современная государственная образовател</w:t>
      </w:r>
      <w:r w:rsidR="006B493D" w:rsidRPr="00984FEB">
        <w:rPr>
          <w:rStyle w:val="FontStyle17"/>
          <w:b w:val="0"/>
          <w:sz w:val="24"/>
          <w:szCs w:val="24"/>
        </w:rPr>
        <w:t>ь</w:t>
      </w:r>
      <w:r w:rsidR="006B493D" w:rsidRPr="00984FEB">
        <w:rPr>
          <w:rStyle w:val="FontStyle17"/>
          <w:b w:val="0"/>
          <w:sz w:val="24"/>
          <w:szCs w:val="24"/>
        </w:rPr>
        <w:t>ная политика</w:t>
      </w:r>
      <w:r w:rsidRPr="00984FEB">
        <w:t>»</w:t>
      </w:r>
      <w:r w:rsidR="00984FEB" w:rsidRPr="00984FEB">
        <w:t xml:space="preserve"> (Б1.Б.15)</w:t>
      </w:r>
      <w:r w:rsidRPr="00984FEB">
        <w:t>, «</w:t>
      </w:r>
      <w:r w:rsidR="006B493D" w:rsidRPr="00984FEB">
        <w:t>Дошкольная педагогика</w:t>
      </w:r>
      <w:r w:rsidRPr="00984FEB">
        <w:rPr>
          <w:bCs/>
          <w:color w:val="000000"/>
        </w:rPr>
        <w:t>»</w:t>
      </w:r>
      <w:r w:rsidR="00984FEB" w:rsidRPr="00984FEB">
        <w:rPr>
          <w:bCs/>
          <w:color w:val="000000"/>
        </w:rPr>
        <w:t xml:space="preserve"> (</w:t>
      </w:r>
      <w:r w:rsidR="00984FEB" w:rsidRPr="00984FEB">
        <w:t>Б1.В.10</w:t>
      </w:r>
      <w:r w:rsidR="00984FEB" w:rsidRPr="00984FEB">
        <w:rPr>
          <w:bCs/>
          <w:color w:val="000000"/>
        </w:rPr>
        <w:t>)</w:t>
      </w:r>
      <w:r w:rsidRPr="00984FEB">
        <w:rPr>
          <w:bCs/>
          <w:color w:val="000000"/>
        </w:rPr>
        <w:t>, «</w:t>
      </w:r>
      <w:r w:rsidR="006B493D" w:rsidRPr="00984FEB">
        <w:rPr>
          <w:bCs/>
          <w:color w:val="000000"/>
        </w:rPr>
        <w:t>Взаимодействие с семьями детей дошкольного возраста</w:t>
      </w:r>
      <w:r w:rsidRPr="00984FEB">
        <w:rPr>
          <w:bCs/>
          <w:color w:val="000000"/>
        </w:rPr>
        <w:t>»</w:t>
      </w:r>
      <w:r w:rsidR="00984FEB" w:rsidRPr="00984FEB">
        <w:rPr>
          <w:bCs/>
          <w:color w:val="000000"/>
        </w:rPr>
        <w:t xml:space="preserve"> (</w:t>
      </w:r>
      <w:r w:rsidR="00984FEB" w:rsidRPr="00984FEB">
        <w:t>Б1.В.08</w:t>
      </w:r>
      <w:r w:rsidR="00984FEB" w:rsidRPr="00984FEB">
        <w:rPr>
          <w:bCs/>
          <w:color w:val="000000"/>
        </w:rPr>
        <w:t>)</w:t>
      </w:r>
      <w:r w:rsidRPr="00984FEB">
        <w:rPr>
          <w:bCs/>
          <w:color w:val="000000"/>
        </w:rPr>
        <w:t>, «</w:t>
      </w:r>
      <w:r w:rsidR="006B493D" w:rsidRPr="00984FEB">
        <w:rPr>
          <w:bCs/>
          <w:color w:val="000000"/>
        </w:rPr>
        <w:t>Профессиональная этика</w:t>
      </w:r>
      <w:r w:rsidRPr="00984FEB">
        <w:rPr>
          <w:bCs/>
          <w:color w:val="000000"/>
        </w:rPr>
        <w:t>»</w:t>
      </w:r>
      <w:r w:rsidR="00984FEB" w:rsidRPr="00984FEB">
        <w:rPr>
          <w:bCs/>
          <w:color w:val="000000"/>
        </w:rPr>
        <w:t xml:space="preserve"> (</w:t>
      </w:r>
      <w:r w:rsidR="00984FEB" w:rsidRPr="00984FEB">
        <w:t>Б1.Б.13</w:t>
      </w:r>
      <w:r w:rsidR="00984FEB" w:rsidRPr="00984FEB">
        <w:rPr>
          <w:bCs/>
          <w:color w:val="000000"/>
        </w:rPr>
        <w:t>)</w:t>
      </w:r>
      <w:r w:rsidRPr="00984FEB">
        <w:t>.</w:t>
      </w:r>
    </w:p>
    <w:p w:rsidR="00F62D92" w:rsidRPr="005214E8" w:rsidRDefault="00F62D92" w:rsidP="00F62D92">
      <w:pPr>
        <w:ind w:firstLine="708"/>
      </w:pPr>
      <w:r w:rsidRPr="005214E8">
        <w:t>Место курса в профессиональной подготовке определяется тем, что знания и ум</w:t>
      </w:r>
      <w:r w:rsidRPr="005214E8">
        <w:t>е</w:t>
      </w:r>
      <w:r w:rsidRPr="005214E8">
        <w:t>ние осуществлять социологический анализ основных социальных проблем молодого п</w:t>
      </w:r>
      <w:r w:rsidRPr="005214E8">
        <w:t>о</w:t>
      </w:r>
      <w:r w:rsidRPr="005214E8">
        <w:t>коления способствуют формированию целостного профессионального мышления практ</w:t>
      </w:r>
      <w:r w:rsidRPr="005214E8">
        <w:t>и</w:t>
      </w:r>
      <w:r w:rsidRPr="005214E8">
        <w:t xml:space="preserve">ческого и научного работника в области работы по защите и охране детского населения. </w:t>
      </w:r>
    </w:p>
    <w:p w:rsidR="00F62D92" w:rsidRPr="005214E8" w:rsidRDefault="00F62D92" w:rsidP="00F62D92">
      <w:pPr>
        <w:ind w:right="43" w:firstLine="709"/>
        <w:rPr>
          <w:b/>
          <w:bCs/>
        </w:rPr>
      </w:pPr>
      <w:r w:rsidRPr="005214E8">
        <w:rPr>
          <w:color w:val="000000"/>
        </w:rPr>
        <w:t>Содержание курса в рамках междисциплинарных и межпредметных связей скоо</w:t>
      </w:r>
      <w:r w:rsidRPr="005214E8">
        <w:rPr>
          <w:color w:val="000000"/>
        </w:rPr>
        <w:t>р</w:t>
      </w:r>
      <w:r w:rsidRPr="005214E8">
        <w:rPr>
          <w:color w:val="000000"/>
        </w:rPr>
        <w:t>динировано с предметами, входящими в учебный план и являющимися базовыми комп</w:t>
      </w:r>
      <w:r w:rsidRPr="005214E8">
        <w:rPr>
          <w:color w:val="000000"/>
        </w:rPr>
        <w:t>о</w:t>
      </w:r>
      <w:r w:rsidRPr="005214E8">
        <w:rPr>
          <w:color w:val="000000"/>
        </w:rPr>
        <w:t xml:space="preserve">нентами государственного образовательного стандарта. </w:t>
      </w:r>
    </w:p>
    <w:p w:rsidR="00F62D92" w:rsidRPr="00984FEB" w:rsidRDefault="00F62D92" w:rsidP="00984FEB">
      <w:pPr>
        <w:rPr>
          <w:rStyle w:val="FontStyle17"/>
          <w:i/>
          <w:color w:val="000000" w:themeColor="text1"/>
          <w:sz w:val="24"/>
          <w:szCs w:val="24"/>
        </w:rPr>
      </w:pPr>
      <w:r w:rsidRPr="00984FEB">
        <w:rPr>
          <w:rStyle w:val="FontStyle16"/>
          <w:b w:val="0"/>
          <w:sz w:val="24"/>
          <w:szCs w:val="24"/>
        </w:rPr>
        <w:t>Знания, умения, владения, полученные при изучении данной дисциплины, будут н</w:t>
      </w:r>
      <w:r w:rsidRPr="00984FEB">
        <w:rPr>
          <w:rStyle w:val="FontStyle16"/>
          <w:b w:val="0"/>
          <w:sz w:val="24"/>
          <w:szCs w:val="24"/>
        </w:rPr>
        <w:t>е</w:t>
      </w:r>
      <w:r w:rsidRPr="00984FEB">
        <w:rPr>
          <w:rStyle w:val="FontStyle16"/>
          <w:b w:val="0"/>
          <w:sz w:val="24"/>
          <w:szCs w:val="24"/>
        </w:rPr>
        <w:t>обходимы</w:t>
      </w:r>
      <w:r w:rsidRPr="00984FEB">
        <w:t xml:space="preserve"> </w:t>
      </w:r>
      <w:r w:rsidR="006B493D" w:rsidRPr="00984FEB">
        <w:t>при изучении следующих дисциплин «Теория и технология развития речи д</w:t>
      </w:r>
      <w:r w:rsidR="006B493D" w:rsidRPr="00984FEB">
        <w:t>е</w:t>
      </w:r>
      <w:r w:rsidR="006B493D" w:rsidRPr="00984FEB">
        <w:t>тей дошкольного возраста»</w:t>
      </w:r>
      <w:r w:rsidR="00984FEB" w:rsidRPr="00984FEB">
        <w:t xml:space="preserve"> (Б1.В.14.01)</w:t>
      </w:r>
      <w:r w:rsidR="006B493D" w:rsidRPr="00984FEB">
        <w:t>, «Теория и технология развития математических представлений у детей дошкольного возраста»</w:t>
      </w:r>
      <w:r w:rsidR="00984FEB" w:rsidRPr="00984FEB">
        <w:t xml:space="preserve"> (Б1.В.14.03)</w:t>
      </w:r>
      <w:r w:rsidRPr="00984FEB">
        <w:rPr>
          <w:rStyle w:val="FontStyle17"/>
          <w:b w:val="0"/>
          <w:color w:val="000000" w:themeColor="text1"/>
          <w:sz w:val="24"/>
          <w:szCs w:val="24"/>
        </w:rPr>
        <w:t>.</w:t>
      </w:r>
    </w:p>
    <w:p w:rsidR="00F62D92" w:rsidRPr="005214E8" w:rsidRDefault="00F62D92" w:rsidP="00F62D92">
      <w:pPr>
        <w:pStyle w:val="Style9"/>
        <w:widowControl/>
        <w:ind w:firstLine="613"/>
        <w:rPr>
          <w:rStyle w:val="FontStyle16"/>
          <w:b w:val="0"/>
          <w:sz w:val="24"/>
          <w:szCs w:val="24"/>
        </w:rPr>
      </w:pPr>
    </w:p>
    <w:p w:rsidR="00F62D92" w:rsidRPr="005214E8" w:rsidRDefault="00F62D92" w:rsidP="0061697F">
      <w:pPr>
        <w:pStyle w:val="1"/>
        <w:rPr>
          <w:rStyle w:val="FontStyle21"/>
          <w:sz w:val="24"/>
          <w:szCs w:val="24"/>
        </w:rPr>
      </w:pPr>
      <w:r w:rsidRPr="005214E8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</w:t>
      </w:r>
      <w:r w:rsidRPr="005214E8">
        <w:rPr>
          <w:rStyle w:val="FontStyle21"/>
          <w:sz w:val="24"/>
          <w:szCs w:val="24"/>
        </w:rPr>
        <w:t>и</w:t>
      </w:r>
      <w:r w:rsidRPr="005214E8">
        <w:rPr>
          <w:rStyle w:val="FontStyle21"/>
          <w:sz w:val="24"/>
          <w:szCs w:val="24"/>
        </w:rPr>
        <w:t>ны (модуля) и планируемые результаты обучения</w:t>
      </w:r>
    </w:p>
    <w:p w:rsidR="00F62D92" w:rsidRPr="005214E8" w:rsidRDefault="00F62D92" w:rsidP="00F62D9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214E8">
        <w:rPr>
          <w:rStyle w:val="FontStyle16"/>
          <w:b w:val="0"/>
          <w:sz w:val="24"/>
          <w:szCs w:val="24"/>
        </w:rPr>
        <w:t>В результате освоения дисциплины «Дошкольное образование детей с ОВЗ» об</w:t>
      </w:r>
      <w:r w:rsidRPr="005214E8">
        <w:rPr>
          <w:rStyle w:val="FontStyle16"/>
          <w:b w:val="0"/>
          <w:sz w:val="24"/>
          <w:szCs w:val="24"/>
        </w:rPr>
        <w:t>у</w:t>
      </w:r>
      <w:r w:rsidRPr="005214E8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"/>
        <w:gridCol w:w="1679"/>
        <w:gridCol w:w="574"/>
        <w:gridCol w:w="7262"/>
        <w:gridCol w:w="27"/>
      </w:tblGrid>
      <w:tr w:rsidR="008814D1" w:rsidRPr="005214E8" w:rsidTr="008814D1">
        <w:trPr>
          <w:tblHeader/>
        </w:trPr>
        <w:tc>
          <w:tcPr>
            <w:tcW w:w="119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4D1" w:rsidRPr="005214E8" w:rsidRDefault="008814D1" w:rsidP="008814D1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 xml:space="preserve">Структурный </w:t>
            </w:r>
            <w:r w:rsidRPr="005214E8">
              <w:rPr>
                <w:lang w:eastAsia="en-US"/>
              </w:rPr>
              <w:br/>
              <w:t xml:space="preserve">элемент </w:t>
            </w:r>
            <w:r w:rsidRPr="005214E8">
              <w:rPr>
                <w:lang w:eastAsia="en-US"/>
              </w:rPr>
              <w:br/>
              <w:t>компетенции</w:t>
            </w:r>
          </w:p>
        </w:tc>
        <w:tc>
          <w:tcPr>
            <w:tcW w:w="38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14D1" w:rsidRPr="005214E8" w:rsidRDefault="008814D1" w:rsidP="008814D1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 xml:space="preserve">Планируемые результаты обучения </w:t>
            </w:r>
          </w:p>
        </w:tc>
      </w:tr>
      <w:tr w:rsidR="008814D1" w:rsidRPr="005214E8" w:rsidTr="008814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83"/>
        </w:trPr>
        <w:tc>
          <w:tcPr>
            <w:tcW w:w="497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4D1" w:rsidRPr="005214E8" w:rsidRDefault="008814D1" w:rsidP="008814D1">
            <w:pPr>
              <w:ind w:firstLine="0"/>
              <w:jc w:val="left"/>
              <w:rPr>
                <w:color w:val="C00000"/>
              </w:rPr>
            </w:pPr>
            <w:r w:rsidRPr="005214E8">
              <w:rPr>
                <w:b/>
              </w:rPr>
              <w:t>ОПК-2 способностью осуществлять обучение, воспитание и развитие с учетом соц</w:t>
            </w:r>
            <w:r w:rsidRPr="005214E8">
              <w:rPr>
                <w:b/>
              </w:rPr>
              <w:t>и</w:t>
            </w:r>
            <w:r w:rsidRPr="005214E8">
              <w:rPr>
                <w:b/>
              </w:rPr>
              <w:t>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8814D1" w:rsidRPr="005214E8" w:rsidTr="008814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4D1" w:rsidRPr="005214E8" w:rsidRDefault="008814D1" w:rsidP="008814D1">
            <w:pPr>
              <w:ind w:firstLine="0"/>
              <w:jc w:val="left"/>
            </w:pPr>
            <w:r w:rsidRPr="005214E8">
              <w:t>Знать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4D1" w:rsidRPr="005214E8" w:rsidRDefault="008814D1" w:rsidP="008814D1">
            <w:pPr>
              <w:pStyle w:val="af1"/>
              <w:numPr>
                <w:ilvl w:val="0"/>
                <w:numId w:val="1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 основные направления государственной образовательной полит</w:t>
            </w:r>
            <w:r w:rsidRPr="005214E8">
              <w:rPr>
                <w:szCs w:val="24"/>
                <w:lang w:val="ru-RU"/>
              </w:rPr>
              <w:t>и</w:t>
            </w:r>
            <w:r w:rsidRPr="005214E8">
              <w:rPr>
                <w:szCs w:val="24"/>
                <w:lang w:val="ru-RU"/>
              </w:rPr>
              <w:t>ки в сфере дошкольного образования детей с ограниченными во</w:t>
            </w:r>
            <w:r w:rsidRPr="005214E8">
              <w:rPr>
                <w:szCs w:val="24"/>
                <w:lang w:val="ru-RU"/>
              </w:rPr>
              <w:t>з</w:t>
            </w:r>
            <w:r w:rsidRPr="005214E8">
              <w:rPr>
                <w:szCs w:val="24"/>
                <w:lang w:val="ru-RU"/>
              </w:rPr>
              <w:t>можностями здоровья$</w:t>
            </w:r>
          </w:p>
          <w:p w:rsidR="008814D1" w:rsidRPr="005214E8" w:rsidRDefault="008814D1" w:rsidP="008814D1">
            <w:pPr>
              <w:pStyle w:val="af1"/>
              <w:numPr>
                <w:ilvl w:val="0"/>
                <w:numId w:val="1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содержание понятий «дети-инвалиды» и «дети с ограниченными возможностями здоровья»; «инклюзивное образование», «дифф</w:t>
            </w:r>
            <w:r w:rsidRPr="005214E8">
              <w:rPr>
                <w:szCs w:val="24"/>
                <w:lang w:val="ru-RU"/>
              </w:rPr>
              <w:t>е</w:t>
            </w:r>
            <w:r w:rsidRPr="005214E8">
              <w:rPr>
                <w:szCs w:val="24"/>
                <w:lang w:val="ru-RU"/>
              </w:rPr>
              <w:t>ренцированное образование», «специальное образование».</w:t>
            </w:r>
          </w:p>
          <w:p w:rsidR="008814D1" w:rsidRPr="005214E8" w:rsidRDefault="008814D1" w:rsidP="008814D1">
            <w:pPr>
              <w:pStyle w:val="a3"/>
              <w:tabs>
                <w:tab w:val="left" w:pos="356"/>
                <w:tab w:val="left" w:pos="851"/>
              </w:tabs>
              <w:ind w:left="927"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8814D1" w:rsidRPr="005214E8" w:rsidTr="008814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4D1" w:rsidRPr="005214E8" w:rsidRDefault="008814D1" w:rsidP="008814D1">
            <w:pPr>
              <w:ind w:firstLine="0"/>
              <w:jc w:val="left"/>
            </w:pPr>
            <w:r w:rsidRPr="005214E8">
              <w:lastRenderedPageBreak/>
              <w:t>Уметь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4D1" w:rsidRPr="005214E8" w:rsidRDefault="008814D1" w:rsidP="008814D1">
            <w:pPr>
              <w:pStyle w:val="a3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214E8">
              <w:rPr>
                <w:sz w:val="24"/>
                <w:szCs w:val="24"/>
              </w:rPr>
              <w:t xml:space="preserve">разрабатывать вариативный педагогический маршрут; </w:t>
            </w:r>
          </w:p>
          <w:p w:rsidR="008814D1" w:rsidRPr="005214E8" w:rsidRDefault="008814D1" w:rsidP="008814D1">
            <w:pPr>
              <w:pStyle w:val="a3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214E8">
              <w:rPr>
                <w:sz w:val="24"/>
                <w:szCs w:val="24"/>
              </w:rPr>
              <w:t xml:space="preserve"> организовывать коррекционно-развивающую среду, отвечающую о</w:t>
            </w:r>
            <w:r w:rsidRPr="005214E8">
              <w:rPr>
                <w:sz w:val="24"/>
                <w:szCs w:val="24"/>
              </w:rPr>
              <w:t>б</w:t>
            </w:r>
            <w:r w:rsidRPr="005214E8">
              <w:rPr>
                <w:sz w:val="24"/>
                <w:szCs w:val="24"/>
              </w:rPr>
              <w:t>разовательным потребностям детей с ОВЗ;</w:t>
            </w:r>
          </w:p>
          <w:p w:rsidR="008814D1" w:rsidRPr="005214E8" w:rsidRDefault="008814D1" w:rsidP="008814D1">
            <w:pPr>
              <w:pStyle w:val="a3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214E8">
              <w:rPr>
                <w:sz w:val="24"/>
                <w:szCs w:val="24"/>
              </w:rPr>
              <w:t>разрабатывать индивидуальные программы коррекционно-развивающей работы.</w:t>
            </w:r>
          </w:p>
        </w:tc>
      </w:tr>
      <w:tr w:rsidR="008814D1" w:rsidRPr="005214E8" w:rsidTr="008814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164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4D1" w:rsidRPr="005214E8" w:rsidRDefault="008814D1" w:rsidP="008814D1">
            <w:pPr>
              <w:ind w:firstLine="0"/>
              <w:jc w:val="left"/>
            </w:pPr>
            <w:r w:rsidRPr="005214E8">
              <w:t>Владеть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4D1" w:rsidRPr="005214E8" w:rsidRDefault="008814D1" w:rsidP="008814D1">
            <w:pPr>
              <w:pStyle w:val="a3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214E8">
              <w:rPr>
                <w:sz w:val="24"/>
                <w:szCs w:val="24"/>
              </w:rPr>
              <w:t>представлениями о системах специального образования в России и за рубежом;</w:t>
            </w:r>
          </w:p>
          <w:p w:rsidR="008814D1" w:rsidRPr="005214E8" w:rsidRDefault="008814D1" w:rsidP="008814D1">
            <w:pPr>
              <w:pStyle w:val="a3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214E8">
              <w:rPr>
                <w:sz w:val="24"/>
                <w:szCs w:val="24"/>
              </w:rPr>
              <w:t xml:space="preserve">современными вариативными моделями интеграции; </w:t>
            </w:r>
          </w:p>
          <w:p w:rsidR="008814D1" w:rsidRPr="005214E8" w:rsidRDefault="008814D1" w:rsidP="008814D1">
            <w:pPr>
              <w:pStyle w:val="a3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5214E8">
              <w:rPr>
                <w:sz w:val="24"/>
                <w:szCs w:val="24"/>
              </w:rPr>
              <w:t>методиками разработки специальных образовательных условий для детей с ОВЗ в системе дошкольного образования.</w:t>
            </w:r>
          </w:p>
        </w:tc>
      </w:tr>
      <w:tr w:rsidR="008814D1" w:rsidRPr="005214E8" w:rsidTr="008814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83"/>
        </w:trPr>
        <w:tc>
          <w:tcPr>
            <w:tcW w:w="497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4D1" w:rsidRPr="005214E8" w:rsidRDefault="008814D1" w:rsidP="008814D1">
            <w:pPr>
              <w:ind w:firstLine="0"/>
              <w:jc w:val="left"/>
              <w:rPr>
                <w:color w:val="C00000"/>
              </w:rPr>
            </w:pPr>
            <w:r w:rsidRPr="005214E8">
              <w:rPr>
                <w:b/>
              </w:rPr>
              <w:t>ПК-1 - готовностью реализовывать образовательные программы по учебным пре</w:t>
            </w:r>
            <w:r w:rsidRPr="005214E8">
              <w:rPr>
                <w:b/>
              </w:rPr>
              <w:t>д</w:t>
            </w:r>
            <w:r w:rsidRPr="005214E8">
              <w:rPr>
                <w:b/>
              </w:rPr>
              <w:t>метам в соответствии с требованиями образовательных стандартов</w:t>
            </w:r>
          </w:p>
        </w:tc>
      </w:tr>
      <w:tr w:rsidR="008814D1" w:rsidRPr="005214E8" w:rsidTr="008814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4D1" w:rsidRPr="005214E8" w:rsidRDefault="008814D1" w:rsidP="008814D1">
            <w:pPr>
              <w:ind w:firstLine="0"/>
              <w:jc w:val="left"/>
            </w:pPr>
            <w:r w:rsidRPr="005214E8">
              <w:t>Знать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4D1" w:rsidRPr="005214E8" w:rsidRDefault="008814D1" w:rsidP="008814D1">
            <w:pPr>
              <w:ind w:firstLine="0"/>
              <w:jc w:val="left"/>
            </w:pPr>
            <w:r w:rsidRPr="005214E8">
              <w:t xml:space="preserve">- нормативные акты, регламентирующих инклюзивное образование; </w:t>
            </w:r>
          </w:p>
          <w:p w:rsidR="008814D1" w:rsidRPr="005214E8" w:rsidRDefault="008814D1" w:rsidP="008814D1">
            <w:pPr>
              <w:ind w:firstLine="0"/>
              <w:jc w:val="left"/>
            </w:pPr>
            <w:r w:rsidRPr="005214E8">
              <w:t xml:space="preserve">-вариативные модели инклюзивного образования; </w:t>
            </w:r>
          </w:p>
          <w:p w:rsidR="008814D1" w:rsidRPr="005214E8" w:rsidRDefault="008814D1" w:rsidP="008814D1">
            <w:pPr>
              <w:ind w:firstLine="0"/>
              <w:jc w:val="left"/>
            </w:pPr>
            <w:r w:rsidRPr="005214E8">
              <w:t>- о специальных образовательных условиях для детей с различными о</w:t>
            </w:r>
            <w:r w:rsidRPr="005214E8">
              <w:t>т</w:t>
            </w:r>
            <w:r w:rsidRPr="005214E8">
              <w:t>клонениями в развитии</w:t>
            </w:r>
          </w:p>
        </w:tc>
      </w:tr>
      <w:tr w:rsidR="008814D1" w:rsidRPr="005214E8" w:rsidTr="008814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4D1" w:rsidRPr="005214E8" w:rsidRDefault="008814D1" w:rsidP="008814D1">
            <w:pPr>
              <w:ind w:firstLine="0"/>
              <w:jc w:val="left"/>
            </w:pPr>
            <w:r w:rsidRPr="005214E8">
              <w:t>Уметь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4D1" w:rsidRPr="005214E8" w:rsidRDefault="008814D1" w:rsidP="008814D1">
            <w:pPr>
              <w:ind w:firstLine="0"/>
              <w:jc w:val="left"/>
            </w:pPr>
            <w:r w:rsidRPr="005214E8">
              <w:t>- осуществлять коррекционно-педагогическую деятельность в условиях инклюзивного образования;</w:t>
            </w:r>
          </w:p>
          <w:p w:rsidR="008814D1" w:rsidRPr="005214E8" w:rsidRDefault="008814D1" w:rsidP="008814D1">
            <w:pPr>
              <w:ind w:firstLine="0"/>
              <w:jc w:val="left"/>
            </w:pPr>
            <w:r w:rsidRPr="005214E8">
              <w:t>- осуществлять продуктивное взаимодействие с участниками педагогич</w:t>
            </w:r>
            <w:r w:rsidRPr="005214E8">
              <w:t>е</w:t>
            </w:r>
            <w:r w:rsidRPr="005214E8">
              <w:t xml:space="preserve">ского процесса; </w:t>
            </w:r>
          </w:p>
          <w:p w:rsidR="008814D1" w:rsidRPr="005214E8" w:rsidRDefault="008814D1" w:rsidP="008814D1">
            <w:pPr>
              <w:ind w:firstLine="0"/>
              <w:jc w:val="left"/>
            </w:pPr>
            <w:r w:rsidRPr="005214E8">
              <w:t>- консультировать родителей детей с ОВЗ.</w:t>
            </w:r>
          </w:p>
        </w:tc>
      </w:tr>
      <w:tr w:rsidR="008814D1" w:rsidRPr="005214E8" w:rsidTr="008814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4D1" w:rsidRPr="005214E8" w:rsidRDefault="008814D1" w:rsidP="008814D1">
            <w:pPr>
              <w:ind w:firstLine="0"/>
              <w:jc w:val="left"/>
            </w:pPr>
            <w:r w:rsidRPr="005214E8">
              <w:t>Владеть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4D1" w:rsidRPr="005214E8" w:rsidRDefault="008814D1" w:rsidP="008814D1">
            <w:pPr>
              <w:ind w:firstLine="0"/>
              <w:jc w:val="left"/>
            </w:pPr>
            <w:r w:rsidRPr="005214E8">
              <w:t>- методами выстраивания развивающих учебных ситуаций, благоприя</w:t>
            </w:r>
            <w:r w:rsidRPr="005214E8">
              <w:t>т</w:t>
            </w:r>
            <w:r w:rsidRPr="005214E8">
              <w:t xml:space="preserve">ных для развития личности и способностей ребенка; </w:t>
            </w:r>
          </w:p>
          <w:p w:rsidR="008814D1" w:rsidRPr="005214E8" w:rsidRDefault="008814D1" w:rsidP="008814D1">
            <w:pPr>
              <w:ind w:firstLine="0"/>
              <w:jc w:val="left"/>
            </w:pPr>
            <w:r w:rsidRPr="005214E8">
              <w:t>- методами взаимодействия с педагогическими работниками образов</w:t>
            </w:r>
            <w:r w:rsidRPr="005214E8">
              <w:t>а</w:t>
            </w:r>
            <w:r w:rsidRPr="005214E8">
              <w:t>тельных организаций и другими специалистами по вопросам развития д</w:t>
            </w:r>
            <w:r w:rsidRPr="005214E8">
              <w:t>е</w:t>
            </w:r>
            <w:r w:rsidRPr="005214E8">
              <w:t>тей.</w:t>
            </w:r>
          </w:p>
        </w:tc>
      </w:tr>
    </w:tbl>
    <w:p w:rsidR="00013CEB" w:rsidRPr="005214E8" w:rsidRDefault="00013CEB" w:rsidP="00F62D92">
      <w:pPr>
        <w:pStyle w:val="1"/>
        <w:rPr>
          <w:rStyle w:val="FontStyle18"/>
          <w:b/>
          <w:sz w:val="24"/>
          <w:szCs w:val="24"/>
        </w:rPr>
        <w:sectPr w:rsidR="00013CEB" w:rsidRPr="005214E8" w:rsidSect="00F62D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2D92" w:rsidRPr="005214E8" w:rsidRDefault="00F62D92" w:rsidP="00F62D9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5214E8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F62D92" w:rsidRPr="005214E8" w:rsidRDefault="00F62D92" w:rsidP="00F62D9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214E8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395AE3" w:rsidRPr="005214E8">
        <w:rPr>
          <w:rStyle w:val="FontStyle18"/>
          <w:b w:val="0"/>
          <w:sz w:val="24"/>
          <w:szCs w:val="24"/>
        </w:rPr>
        <w:t>3</w:t>
      </w:r>
      <w:r w:rsidRPr="005214E8">
        <w:rPr>
          <w:rStyle w:val="FontStyle18"/>
          <w:b w:val="0"/>
          <w:sz w:val="24"/>
          <w:szCs w:val="24"/>
        </w:rPr>
        <w:t xml:space="preserve"> единицы 1</w:t>
      </w:r>
      <w:r w:rsidR="00395AE3" w:rsidRPr="005214E8">
        <w:rPr>
          <w:rStyle w:val="FontStyle18"/>
          <w:b w:val="0"/>
          <w:sz w:val="24"/>
          <w:szCs w:val="24"/>
        </w:rPr>
        <w:t>08</w:t>
      </w:r>
      <w:r w:rsidRPr="005214E8">
        <w:rPr>
          <w:rStyle w:val="FontStyle18"/>
          <w:b w:val="0"/>
          <w:sz w:val="24"/>
          <w:szCs w:val="24"/>
        </w:rPr>
        <w:t xml:space="preserve"> час</w:t>
      </w:r>
      <w:r w:rsidR="00395AE3" w:rsidRPr="005214E8">
        <w:rPr>
          <w:rStyle w:val="FontStyle18"/>
          <w:b w:val="0"/>
          <w:sz w:val="24"/>
          <w:szCs w:val="24"/>
        </w:rPr>
        <w:t>ов</w:t>
      </w:r>
      <w:r w:rsidRPr="005214E8">
        <w:rPr>
          <w:rStyle w:val="FontStyle18"/>
          <w:b w:val="0"/>
          <w:sz w:val="24"/>
          <w:szCs w:val="24"/>
        </w:rPr>
        <w:t>:</w:t>
      </w:r>
    </w:p>
    <w:p w:rsidR="008814D1" w:rsidRPr="005214E8" w:rsidRDefault="008814D1" w:rsidP="00F62D9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214E8">
        <w:rPr>
          <w:rStyle w:val="FontStyle18"/>
          <w:b w:val="0"/>
          <w:sz w:val="24"/>
          <w:szCs w:val="24"/>
        </w:rPr>
        <w:t>–</w:t>
      </w:r>
      <w:r w:rsidRPr="005214E8">
        <w:rPr>
          <w:rStyle w:val="FontStyle18"/>
          <w:b w:val="0"/>
          <w:sz w:val="24"/>
          <w:szCs w:val="24"/>
        </w:rPr>
        <w:tab/>
        <w:t>контактная работа – 72 часа;</w:t>
      </w:r>
    </w:p>
    <w:p w:rsidR="00F62D92" w:rsidRPr="005214E8" w:rsidRDefault="00F62D92" w:rsidP="00F62D9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214E8">
        <w:rPr>
          <w:rStyle w:val="FontStyle18"/>
          <w:b w:val="0"/>
          <w:sz w:val="24"/>
          <w:szCs w:val="24"/>
        </w:rPr>
        <w:t>–</w:t>
      </w:r>
      <w:r w:rsidRPr="005214E8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395AE3" w:rsidRPr="005214E8">
        <w:rPr>
          <w:rStyle w:val="FontStyle18"/>
          <w:b w:val="0"/>
          <w:sz w:val="24"/>
          <w:szCs w:val="24"/>
        </w:rPr>
        <w:t>68</w:t>
      </w:r>
      <w:r w:rsidRPr="005214E8">
        <w:rPr>
          <w:rStyle w:val="FontStyle18"/>
          <w:b w:val="0"/>
          <w:sz w:val="24"/>
          <w:szCs w:val="24"/>
        </w:rPr>
        <w:t xml:space="preserve"> час</w:t>
      </w:r>
      <w:r w:rsidR="00395AE3" w:rsidRPr="005214E8">
        <w:rPr>
          <w:rStyle w:val="FontStyle18"/>
          <w:b w:val="0"/>
          <w:sz w:val="24"/>
          <w:szCs w:val="24"/>
        </w:rPr>
        <w:t>ов</w:t>
      </w:r>
      <w:r w:rsidRPr="005214E8">
        <w:rPr>
          <w:rStyle w:val="FontStyle18"/>
          <w:b w:val="0"/>
          <w:sz w:val="24"/>
          <w:szCs w:val="24"/>
        </w:rPr>
        <w:t>;</w:t>
      </w:r>
    </w:p>
    <w:p w:rsidR="00F62D92" w:rsidRPr="005214E8" w:rsidRDefault="00F62D92" w:rsidP="00395AE3">
      <w:pPr>
        <w:tabs>
          <w:tab w:val="left" w:pos="851"/>
          <w:tab w:val="center" w:pos="4961"/>
        </w:tabs>
        <w:rPr>
          <w:rStyle w:val="FontStyle18"/>
          <w:b w:val="0"/>
          <w:sz w:val="24"/>
          <w:szCs w:val="24"/>
        </w:rPr>
      </w:pPr>
      <w:r w:rsidRPr="005214E8">
        <w:rPr>
          <w:rStyle w:val="FontStyle18"/>
          <w:b w:val="0"/>
          <w:sz w:val="24"/>
          <w:szCs w:val="24"/>
        </w:rPr>
        <w:t>–</w:t>
      </w:r>
      <w:r w:rsidRPr="005214E8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395AE3" w:rsidRPr="005214E8">
        <w:rPr>
          <w:rStyle w:val="FontStyle18"/>
          <w:b w:val="0"/>
          <w:sz w:val="24"/>
          <w:szCs w:val="24"/>
        </w:rPr>
        <w:t xml:space="preserve">9,3 </w:t>
      </w:r>
      <w:r w:rsidRPr="005214E8">
        <w:rPr>
          <w:rStyle w:val="FontStyle18"/>
          <w:b w:val="0"/>
          <w:sz w:val="24"/>
          <w:szCs w:val="24"/>
        </w:rPr>
        <w:t>час</w:t>
      </w:r>
      <w:r w:rsidR="00395AE3" w:rsidRPr="005214E8">
        <w:rPr>
          <w:rStyle w:val="FontStyle18"/>
          <w:b w:val="0"/>
          <w:sz w:val="24"/>
          <w:szCs w:val="24"/>
        </w:rPr>
        <w:t>а</w:t>
      </w:r>
      <w:r w:rsidRPr="005214E8">
        <w:rPr>
          <w:rStyle w:val="FontStyle18"/>
          <w:b w:val="0"/>
          <w:sz w:val="24"/>
          <w:szCs w:val="24"/>
        </w:rPr>
        <w:t>;</w:t>
      </w:r>
      <w:r w:rsidR="00395AE3" w:rsidRPr="005214E8">
        <w:rPr>
          <w:rStyle w:val="FontStyle18"/>
          <w:b w:val="0"/>
          <w:sz w:val="24"/>
          <w:szCs w:val="24"/>
        </w:rPr>
        <w:tab/>
      </w:r>
    </w:p>
    <w:p w:rsidR="00395AE3" w:rsidRPr="005214E8" w:rsidRDefault="00395AE3" w:rsidP="00395AE3">
      <w:pPr>
        <w:tabs>
          <w:tab w:val="left" w:pos="851"/>
          <w:tab w:val="center" w:pos="4961"/>
        </w:tabs>
        <w:rPr>
          <w:rStyle w:val="FontStyle18"/>
          <w:b w:val="0"/>
          <w:sz w:val="24"/>
          <w:szCs w:val="24"/>
        </w:rPr>
      </w:pPr>
      <w:r w:rsidRPr="005214E8">
        <w:rPr>
          <w:rStyle w:val="FontStyle18"/>
          <w:b w:val="0"/>
          <w:sz w:val="24"/>
          <w:szCs w:val="24"/>
        </w:rPr>
        <w:t>- ВНКР – 4 часа;</w:t>
      </w:r>
    </w:p>
    <w:p w:rsidR="00F62D92" w:rsidRPr="005214E8" w:rsidRDefault="00F62D92" w:rsidP="00F62D9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214E8">
        <w:rPr>
          <w:rStyle w:val="FontStyle18"/>
          <w:b w:val="0"/>
          <w:sz w:val="24"/>
          <w:szCs w:val="24"/>
        </w:rPr>
        <w:t>- контроль - экзамен (</w:t>
      </w:r>
      <w:r w:rsidR="00395AE3" w:rsidRPr="005214E8">
        <w:rPr>
          <w:rStyle w:val="FontStyle18"/>
          <w:b w:val="0"/>
          <w:sz w:val="24"/>
          <w:szCs w:val="24"/>
        </w:rPr>
        <w:t xml:space="preserve">26,7 </w:t>
      </w:r>
      <w:r w:rsidRPr="005214E8">
        <w:rPr>
          <w:rStyle w:val="FontStyle18"/>
          <w:b w:val="0"/>
          <w:sz w:val="24"/>
          <w:szCs w:val="24"/>
        </w:rPr>
        <w:t>ч).</w:t>
      </w:r>
    </w:p>
    <w:p w:rsidR="00F62D92" w:rsidRPr="005214E8" w:rsidRDefault="00F62D92" w:rsidP="00F62D9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527"/>
        <w:gridCol w:w="604"/>
        <w:gridCol w:w="563"/>
        <w:gridCol w:w="1026"/>
        <w:gridCol w:w="762"/>
        <w:gridCol w:w="1034"/>
        <w:gridCol w:w="2558"/>
        <w:gridCol w:w="3000"/>
        <w:gridCol w:w="1576"/>
      </w:tblGrid>
      <w:tr w:rsidR="005214E8" w:rsidRPr="005214E8" w:rsidTr="005214E8">
        <w:trPr>
          <w:cantSplit/>
          <w:trHeight w:val="962"/>
          <w:tblHeader/>
        </w:trPr>
        <w:tc>
          <w:tcPr>
            <w:tcW w:w="12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CEB" w:rsidRPr="005214E8" w:rsidRDefault="00013CEB" w:rsidP="00F62D92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013CEB" w:rsidRPr="005214E8" w:rsidRDefault="00013CEB" w:rsidP="00F62D92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3CEB" w:rsidRPr="005214E8" w:rsidRDefault="00013CEB" w:rsidP="00F62D92">
            <w:pPr>
              <w:pStyle w:val="Style13"/>
              <w:widowControl/>
              <w:spacing w:line="276" w:lineRule="auto"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214E8">
              <w:rPr>
                <w:iCs/>
                <w:lang w:eastAsia="en-US"/>
              </w:rPr>
              <w:t>семестр</w:t>
            </w:r>
            <w:r w:rsidRPr="005214E8">
              <w:rPr>
                <w:rStyle w:val="af5"/>
                <w:iCs/>
                <w:lang w:eastAsia="en-US"/>
              </w:rPr>
              <w:t>с</w:t>
            </w:r>
          </w:p>
        </w:tc>
        <w:tc>
          <w:tcPr>
            <w:tcW w:w="11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CEB" w:rsidRPr="005214E8" w:rsidRDefault="00013CEB" w:rsidP="00F62D92">
            <w:pPr>
              <w:pStyle w:val="Style8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Виды учебной работы, 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включая са</w:t>
            </w:r>
            <w:r w:rsidRPr="005214E8">
              <w:rPr>
                <w:rStyle w:val="FontStyle18"/>
                <w:b w:val="0"/>
                <w:sz w:val="24"/>
                <w:szCs w:val="24"/>
                <w:lang w:eastAsia="en-US"/>
              </w:rPr>
              <w:t>м</w:t>
            </w:r>
            <w:r w:rsidRPr="005214E8">
              <w:rPr>
                <w:rStyle w:val="FontStyle23"/>
                <w:sz w:val="24"/>
                <w:szCs w:val="24"/>
                <w:lang w:eastAsia="en-US"/>
              </w:rPr>
              <w:t>ост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оятельную р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боту студентов и</w:t>
            </w:r>
            <w:r w:rsidRPr="005214E8">
              <w:rPr>
                <w:rStyle w:val="FontStyle23"/>
                <w:sz w:val="24"/>
                <w:szCs w:val="24"/>
                <w:lang w:eastAsia="en-US"/>
              </w:rPr>
              <w:t xml:space="preserve"> </w:t>
            </w:r>
            <w:r w:rsidRPr="005214E8">
              <w:rPr>
                <w:rStyle w:val="FontStyle23"/>
                <w:sz w:val="24"/>
                <w:szCs w:val="24"/>
                <w:lang w:eastAsia="en-US"/>
              </w:rPr>
              <w:br/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трудоемкость (в часах)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1</w:t>
            </w:r>
          </w:p>
        </w:tc>
        <w:tc>
          <w:tcPr>
            <w:tcW w:w="8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3CEB" w:rsidRPr="005214E8" w:rsidRDefault="00013CEB" w:rsidP="00013CEB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10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CEB" w:rsidRPr="005214E8" w:rsidRDefault="00013CEB" w:rsidP="00F62D92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Формы текущего и пром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жуточного 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контроля 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успеваемости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3CEB" w:rsidRPr="005214E8" w:rsidRDefault="00013CEB" w:rsidP="00F62D92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элемент компетенции</w:t>
            </w:r>
          </w:p>
        </w:tc>
      </w:tr>
      <w:tr w:rsidR="005214E8" w:rsidRPr="005214E8" w:rsidTr="005214E8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CEB" w:rsidRPr="005214E8" w:rsidRDefault="00013CEB" w:rsidP="00F62D9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CEB" w:rsidRPr="005214E8" w:rsidRDefault="00013CEB" w:rsidP="00F62D9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лекции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лаборат.</w:t>
            </w:r>
          </w:p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занятия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практич. занятия</w:t>
            </w:r>
            <w:r w:rsidRPr="005214E8">
              <w:rPr>
                <w:rStyle w:val="af5"/>
                <w:lang w:eastAsia="en-US"/>
              </w:rPr>
              <w:footnoteReference w:id="2"/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самост.</w:t>
            </w:r>
          </w:p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раб.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CEB" w:rsidRPr="005214E8" w:rsidRDefault="00013CEB" w:rsidP="00F62D9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CEB" w:rsidRPr="005214E8" w:rsidRDefault="00013CEB" w:rsidP="00F62D9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CEB" w:rsidRPr="005214E8" w:rsidRDefault="00013CEB" w:rsidP="00F62D9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4E8" w:rsidRPr="005214E8" w:rsidTr="005214E8">
        <w:trPr>
          <w:trHeight w:val="268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21"/>
              <w:rPr>
                <w:color w:val="C00000"/>
                <w:lang w:eastAsia="en-US"/>
              </w:rPr>
            </w:pPr>
            <w:r w:rsidRPr="005214E8">
              <w:rPr>
                <w:lang w:eastAsia="en-US"/>
              </w:rPr>
              <w:t>1.</w:t>
            </w:r>
            <w:r w:rsidRPr="005214E8">
              <w:t xml:space="preserve"> Основы правовой защиты пр</w:t>
            </w:r>
            <w:r w:rsidRPr="005214E8">
              <w:t>а</w:t>
            </w:r>
            <w:r w:rsidRPr="005214E8">
              <w:t>ва ребенка с ОВЗ на образование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  <w:p w:rsidR="00013CEB" w:rsidRPr="005214E8" w:rsidRDefault="00013CEB" w:rsidP="00F62D92">
            <w:pPr>
              <w:rPr>
                <w:lang w:eastAsia="en-US"/>
              </w:rPr>
            </w:pPr>
            <w:r w:rsidRPr="005214E8">
              <w:rPr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5214E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214E8">
              <w:t>самостоятельное из</w:t>
            </w:r>
            <w:r w:rsidRPr="005214E8">
              <w:t>у</w:t>
            </w:r>
            <w:r w:rsidRPr="005214E8">
              <w:t>чение лекционного м</w:t>
            </w:r>
            <w:r w:rsidRPr="005214E8">
              <w:t>а</w:t>
            </w:r>
            <w:r w:rsidRPr="005214E8">
              <w:t>териала и материала учебников, подготовка к практическим занят</w:t>
            </w:r>
            <w:r w:rsidRPr="005214E8">
              <w:t>и</w:t>
            </w:r>
            <w:r w:rsidRPr="005214E8">
              <w:t xml:space="preserve">ям, 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ко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трольной работе</w:t>
            </w:r>
            <w:r w:rsidRPr="005214E8">
              <w:t>.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Выступление на семина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ском занятии, контрольная работа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8814D1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5214E8" w:rsidRPr="005214E8" w:rsidTr="005214E8">
        <w:trPr>
          <w:trHeight w:val="422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CC15A9">
            <w:pPr>
              <w:spacing w:line="276" w:lineRule="auto"/>
              <w:rPr>
                <w:lang w:eastAsia="en-US"/>
              </w:rPr>
            </w:pPr>
            <w:r w:rsidRPr="005214E8">
              <w:rPr>
                <w:lang w:eastAsia="en-US"/>
              </w:rPr>
              <w:t>1.1.</w:t>
            </w:r>
            <w:r w:rsidRPr="005214E8">
              <w:t xml:space="preserve"> Международные док</w:t>
            </w:r>
            <w:r w:rsidRPr="005214E8">
              <w:t>у</w:t>
            </w:r>
            <w:r w:rsidRPr="005214E8">
              <w:t>менты по защите права детей на образование</w:t>
            </w:r>
            <w:r w:rsidRPr="005214E8">
              <w:rPr>
                <w:lang w:eastAsia="en-US"/>
              </w:rPr>
              <w:t>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1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214E8">
              <w:t>самостоятельное из</w:t>
            </w:r>
            <w:r w:rsidRPr="005214E8">
              <w:t>у</w:t>
            </w:r>
            <w:r w:rsidRPr="005214E8">
              <w:t>чение лекционного м</w:t>
            </w:r>
            <w:r w:rsidRPr="005214E8">
              <w:t>а</w:t>
            </w:r>
            <w:r w:rsidRPr="005214E8">
              <w:t>териала и материала учебников, подготовка к практическим занят</w:t>
            </w:r>
            <w:r w:rsidRPr="005214E8">
              <w:t>и</w:t>
            </w:r>
            <w:r w:rsidRPr="005214E8">
              <w:t xml:space="preserve">ям, текущему контролю и т.д. 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Выступление на семина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ском занятии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5214E8" w:rsidRPr="005214E8" w:rsidTr="005214E8">
        <w:trPr>
          <w:trHeight w:val="422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E617B1">
            <w:pPr>
              <w:spacing w:line="276" w:lineRule="auto"/>
              <w:rPr>
                <w:lang w:eastAsia="en-US"/>
              </w:rPr>
            </w:pPr>
            <w:r w:rsidRPr="005214E8">
              <w:lastRenderedPageBreak/>
              <w:t>1.2. Основы правовой з</w:t>
            </w:r>
            <w:r w:rsidRPr="005214E8">
              <w:t>а</w:t>
            </w:r>
            <w:r w:rsidRPr="005214E8">
              <w:t>щиты в области образования р</w:t>
            </w:r>
            <w:r w:rsidRPr="005214E8">
              <w:t>е</w:t>
            </w:r>
            <w:r w:rsidRPr="005214E8">
              <w:t>бенка в Российской Федерации</w:t>
            </w:r>
            <w:r w:rsidRPr="005214E8">
              <w:rPr>
                <w:lang w:eastAsia="en-US"/>
              </w:rPr>
              <w:t>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1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скому занятию</w:t>
            </w:r>
          </w:p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Работа с электронными библиотеками, 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E617B1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214E8">
              <w:rPr>
                <w:lang w:eastAsia="en-US"/>
              </w:rPr>
              <w:t>Устный ответ на практич</w:t>
            </w:r>
            <w:r w:rsidRPr="005214E8">
              <w:rPr>
                <w:lang w:eastAsia="en-US"/>
              </w:rPr>
              <w:t>е</w:t>
            </w:r>
            <w:r w:rsidRPr="005214E8">
              <w:rPr>
                <w:lang w:eastAsia="en-US"/>
              </w:rPr>
              <w:t>ском занятии. Практические задания.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 xml:space="preserve">ПК-1 з,у,в; </w:t>
            </w:r>
          </w:p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lang w:eastAsia="en-US"/>
              </w:rPr>
              <w:t>ОПК-2 з,у</w:t>
            </w:r>
          </w:p>
        </w:tc>
      </w:tr>
      <w:tr w:rsidR="005214E8" w:rsidRPr="005214E8" w:rsidTr="005214E8">
        <w:trPr>
          <w:trHeight w:val="422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214E8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E617B1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</w:p>
        </w:tc>
      </w:tr>
      <w:tr w:rsidR="005214E8" w:rsidRPr="005214E8" w:rsidTr="005214E8">
        <w:trPr>
          <w:trHeight w:val="70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395AE3">
            <w:pPr>
              <w:pStyle w:val="21"/>
              <w:rPr>
                <w:color w:val="C00000"/>
                <w:lang w:eastAsia="en-US"/>
              </w:rPr>
            </w:pPr>
            <w:r w:rsidRPr="005214E8">
              <w:rPr>
                <w:lang w:eastAsia="en-US"/>
              </w:rPr>
              <w:t>2.</w:t>
            </w:r>
            <w:r w:rsidRPr="005214E8">
              <w:t xml:space="preserve"> Основы дошкольного инкл</w:t>
            </w:r>
            <w:r w:rsidRPr="005214E8">
              <w:t>ю</w:t>
            </w:r>
            <w:r w:rsidRPr="005214E8">
              <w:t>зивного образования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  <w:p w:rsidR="00013CEB" w:rsidRPr="005214E8" w:rsidRDefault="00013CEB" w:rsidP="00F62D92">
            <w:pPr>
              <w:rPr>
                <w:lang w:eastAsia="en-US"/>
              </w:rPr>
            </w:pPr>
            <w:r w:rsidRPr="005214E8">
              <w:rPr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tabs>
                <w:tab w:val="center" w:pos="303"/>
              </w:tabs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скому занятию</w:t>
            </w:r>
          </w:p>
          <w:p w:rsidR="00013CEB" w:rsidRPr="005214E8" w:rsidRDefault="00013CEB" w:rsidP="005214E8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E617B1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Устный ответ, дискуссия,</w:t>
            </w:r>
          </w:p>
          <w:p w:rsidR="00013CEB" w:rsidRPr="005214E8" w:rsidRDefault="00013CEB" w:rsidP="00E617B1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5214E8" w:rsidRPr="005214E8" w:rsidTr="005214E8">
        <w:trPr>
          <w:trHeight w:val="70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395AE3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2.1</w:t>
            </w:r>
            <w:r w:rsidRPr="005214E8">
              <w:rPr>
                <w:b/>
                <w:lang w:eastAsia="en-US"/>
              </w:rPr>
              <w:t>.</w:t>
            </w:r>
            <w:r w:rsidRPr="005214E8">
              <w:rPr>
                <w:b/>
              </w:rPr>
              <w:t xml:space="preserve"> </w:t>
            </w:r>
            <w:r w:rsidRPr="005214E8">
              <w:t>Условия, модели дошкол</w:t>
            </w:r>
            <w:r w:rsidRPr="005214E8">
              <w:t>ь</w:t>
            </w:r>
            <w:r w:rsidRPr="005214E8">
              <w:t>ного инклюзивного образования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скому занятию</w:t>
            </w:r>
          </w:p>
          <w:p w:rsidR="00013CEB" w:rsidRPr="005214E8" w:rsidRDefault="00013CEB" w:rsidP="005214E8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информации по теме. Подготовка доклада 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spacing w:line="276" w:lineRule="auto"/>
              <w:ind w:firstLine="0"/>
              <w:rPr>
                <w:color w:val="C00000"/>
                <w:lang w:eastAsia="en-US"/>
              </w:rPr>
            </w:pPr>
            <w:r w:rsidRPr="005214E8">
              <w:rPr>
                <w:lang w:eastAsia="en-US"/>
              </w:rPr>
              <w:t>Устный ответ на практич</w:t>
            </w:r>
            <w:r w:rsidRPr="005214E8">
              <w:rPr>
                <w:lang w:eastAsia="en-US"/>
              </w:rPr>
              <w:t>е</w:t>
            </w:r>
            <w:r w:rsidRPr="005214E8">
              <w:rPr>
                <w:lang w:eastAsia="en-US"/>
              </w:rPr>
              <w:t>ском занятии</w:t>
            </w:r>
            <w:r w:rsidR="005214E8" w:rsidRPr="005214E8">
              <w:rPr>
                <w:lang w:eastAsia="en-US"/>
              </w:rPr>
              <w:t>, доклад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tabs>
                <w:tab w:val="center" w:pos="303"/>
              </w:tabs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5214E8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spacing w:line="276" w:lineRule="auto"/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CC15A9">
            <w:pPr>
              <w:pStyle w:val="Style14"/>
              <w:widowControl/>
              <w:spacing w:line="276" w:lineRule="auto"/>
              <w:ind w:firstLine="0"/>
              <w:rPr>
                <w:color w:val="C00000"/>
                <w:lang w:eastAsia="en-US"/>
              </w:rPr>
            </w:pPr>
            <w:r w:rsidRPr="005214E8">
              <w:rPr>
                <w:color w:val="C00000"/>
                <w:lang w:eastAsia="en-US"/>
              </w:rPr>
              <w:t>3.</w:t>
            </w:r>
            <w:r w:rsidRPr="005214E8">
              <w:t xml:space="preserve"> Организация дошкольного о</w:t>
            </w:r>
            <w:r w:rsidRPr="005214E8">
              <w:t>б</w:t>
            </w:r>
            <w:r w:rsidRPr="005214E8">
              <w:t>разования детей с ОВЗ.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  <w:p w:rsidR="00013CEB" w:rsidRPr="005214E8" w:rsidRDefault="00013CEB" w:rsidP="00CC15A9">
            <w:pPr>
              <w:rPr>
                <w:lang w:eastAsia="en-US"/>
              </w:rPr>
            </w:pPr>
            <w:r w:rsidRPr="005214E8">
              <w:rPr>
                <w:lang w:eastAsia="en-US"/>
              </w:rPr>
              <w:t>15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16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16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4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скому занятию</w:t>
            </w:r>
          </w:p>
          <w:p w:rsidR="00013CEB" w:rsidRPr="005214E8" w:rsidRDefault="00013CEB" w:rsidP="005214E8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информации по теме. Подготовка доклада, разработка </w:t>
            </w:r>
            <w:r w:rsidR="005214E8"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рекоменд</w:t>
            </w:r>
            <w:r w:rsidR="005214E8"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="005214E8"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ций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E617B1">
            <w:pPr>
              <w:spacing w:line="276" w:lineRule="auto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lang w:eastAsia="en-US"/>
              </w:rPr>
              <w:t>Выполнение практического задания. Устный ответ на практическом занятии. Дискуссия.</w:t>
            </w:r>
            <w:r w:rsidRPr="005214E8">
              <w:t xml:space="preserve"> Разработка р</w:t>
            </w:r>
            <w:r w:rsidRPr="005214E8">
              <w:t>е</w:t>
            </w:r>
            <w:r w:rsidRPr="005214E8">
              <w:t xml:space="preserve">комендаций воспитателю ДО.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spacing w:line="276" w:lineRule="auto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lastRenderedPageBreak/>
              <w:t>3.1.Дошкольное образов</w:t>
            </w:r>
            <w:r w:rsidRPr="005214E8">
              <w:rPr>
                <w:lang w:eastAsia="en-US"/>
              </w:rPr>
              <w:t>а</w:t>
            </w:r>
            <w:r w:rsidRPr="005214E8">
              <w:rPr>
                <w:lang w:eastAsia="en-US"/>
              </w:rPr>
              <w:t>ние детей с нарушениями слуха</w:t>
            </w:r>
            <w:r w:rsidRPr="005214E8">
              <w:t>.</w:t>
            </w:r>
          </w:p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D9707B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0,5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скому занятию</w:t>
            </w:r>
          </w:p>
          <w:p w:rsidR="00013CEB" w:rsidRPr="005214E8" w:rsidRDefault="00013CEB" w:rsidP="005214E8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библиотеками, разр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ботка </w:t>
            </w:r>
            <w:r w:rsidR="005214E8"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рекомендаций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E617B1">
            <w:pPr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Устный ответ на практич</w:t>
            </w:r>
            <w:r w:rsidRPr="005214E8">
              <w:rPr>
                <w:lang w:eastAsia="en-US"/>
              </w:rPr>
              <w:t>е</w:t>
            </w:r>
            <w:r w:rsidRPr="005214E8">
              <w:rPr>
                <w:lang w:eastAsia="en-US"/>
              </w:rPr>
              <w:t>ском занятии. Дискуссия.</w:t>
            </w:r>
            <w:r w:rsidRPr="005214E8">
              <w:t xml:space="preserve"> Разработка рекомендаций воспитателю ДО.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CC15A9">
            <w:pPr>
              <w:spacing w:line="276" w:lineRule="auto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3.2.Дошкольное образов</w:t>
            </w:r>
            <w:r w:rsidRPr="005214E8">
              <w:rPr>
                <w:lang w:eastAsia="en-US"/>
              </w:rPr>
              <w:t>а</w:t>
            </w:r>
            <w:r w:rsidRPr="005214E8">
              <w:rPr>
                <w:lang w:eastAsia="en-US"/>
              </w:rPr>
              <w:t>ние детей с нарушениями зрения</w:t>
            </w:r>
            <w:r w:rsidRPr="005214E8">
              <w:t>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61697F">
            <w:pPr>
              <w:ind w:firstLine="107"/>
            </w:pPr>
            <w:r w:rsidRPr="005214E8">
              <w:rPr>
                <w:lang w:eastAsia="en-US"/>
              </w:rPr>
              <w:t>0,5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скому занятию</w:t>
            </w:r>
          </w:p>
          <w:p w:rsidR="00013CEB" w:rsidRPr="005214E8" w:rsidRDefault="00013CEB" w:rsidP="005214E8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информации по теме. Подготовка доклада, разработка </w:t>
            </w:r>
            <w:r w:rsidR="005214E8"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рекоменд</w:t>
            </w:r>
            <w:r w:rsidR="005214E8"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="005214E8"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ций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spacing w:line="276" w:lineRule="auto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Выступление на семина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ском занятии.</w:t>
            </w:r>
            <w:r w:rsidRPr="005214E8">
              <w:t xml:space="preserve"> Разработка рекомендаций воспитателю ДО.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CC15A9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3.3.</w:t>
            </w:r>
            <w:r w:rsidRPr="005214E8">
              <w:t xml:space="preserve"> Дошкольное образование детей с нарушениями речи.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61697F">
            <w:pPr>
              <w:ind w:firstLine="107"/>
            </w:pPr>
            <w:r w:rsidRPr="005214E8">
              <w:rPr>
                <w:lang w:eastAsia="en-US"/>
              </w:rPr>
              <w:t>0,5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скому занятию</w:t>
            </w:r>
          </w:p>
          <w:p w:rsidR="00013CEB" w:rsidRPr="005214E8" w:rsidRDefault="00013CEB" w:rsidP="005214E8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библиотеками, разр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ботка </w:t>
            </w:r>
            <w:r w:rsidR="005214E8"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рекомендаций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214E8">
              <w:rPr>
                <w:lang w:eastAsia="en-US"/>
              </w:rPr>
              <w:t>Выполнение практического задания. Устный ответ на практическом занятии.</w:t>
            </w:r>
            <w:r w:rsidRPr="005214E8">
              <w:t xml:space="preserve"> Ра</w:t>
            </w:r>
            <w:r w:rsidRPr="005214E8">
              <w:t>з</w:t>
            </w:r>
            <w:r w:rsidRPr="005214E8">
              <w:t>работка рекомендаций во</w:t>
            </w:r>
            <w:r w:rsidRPr="005214E8">
              <w:t>с</w:t>
            </w:r>
            <w:r w:rsidRPr="005214E8">
              <w:t>питателю ДО.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CC15A9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3.4.</w:t>
            </w:r>
            <w:r w:rsidRPr="005214E8">
              <w:t xml:space="preserve"> Дошкольное образование детей с нарушениями опорно-двигательного аппарата.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61697F">
            <w:pPr>
              <w:ind w:firstLine="0"/>
            </w:pPr>
            <w:r w:rsidRPr="005214E8">
              <w:rPr>
                <w:lang w:eastAsia="en-US"/>
              </w:rPr>
              <w:t>0,5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скому занятию</w:t>
            </w:r>
          </w:p>
          <w:p w:rsidR="00013CEB" w:rsidRPr="005214E8" w:rsidRDefault="00013CEB" w:rsidP="005214E8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информации по теме. Подготовка доклада, разработка </w:t>
            </w:r>
            <w:r w:rsidR="005214E8"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рекоменд</w:t>
            </w:r>
            <w:r w:rsidR="005214E8"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="005214E8"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ций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E617B1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214E8">
              <w:rPr>
                <w:lang w:eastAsia="en-US"/>
              </w:rPr>
              <w:t xml:space="preserve">Выступление на семинаре. </w:t>
            </w:r>
            <w:r w:rsidRPr="005214E8">
              <w:t>Разработка рекомендаций воспитателю ДО.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CC15A9">
            <w:pPr>
              <w:pStyle w:val="211"/>
              <w:spacing w:before="0" w:after="0" w:line="240" w:lineRule="auto"/>
              <w:ind w:firstLine="426"/>
              <w:jc w:val="both"/>
              <w:rPr>
                <w:lang w:eastAsia="en-US"/>
              </w:rPr>
            </w:pPr>
            <w:r w:rsidRPr="005214E8">
              <w:rPr>
                <w:lang w:eastAsia="en-US"/>
              </w:rPr>
              <w:lastRenderedPageBreak/>
              <w:t>3.5.</w:t>
            </w:r>
            <w:r w:rsidRPr="005214E8">
              <w:t xml:space="preserve"> Дошкольное образование детей с нарушениями психического развития.</w:t>
            </w:r>
          </w:p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61697F">
            <w:pPr>
              <w:ind w:firstLine="0"/>
            </w:pPr>
            <w:r w:rsidRPr="005214E8">
              <w:rPr>
                <w:lang w:eastAsia="en-US"/>
              </w:rPr>
              <w:t>0,5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4E8" w:rsidRPr="005214E8" w:rsidRDefault="005214E8" w:rsidP="005214E8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скому занятию</w:t>
            </w:r>
          </w:p>
          <w:p w:rsidR="00013CEB" w:rsidRPr="005214E8" w:rsidRDefault="005214E8" w:rsidP="005214E8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теме. Подготовка доклада, разработка рекоменд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ций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E617B1">
            <w:pPr>
              <w:pStyle w:val="Style14"/>
              <w:widowControl/>
              <w:spacing w:line="276" w:lineRule="auto"/>
              <w:ind w:firstLine="0"/>
              <w:jc w:val="left"/>
            </w:pPr>
            <w:r w:rsidRPr="005214E8">
              <w:t>Разработка рекомендаций воспитателю ДО.</w:t>
            </w:r>
          </w:p>
          <w:p w:rsidR="00013CEB" w:rsidRPr="005214E8" w:rsidRDefault="00013CEB" w:rsidP="00E617B1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214E8">
              <w:t>Устный ответ.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013CEB" w:rsidRPr="005214E8" w:rsidRDefault="00013CEB" w:rsidP="00531CFC">
            <w:pPr>
              <w:pStyle w:val="Style14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CC15A9">
            <w:pPr>
              <w:pStyle w:val="211"/>
              <w:spacing w:before="0" w:after="0" w:line="240" w:lineRule="auto"/>
              <w:ind w:firstLine="426"/>
              <w:jc w:val="both"/>
              <w:rPr>
                <w:lang w:eastAsia="en-US"/>
              </w:rPr>
            </w:pPr>
            <w:r w:rsidRPr="005214E8">
              <w:t>3.6. Дошкольное образование детей с интеллектуальными нарушениями.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61697F">
            <w:pPr>
              <w:ind w:firstLine="107"/>
            </w:pPr>
            <w:r w:rsidRPr="005214E8">
              <w:rPr>
                <w:lang w:eastAsia="en-US"/>
              </w:rPr>
              <w:t>0,5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214E8">
              <w:t>самостоятельное из</w:t>
            </w:r>
            <w:r w:rsidRPr="005214E8">
              <w:t>у</w:t>
            </w:r>
            <w:r w:rsidRPr="005214E8">
              <w:t>чение лекционного м</w:t>
            </w:r>
            <w:r w:rsidRPr="005214E8">
              <w:t>а</w:t>
            </w:r>
            <w:r w:rsidRPr="005214E8">
              <w:t>териала и материала учебников, подготовка к практическим занят</w:t>
            </w:r>
            <w:r w:rsidRPr="005214E8">
              <w:t>и</w:t>
            </w:r>
            <w:r w:rsidRPr="005214E8">
              <w:t xml:space="preserve">ям, 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ко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трольной работе</w:t>
            </w:r>
            <w:r w:rsidR="005214E8"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ра</w:t>
            </w:r>
            <w:r w:rsidR="005214E8"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 w:rsidR="005214E8"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работка рекомендаций</w:t>
            </w:r>
            <w:r w:rsidRPr="005214E8">
              <w:t>.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>
            <w:r w:rsidRPr="005214E8">
              <w:t>Устный ответ. Разр</w:t>
            </w:r>
            <w:r w:rsidRPr="005214E8">
              <w:t>а</w:t>
            </w:r>
            <w:r w:rsidRPr="005214E8">
              <w:t>ботка рекомендаций восп</w:t>
            </w:r>
            <w:r w:rsidRPr="005214E8">
              <w:t>и</w:t>
            </w:r>
            <w:r w:rsidRPr="005214E8">
              <w:t>тателю ДО.</w:t>
            </w:r>
            <w:r w:rsidR="005214E8" w:rsidRPr="005214E8">
              <w:t>, контрольная работа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013CEB" w:rsidRPr="005214E8" w:rsidRDefault="00013CEB" w:rsidP="00531CFC">
            <w:pPr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CC15A9">
            <w:pPr>
              <w:pStyle w:val="211"/>
              <w:spacing w:before="0" w:after="0" w:line="240" w:lineRule="auto"/>
              <w:ind w:firstLine="426"/>
              <w:jc w:val="both"/>
              <w:rPr>
                <w:lang w:eastAsia="en-US"/>
              </w:rPr>
            </w:pPr>
            <w:r w:rsidRPr="005214E8">
              <w:t>3.7. Дошкольное образование детей с нарушениями в эмоционально-волевой сфере.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61697F">
            <w:pPr>
              <w:ind w:firstLine="107"/>
            </w:pPr>
            <w:r w:rsidRPr="005214E8">
              <w:rPr>
                <w:lang w:eastAsia="en-US"/>
              </w:rPr>
              <w:t>0,5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214E8">
              <w:t>самостоятельное из</w:t>
            </w:r>
            <w:r w:rsidRPr="005214E8">
              <w:t>у</w:t>
            </w:r>
            <w:r w:rsidRPr="005214E8">
              <w:t>чение лекционного м</w:t>
            </w:r>
            <w:r w:rsidRPr="005214E8">
              <w:t>а</w:t>
            </w:r>
            <w:r w:rsidRPr="005214E8">
              <w:t>териала и материала учебников, подготовка к практическим занят</w:t>
            </w:r>
            <w:r w:rsidRPr="005214E8">
              <w:t>и</w:t>
            </w:r>
            <w:r w:rsidRPr="005214E8">
              <w:t xml:space="preserve">ям, </w:t>
            </w:r>
            <w:r w:rsidR="005214E8" w:rsidRPr="005214E8">
              <w:t>разработка рек</w:t>
            </w:r>
            <w:r w:rsidR="005214E8" w:rsidRPr="005214E8">
              <w:t>о</w:t>
            </w:r>
            <w:r w:rsidR="005214E8" w:rsidRPr="005214E8">
              <w:t>мендаций</w:t>
            </w:r>
            <w:r w:rsidRPr="005214E8">
              <w:t xml:space="preserve">текущему контролю и т.д. 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>
            <w:r w:rsidRPr="005214E8">
              <w:t>Устный ответ. Разр</w:t>
            </w:r>
            <w:r w:rsidRPr="005214E8">
              <w:t>а</w:t>
            </w:r>
            <w:r w:rsidRPr="005214E8">
              <w:t>ботка рекомендаций восп</w:t>
            </w:r>
            <w:r w:rsidRPr="005214E8">
              <w:t>и</w:t>
            </w:r>
            <w:r w:rsidRPr="005214E8">
              <w:t>тателю ДО.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013CEB" w:rsidRPr="005214E8" w:rsidRDefault="00013CEB" w:rsidP="00531CFC">
            <w:pPr>
              <w:pStyle w:val="Style14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CC15A9">
            <w:pPr>
              <w:pStyle w:val="211"/>
              <w:spacing w:before="0" w:after="0" w:line="240" w:lineRule="auto"/>
              <w:ind w:firstLine="426"/>
              <w:jc w:val="both"/>
              <w:rPr>
                <w:lang w:eastAsia="en-US"/>
              </w:rPr>
            </w:pPr>
            <w:r w:rsidRPr="005214E8">
              <w:t xml:space="preserve">3.8. Дошкольное </w:t>
            </w:r>
            <w:r w:rsidRPr="005214E8">
              <w:lastRenderedPageBreak/>
              <w:t>образование детей с множественными нарушениями развития.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lastRenderedPageBreak/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61697F">
            <w:pPr>
              <w:ind w:firstLine="107"/>
            </w:pPr>
            <w:r w:rsidRPr="005214E8">
              <w:rPr>
                <w:lang w:eastAsia="en-US"/>
              </w:rPr>
              <w:t>0,5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скому занятию</w:t>
            </w:r>
          </w:p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Работа с электронными библиотеками, 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>
            <w:r w:rsidRPr="005214E8">
              <w:lastRenderedPageBreak/>
              <w:t>Устный ответ. Разр</w:t>
            </w:r>
            <w:r w:rsidRPr="005214E8">
              <w:t>а</w:t>
            </w:r>
            <w:r w:rsidRPr="005214E8">
              <w:lastRenderedPageBreak/>
              <w:t>ботка рекомендаций восп</w:t>
            </w:r>
            <w:r w:rsidRPr="005214E8">
              <w:t>и</w:t>
            </w:r>
            <w:r w:rsidRPr="005214E8">
              <w:t>тателю ДО.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lastRenderedPageBreak/>
              <w:t>ОПК-2з,у,в;</w:t>
            </w:r>
          </w:p>
          <w:p w:rsidR="00013CEB" w:rsidRPr="005214E8" w:rsidRDefault="00013CEB" w:rsidP="00531CFC">
            <w:pPr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lastRenderedPageBreak/>
              <w:t>ПК-1 з,у,в</w:t>
            </w: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214E8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16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16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tabs>
                <w:tab w:val="center" w:pos="303"/>
              </w:tabs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4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531CFC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Раздел 4. Дошкольное образов</w:t>
            </w:r>
            <w:r w:rsidRPr="005214E8">
              <w:rPr>
                <w:lang w:eastAsia="en-US"/>
              </w:rPr>
              <w:t>а</w:t>
            </w:r>
            <w:r w:rsidRPr="005214E8">
              <w:rPr>
                <w:lang w:eastAsia="en-US"/>
              </w:rPr>
              <w:t>ние детей с ОВЗ в РФ и за руб</w:t>
            </w:r>
            <w:r w:rsidRPr="005214E8">
              <w:rPr>
                <w:lang w:eastAsia="en-US"/>
              </w:rPr>
              <w:t>е</w:t>
            </w:r>
            <w:r w:rsidRPr="005214E8">
              <w:rPr>
                <w:lang w:eastAsia="en-US"/>
              </w:rPr>
              <w:t>жом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8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1,3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скому занятию</w:t>
            </w:r>
          </w:p>
          <w:p w:rsidR="00013CEB" w:rsidRPr="005214E8" w:rsidRDefault="00013CEB" w:rsidP="005214E8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5214E8">
              <w:rPr>
                <w:lang w:eastAsia="en-US"/>
              </w:rPr>
              <w:t>Устный ответ на практич</w:t>
            </w:r>
            <w:r w:rsidRPr="005214E8">
              <w:rPr>
                <w:lang w:eastAsia="en-US"/>
              </w:rPr>
              <w:t>е</w:t>
            </w:r>
            <w:r w:rsidRPr="005214E8">
              <w:rPr>
                <w:lang w:eastAsia="en-US"/>
              </w:rPr>
              <w:t>ском занятии. Дискуссия.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013CEB" w:rsidRPr="005214E8" w:rsidRDefault="00013CEB" w:rsidP="00531CFC">
            <w:pPr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4.1. Дошкольное образование детей с ОВЗ в РФ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1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скому занятию</w:t>
            </w:r>
          </w:p>
          <w:p w:rsidR="00013CEB" w:rsidRPr="005214E8" w:rsidRDefault="00013CEB" w:rsidP="005214E8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теме. Подготовка доклада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61697F">
            <w:pPr>
              <w:rPr>
                <w:b/>
                <w:lang w:eastAsia="en-US"/>
              </w:rPr>
            </w:pPr>
            <w:r w:rsidRPr="005214E8">
              <w:rPr>
                <w:lang w:eastAsia="en-US"/>
              </w:rPr>
              <w:t>Устный ответ на пра</w:t>
            </w:r>
            <w:r w:rsidRPr="005214E8">
              <w:rPr>
                <w:lang w:eastAsia="en-US"/>
              </w:rPr>
              <w:t>к</w:t>
            </w:r>
            <w:r w:rsidRPr="005214E8">
              <w:rPr>
                <w:lang w:eastAsia="en-US"/>
              </w:rPr>
              <w:t>тическом занятии. Диску</w:t>
            </w:r>
            <w:r w:rsidRPr="005214E8">
              <w:rPr>
                <w:lang w:eastAsia="en-US"/>
              </w:rPr>
              <w:t>с</w:t>
            </w:r>
            <w:r w:rsidRPr="005214E8">
              <w:rPr>
                <w:lang w:eastAsia="en-US"/>
              </w:rPr>
              <w:t>сия.</w:t>
            </w:r>
            <w:r w:rsidRPr="005214E8">
              <w:t xml:space="preserve"> Деловая игра-тренинг на тему «Легко ли быть н</w:t>
            </w:r>
            <w:r w:rsidRPr="005214E8">
              <w:t>е</w:t>
            </w:r>
            <w:r w:rsidRPr="005214E8">
              <w:t>похожим на других».</w:t>
            </w:r>
            <w:r w:rsidR="005214E8" w:rsidRPr="005214E8">
              <w:t xml:space="preserve"> До</w:t>
            </w:r>
            <w:r w:rsidR="005214E8" w:rsidRPr="005214E8">
              <w:t>к</w:t>
            </w:r>
            <w:r w:rsidR="005214E8" w:rsidRPr="005214E8">
              <w:t>лад.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013CEB" w:rsidRPr="005214E8" w:rsidRDefault="00013CEB" w:rsidP="00531CFC">
            <w:pPr>
              <w:pStyle w:val="Style14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CC15A9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4.2. Дошкольное образование детей с ОВЗ за рубежом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0,3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скому занятию</w:t>
            </w:r>
          </w:p>
          <w:p w:rsidR="00013CEB" w:rsidRPr="005214E8" w:rsidRDefault="00013CEB" w:rsidP="00013CEB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библиотеками, разр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214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ботка программы</w:t>
            </w: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5214E8">
              <w:rPr>
                <w:lang w:eastAsia="en-US"/>
              </w:rPr>
              <w:t>Устный ответ на практич</w:t>
            </w:r>
            <w:r w:rsidRPr="005214E8">
              <w:rPr>
                <w:lang w:eastAsia="en-US"/>
              </w:rPr>
              <w:t>е</w:t>
            </w:r>
            <w:r w:rsidRPr="005214E8">
              <w:rPr>
                <w:lang w:eastAsia="en-US"/>
              </w:rPr>
              <w:t>ском занятии. Дискуссия.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531CFC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013CEB" w:rsidRPr="005214E8" w:rsidRDefault="00013CEB" w:rsidP="00531CFC">
            <w:pPr>
              <w:ind w:firstLine="0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CC15A9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214E8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1,3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F62D92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CEB" w:rsidRPr="005214E8" w:rsidRDefault="00013CEB" w:rsidP="00531CFC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4E8" w:rsidRPr="005214E8" w:rsidRDefault="005214E8" w:rsidP="00CC15A9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214E8">
              <w:rPr>
                <w:b/>
                <w:lang w:eastAsia="en-US"/>
              </w:rPr>
              <w:t>Итого в семестре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4E8" w:rsidRPr="005214E8" w:rsidRDefault="005214E8" w:rsidP="00013CEB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4E8" w:rsidRPr="005214E8" w:rsidRDefault="005214E8" w:rsidP="00013CEB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34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4E8" w:rsidRPr="005214E8" w:rsidRDefault="005214E8" w:rsidP="00013CEB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4E8" w:rsidRPr="005214E8" w:rsidRDefault="005214E8" w:rsidP="00013CEB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34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4E8" w:rsidRPr="005214E8" w:rsidRDefault="005214E8" w:rsidP="00013CEB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9,3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4E8" w:rsidRPr="005214E8" w:rsidRDefault="005214E8" w:rsidP="00013CEB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4E8" w:rsidRPr="005214E8" w:rsidRDefault="005214E8" w:rsidP="00F62D92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b/>
                <w:lang w:eastAsia="en-US"/>
              </w:rPr>
              <w:t>Экзамен</w:t>
            </w:r>
            <w:r w:rsidR="00113BD1">
              <w:rPr>
                <w:b/>
                <w:lang w:eastAsia="en-US"/>
              </w:rPr>
              <w:t xml:space="preserve"> (</w:t>
            </w:r>
            <w:r w:rsidRPr="005214E8">
              <w:rPr>
                <w:lang w:eastAsia="en-US"/>
              </w:rPr>
              <w:t>26,7</w:t>
            </w:r>
            <w:r w:rsidR="00113BD1">
              <w:rPr>
                <w:lang w:eastAsia="en-US"/>
              </w:rPr>
              <w:t xml:space="preserve"> ч.)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4E8" w:rsidRPr="005214E8" w:rsidRDefault="005214E8" w:rsidP="00013CEB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ОПК-2з,у,в;</w:t>
            </w:r>
          </w:p>
          <w:p w:rsidR="005214E8" w:rsidRPr="005214E8" w:rsidRDefault="005214E8" w:rsidP="00013CEB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5214E8">
              <w:rPr>
                <w:lang w:eastAsia="en-US"/>
              </w:rPr>
              <w:t>ПК-1 з,у,в</w:t>
            </w:r>
          </w:p>
        </w:tc>
      </w:tr>
      <w:tr w:rsidR="005214E8" w:rsidRPr="005214E8" w:rsidTr="005214E8">
        <w:trPr>
          <w:trHeight w:val="499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4E8" w:rsidRPr="005214E8" w:rsidRDefault="005214E8" w:rsidP="008C7616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5214E8">
              <w:rPr>
                <w:b/>
                <w:lang w:eastAsia="en-US"/>
              </w:rPr>
              <w:lastRenderedPageBreak/>
              <w:t>Итого по дисциплине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4E8" w:rsidRPr="005214E8" w:rsidRDefault="005214E8" w:rsidP="008C761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4E8" w:rsidRPr="005214E8" w:rsidRDefault="005214E8" w:rsidP="008C761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34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4E8" w:rsidRPr="005214E8" w:rsidRDefault="005214E8" w:rsidP="008C761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4E8" w:rsidRPr="005214E8" w:rsidRDefault="005214E8" w:rsidP="008C761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34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4E8" w:rsidRPr="005214E8" w:rsidRDefault="005214E8" w:rsidP="008C761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5214E8">
              <w:rPr>
                <w:lang w:eastAsia="en-US"/>
              </w:rPr>
              <w:t>9,3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4E8" w:rsidRPr="005214E8" w:rsidRDefault="005214E8" w:rsidP="00CC15A9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1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4E8" w:rsidRPr="005214E8" w:rsidRDefault="005214E8" w:rsidP="008C7616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5214E8">
              <w:rPr>
                <w:b/>
                <w:lang w:eastAsia="en-US"/>
              </w:rPr>
              <w:t>Экзамен</w:t>
            </w:r>
            <w:r w:rsidR="00113BD1">
              <w:rPr>
                <w:b/>
                <w:lang w:eastAsia="en-US"/>
              </w:rPr>
              <w:t xml:space="preserve"> (</w:t>
            </w:r>
            <w:r w:rsidR="00113BD1" w:rsidRPr="005214E8">
              <w:rPr>
                <w:lang w:eastAsia="en-US"/>
              </w:rPr>
              <w:t>26,7</w:t>
            </w:r>
            <w:r w:rsidR="00113BD1">
              <w:rPr>
                <w:lang w:eastAsia="en-US"/>
              </w:rPr>
              <w:t xml:space="preserve"> ч.)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14E8" w:rsidRPr="005214E8" w:rsidRDefault="005214E8" w:rsidP="00531CFC">
            <w:pPr>
              <w:ind w:firstLine="0"/>
              <w:rPr>
                <w:lang w:eastAsia="en-US"/>
              </w:rPr>
            </w:pPr>
          </w:p>
        </w:tc>
      </w:tr>
    </w:tbl>
    <w:p w:rsidR="00013CEB" w:rsidRPr="005214E8" w:rsidRDefault="00013CEB" w:rsidP="00F62D92">
      <w:pPr>
        <w:rPr>
          <w:rStyle w:val="FontStyle20"/>
          <w:rFonts w:ascii="Times New Roman" w:hAnsi="Times New Roman" w:cs="Times New Roman"/>
          <w:i/>
          <w:sz w:val="24"/>
          <w:szCs w:val="24"/>
        </w:rPr>
        <w:sectPr w:rsidR="00013CEB" w:rsidRPr="005214E8" w:rsidSect="00013CE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62D92" w:rsidRPr="005214E8" w:rsidRDefault="00F62D92" w:rsidP="00F62D9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214E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5. Образовательные и информационные технологии</w:t>
      </w:r>
    </w:p>
    <w:p w:rsidR="00531CFC" w:rsidRPr="005214E8" w:rsidRDefault="00531CFC" w:rsidP="00531CFC">
      <w:pPr>
        <w:rPr>
          <w:bCs/>
        </w:rPr>
      </w:pPr>
      <w:r w:rsidRPr="005214E8">
        <w:rPr>
          <w:bCs/>
        </w:rPr>
        <w:t>Выбор методов и формы обучения обусловлен рабочим планом и включает в себя лекционные и практические занятия, часть которых проводится в интерактивной форме. Основными методами обучения являются: посковый, метод проблемного изложения мат</w:t>
      </w:r>
      <w:r w:rsidRPr="005214E8">
        <w:rPr>
          <w:bCs/>
        </w:rPr>
        <w:t>е</w:t>
      </w:r>
      <w:r w:rsidRPr="005214E8">
        <w:rPr>
          <w:bCs/>
        </w:rPr>
        <w:t xml:space="preserve">риала, технометод. </w:t>
      </w:r>
    </w:p>
    <w:p w:rsidR="00531CFC" w:rsidRPr="005214E8" w:rsidRDefault="00531CFC" w:rsidP="00531CFC">
      <w:r w:rsidRPr="005214E8">
        <w:t>Информационные технологии: использование мультимедийных учебников; провед</w:t>
      </w:r>
      <w:r w:rsidRPr="005214E8">
        <w:t>е</w:t>
      </w:r>
      <w:r w:rsidRPr="005214E8">
        <w:t>ние электронных презентаций.</w:t>
      </w:r>
    </w:p>
    <w:p w:rsidR="00531CFC" w:rsidRPr="005214E8" w:rsidRDefault="00531CFC" w:rsidP="00531CFC">
      <w:pPr>
        <w:rPr>
          <w:bCs/>
        </w:rPr>
      </w:pPr>
      <w:r w:rsidRPr="005214E8">
        <w:rPr>
          <w:bCs/>
        </w:rPr>
        <w:t>Выбор методов и форм обучения определяется целями изучения данной дисцилины, уровнем подготовки студентов.</w:t>
      </w:r>
    </w:p>
    <w:p w:rsidR="00F62D92" w:rsidRPr="005214E8" w:rsidRDefault="00F62D92" w:rsidP="00F62D9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214E8">
        <w:rPr>
          <w:rStyle w:val="FontStyle31"/>
          <w:rFonts w:ascii="Times New Roman" w:hAnsi="Times New Roman" w:cs="Times New Roman"/>
          <w:sz w:val="24"/>
          <w:szCs w:val="24"/>
        </w:rPr>
        <w:t>6. Учебно-методическое обеспечение самостоятельной работы обучающихся</w:t>
      </w:r>
    </w:p>
    <w:p w:rsidR="00531CFC" w:rsidRPr="005214E8" w:rsidRDefault="00531CFC" w:rsidP="00531CFC">
      <w:pPr>
        <w:tabs>
          <w:tab w:val="left" w:pos="851"/>
        </w:tabs>
        <w:ind w:firstLine="851"/>
      </w:pPr>
      <w:r w:rsidRPr="005214E8">
        <w:t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</w:t>
      </w:r>
      <w:r w:rsidRPr="005214E8">
        <w:t>и</w:t>
      </w:r>
      <w:r w:rsidRPr="005214E8">
        <w:t>торные письменные задания (самостоятельные и контрольные работы). Для оценки сам</w:t>
      </w:r>
      <w:r w:rsidRPr="005214E8">
        <w:t>о</w:t>
      </w:r>
      <w:r w:rsidRPr="005214E8">
        <w:t>стоятельной работы предлагается использовать учебно-методическое обеспечение в эле</w:t>
      </w:r>
      <w:r w:rsidRPr="005214E8">
        <w:t>к</w:t>
      </w:r>
      <w:r w:rsidRPr="005214E8">
        <w:t xml:space="preserve">тронном и бумажном виде. </w:t>
      </w:r>
    </w:p>
    <w:p w:rsidR="00531CFC" w:rsidRPr="005214E8" w:rsidRDefault="00531CFC" w:rsidP="00531CFC">
      <w:pPr>
        <w:tabs>
          <w:tab w:val="left" w:pos="851"/>
        </w:tabs>
        <w:ind w:firstLine="851"/>
      </w:pPr>
      <w:r w:rsidRPr="005214E8">
        <w:t>Тематика заданий для самостоятельной работы соответствует содержанию разд</w:t>
      </w:r>
      <w:r w:rsidRPr="005214E8">
        <w:t>е</w:t>
      </w:r>
      <w:r w:rsidRPr="005214E8">
        <w:t>лов дисциплины и относящихся к ним тем. Освоение материала контролируется в проце</w:t>
      </w:r>
      <w:r w:rsidRPr="005214E8">
        <w:t>с</w:t>
      </w:r>
      <w:r w:rsidRPr="005214E8">
        <w:t>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</w:t>
      </w:r>
      <w:r w:rsidRPr="005214E8">
        <w:t>х</w:t>
      </w:r>
      <w:r w:rsidRPr="005214E8">
        <w:t>ся к ним тем. Выполнение домашнего задания обеспечивает непрерывный контроль за процессом усвоения учебного материала каждого обучающегося, своевременное выявл</w:t>
      </w:r>
      <w:r w:rsidRPr="005214E8">
        <w:t>е</w:t>
      </w:r>
      <w:r w:rsidRPr="005214E8">
        <w:t>ние и устранение отставаний и ошибок.</w:t>
      </w:r>
    </w:p>
    <w:p w:rsidR="00531CFC" w:rsidRPr="005214E8" w:rsidRDefault="00531CFC" w:rsidP="00531CFC">
      <w:pPr>
        <w:tabs>
          <w:tab w:val="left" w:pos="851"/>
        </w:tabs>
        <w:ind w:firstLine="851"/>
      </w:pPr>
      <w:r w:rsidRPr="005214E8">
        <w:t>Аттестация по итогам освоения дисциплины: экзамен.</w:t>
      </w:r>
    </w:p>
    <w:p w:rsidR="00531CFC" w:rsidRPr="005214E8" w:rsidRDefault="00531CFC" w:rsidP="00531CFC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214E8">
        <w:t xml:space="preserve"> Материалы для проверки знаний </w:t>
      </w:r>
    </w:p>
    <w:p w:rsidR="00531CFC" w:rsidRPr="005214E8" w:rsidRDefault="00531CFC" w:rsidP="00531CFC"/>
    <w:p w:rsidR="00D9707B" w:rsidRPr="005214E8" w:rsidRDefault="00D9707B" w:rsidP="00F62D92">
      <w:r w:rsidRPr="005214E8">
        <w:t xml:space="preserve">1 уровень сложности: </w:t>
      </w:r>
    </w:p>
    <w:p w:rsidR="00D9707B" w:rsidRPr="005214E8" w:rsidRDefault="00D9707B" w:rsidP="00F62D92">
      <w:r w:rsidRPr="005214E8">
        <w:t xml:space="preserve">ЗАДАНИЕ ТИП ЗАДАНИЯ К (контрольное задание) </w:t>
      </w:r>
    </w:p>
    <w:p w:rsidR="00D9707B" w:rsidRPr="005214E8" w:rsidRDefault="00D9707B" w:rsidP="00F62D92">
      <w:r w:rsidRPr="005214E8">
        <w:t xml:space="preserve">УРОВЕНЬ СЛОЖНОСТИ (1, 2 или 3) </w:t>
      </w:r>
    </w:p>
    <w:p w:rsidR="00D9707B" w:rsidRPr="005214E8" w:rsidRDefault="00D9707B" w:rsidP="00F62D92">
      <w:r w:rsidRPr="005214E8">
        <w:t>Назовите технические устройства, позволяющие устанавливать связь с внешним м</w:t>
      </w:r>
      <w:r w:rsidRPr="005214E8">
        <w:t>и</w:t>
      </w:r>
      <w:r w:rsidRPr="005214E8">
        <w:t xml:space="preserve">ром лицам с сенсорными и двигательными нарушениями, и укажите соответствующую для каждого нарушения форму представления информации </w:t>
      </w:r>
    </w:p>
    <w:p w:rsidR="00D9707B" w:rsidRPr="005214E8" w:rsidRDefault="00D9707B" w:rsidP="00F62D92">
      <w:r w:rsidRPr="005214E8">
        <w:t>ОПИСАНИЕ ТРЕБОВАНИЙ К ЕГО УСПЕШНОМУ ИСПОЛНЕНИЮ - перечислены технические устройства и формы представления информации в соответствии с тем или иным типом нарушения - перечислены технические устройства и различные виды инфо</w:t>
      </w:r>
      <w:r w:rsidRPr="005214E8">
        <w:t>р</w:t>
      </w:r>
      <w:r w:rsidRPr="005214E8">
        <w:t>мации вне связи с особенностями восприятия участников коммуникативного акта - ответ содержит грубые ошибки по существу (формы представления информации не соответс</w:t>
      </w:r>
      <w:r w:rsidRPr="005214E8">
        <w:t>т</w:t>
      </w:r>
      <w:r w:rsidRPr="005214E8">
        <w:t>вуют особенностям восприятия коммуникантов, указанное устройство не несет коммун</w:t>
      </w:r>
      <w:r w:rsidRPr="005214E8">
        <w:t>и</w:t>
      </w:r>
      <w:r w:rsidRPr="005214E8">
        <w:t xml:space="preserve">кативной функции и пр.) </w:t>
      </w:r>
    </w:p>
    <w:p w:rsidR="00D9707B" w:rsidRPr="005214E8" w:rsidRDefault="00D9707B" w:rsidP="00F62D92">
      <w:r w:rsidRPr="005214E8">
        <w:t>ЗАДАНИЕ ТИП ЗАДАНИЯ КУ (контрольно-учебное задание) УРОВЕНЬ СЛО</w:t>
      </w:r>
      <w:r w:rsidRPr="005214E8">
        <w:t>Ж</w:t>
      </w:r>
      <w:r w:rsidRPr="005214E8">
        <w:t xml:space="preserve">НОСТИ (1, 2 или 3) </w:t>
      </w:r>
    </w:p>
    <w:p w:rsidR="00D9707B" w:rsidRPr="005214E8" w:rsidRDefault="00D9707B" w:rsidP="00F62D92">
      <w:r w:rsidRPr="005214E8">
        <w:t>Назовите категории лиц с ОВЗ, которым показано инклюзивное образование ОП</w:t>
      </w:r>
      <w:r w:rsidRPr="005214E8">
        <w:t>И</w:t>
      </w:r>
      <w:r w:rsidRPr="005214E8">
        <w:t>САНИЕ ТРЕБОВАНИЙ К ЕГО УСПЕШНОМУ ИСПОЛНЕНИЮ - ответ полный и пр</w:t>
      </w:r>
      <w:r w:rsidRPr="005214E8">
        <w:t>а</w:t>
      </w:r>
      <w:r w:rsidRPr="005214E8">
        <w:t xml:space="preserve">вильный - названы только категории лиц с ОВЗ без указания конкретных обстоятельств - ответ содержит ошибки по существу форма работы с семьей, имеющей ребенка с ОВЗ </w:t>
      </w:r>
    </w:p>
    <w:p w:rsidR="00D9707B" w:rsidRPr="005214E8" w:rsidRDefault="00D9707B" w:rsidP="00F62D92">
      <w:r w:rsidRPr="005214E8">
        <w:t xml:space="preserve">ЗАДАНИЕ ТИП ЗАДАНИЯ К (контрольное задание) </w:t>
      </w:r>
    </w:p>
    <w:p w:rsidR="00D9707B" w:rsidRPr="005214E8" w:rsidRDefault="00D9707B" w:rsidP="00F62D92">
      <w:r w:rsidRPr="005214E8">
        <w:t xml:space="preserve">УРОВЕНЬ СЛОЖНОСТИ (1, 2 или 3) Назвать необходимое материально-техническое обеспечение, технические средства обучения и компьютерные технологии, способствующие созданию культурного пространства образовательного учреждения для лиц с ограниченными возможностями здоровья </w:t>
      </w:r>
    </w:p>
    <w:p w:rsidR="00D9707B" w:rsidRPr="005214E8" w:rsidRDefault="00D9707B" w:rsidP="00F62D92">
      <w:r w:rsidRPr="005214E8">
        <w:t>ОПИСАНИЕ ТРЕБОВАНИЙ К ЕГО УСПЕШНОМУ ИСПОЛНЕНИЮ 1 - необход</w:t>
      </w:r>
      <w:r w:rsidRPr="005214E8">
        <w:t>и</w:t>
      </w:r>
      <w:r w:rsidRPr="005214E8">
        <w:lastRenderedPageBreak/>
        <w:t>мое материально-техническое обеспечение перечислено и обосновано подробно 2 – пре</w:t>
      </w:r>
      <w:r w:rsidRPr="005214E8">
        <w:t>д</w:t>
      </w:r>
      <w:r w:rsidRPr="005214E8">
        <w:t>ставленный перечень материально-технического обеспечения нуждается в уточнении, д</w:t>
      </w:r>
      <w:r w:rsidRPr="005214E8">
        <w:t>о</w:t>
      </w:r>
      <w:r w:rsidRPr="005214E8">
        <w:t xml:space="preserve">полнении 3 – верно названы и охарактеризованы одно-два технических средства </w:t>
      </w:r>
    </w:p>
    <w:p w:rsidR="00D9707B" w:rsidRPr="005214E8" w:rsidRDefault="00D9707B" w:rsidP="00F62D92">
      <w:r w:rsidRPr="005214E8">
        <w:t>ЗАДАНИЕ ТИП ЗАДАНИЯ КУ (контрольно-учебное задание) деловая игра УР</w:t>
      </w:r>
      <w:r w:rsidRPr="005214E8">
        <w:t>О</w:t>
      </w:r>
      <w:r w:rsidRPr="005214E8">
        <w:t>ВЕНЬ СЛОЖНОСТИ (1, 2, или 3) В ходе деловой игры смоделировать ситуацию неэти</w:t>
      </w:r>
      <w:r w:rsidRPr="005214E8">
        <w:t>ч</w:t>
      </w:r>
      <w:r w:rsidRPr="005214E8">
        <w:t>ного отношения к инвалиду в общественном транспорте. Наметить пути разрешения ко</w:t>
      </w:r>
      <w:r w:rsidRPr="005214E8">
        <w:t>н</w:t>
      </w:r>
      <w:r w:rsidRPr="005214E8">
        <w:t xml:space="preserve">фликта. </w:t>
      </w:r>
    </w:p>
    <w:p w:rsidR="00D9707B" w:rsidRPr="005214E8" w:rsidRDefault="00D9707B" w:rsidP="00F62D92">
      <w:r w:rsidRPr="005214E8">
        <w:t>ТРЕБОВАНИЙ К ЕГО УСПЕШНОМУ ИСПОЛНЕНИЮ Предложено несколько в</w:t>
      </w:r>
      <w:r w:rsidRPr="005214E8">
        <w:t>а</w:t>
      </w:r>
      <w:r w:rsidRPr="005214E8">
        <w:t>риантов конструктивного решения ситуации</w:t>
      </w:r>
      <w:r w:rsidR="00DB40FC" w:rsidRPr="005214E8">
        <w:t>.</w:t>
      </w:r>
      <w:r w:rsidRPr="005214E8">
        <w:t xml:space="preserve"> Предложено не менее двух конструктивных путей решения ситуации Предложен 1 вариант конструктивного решения ситуации. </w:t>
      </w:r>
    </w:p>
    <w:p w:rsidR="00D9707B" w:rsidRPr="005214E8" w:rsidRDefault="00D9707B" w:rsidP="00F62D92">
      <w:r w:rsidRPr="005214E8">
        <w:t xml:space="preserve">ЗАДАНИЕ ТИП ЗАДАНИЯ К (контрольное задание) </w:t>
      </w:r>
    </w:p>
    <w:p w:rsidR="00D9707B" w:rsidRPr="005214E8" w:rsidRDefault="00D9707B" w:rsidP="00F62D92">
      <w:r w:rsidRPr="005214E8">
        <w:t xml:space="preserve">УРОВЕНЬ СЛОЖНОСТИ (1, 2 или 3) Дать определение понятия «индивидуальная программа развития» </w:t>
      </w:r>
    </w:p>
    <w:p w:rsidR="00D9707B" w:rsidRPr="005214E8" w:rsidRDefault="00D9707B" w:rsidP="00F62D92">
      <w:r w:rsidRPr="005214E8">
        <w:t>ОПИСАНИЕ ТРЕБОВАНИЙ К ЕГО УСПЕШНОМУ ИСПОЛНЕНИЮ - определение полностью раскрывает содержание понятия - определение частично раскрывает содерж</w:t>
      </w:r>
      <w:r w:rsidRPr="005214E8">
        <w:t>а</w:t>
      </w:r>
      <w:r w:rsidRPr="005214E8">
        <w:t xml:space="preserve">ние понятия - определение не раскрывает содержание понятия </w:t>
      </w:r>
    </w:p>
    <w:p w:rsidR="00D9707B" w:rsidRPr="005214E8" w:rsidRDefault="00D9707B" w:rsidP="00F62D92">
      <w:r w:rsidRPr="005214E8">
        <w:t xml:space="preserve">ЗАДАНИЕ ТИП ЗАДАНИЯ К (контрольное задание) </w:t>
      </w:r>
    </w:p>
    <w:p w:rsidR="00D9707B" w:rsidRPr="005214E8" w:rsidRDefault="00D9707B" w:rsidP="00F62D92">
      <w:r w:rsidRPr="005214E8">
        <w:t xml:space="preserve">УРОВЕНЬ СЛОЖНОСТИ (1, 2, или 3) Дайте определение понятия «стигматизация», Обозначьте основные механизмы ее возникновения. </w:t>
      </w:r>
    </w:p>
    <w:p w:rsidR="00D9707B" w:rsidRPr="005214E8" w:rsidRDefault="00D9707B" w:rsidP="00F62D92">
      <w:r w:rsidRPr="005214E8">
        <w:t>ОПИСАНИЕ ТРЕБОВАНИЙ К ЕГО УСПЕШНОМУ ИСПОЛНЕНИЮ 1. Дано по</w:t>
      </w:r>
      <w:r w:rsidRPr="005214E8">
        <w:t>л</w:t>
      </w:r>
      <w:r w:rsidRPr="005214E8">
        <w:t>ное и точное определение понятия. Названы основные механизмы ее возникновения (ко</w:t>
      </w:r>
      <w:r w:rsidRPr="005214E8">
        <w:t>н</w:t>
      </w:r>
      <w:r w:rsidRPr="005214E8">
        <w:t>ституциональные, психологические, экономические, эволюционные). 2. Объяснение на конкретных примерах. Указано 2 -3 механизма 3. Объяснить значение понятия затрудн</w:t>
      </w:r>
      <w:r w:rsidRPr="005214E8">
        <w:t>я</w:t>
      </w:r>
      <w:r w:rsidRPr="005214E8">
        <w:t xml:space="preserve">ется. 2 уровень сложности: </w:t>
      </w:r>
    </w:p>
    <w:p w:rsidR="00D9707B" w:rsidRPr="005214E8" w:rsidRDefault="00D9707B" w:rsidP="00F62D92">
      <w:r w:rsidRPr="005214E8">
        <w:t xml:space="preserve">ЗАДАНИЕ ТИП ЗАДАНИЯ К (контрольное задание) </w:t>
      </w:r>
    </w:p>
    <w:p w:rsidR="00D9707B" w:rsidRPr="005214E8" w:rsidRDefault="00D9707B" w:rsidP="00F62D92">
      <w:r w:rsidRPr="005214E8">
        <w:t>УРОВЕНЬ СЛОЖНОСТИ (1, 2 или 3) Опишите новизну подхода к обучению и во</w:t>
      </w:r>
      <w:r w:rsidRPr="005214E8">
        <w:t>с</w:t>
      </w:r>
      <w:r w:rsidRPr="005214E8">
        <w:t>питанию лиц с ОВЗ, с использованием компьютерных телекоммуникаций, информацио</w:t>
      </w:r>
      <w:r w:rsidRPr="005214E8">
        <w:t>н</w:t>
      </w:r>
      <w:r w:rsidRPr="005214E8">
        <w:t xml:space="preserve">ных ресурсов и услуг Интернета в учебном процессе </w:t>
      </w:r>
    </w:p>
    <w:p w:rsidR="00D9707B" w:rsidRPr="005214E8" w:rsidRDefault="00D9707B" w:rsidP="00F62D92">
      <w:r w:rsidRPr="005214E8">
        <w:t>ОПИСАНИЕ ТРЕБОВАНИЙ К ЕГО УСПЕШНОМУ ИСПОЛНЕНИЮ - описание дано полно и по существу - описание охватывает лишь отдельные аспекты - описание с</w:t>
      </w:r>
      <w:r w:rsidRPr="005214E8">
        <w:t>о</w:t>
      </w:r>
      <w:r w:rsidRPr="005214E8">
        <w:t xml:space="preserve">держит существенные ошибки, либо малосодержательно </w:t>
      </w:r>
    </w:p>
    <w:p w:rsidR="00D9707B" w:rsidRPr="005214E8" w:rsidRDefault="00D9707B" w:rsidP="00F62D92">
      <w:r w:rsidRPr="005214E8">
        <w:t xml:space="preserve">ЗАДАНИЕ ТИП ЗАДАНИЯ К (контрольное задание) </w:t>
      </w:r>
    </w:p>
    <w:p w:rsidR="00DB40FC" w:rsidRPr="005214E8" w:rsidRDefault="00D9707B" w:rsidP="00F62D92">
      <w:r w:rsidRPr="005214E8">
        <w:t xml:space="preserve">УРОВЕНЬ СЛОЖНОСТИ (1,2, или 3) Назвать специальные педагогические условия, необходимые для инклюзивного обучения ребенка с сенсорным </w:t>
      </w:r>
    </w:p>
    <w:p w:rsidR="00D9707B" w:rsidRPr="005214E8" w:rsidRDefault="00D9707B" w:rsidP="00F62D92">
      <w:r w:rsidRPr="005214E8">
        <w:t>ОПИСАНИЕ ТРЕБОВАНИЙ К ЕГО УСПЕШНОМУ ИСПОЛНЕНИЮ 1 – перечи</w:t>
      </w:r>
      <w:r w:rsidRPr="005214E8">
        <w:t>с</w:t>
      </w:r>
      <w:r w:rsidRPr="005214E8">
        <w:t>лены все необходимые специальные условия 2 – перечислена часть необходимых спец</w:t>
      </w:r>
      <w:r w:rsidRPr="005214E8">
        <w:t>и</w:t>
      </w:r>
      <w:r w:rsidRPr="005214E8">
        <w:t xml:space="preserve">альных условий 3 – условия определены неверно </w:t>
      </w:r>
    </w:p>
    <w:p w:rsidR="00D9707B" w:rsidRPr="005214E8" w:rsidRDefault="00D9707B" w:rsidP="00F62D92">
      <w:r w:rsidRPr="005214E8">
        <w:t xml:space="preserve">ЗАДАНИЕ ТИП ЗАДАНИЯ К (контрольное задание) </w:t>
      </w:r>
    </w:p>
    <w:p w:rsidR="00DB40FC" w:rsidRPr="005214E8" w:rsidRDefault="00D9707B" w:rsidP="00F62D92">
      <w:r w:rsidRPr="005214E8">
        <w:t xml:space="preserve">УРОВЕНЬ СЛОЖНОСТИ (1,2, или 3) Назвать специальные педагогические условия, необходимые для инклюзивного обучения ребенка с речевыми нарушениями </w:t>
      </w:r>
    </w:p>
    <w:p w:rsidR="00D9707B" w:rsidRPr="005214E8" w:rsidRDefault="00D9707B" w:rsidP="00F62D92">
      <w:r w:rsidRPr="005214E8">
        <w:t>ОПИСАНИЕ ТРЕБОВАНИЙ К ЕГО УСПЕШНОМУ ИСПОЛНЕНИЮ 1 – перечи</w:t>
      </w:r>
      <w:r w:rsidRPr="005214E8">
        <w:t>с</w:t>
      </w:r>
      <w:r w:rsidRPr="005214E8">
        <w:t>лены все необходимые специальные условия 2 – перечислена часть необходимых спец</w:t>
      </w:r>
      <w:r w:rsidRPr="005214E8">
        <w:t>и</w:t>
      </w:r>
      <w:r w:rsidRPr="005214E8">
        <w:t xml:space="preserve">альных условий 3 – условия определены неверно </w:t>
      </w:r>
    </w:p>
    <w:p w:rsidR="00D9707B" w:rsidRPr="005214E8" w:rsidRDefault="00D9707B" w:rsidP="00F62D92">
      <w:r w:rsidRPr="005214E8">
        <w:t xml:space="preserve">ЗАДАНИЕ ТИП ЗАДАНИЯ К (контрольное задание) </w:t>
      </w:r>
    </w:p>
    <w:p w:rsidR="00D9707B" w:rsidRPr="005214E8" w:rsidRDefault="00D9707B" w:rsidP="00F62D92">
      <w:r w:rsidRPr="005214E8">
        <w:t xml:space="preserve">УРОВЕНЬ СЛОЖНОСТИ (1,2, или 3) Назвать специальные педагогические условия, необходимые для инклюзивного обучения ребенка с задержкой психического развития в </w:t>
      </w:r>
      <w:r w:rsidR="00DB40FC" w:rsidRPr="005214E8">
        <w:t>ДО</w:t>
      </w:r>
      <w:r w:rsidRPr="005214E8">
        <w:t xml:space="preserve"> </w:t>
      </w:r>
    </w:p>
    <w:p w:rsidR="00D9707B" w:rsidRPr="005214E8" w:rsidRDefault="00D9707B" w:rsidP="00F62D92">
      <w:r w:rsidRPr="005214E8">
        <w:t>ОПИСАНИЕ ТРЕБОВАНИЙ К ЕГО УСПЕШНОМУ ИСПОЛНЕНИЮ 1 – перечи</w:t>
      </w:r>
      <w:r w:rsidRPr="005214E8">
        <w:t>с</w:t>
      </w:r>
      <w:r w:rsidRPr="005214E8">
        <w:t>лены все необходимые специальные условия 2 – перечислена часть необходимых спец</w:t>
      </w:r>
      <w:r w:rsidRPr="005214E8">
        <w:t>и</w:t>
      </w:r>
      <w:r w:rsidRPr="005214E8">
        <w:t xml:space="preserve">альных условий 3 – условия определены неверно </w:t>
      </w:r>
    </w:p>
    <w:p w:rsidR="00D9707B" w:rsidRPr="005214E8" w:rsidRDefault="00D9707B" w:rsidP="00F62D92">
      <w:r w:rsidRPr="005214E8">
        <w:t xml:space="preserve">ЗАДАНИЕ ТИП ЗАДАНИЯ КУ (контрольно-учебное задание) </w:t>
      </w:r>
    </w:p>
    <w:p w:rsidR="00D9707B" w:rsidRPr="005214E8" w:rsidRDefault="00D9707B" w:rsidP="00F62D92">
      <w:r w:rsidRPr="005214E8">
        <w:t xml:space="preserve">УРОВЕНЬ СЛОЖНОСТИ (1, 2 или 3) Подобрать диагностический комплекс для </w:t>
      </w:r>
      <w:r w:rsidRPr="005214E8">
        <w:lastRenderedPageBreak/>
        <w:t xml:space="preserve">изучения проблем в семьях детей с ОВЗ </w:t>
      </w:r>
    </w:p>
    <w:p w:rsidR="00D9707B" w:rsidRPr="005214E8" w:rsidRDefault="00D9707B" w:rsidP="00F62D92">
      <w:r w:rsidRPr="005214E8">
        <w:t>ОПИСАНИЕ ТРЕБОВАНИЙ К ЕГО УСПЕШНОМУ ИСПОЛНЕНИЮ • Диагност</w:t>
      </w:r>
      <w:r w:rsidRPr="005214E8">
        <w:t>и</w:t>
      </w:r>
      <w:r w:rsidRPr="005214E8">
        <w:t>ческий комплекс подобран с учетом психологических особенностей родителей, их возра</w:t>
      </w:r>
      <w:r w:rsidRPr="005214E8">
        <w:t>с</w:t>
      </w:r>
      <w:r w:rsidRPr="005214E8">
        <w:t xml:space="preserve">та, социокультурных потребностей, особенностей психического развития ребенка При подборе методик обследования не учтены значимые параметры Отмечаются ошибки и бессистемный характер в выборе методик </w:t>
      </w:r>
    </w:p>
    <w:p w:rsidR="00D9707B" w:rsidRPr="005214E8" w:rsidRDefault="00D9707B" w:rsidP="00F62D92">
      <w:r w:rsidRPr="005214E8">
        <w:t xml:space="preserve">ЗАДАНИЕ ТИП ЗАДАНИЯ К (контрольное задание) </w:t>
      </w:r>
    </w:p>
    <w:p w:rsidR="00D9707B" w:rsidRPr="005214E8" w:rsidRDefault="00D9707B" w:rsidP="00F62D92">
      <w:r w:rsidRPr="005214E8">
        <w:t>УРОВЕНЬ СЛОЖНОСТИ (1, 2 или 3) Определить задачи педагогов по реализации психолого-педагогического сопровождения семей, воспитывающих детей с ОВЗ ОП</w:t>
      </w:r>
      <w:r w:rsidRPr="005214E8">
        <w:t>И</w:t>
      </w:r>
      <w:r w:rsidRPr="005214E8">
        <w:t xml:space="preserve">САНИЕ ТРЕБОВАНИЙ К ЕГО УСПЕШНОМУ ИСПОЛНЕНИЮ • Задачи определены полностью и верно Перечислены лишь отдельные задачи Задачи указаны неверно </w:t>
      </w:r>
    </w:p>
    <w:p w:rsidR="00D9707B" w:rsidRPr="005214E8" w:rsidRDefault="00D9707B" w:rsidP="00F62D92">
      <w:r w:rsidRPr="005214E8">
        <w:t xml:space="preserve">ЗАДАНИЕ ТИП ЗАДАНИЯ КУ (контрольно- учебное задание) </w:t>
      </w:r>
    </w:p>
    <w:p w:rsidR="00D9707B" w:rsidRPr="005214E8" w:rsidRDefault="00D9707B" w:rsidP="00F62D92"/>
    <w:p w:rsidR="00D9707B" w:rsidRPr="005214E8" w:rsidRDefault="00D9707B" w:rsidP="00F62D92">
      <w:r w:rsidRPr="005214E8">
        <w:t>УРОВЕНЬ СЛОЖНОСТИ (1,2, или 3) Сравнить учебные планы ДО общеразвива</w:t>
      </w:r>
      <w:r w:rsidRPr="005214E8">
        <w:t>ю</w:t>
      </w:r>
      <w:r w:rsidRPr="005214E8">
        <w:t xml:space="preserve">щего вида и специального (коррекционного) вида, выявить различия в структуре плана и перечнях учебных занятий. </w:t>
      </w:r>
    </w:p>
    <w:p w:rsidR="00D9707B" w:rsidRPr="005214E8" w:rsidRDefault="00D9707B" w:rsidP="00F62D92">
      <w:r w:rsidRPr="005214E8">
        <w:t xml:space="preserve">ОПИСАНИЕ ТРЕБОВАНИЙ К ЕГО УСПЕШНОМУ ИСПОЛНЕНИЮ 1 – выявлены принципиальные различия, отражающие специфику обучения 2 – выявлена часть отличий 3 – анализ проведен бессистемно </w:t>
      </w:r>
    </w:p>
    <w:p w:rsidR="006F4121" w:rsidRPr="005214E8" w:rsidRDefault="00D9707B" w:rsidP="00F62D92">
      <w:r w:rsidRPr="005214E8">
        <w:t xml:space="preserve">ЗАДАНИЕ ТИП ЗАДАНИЯ КУ (контрольно-учебное задание) </w:t>
      </w:r>
    </w:p>
    <w:p w:rsidR="006F4121" w:rsidRPr="005214E8" w:rsidRDefault="00D9707B" w:rsidP="00F62D92">
      <w:r w:rsidRPr="005214E8">
        <w:t xml:space="preserve">УРОВЕНЬ СЛОЖНОСТИ (1,2, или 3) Сравнить учебные планы </w:t>
      </w:r>
      <w:r w:rsidR="006F4121" w:rsidRPr="005214E8">
        <w:t>ДО общеразвиающ</w:t>
      </w:r>
      <w:r w:rsidR="006F4121" w:rsidRPr="005214E8">
        <w:t>е</w:t>
      </w:r>
      <w:r w:rsidR="006F4121" w:rsidRPr="005214E8">
        <w:t>го вида</w:t>
      </w:r>
      <w:r w:rsidRPr="005214E8">
        <w:t xml:space="preserve"> и специально</w:t>
      </w:r>
      <w:r w:rsidR="006F4121" w:rsidRPr="005214E8">
        <w:t>го</w:t>
      </w:r>
      <w:r w:rsidRPr="005214E8">
        <w:t xml:space="preserve"> (коррекционно</w:t>
      </w:r>
      <w:r w:rsidR="006F4121" w:rsidRPr="005214E8">
        <w:t>го</w:t>
      </w:r>
      <w:r w:rsidRPr="005214E8">
        <w:t>) вида, выявить различия в структуре плана, п</w:t>
      </w:r>
      <w:r w:rsidRPr="005214E8">
        <w:t>е</w:t>
      </w:r>
      <w:r w:rsidRPr="005214E8">
        <w:t xml:space="preserve">речнях учебных </w:t>
      </w:r>
      <w:r w:rsidR="006F4121" w:rsidRPr="005214E8">
        <w:t>занятиях</w:t>
      </w:r>
      <w:r w:rsidRPr="005214E8">
        <w:t xml:space="preserve"> и сроках обучения</w:t>
      </w:r>
    </w:p>
    <w:p w:rsidR="006F4121" w:rsidRPr="005214E8" w:rsidRDefault="00D9707B" w:rsidP="00F62D92">
      <w:r w:rsidRPr="005214E8">
        <w:t xml:space="preserve"> ОПИСАНИЕ ТРЕБОВАНИЙ К ЕГО УСПЕШНОМУ ИСПОЛНЕНИЮ 1 – выявлены принципиальные различия, отражающие специфику обучения 2 – выявлена часть отличий 3 – анализ проведен бессистемно </w:t>
      </w:r>
    </w:p>
    <w:p w:rsidR="006F4121" w:rsidRPr="005214E8" w:rsidRDefault="00D9707B" w:rsidP="00F62D92">
      <w:r w:rsidRPr="005214E8">
        <w:t>ЗАДАНИЕ ТИП ЗАДАНИЯ КУ (контрольно- учебное задание) УРОВЕНЬ СЛО</w:t>
      </w:r>
      <w:r w:rsidRPr="005214E8">
        <w:t>Ж</w:t>
      </w:r>
      <w:r w:rsidRPr="005214E8">
        <w:t xml:space="preserve">НОСТИ (1, 2 или 3) Сравнить учебные планы </w:t>
      </w:r>
      <w:r w:rsidR="006F4121" w:rsidRPr="005214E8">
        <w:t xml:space="preserve">ДО общеразвиающего вида и специального (коррекционного) </w:t>
      </w:r>
      <w:r w:rsidRPr="005214E8">
        <w:t>вида, выявить различия в структуре плана, перечнях учебных дисци</w:t>
      </w:r>
      <w:r w:rsidRPr="005214E8">
        <w:t>п</w:t>
      </w:r>
      <w:r w:rsidRPr="005214E8">
        <w:t xml:space="preserve">лин и сроках обучения </w:t>
      </w:r>
    </w:p>
    <w:p w:rsidR="006F4121" w:rsidRPr="005214E8" w:rsidRDefault="00D9707B" w:rsidP="00F62D92">
      <w:r w:rsidRPr="005214E8">
        <w:t xml:space="preserve">ОПИСАНИЕ ТРЕБОВАНИЙ К ЕГО УСПЕШНОМУ ИСПОЛНЕНИЮ 1 – выявлены принципиальные различия, отражающие специфику обучения 2 – выявлена часть отличий 3 – анализ проведен бессистемно </w:t>
      </w:r>
    </w:p>
    <w:p w:rsidR="006F4121" w:rsidRPr="005214E8" w:rsidRDefault="00D9707B" w:rsidP="00F62D92">
      <w:r w:rsidRPr="005214E8">
        <w:t xml:space="preserve">ЗАДАНИЕ ТИП ЗАДАНИЯ КУ (контрольно-учебное задание) </w:t>
      </w:r>
    </w:p>
    <w:p w:rsidR="006F4121" w:rsidRPr="005214E8" w:rsidRDefault="00D9707B" w:rsidP="00F62D92">
      <w:r w:rsidRPr="005214E8">
        <w:t>УРОВЕНЬ СЛОЖНОСТИ (1, 2 или 3) Определить специальные образовательные у</w:t>
      </w:r>
      <w:r w:rsidRPr="005214E8">
        <w:t>с</w:t>
      </w:r>
      <w:r w:rsidRPr="005214E8">
        <w:t xml:space="preserve">ловия для детей с нарушением функции опорнодвигательного аппарата в </w:t>
      </w:r>
      <w:r w:rsidR="006F4121" w:rsidRPr="005214E8">
        <w:t>ДО</w:t>
      </w:r>
      <w:r w:rsidRPr="005214E8">
        <w:t xml:space="preserve"> </w:t>
      </w:r>
    </w:p>
    <w:p w:rsidR="006F4121" w:rsidRPr="005214E8" w:rsidRDefault="00D9707B" w:rsidP="00F62D92">
      <w:r w:rsidRPr="005214E8">
        <w:t>ОПИСАНИЕ ТРЕБОВАНИЙ К ЕГО УСПЕШНОМУ ИСПОЛНЕНИЮ - Перечисл</w:t>
      </w:r>
      <w:r w:rsidRPr="005214E8">
        <w:t>е</w:t>
      </w:r>
      <w:r w:rsidRPr="005214E8">
        <w:t xml:space="preserve">ны в полном объеме - Перечислены частично - Не перечислены. </w:t>
      </w:r>
    </w:p>
    <w:p w:rsidR="006F4121" w:rsidRPr="005214E8" w:rsidRDefault="00D9707B" w:rsidP="00F62D92">
      <w:r w:rsidRPr="005214E8">
        <w:t>ЗАДАНИЕ ТИП ЗАДАНИЯ КУ (контрольно-учебное задание) УРОВЕНЬ СЛО</w:t>
      </w:r>
      <w:r w:rsidRPr="005214E8">
        <w:t>Ж</w:t>
      </w:r>
      <w:r w:rsidRPr="005214E8">
        <w:t xml:space="preserve">НОСТИ (1, 2 или 3) </w:t>
      </w:r>
    </w:p>
    <w:p w:rsidR="006F4121" w:rsidRPr="005214E8" w:rsidRDefault="00D9707B" w:rsidP="00F62D92">
      <w:r w:rsidRPr="005214E8">
        <w:t>ОПИСАНИЕ ЗАДАНИЯ Определить специальные образовательные условия для д</w:t>
      </w:r>
      <w:r w:rsidRPr="005214E8">
        <w:t>е</w:t>
      </w:r>
      <w:r w:rsidRPr="005214E8">
        <w:t xml:space="preserve">тей с нарушением слуха в </w:t>
      </w:r>
      <w:r w:rsidR="006F4121" w:rsidRPr="005214E8">
        <w:t>ДО</w:t>
      </w:r>
    </w:p>
    <w:p w:rsidR="006F4121" w:rsidRPr="005214E8" w:rsidRDefault="00D9707B" w:rsidP="00F62D92">
      <w:r w:rsidRPr="005214E8">
        <w:t>ОПИСАНИЕ ТРЕБОВАНИЙ К ЕГО УСПЕШНОМУ ИСПОЛНЕНИЮ - Перечисл</w:t>
      </w:r>
      <w:r w:rsidRPr="005214E8">
        <w:t>е</w:t>
      </w:r>
      <w:r w:rsidRPr="005214E8">
        <w:t xml:space="preserve">ны в полном объеме - Перечислены частично - Не перечислены. </w:t>
      </w:r>
    </w:p>
    <w:p w:rsidR="006F4121" w:rsidRPr="005214E8" w:rsidRDefault="00D9707B" w:rsidP="00F62D92">
      <w:r w:rsidRPr="005214E8">
        <w:t xml:space="preserve">ЗАДАНИЕ ТИП ЗАДАНИЯ К (контрольное задание) </w:t>
      </w:r>
    </w:p>
    <w:p w:rsidR="006F4121" w:rsidRPr="005214E8" w:rsidRDefault="00D9707B" w:rsidP="00F62D92">
      <w:r w:rsidRPr="005214E8">
        <w:t xml:space="preserve">УРОВЕНЬ СЛОЖНОСТИ (1, 2 или 3) </w:t>
      </w:r>
    </w:p>
    <w:p w:rsidR="006F4121" w:rsidRPr="005214E8" w:rsidRDefault="00D9707B" w:rsidP="00F62D92">
      <w:r w:rsidRPr="005214E8">
        <w:t>ОПИСАНИЕ ЗАДАНИЯ Обозначить основные принципы построения коррекцио</w:t>
      </w:r>
      <w:r w:rsidRPr="005214E8">
        <w:t>н</w:t>
      </w:r>
      <w:r w:rsidRPr="005214E8">
        <w:t xml:space="preserve">но-образовательных программ. </w:t>
      </w:r>
    </w:p>
    <w:p w:rsidR="006F4121" w:rsidRPr="005214E8" w:rsidRDefault="00D9707B" w:rsidP="00F62D92">
      <w:r w:rsidRPr="005214E8">
        <w:t xml:space="preserve">ОПИСАНИЕ ТРЕБОВАНИЙ К ЕГО УСПЕШНОМУ ИСПОЛНЕНИЮ 1 - названы все основные принципы; 2 - названы принципы не полностью; 3 - не названы основные принципы. </w:t>
      </w:r>
    </w:p>
    <w:p w:rsidR="006F4121" w:rsidRPr="005214E8" w:rsidRDefault="00D9707B" w:rsidP="00F62D92">
      <w:r w:rsidRPr="005214E8">
        <w:t xml:space="preserve">ЗАДАНИЕ ТИП ЗАДАНИЯ К (контрольное задание) </w:t>
      </w:r>
    </w:p>
    <w:p w:rsidR="006F4121" w:rsidRPr="005214E8" w:rsidRDefault="00D9707B" w:rsidP="00F62D92">
      <w:r w:rsidRPr="005214E8">
        <w:lastRenderedPageBreak/>
        <w:t>УРОВЕНЬ СЛОЖНОСТИ (1, 2 или 3) Охарактеризовать особенности дидактическ</w:t>
      </w:r>
      <w:r w:rsidRPr="005214E8">
        <w:t>о</w:t>
      </w:r>
      <w:r w:rsidRPr="005214E8">
        <w:t xml:space="preserve">го материала для работы с детьми, имеющими глубокие нарушения зрения. ОПИСАНИЕ ТРЕБОВАНИЙ К ЕГО УСПЕШНОМУ ИСПОЛНЕНИЮ 1 - охарактеризованы в полной мере, с учетом специфики нарушения; 2 - охарактеризованы недостаточно; 3 - допущены ошибки </w:t>
      </w:r>
    </w:p>
    <w:p w:rsidR="006F4121" w:rsidRPr="005214E8" w:rsidRDefault="00D9707B" w:rsidP="00F62D92">
      <w:r w:rsidRPr="005214E8">
        <w:t xml:space="preserve">ЗАДАНИЕ ТИП ЗАДАНИЯ КУ (контрольно-учебное задание) </w:t>
      </w:r>
    </w:p>
    <w:p w:rsidR="006F4121" w:rsidRPr="005214E8" w:rsidRDefault="00D9707B" w:rsidP="00F62D92">
      <w:r w:rsidRPr="005214E8">
        <w:t>УРОВЕНЬ СЛОЖНОСТИ (1, 2, или 3) Написать реферат по проблеме использования кинофильмов или мультфильмов для решения задач формирования толерантного отнош</w:t>
      </w:r>
      <w:r w:rsidRPr="005214E8">
        <w:t>е</w:t>
      </w:r>
      <w:r w:rsidRPr="005214E8">
        <w:t xml:space="preserve">ния в обществе к детям-инвалидам </w:t>
      </w:r>
    </w:p>
    <w:p w:rsidR="006F4121" w:rsidRPr="005214E8" w:rsidRDefault="006F4121" w:rsidP="00F62D92"/>
    <w:p w:rsidR="006F4121" w:rsidRPr="005214E8" w:rsidRDefault="00D9707B" w:rsidP="00F62D92">
      <w:r w:rsidRPr="005214E8">
        <w:t>ОПИСАНИЕ ТРЕБОВАНИЙ К ЕГО УСПЕШНОМУ ИСПОЛНЕНИЮ Реферат имеет достаточный объем, использованы современные источники, раскрывает изучаемую пр</w:t>
      </w:r>
      <w:r w:rsidRPr="005214E8">
        <w:t>о</w:t>
      </w:r>
      <w:r w:rsidRPr="005214E8">
        <w:t>блему, содержит практические рекомендации о применении кино и мультфильмов в пр</w:t>
      </w:r>
      <w:r w:rsidRPr="005214E8">
        <w:t>о</w:t>
      </w:r>
      <w:r w:rsidRPr="005214E8">
        <w:t>цессе воспитания детей дошкольного и школьного возраста Реферат имеет достаточный объем, изложены теоретические аспекты проблемы, однако практические рекомендации отсутствуют Реферат написан формально, изучаемую проблему не раскрывает, литература по проблеме использована недостаточно</w:t>
      </w:r>
    </w:p>
    <w:p w:rsidR="006F4121" w:rsidRPr="005214E8" w:rsidRDefault="00D9707B" w:rsidP="00F62D92">
      <w:r w:rsidRPr="005214E8">
        <w:t xml:space="preserve"> ЗАДАНИЕ ТИП ЗАДАНИЯ КУ (контрольно-учебное задание) </w:t>
      </w:r>
    </w:p>
    <w:p w:rsidR="006F4121" w:rsidRPr="005214E8" w:rsidRDefault="00D9707B" w:rsidP="00F62D92">
      <w:r w:rsidRPr="005214E8">
        <w:t>УРОВЕНЬ СЛОЖНОСТИ (1, 2, или 3) Составить программу досуговых меропри</w:t>
      </w:r>
      <w:r w:rsidRPr="005214E8">
        <w:t>я</w:t>
      </w:r>
      <w:r w:rsidRPr="005214E8">
        <w:t xml:space="preserve">тий для детей младшего </w:t>
      </w:r>
      <w:r w:rsidR="006F4121" w:rsidRPr="005214E8">
        <w:t>до</w:t>
      </w:r>
      <w:r w:rsidRPr="005214E8">
        <w:t xml:space="preserve">школьного возраста, предполагающую взаимодействие детей </w:t>
      </w:r>
      <w:r w:rsidR="006F4121" w:rsidRPr="005214E8">
        <w:t xml:space="preserve">в норме </w:t>
      </w:r>
      <w:r w:rsidRPr="005214E8">
        <w:t xml:space="preserve">с детьми, имеющими отклонения в развитии. </w:t>
      </w:r>
    </w:p>
    <w:p w:rsidR="006F4121" w:rsidRPr="005214E8" w:rsidRDefault="00D9707B" w:rsidP="00F62D92">
      <w:r w:rsidRPr="005214E8">
        <w:t>ОПИСАНИЕ ТРЕБОВАНИЙ К ЕГО УСПЕШНОМУ ИСПОЛНЕНИЮ Программа составлена творчески, системно, включает достаточное количество разнообразных мер</w:t>
      </w:r>
      <w:r w:rsidRPr="005214E8">
        <w:t>о</w:t>
      </w:r>
      <w:r w:rsidRPr="005214E8">
        <w:t>приятий Программа включает недостаточное количество мероприятий, отсутствует си</w:t>
      </w:r>
      <w:r w:rsidRPr="005214E8">
        <w:t>с</w:t>
      </w:r>
      <w:r w:rsidRPr="005214E8">
        <w:t xml:space="preserve">тема. Программа составлена формально </w:t>
      </w:r>
    </w:p>
    <w:p w:rsidR="006F4121" w:rsidRPr="005214E8" w:rsidRDefault="006F4121" w:rsidP="00F62D92"/>
    <w:p w:rsidR="00DB40FC" w:rsidRPr="005214E8" w:rsidRDefault="00D9707B" w:rsidP="00F62D92">
      <w:r w:rsidRPr="005214E8">
        <w:t xml:space="preserve">ЗАДАНИЕ ТИП ЗАДАНИЯ КУ (контрольно-учебное задание) </w:t>
      </w:r>
    </w:p>
    <w:p w:rsidR="006F4121" w:rsidRPr="005214E8" w:rsidRDefault="00D9707B" w:rsidP="00F62D92">
      <w:r w:rsidRPr="005214E8">
        <w:t>УРОВЕНЬ СЛОЖНОСТИ (1, 2, или 3) Проанализировать материалы периодической печати по проблемам толерантности и сделать подборку статей, посвященных толеран</w:t>
      </w:r>
      <w:r w:rsidRPr="005214E8">
        <w:t>т</w:t>
      </w:r>
      <w:r w:rsidRPr="005214E8">
        <w:t xml:space="preserve">ному отношению к инвалидам </w:t>
      </w:r>
    </w:p>
    <w:p w:rsidR="006F4121" w:rsidRPr="005214E8" w:rsidRDefault="00D9707B" w:rsidP="00F62D92">
      <w:r w:rsidRPr="005214E8">
        <w:t>ОПИСАНИЕ ТРЕБОВАНИЙ К ЕГО УСПЕШНОМУ ИСПОЛНЕНИЮ 1. Проведен тщательный анализ, подобраны значительные материалы из разных изданий 2. Проанал</w:t>
      </w:r>
      <w:r w:rsidRPr="005214E8">
        <w:t>и</w:t>
      </w:r>
      <w:r w:rsidRPr="005214E8">
        <w:t>зированы несколько центральных печатных изданий 3. Подборка статей сделана бесси</w:t>
      </w:r>
      <w:r w:rsidRPr="005214E8">
        <w:t>с</w:t>
      </w:r>
      <w:r w:rsidRPr="005214E8">
        <w:t xml:space="preserve">темно 3 уровень сложности: </w:t>
      </w:r>
    </w:p>
    <w:p w:rsidR="006F4121" w:rsidRPr="005214E8" w:rsidRDefault="00D9707B" w:rsidP="00F62D92">
      <w:r w:rsidRPr="005214E8">
        <w:t xml:space="preserve">ЗАДАНИЕ ТИП ЗАДАНИЯ КУ (контрольно-учебное задание) </w:t>
      </w:r>
    </w:p>
    <w:p w:rsidR="006F4121" w:rsidRPr="005214E8" w:rsidRDefault="00D9707B" w:rsidP="00F62D92">
      <w:r w:rsidRPr="005214E8">
        <w:t>УРОВЕНЬ СЛОЖНОСТИ (1, 2 или 3) Разработать индивидуальную программу пр</w:t>
      </w:r>
      <w:r w:rsidRPr="005214E8">
        <w:t>о</w:t>
      </w:r>
      <w:r w:rsidRPr="005214E8">
        <w:t xml:space="preserve">филактики социальных отклонений ребенка с ОВЗ </w:t>
      </w:r>
    </w:p>
    <w:p w:rsidR="006F4121" w:rsidRPr="005214E8" w:rsidRDefault="00D9707B" w:rsidP="00F62D92">
      <w:r w:rsidRPr="005214E8">
        <w:t>ОПИСАНИЕ ТРЕБОВАНИЙ К ЕГО УСПЕШНОМУ ИСПОЛНЕНИЮ 1 - индивид</w:t>
      </w:r>
      <w:r w:rsidRPr="005214E8">
        <w:t>у</w:t>
      </w:r>
      <w:r w:rsidRPr="005214E8">
        <w:t>альная программа профилактики социальных отклонений ребенка с ОВЗ составлена с уч</w:t>
      </w:r>
      <w:r w:rsidRPr="005214E8">
        <w:t>е</w:t>
      </w:r>
      <w:r w:rsidRPr="005214E8">
        <w:t xml:space="preserve">том специфических особенностей 2 – программа профилактики не учитывает возрастных или специфических особенностей ребенка 3 - индивидуальная программа профилактики социальных отклонений ребенка с ОВЗ составлена формально без учета специфических особенностей </w:t>
      </w:r>
    </w:p>
    <w:p w:rsidR="006F4121" w:rsidRPr="005214E8" w:rsidRDefault="00D9707B" w:rsidP="00F62D92">
      <w:r w:rsidRPr="005214E8">
        <w:t xml:space="preserve">ЗАДАНИЕ ТИП ЗАДАНИЯ КУ (контрольно-учебное задание) </w:t>
      </w:r>
    </w:p>
    <w:p w:rsidR="006F4121" w:rsidRPr="005214E8" w:rsidRDefault="00D9707B" w:rsidP="00F62D92">
      <w:r w:rsidRPr="005214E8">
        <w:t>УРОВЕНЬ СЛОЖНОСТИ (1, 2 или 3) Произвести сравнительный анализ моделей традиционно</w:t>
      </w:r>
      <w:r w:rsidR="006F4121" w:rsidRPr="005214E8">
        <w:t>го</w:t>
      </w:r>
      <w:r w:rsidRPr="005214E8">
        <w:t xml:space="preserve"> и адаптивно</w:t>
      </w:r>
      <w:r w:rsidR="006F4121" w:rsidRPr="005214E8">
        <w:t>го детского сада</w:t>
      </w:r>
      <w:r w:rsidRPr="005214E8">
        <w:t xml:space="preserve"> </w:t>
      </w:r>
    </w:p>
    <w:p w:rsidR="006F4121" w:rsidRPr="005214E8" w:rsidRDefault="00D9707B" w:rsidP="00F62D92">
      <w:r w:rsidRPr="005214E8">
        <w:t>ОПИСАНИЕ ТРЕБОВАНИЙ К ЕГО УСПЕШНОМУ ИСПОЛНЕНИЮ 1 - анализ м</w:t>
      </w:r>
      <w:r w:rsidRPr="005214E8">
        <w:t>о</w:t>
      </w:r>
      <w:r w:rsidRPr="005214E8">
        <w:t>делей традиционно</w:t>
      </w:r>
      <w:r w:rsidR="006F4121" w:rsidRPr="005214E8">
        <w:t>го</w:t>
      </w:r>
      <w:r w:rsidRPr="005214E8">
        <w:t xml:space="preserve"> и адаптивно</w:t>
      </w:r>
      <w:r w:rsidR="006F4121" w:rsidRPr="005214E8">
        <w:t>го детского сада</w:t>
      </w:r>
      <w:r w:rsidRPr="005214E8">
        <w:t xml:space="preserve"> произведен полностью 2 – анализ ос</w:t>
      </w:r>
      <w:r w:rsidRPr="005214E8">
        <w:t>у</w:t>
      </w:r>
      <w:r w:rsidRPr="005214E8">
        <w:t>ществлен неполно 3 – в определении моделей имеются неточности, ошибки</w:t>
      </w:r>
    </w:p>
    <w:p w:rsidR="006F4121" w:rsidRPr="005214E8" w:rsidRDefault="00D9707B" w:rsidP="00F62D92">
      <w:r w:rsidRPr="005214E8">
        <w:t xml:space="preserve">ЗАДАНИЕ ТИП ЗАДАНИЯ КУ (контрольно-учебное задание) </w:t>
      </w:r>
    </w:p>
    <w:p w:rsidR="006F4121" w:rsidRPr="005214E8" w:rsidRDefault="00D9707B" w:rsidP="00F62D92">
      <w:r w:rsidRPr="005214E8">
        <w:t>УРОВЕНЬ СЛОЖНОСТИ (1, 2 или 3) На основе результатов диагностики разраб</w:t>
      </w:r>
      <w:r w:rsidRPr="005214E8">
        <w:t>о</w:t>
      </w:r>
      <w:r w:rsidRPr="005214E8">
        <w:t>тать программу индивидуальной работы с ребенком в условиях интегрированного обуч</w:t>
      </w:r>
      <w:r w:rsidRPr="005214E8">
        <w:t>е</w:t>
      </w:r>
      <w:r w:rsidRPr="005214E8">
        <w:lastRenderedPageBreak/>
        <w:t xml:space="preserve">ния </w:t>
      </w:r>
    </w:p>
    <w:p w:rsidR="006F4121" w:rsidRPr="005214E8" w:rsidRDefault="00D9707B" w:rsidP="00F62D92">
      <w:r w:rsidRPr="005214E8">
        <w:t>ОПИСАНИЕ ТРЕБОВАНИЙ К ЕГО УСПЕШНОМУ ИСПОЛНЕНИЮ 1 – программа основана на результатах диагностики, отражает возможности ребенка, включает все нео</w:t>
      </w:r>
      <w:r w:rsidRPr="005214E8">
        <w:t>б</w:t>
      </w:r>
      <w:r w:rsidRPr="005214E8">
        <w:t xml:space="preserve">ходимые направления работы 2 – программа не в полной мере учитывает возможности ребенка, специфику нарушения и особенности его развития 3 – программа не отражает все необходимые направления работы </w:t>
      </w:r>
    </w:p>
    <w:p w:rsidR="006F4121" w:rsidRPr="005214E8" w:rsidRDefault="00D9707B" w:rsidP="00F62D92">
      <w:r w:rsidRPr="005214E8">
        <w:t xml:space="preserve">ЗАДАНИЕ ТИП ЗАДАНИЯ КУ (контрольно-учебное задание) </w:t>
      </w:r>
    </w:p>
    <w:p w:rsidR="006F4121" w:rsidRPr="005214E8" w:rsidRDefault="00D9707B" w:rsidP="00F62D92">
      <w:r w:rsidRPr="005214E8">
        <w:t>УРОВЕНЬ СЛОЖНОСТИ (1, 2 или 3) Составить план-конспект проведения консул</w:t>
      </w:r>
      <w:r w:rsidRPr="005214E8">
        <w:t>ь</w:t>
      </w:r>
      <w:r w:rsidRPr="005214E8">
        <w:t xml:space="preserve">тативной процедуры членов семьи ребенка с ограниченными возможностями здоровья </w:t>
      </w:r>
    </w:p>
    <w:p w:rsidR="006F4121" w:rsidRPr="005214E8" w:rsidRDefault="00D9707B" w:rsidP="00F62D92">
      <w:r w:rsidRPr="005214E8">
        <w:t>ОПИСАНИЕ ТРЕБОВАНИЙ К ЕГО УСПЕШНОМУ ИСПОЛНЕНИЮ • план ко</w:t>
      </w:r>
      <w:r w:rsidRPr="005214E8">
        <w:t>н</w:t>
      </w:r>
      <w:r w:rsidRPr="005214E8">
        <w:t>спекта включает все этапы проведения консультативной процедуры; план конспекта включает не все этапы проведения консультативной процедуры; этапы проведения ко</w:t>
      </w:r>
      <w:r w:rsidRPr="005214E8">
        <w:t>н</w:t>
      </w:r>
      <w:r w:rsidRPr="005214E8">
        <w:t xml:space="preserve">сультативной процедуры; план конспект составлен неверно. </w:t>
      </w:r>
    </w:p>
    <w:p w:rsidR="006F4121" w:rsidRPr="005214E8" w:rsidRDefault="00D9707B" w:rsidP="00F62D92">
      <w:r w:rsidRPr="005214E8">
        <w:t xml:space="preserve">ЗАДАНИЕ ТИП ЗАДАНИЯ КУ (контрольно-учебное задание) </w:t>
      </w:r>
    </w:p>
    <w:p w:rsidR="006F4121" w:rsidRPr="005214E8" w:rsidRDefault="00D9707B" w:rsidP="00F62D92">
      <w:r w:rsidRPr="005214E8">
        <w:t>УРОВЕНЬ СЛОЖНОСТИ (1, 2 или 3) Разработать вариант индивидуальной образ</w:t>
      </w:r>
      <w:r w:rsidRPr="005214E8">
        <w:t>о</w:t>
      </w:r>
      <w:r w:rsidRPr="005214E8">
        <w:t xml:space="preserve">вательной программы, обеспечивающей личностное и культурное развитие воспитанника с ОВЗ </w:t>
      </w:r>
    </w:p>
    <w:p w:rsidR="006F4121" w:rsidRPr="005214E8" w:rsidRDefault="00D9707B" w:rsidP="00F62D92">
      <w:r w:rsidRPr="005214E8">
        <w:t>ОПИСАНИЕ ТРЕБОВАНИЙ К ЕГО УСПЕШНОМУ ИСПОЛНЕНИЮ 1 – разраб</w:t>
      </w:r>
      <w:r w:rsidRPr="005214E8">
        <w:t>о</w:t>
      </w:r>
      <w:r w:rsidRPr="005214E8">
        <w:t>танный вариант индивидуальной образовательной программы включает специально п</w:t>
      </w:r>
      <w:r w:rsidRPr="005214E8">
        <w:t>о</w:t>
      </w:r>
      <w:r w:rsidRPr="005214E8">
        <w:t>добранный репертуар художественных произведений, обеспечивающих личностное и культурное развитие воспитанника, реализующих коррекционную направленность обр</w:t>
      </w:r>
      <w:r w:rsidRPr="005214E8">
        <w:t>а</w:t>
      </w:r>
      <w:r w:rsidRPr="005214E8">
        <w:t>зовательного процесса 2 – индивидуальная образовательная программа не полностью с</w:t>
      </w:r>
      <w:r w:rsidRPr="005214E8">
        <w:t>о</w:t>
      </w:r>
      <w:r w:rsidRPr="005214E8">
        <w:t>ответствует специфическим возможностям детей 3 – разработанная образовательная пр</w:t>
      </w:r>
      <w:r w:rsidRPr="005214E8">
        <w:t>о</w:t>
      </w:r>
      <w:r w:rsidRPr="005214E8">
        <w:t xml:space="preserve">грамма не способствует личностному и культурному развитию воспитанника </w:t>
      </w:r>
    </w:p>
    <w:p w:rsidR="006F4121" w:rsidRPr="005214E8" w:rsidRDefault="00D9707B" w:rsidP="00F62D92">
      <w:r w:rsidRPr="005214E8">
        <w:t xml:space="preserve">ЗАДАНИЕ ТИП ЗАДАНИЯ У (учебное задание) </w:t>
      </w:r>
    </w:p>
    <w:p w:rsidR="006F4121" w:rsidRPr="005214E8" w:rsidRDefault="00D9707B" w:rsidP="00F62D92">
      <w:r w:rsidRPr="005214E8">
        <w:t xml:space="preserve">УРОВЕНЬ СЛОЖНОСТИ (1, 2 или 3) Адаптируйте текст </w:t>
      </w:r>
      <w:r w:rsidR="006F4121" w:rsidRPr="005214E8">
        <w:t xml:space="preserve">любого </w:t>
      </w:r>
      <w:r w:rsidRPr="005214E8">
        <w:t>задания в соотве</w:t>
      </w:r>
      <w:r w:rsidRPr="005214E8">
        <w:t>т</w:t>
      </w:r>
      <w:r w:rsidRPr="005214E8">
        <w:t xml:space="preserve">ствии с возможностями </w:t>
      </w:r>
      <w:r w:rsidR="006F4121" w:rsidRPr="005214E8">
        <w:t>детей с ОВЗ</w:t>
      </w:r>
      <w:r w:rsidRPr="005214E8">
        <w:t xml:space="preserve"> </w:t>
      </w:r>
    </w:p>
    <w:p w:rsidR="006F4121" w:rsidRPr="005214E8" w:rsidRDefault="00D9707B" w:rsidP="00F62D92">
      <w:r w:rsidRPr="005214E8">
        <w:t>ОПИСАНИЕ ТРЕБОВАНИЙ К ЕГО УСПЕШНОМУ ИСПОЛНЕНИЮ - адаптир</w:t>
      </w:r>
      <w:r w:rsidRPr="005214E8">
        <w:t>о</w:t>
      </w:r>
      <w:r w:rsidRPr="005214E8">
        <w:t>ванный текст полностью соответствует возможностям учащихся - адаптированный текст соответствует возможностям учащихся, но содержит отдельные методические ошибки - адаптированный текст не соответствует возможностям учащихся</w:t>
      </w:r>
    </w:p>
    <w:p w:rsidR="006F4121" w:rsidRPr="005214E8" w:rsidRDefault="00D9707B" w:rsidP="00F62D92">
      <w:r w:rsidRPr="005214E8">
        <w:t xml:space="preserve"> ЗАДАНИЕ ТИП ЗАДАНИЯ КУ (контрольно-учебное задание) </w:t>
      </w:r>
    </w:p>
    <w:p w:rsidR="006F4121" w:rsidRPr="005214E8" w:rsidRDefault="00D9707B" w:rsidP="00F62D92">
      <w:r w:rsidRPr="005214E8">
        <w:t>УРОВЕНЬ СЛОЖНОСТИ (1, 2, или 3) Предложить варианты решения следующей педагогической ситуации: «Ребенок 5 лет с синдромальной формой умственной отстал</w:t>
      </w:r>
      <w:r w:rsidRPr="005214E8">
        <w:t>о</w:t>
      </w:r>
      <w:r w:rsidRPr="005214E8">
        <w:t>сти, гуляя во дворе с мамой (бабушкой), подходит к песочнице, где играют дети 2-3 лет и стремиться включится в процесс игры с песком. Двое из пяти родителей младших детей подходят к песочнице и забирают своих детей, не допуская контакта с умственно отст</w:t>
      </w:r>
      <w:r w:rsidRPr="005214E8">
        <w:t>а</w:t>
      </w:r>
      <w:r w:rsidRPr="005214E8">
        <w:t xml:space="preserve">лым ребенком». </w:t>
      </w:r>
    </w:p>
    <w:p w:rsidR="006F4121" w:rsidRPr="005214E8" w:rsidRDefault="00D9707B" w:rsidP="00F62D92">
      <w:r w:rsidRPr="005214E8">
        <w:t>ОПИСАНИЕ ТРЕБОВАНИЙ К ЕГО УСПЕШНОМУ ИСПОЛНЕНИЮ Предложено несколько вариантов конструктивного решения ситуации на основе психологического д</w:t>
      </w:r>
      <w:r w:rsidRPr="005214E8">
        <w:t>е</w:t>
      </w:r>
      <w:r w:rsidRPr="005214E8">
        <w:t>тального анализа сложившейся ситуации Предложено не менее двух конструктивных п</w:t>
      </w:r>
      <w:r w:rsidRPr="005214E8">
        <w:t>у</w:t>
      </w:r>
      <w:r w:rsidRPr="005214E8">
        <w:t>тей решения ситуации Предложен 1 вариант конструктивного решения ситуации.</w:t>
      </w:r>
    </w:p>
    <w:p w:rsidR="006F4121" w:rsidRPr="005214E8" w:rsidRDefault="00D9707B" w:rsidP="00F62D92">
      <w:r w:rsidRPr="005214E8">
        <w:t xml:space="preserve"> ЗАДАНИЕ ТИП ЗАДАНИЯ К-У (контрольно-учебное задание) </w:t>
      </w:r>
    </w:p>
    <w:p w:rsidR="006F4121" w:rsidRPr="005214E8" w:rsidRDefault="00D9707B" w:rsidP="00F62D92">
      <w:r w:rsidRPr="005214E8">
        <w:t>УРОВЕНЬ СЛОЖНОСТИ (1, 2 или 3) Охарактеризовать специальные условия об</w:t>
      </w:r>
      <w:r w:rsidRPr="005214E8">
        <w:t>у</w:t>
      </w:r>
      <w:r w:rsidRPr="005214E8">
        <w:t xml:space="preserve">чения и воспитания детей с нарушениями зрения </w:t>
      </w:r>
    </w:p>
    <w:p w:rsidR="006F4121" w:rsidRPr="005214E8" w:rsidRDefault="00D9707B" w:rsidP="00F62D92">
      <w:r w:rsidRPr="005214E8">
        <w:t>ОПИСАНИЕ ТРЕБОВАНИЙ К ЕГО УСПЕШНОМУ ИСПОЛНЕНИЮ - специальные условия подробно охарактеризованы - специальные условия охарактеризованы недост</w:t>
      </w:r>
      <w:r w:rsidRPr="005214E8">
        <w:t>а</w:t>
      </w:r>
      <w:r w:rsidRPr="005214E8">
        <w:t xml:space="preserve">точно - специальные условия не названы </w:t>
      </w:r>
    </w:p>
    <w:p w:rsidR="006F4121" w:rsidRPr="005214E8" w:rsidRDefault="00D9707B" w:rsidP="00F62D92">
      <w:r w:rsidRPr="005214E8">
        <w:t xml:space="preserve">ЗАДАНИЕ ТИП ЗАДАНИЯ КУ (контрольно- учебное задание) </w:t>
      </w:r>
    </w:p>
    <w:p w:rsidR="006F4121" w:rsidRPr="005214E8" w:rsidRDefault="00D9707B" w:rsidP="00F62D92">
      <w:r w:rsidRPr="005214E8">
        <w:t>УРОВЕНЬ СЛОЖНОСТИ (1, 2 или 3) На основании наблюдения за деятельностью консилиума и анализа его документации разработать заключение на ребенка с ОВЗ в у</w:t>
      </w:r>
      <w:r w:rsidRPr="005214E8">
        <w:t>с</w:t>
      </w:r>
      <w:r w:rsidRPr="005214E8">
        <w:t xml:space="preserve">ловиях интеграции </w:t>
      </w:r>
    </w:p>
    <w:p w:rsidR="006F4121" w:rsidRPr="005214E8" w:rsidRDefault="00D9707B" w:rsidP="00F62D92">
      <w:r w:rsidRPr="005214E8">
        <w:lastRenderedPageBreak/>
        <w:t>ОПИСАНИЕ ТРЕБОВАНИЙ К ЕГО УСПЕШНОМУ ИСПОЛНЕНИЮ - заключение выполнено в рамках полномочий консилиума, содержит рекомендации к совершенствов</w:t>
      </w:r>
      <w:r w:rsidRPr="005214E8">
        <w:t>а</w:t>
      </w:r>
      <w:r w:rsidRPr="005214E8">
        <w:t>нию коррекционной работы - заключение не содержит рекомендации - заключение осн</w:t>
      </w:r>
      <w:r w:rsidRPr="005214E8">
        <w:t>о</w:t>
      </w:r>
      <w:r w:rsidRPr="005214E8">
        <w:t xml:space="preserve">вано на расширенных полномочиях консилиума </w:t>
      </w:r>
    </w:p>
    <w:p w:rsidR="008C7616" w:rsidRPr="005214E8" w:rsidRDefault="00D9707B" w:rsidP="00F62D92">
      <w:r w:rsidRPr="005214E8">
        <w:t xml:space="preserve">ЗАДАНИЕ ТИП ЗАДАНИЯ КУ (контрольно-учебное задание) </w:t>
      </w:r>
    </w:p>
    <w:p w:rsidR="006F4121" w:rsidRPr="005214E8" w:rsidRDefault="00D9707B" w:rsidP="00F62D92">
      <w:r w:rsidRPr="005214E8">
        <w:t>УРОВЕНЬ СЛОЖНОСТИ (1, 2 или 3) На основе результатов диагностики разраб</w:t>
      </w:r>
      <w:r w:rsidRPr="005214E8">
        <w:t>о</w:t>
      </w:r>
      <w:r w:rsidRPr="005214E8">
        <w:t xml:space="preserve">тать индивидуальную программу обучения младшего </w:t>
      </w:r>
      <w:r w:rsidR="006F4121" w:rsidRPr="005214E8">
        <w:t>до</w:t>
      </w:r>
      <w:r w:rsidRPr="005214E8">
        <w:t>школьника со сложным наруш</w:t>
      </w:r>
      <w:r w:rsidRPr="005214E8">
        <w:t>е</w:t>
      </w:r>
      <w:r w:rsidRPr="005214E8">
        <w:t xml:space="preserve">нием развития </w:t>
      </w:r>
    </w:p>
    <w:p w:rsidR="006F4121" w:rsidRPr="005214E8" w:rsidRDefault="00D9707B" w:rsidP="00F62D92">
      <w:r w:rsidRPr="005214E8">
        <w:t>ОПИСАНИЕ ТРЕБОВАНИЙ К ЕГО УСПЕШНОМУ ИСПОЛНЕНИЮ 1 – программа основана на результатах диагностики, отражает возможности ребенка, включает все нео</w:t>
      </w:r>
      <w:r w:rsidRPr="005214E8">
        <w:t>б</w:t>
      </w:r>
      <w:r w:rsidRPr="005214E8">
        <w:t xml:space="preserve">ходимые направления работы 2 – программа не в полной мере учитывает возможности ребенка, специфику нарушения и особенности его развития 3 – программа не отражает все необходимые направления работы </w:t>
      </w:r>
    </w:p>
    <w:p w:rsidR="006F4121" w:rsidRPr="005214E8" w:rsidRDefault="00D9707B" w:rsidP="00F62D92">
      <w:r w:rsidRPr="005214E8">
        <w:t xml:space="preserve">ЗАДАНИЕ ТИП ЗАДАНИЯ У (учебное задание) </w:t>
      </w:r>
    </w:p>
    <w:p w:rsidR="006F4121" w:rsidRPr="005214E8" w:rsidRDefault="00D9707B" w:rsidP="00F62D92">
      <w:r w:rsidRPr="005214E8">
        <w:t>УРОВЕНЬ СЛОЖНОСТИ (1, 2 или 3) Создайте презентацию, содержащую адапт</w:t>
      </w:r>
      <w:r w:rsidRPr="005214E8">
        <w:t>и</w:t>
      </w:r>
      <w:r w:rsidRPr="005214E8">
        <w:t xml:space="preserve">рованный учебный материал учебника </w:t>
      </w:r>
      <w:r w:rsidR="006F4121" w:rsidRPr="005214E8">
        <w:t>ДО</w:t>
      </w:r>
    </w:p>
    <w:p w:rsidR="006F4121" w:rsidRPr="005214E8" w:rsidRDefault="00D9707B" w:rsidP="00F62D92">
      <w:r w:rsidRPr="005214E8">
        <w:t>ОПИСАНИЕ ТРЕБОВАНИЙ К ЕГО УСПЕШНОМУ ИСПОЛНЕНИЮ - в содерж</w:t>
      </w:r>
      <w:r w:rsidRPr="005214E8">
        <w:t>а</w:t>
      </w:r>
      <w:r w:rsidRPr="005214E8">
        <w:t>нии слайдов учтены особенности познавательной деятельности и речевого развития уч</w:t>
      </w:r>
      <w:r w:rsidRPr="005214E8">
        <w:t>а</w:t>
      </w:r>
      <w:r w:rsidRPr="005214E8">
        <w:t>щихся определенной категории - содержание слайдов в целом соответствует особенн</w:t>
      </w:r>
      <w:r w:rsidRPr="005214E8">
        <w:t>о</w:t>
      </w:r>
      <w:r w:rsidRPr="005214E8">
        <w:t>стям детей данной категории, но содержит отдельные методические недочеты (слишком большой объем текстовой информации на одном слайде, не выделены специфические р</w:t>
      </w:r>
      <w:r w:rsidRPr="005214E8">
        <w:t>е</w:t>
      </w:r>
      <w:r w:rsidRPr="005214E8">
        <w:t>чевые единицы, слайды перенасыщены наглядностью и пр.) - содержание слайдов не ад</w:t>
      </w:r>
      <w:r w:rsidRPr="005214E8">
        <w:t>е</w:t>
      </w:r>
      <w:r w:rsidRPr="005214E8">
        <w:t xml:space="preserve">кватно особенностям речевого и интеллектуального развития учащихся </w:t>
      </w:r>
    </w:p>
    <w:p w:rsidR="006F4121" w:rsidRPr="005214E8" w:rsidRDefault="00D9707B" w:rsidP="00F62D92">
      <w:r w:rsidRPr="005214E8">
        <w:t xml:space="preserve">ЗАДАНИЯ ТИП ЗАДАНИЯ КУ (контрольно-учебное задание) </w:t>
      </w:r>
    </w:p>
    <w:p w:rsidR="006F4121" w:rsidRPr="005214E8" w:rsidRDefault="00D9707B" w:rsidP="00F62D92">
      <w:r w:rsidRPr="005214E8">
        <w:t>УРОВЕНЬ СЛОЖНОСТИ (1, 2, или 3) Подготовить презентацию о лицах с наруш</w:t>
      </w:r>
      <w:r w:rsidRPr="005214E8">
        <w:t>е</w:t>
      </w:r>
      <w:r w:rsidRPr="005214E8">
        <w:t xml:space="preserve">ниями двигательного развития и представить ее на родительском собрании </w:t>
      </w:r>
    </w:p>
    <w:p w:rsidR="006F4121" w:rsidRPr="005214E8" w:rsidRDefault="00D9707B" w:rsidP="00F62D92">
      <w:r w:rsidRPr="005214E8">
        <w:t>ОПИСАНИЕ ТРЕБОВАНИЙ К ЕГО УСПЕШНОМУ ИСПОЛНЕНИЮ Презентация включает основные сведения о данном нарушении, причинах его возникновения, проявл</w:t>
      </w:r>
      <w:r w:rsidRPr="005214E8">
        <w:t>е</w:t>
      </w:r>
      <w:r w:rsidRPr="005214E8">
        <w:t>ниях, степени реальной угрозы обществу, фактах дискриминации. Презентация включает фото и видеоматериалы, демонстрирующие трудности, с которыми сталкиваются дети с ДЦП. После представления ее на родительском собрании и обсуждения данной проблемы у родителей не отмечается выраженного негативного отношения к факту обучения ребе</w:t>
      </w:r>
      <w:r w:rsidRPr="005214E8">
        <w:t>н</w:t>
      </w:r>
      <w:r w:rsidRPr="005214E8">
        <w:t>ка с ДЦП</w:t>
      </w:r>
      <w:r w:rsidR="006F4121" w:rsidRPr="005214E8">
        <w:t>.</w:t>
      </w:r>
      <w:r w:rsidRPr="005214E8">
        <w:t xml:space="preserve"> Презентация включает информацию, не подкрепленную фото и видеоматери</w:t>
      </w:r>
      <w:r w:rsidRPr="005214E8">
        <w:t>а</w:t>
      </w:r>
      <w:r w:rsidRPr="005214E8">
        <w:t>лами. После ее представления на родительском собрании у родителей возникают допо</w:t>
      </w:r>
      <w:r w:rsidRPr="005214E8">
        <w:t>л</w:t>
      </w:r>
      <w:r w:rsidRPr="005214E8">
        <w:t>нительные вопросы, интерес к проблеме, однако анонимный опрос родителей показывает наличие сомнения в том, что обучение ребенка с ДЦП в данном классе действительно я</w:t>
      </w:r>
      <w:r w:rsidRPr="005214E8">
        <w:t>в</w:t>
      </w:r>
      <w:r w:rsidRPr="005214E8">
        <w:t>ляется необходимым. Презентация составлена формально, ее представление на родител</w:t>
      </w:r>
      <w:r w:rsidRPr="005214E8">
        <w:t>ь</w:t>
      </w:r>
      <w:r w:rsidRPr="005214E8">
        <w:t xml:space="preserve">ском собрании не вызвало ответной положительной эмоциональной реакции со стороны родителей. </w:t>
      </w:r>
    </w:p>
    <w:p w:rsidR="006F4121" w:rsidRPr="005214E8" w:rsidRDefault="00D9707B" w:rsidP="00F62D92">
      <w:r w:rsidRPr="005214E8">
        <w:t xml:space="preserve">ЗАДАНИЕ ТИП ЗАДАНИЯ КУ (контрольно-учебное задание) </w:t>
      </w:r>
    </w:p>
    <w:p w:rsidR="006F4121" w:rsidRPr="005214E8" w:rsidRDefault="00D9707B" w:rsidP="00F62D92">
      <w:r w:rsidRPr="005214E8">
        <w:t>УРОВЕНЬ СЛОЖНОСТИ (1, 2, или 3) Подготовить совместно с педагогами и пс</w:t>
      </w:r>
      <w:r w:rsidRPr="005214E8">
        <w:t>и</w:t>
      </w:r>
      <w:r w:rsidRPr="005214E8">
        <w:t xml:space="preserve">хологами и провести среди </w:t>
      </w:r>
      <w:r w:rsidR="006F4121" w:rsidRPr="005214E8">
        <w:t xml:space="preserve">студентов </w:t>
      </w:r>
      <w:r w:rsidRPr="005214E8">
        <w:t>деловую игру-тренинг на тему «Легко ли быть н</w:t>
      </w:r>
      <w:r w:rsidRPr="005214E8">
        <w:t>е</w:t>
      </w:r>
      <w:r w:rsidRPr="005214E8">
        <w:t xml:space="preserve">похожим на других» </w:t>
      </w:r>
    </w:p>
    <w:p w:rsidR="00F62D92" w:rsidRPr="005214E8" w:rsidRDefault="00D9707B" w:rsidP="00F62D92">
      <w:pPr>
        <w:rPr>
          <w:b/>
          <w:bCs/>
        </w:rPr>
      </w:pPr>
      <w:r w:rsidRPr="005214E8">
        <w:t>ОПИСАНИЕ ТРЕБОВАНИЙ К ЕГО УСПЕШНОМУ ИСПОЛНЕНИЮ Деловая игра-тренинг направлена на формирование толерантного отношения к людям с отклонениями в развитии, учитывает структуру стигматизирующей установки</w:t>
      </w:r>
      <w:r w:rsidR="006F4121" w:rsidRPr="005214E8">
        <w:t>.</w:t>
      </w:r>
      <w:r w:rsidRPr="005214E8">
        <w:t xml:space="preserve"> В процессе игры прораб</w:t>
      </w:r>
      <w:r w:rsidRPr="005214E8">
        <w:t>о</w:t>
      </w:r>
      <w:r w:rsidRPr="005214E8">
        <w:t>тан лишь когнитивный компонент стигматизирующей установки</w:t>
      </w:r>
      <w:r w:rsidR="006F4121" w:rsidRPr="005214E8">
        <w:t>.</w:t>
      </w:r>
      <w:r w:rsidRPr="005214E8">
        <w:t xml:space="preserve"> Деловая игра-тренинг составлена без учета структуры стигматизирующей установки, носит формальный хара</w:t>
      </w:r>
      <w:r w:rsidRPr="005214E8">
        <w:t>к</w:t>
      </w:r>
      <w:r w:rsidRPr="005214E8">
        <w:t>тер.</w:t>
      </w:r>
    </w:p>
    <w:p w:rsidR="00F62D92" w:rsidRPr="005214E8" w:rsidRDefault="00F62D92" w:rsidP="00F62D92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5214E8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F62D92" w:rsidRPr="005214E8" w:rsidRDefault="00F62D92" w:rsidP="00F62D92">
      <w:pPr>
        <w:tabs>
          <w:tab w:val="left" w:pos="851"/>
        </w:tabs>
        <w:ind w:firstLine="709"/>
      </w:pPr>
      <w:r w:rsidRPr="005214E8">
        <w:rPr>
          <w:rStyle w:val="FontStyle20"/>
          <w:rFonts w:ascii="Times New Roman" w:hAnsi="Times New Roman" w:cs="Times New Roman"/>
          <w:sz w:val="24"/>
          <w:szCs w:val="24"/>
        </w:rPr>
        <w:t>П</w:t>
      </w:r>
      <w:r w:rsidRPr="005214E8">
        <w:t>ри подготовке к семинару студент должен придерживаться следующего порядка:</w:t>
      </w:r>
    </w:p>
    <w:p w:rsidR="00F62D92" w:rsidRPr="005214E8" w:rsidRDefault="00F62D92" w:rsidP="00233A43">
      <w:pPr>
        <w:widowControl/>
        <w:numPr>
          <w:ilvl w:val="0"/>
          <w:numId w:val="2"/>
        </w:numPr>
        <w:shd w:val="clear" w:color="auto" w:fill="FFFFFF"/>
        <w:ind w:left="0" w:firstLine="360"/>
      </w:pPr>
      <w:r w:rsidRPr="005214E8">
        <w:rPr>
          <w:color w:val="000000"/>
        </w:rPr>
        <w:lastRenderedPageBreak/>
        <w:t>четко уяснить тему, цель работы, внимательно прочитать, продумать предложе</w:t>
      </w:r>
      <w:r w:rsidRPr="005214E8">
        <w:rPr>
          <w:color w:val="000000"/>
        </w:rPr>
        <w:t>н</w:t>
      </w:r>
      <w:r w:rsidRPr="005214E8">
        <w:rPr>
          <w:color w:val="000000"/>
        </w:rPr>
        <w:t>ный преподавателем план к изучаемой теме, осмыслить содержание каждого вопроса пл</w:t>
      </w:r>
      <w:r w:rsidRPr="005214E8">
        <w:rPr>
          <w:color w:val="000000"/>
        </w:rPr>
        <w:t>а</w:t>
      </w:r>
      <w:r w:rsidRPr="005214E8">
        <w:rPr>
          <w:color w:val="000000"/>
        </w:rPr>
        <w:t>на;</w:t>
      </w:r>
    </w:p>
    <w:p w:rsidR="00F62D92" w:rsidRPr="005214E8" w:rsidRDefault="00F62D92" w:rsidP="00233A43">
      <w:pPr>
        <w:widowControl/>
        <w:numPr>
          <w:ilvl w:val="0"/>
          <w:numId w:val="2"/>
        </w:numPr>
        <w:shd w:val="clear" w:color="auto" w:fill="FFFFFF"/>
        <w:ind w:left="0" w:firstLine="360"/>
      </w:pPr>
      <w:r w:rsidRPr="005214E8">
        <w:rPr>
          <w:color w:val="000000"/>
        </w:rPr>
        <w:t>внимательно изучить указанную основную и дополнительную литературу, затем найти ее в фонде библиотеки или в читальном зале;</w:t>
      </w:r>
    </w:p>
    <w:p w:rsidR="00F62D92" w:rsidRPr="005214E8" w:rsidRDefault="00F62D92" w:rsidP="00233A43">
      <w:pPr>
        <w:widowControl/>
        <w:numPr>
          <w:ilvl w:val="0"/>
          <w:numId w:val="2"/>
        </w:numPr>
        <w:shd w:val="clear" w:color="auto" w:fill="FFFFFF"/>
        <w:ind w:left="0" w:firstLine="360"/>
      </w:pPr>
      <w:r w:rsidRPr="005214E8">
        <w:rPr>
          <w:color w:val="000000"/>
        </w:rPr>
        <w:t>после этого проработать конспект лекции, определить, какие вопросы получили д</w:t>
      </w:r>
      <w:r w:rsidRPr="005214E8">
        <w:rPr>
          <w:color w:val="000000"/>
        </w:rPr>
        <w:t>е</w:t>
      </w:r>
      <w:r w:rsidRPr="005214E8">
        <w:rPr>
          <w:color w:val="000000"/>
        </w:rPr>
        <w:t>тальное  рассмотрение, а какие затронуты обзорно или вообщ</w:t>
      </w:r>
      <w:r w:rsidR="000A3663" w:rsidRPr="005214E8">
        <w:rPr>
          <w:color w:val="000000"/>
        </w:rPr>
        <w:t>е</w:t>
      </w:r>
      <w:r w:rsidRPr="005214E8">
        <w:rPr>
          <w:color w:val="000000"/>
        </w:rPr>
        <w:t xml:space="preserve"> не нашли отражение в те</w:t>
      </w:r>
      <w:r w:rsidRPr="005214E8">
        <w:rPr>
          <w:color w:val="000000"/>
        </w:rPr>
        <w:t>к</w:t>
      </w:r>
      <w:r w:rsidRPr="005214E8">
        <w:rPr>
          <w:color w:val="000000"/>
        </w:rPr>
        <w:t xml:space="preserve">сте лекции; </w:t>
      </w:r>
    </w:p>
    <w:p w:rsidR="00F62D92" w:rsidRPr="005214E8" w:rsidRDefault="00F62D92" w:rsidP="00233A43">
      <w:pPr>
        <w:widowControl/>
        <w:numPr>
          <w:ilvl w:val="0"/>
          <w:numId w:val="2"/>
        </w:numPr>
        <w:shd w:val="clear" w:color="auto" w:fill="FFFFFF"/>
        <w:ind w:left="0" w:firstLine="360"/>
      </w:pPr>
      <w:r w:rsidRPr="005214E8">
        <w:rPr>
          <w:color w:val="000000"/>
        </w:rPr>
        <w:t>просмотреть материал учебника, обратив особое внимание на изучение вопросов, которые составят предмет  рассмотрения на семинаре; основные положения,</w:t>
      </w:r>
      <w:r w:rsidRPr="005214E8">
        <w:t xml:space="preserve"> </w:t>
      </w:r>
      <w:r w:rsidRPr="005214E8">
        <w:rPr>
          <w:color w:val="000000"/>
        </w:rPr>
        <w:t>раскрытые в учебнике, записать в свои рабочие тетради;</w:t>
      </w:r>
    </w:p>
    <w:p w:rsidR="00F62D92" w:rsidRPr="005214E8" w:rsidRDefault="00F62D92" w:rsidP="00233A43">
      <w:pPr>
        <w:widowControl/>
        <w:numPr>
          <w:ilvl w:val="0"/>
          <w:numId w:val="2"/>
        </w:numPr>
        <w:shd w:val="clear" w:color="auto" w:fill="FFFFFF"/>
        <w:ind w:left="0" w:firstLine="360"/>
      </w:pPr>
      <w:r w:rsidRPr="005214E8">
        <w:rPr>
          <w:color w:val="000000"/>
        </w:rPr>
        <w:t>после этого необходимо приступить к работе с текстом источника. По каждому</w:t>
      </w:r>
      <w:r w:rsidRPr="005214E8">
        <w:t xml:space="preserve"> </w:t>
      </w:r>
      <w:r w:rsidRPr="005214E8">
        <w:rPr>
          <w:color w:val="000000"/>
        </w:rPr>
        <w:t>в</w:t>
      </w:r>
      <w:r w:rsidRPr="005214E8">
        <w:rPr>
          <w:color w:val="000000"/>
        </w:rPr>
        <w:t>о</w:t>
      </w:r>
      <w:r w:rsidRPr="005214E8">
        <w:rPr>
          <w:color w:val="000000"/>
        </w:rPr>
        <w:t>просу подобрать фактический текстовой историко-педагогический материал,</w:t>
      </w:r>
      <w:r w:rsidRPr="005214E8">
        <w:t xml:space="preserve"> </w:t>
      </w:r>
      <w:r w:rsidRPr="005214E8">
        <w:rPr>
          <w:color w:val="000000"/>
        </w:rPr>
        <w:t>иллюстр</w:t>
      </w:r>
      <w:r w:rsidRPr="005214E8">
        <w:rPr>
          <w:color w:val="000000"/>
        </w:rPr>
        <w:t>и</w:t>
      </w:r>
      <w:r w:rsidRPr="005214E8">
        <w:rPr>
          <w:color w:val="000000"/>
        </w:rPr>
        <w:t>рующий определенные теоретические положения, взятые из текста</w:t>
      </w:r>
      <w:r w:rsidRPr="005214E8">
        <w:t xml:space="preserve"> </w:t>
      </w:r>
      <w:r w:rsidRPr="005214E8">
        <w:rPr>
          <w:color w:val="000000"/>
        </w:rPr>
        <w:t>лекции, учебника или самостоятельно выделенные студентом;</w:t>
      </w:r>
    </w:p>
    <w:p w:rsidR="00F62D92" w:rsidRPr="005214E8" w:rsidRDefault="00F62D92" w:rsidP="00233A43">
      <w:pPr>
        <w:widowControl/>
        <w:numPr>
          <w:ilvl w:val="0"/>
          <w:numId w:val="2"/>
        </w:numPr>
        <w:shd w:val="clear" w:color="auto" w:fill="FFFFFF"/>
        <w:ind w:left="0" w:firstLine="360"/>
      </w:pPr>
      <w:r w:rsidRPr="005214E8">
        <w:rPr>
          <w:color w:val="000000"/>
        </w:rPr>
        <w:t>на основе осмысления материала всех изученных источников по теме продумать</w:t>
      </w:r>
      <w:r w:rsidRPr="005214E8">
        <w:t xml:space="preserve"> </w:t>
      </w:r>
      <w:r w:rsidRPr="005214E8">
        <w:rPr>
          <w:color w:val="000000"/>
        </w:rPr>
        <w:t>логику ответа по каждому вопросу плана, сделав соответствующие записи в</w:t>
      </w:r>
      <w:r w:rsidRPr="005214E8">
        <w:t xml:space="preserve"> </w:t>
      </w:r>
      <w:r w:rsidRPr="005214E8">
        <w:rPr>
          <w:color w:val="000000"/>
        </w:rPr>
        <w:t>рабочих те</w:t>
      </w:r>
      <w:r w:rsidRPr="005214E8">
        <w:rPr>
          <w:color w:val="000000"/>
        </w:rPr>
        <w:t>т</w:t>
      </w:r>
      <w:r w:rsidRPr="005214E8">
        <w:rPr>
          <w:color w:val="000000"/>
        </w:rPr>
        <w:t>радях;</w:t>
      </w:r>
    </w:p>
    <w:p w:rsidR="00F62D92" w:rsidRPr="005214E8" w:rsidRDefault="00F62D92" w:rsidP="00233A43">
      <w:pPr>
        <w:widowControl/>
        <w:numPr>
          <w:ilvl w:val="0"/>
          <w:numId w:val="2"/>
        </w:numPr>
        <w:shd w:val="clear" w:color="auto" w:fill="FFFFFF"/>
        <w:ind w:left="0" w:firstLine="360"/>
      </w:pPr>
      <w:r w:rsidRPr="005214E8">
        <w:rPr>
          <w:color w:val="000000"/>
        </w:rPr>
        <w:t>записать вопросы, отметив отдельные места текста источника, которые вызвали</w:t>
      </w:r>
      <w:r w:rsidRPr="005214E8">
        <w:t xml:space="preserve"> </w:t>
      </w:r>
      <w:r w:rsidRPr="005214E8">
        <w:rPr>
          <w:color w:val="000000"/>
        </w:rPr>
        <w:t>з</w:t>
      </w:r>
      <w:r w:rsidRPr="005214E8">
        <w:rPr>
          <w:color w:val="000000"/>
        </w:rPr>
        <w:t>а</w:t>
      </w:r>
      <w:r w:rsidRPr="005214E8">
        <w:rPr>
          <w:color w:val="000000"/>
        </w:rPr>
        <w:t>труднения, чтобы выяснить их на семинарском занятии.</w:t>
      </w:r>
    </w:p>
    <w:p w:rsidR="00F62D92" w:rsidRPr="005214E8" w:rsidRDefault="00F62D92" w:rsidP="00F62D92">
      <w:pPr>
        <w:ind w:firstLine="709"/>
        <w:rPr>
          <w:color w:val="000000"/>
        </w:rPr>
      </w:pPr>
      <w:r w:rsidRPr="005214E8">
        <w:rPr>
          <w:color w:val="000000"/>
        </w:rPr>
        <w:t>Для того чтобы избежать трудностей при ответах на вопросы к семинару, рекоме</w:t>
      </w:r>
      <w:r w:rsidRPr="005214E8">
        <w:rPr>
          <w:color w:val="000000"/>
        </w:rPr>
        <w:t>н</w:t>
      </w:r>
      <w:r w:rsidRPr="005214E8">
        <w:rPr>
          <w:color w:val="000000"/>
        </w:rPr>
        <w:t>дуем  изучить дополнительную литературу по дисциплине, владеть терминами, предл</w:t>
      </w:r>
      <w:r w:rsidRPr="005214E8">
        <w:rPr>
          <w:color w:val="000000"/>
        </w:rPr>
        <w:t>а</w:t>
      </w:r>
      <w:r w:rsidRPr="005214E8">
        <w:rPr>
          <w:color w:val="000000"/>
        </w:rPr>
        <w:t>гаемыми в глоссарии, строить ответ по следующей схеме:</w:t>
      </w:r>
    </w:p>
    <w:p w:rsidR="00F62D92" w:rsidRPr="005214E8" w:rsidRDefault="00F62D92" w:rsidP="00233A43">
      <w:pPr>
        <w:widowControl/>
        <w:numPr>
          <w:ilvl w:val="0"/>
          <w:numId w:val="1"/>
        </w:numPr>
        <w:tabs>
          <w:tab w:val="left" w:pos="284"/>
        </w:tabs>
        <w:autoSpaceDE/>
        <w:autoSpaceDN/>
        <w:adjustRightInd/>
        <w:ind w:left="0" w:firstLine="0"/>
        <w:rPr>
          <w:color w:val="000000"/>
        </w:rPr>
      </w:pPr>
      <w:r w:rsidRPr="005214E8">
        <w:rPr>
          <w:color w:val="000000"/>
        </w:rPr>
        <w:t>Тезис</w:t>
      </w:r>
    </w:p>
    <w:p w:rsidR="00F62D92" w:rsidRPr="005214E8" w:rsidRDefault="00F62D92" w:rsidP="00233A43">
      <w:pPr>
        <w:widowControl/>
        <w:numPr>
          <w:ilvl w:val="0"/>
          <w:numId w:val="1"/>
        </w:numPr>
        <w:tabs>
          <w:tab w:val="left" w:pos="284"/>
        </w:tabs>
        <w:autoSpaceDE/>
        <w:autoSpaceDN/>
        <w:adjustRightInd/>
        <w:ind w:left="0" w:firstLine="0"/>
        <w:rPr>
          <w:color w:val="000000"/>
        </w:rPr>
      </w:pPr>
      <w:r w:rsidRPr="005214E8">
        <w:rPr>
          <w:color w:val="000000"/>
        </w:rPr>
        <w:t>Доказательства (привести различные точки зрения ученых, выразить свое отношение к проблеме)</w:t>
      </w:r>
    </w:p>
    <w:p w:rsidR="00F62D92" w:rsidRPr="005214E8" w:rsidRDefault="00F62D92" w:rsidP="00233A43">
      <w:pPr>
        <w:widowControl/>
        <w:numPr>
          <w:ilvl w:val="0"/>
          <w:numId w:val="1"/>
        </w:numPr>
        <w:tabs>
          <w:tab w:val="left" w:pos="284"/>
        </w:tabs>
        <w:autoSpaceDE/>
        <w:autoSpaceDN/>
        <w:adjustRightInd/>
        <w:ind w:left="0" w:firstLine="0"/>
        <w:rPr>
          <w:color w:val="000000"/>
        </w:rPr>
      </w:pPr>
      <w:r w:rsidRPr="005214E8">
        <w:rPr>
          <w:color w:val="000000"/>
        </w:rPr>
        <w:t>Выводы</w:t>
      </w:r>
    </w:p>
    <w:p w:rsidR="00F62D92" w:rsidRPr="005214E8" w:rsidRDefault="00F62D92" w:rsidP="00F62D92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DF2105" w:rsidRPr="005214E8" w:rsidRDefault="00DF2105" w:rsidP="00F62D92">
      <w:r w:rsidRPr="005214E8">
        <w:t xml:space="preserve">Примерные вопросы для подготовки к экзамену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Цель и задачи инклюзивного образования лиц с ОВЗ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Многообразие подходов к интерпретации понятия «Инклюзивное образов</w:t>
      </w:r>
      <w:r w:rsidRPr="005214E8">
        <w:rPr>
          <w:szCs w:val="24"/>
          <w:lang w:val="ru-RU"/>
        </w:rPr>
        <w:t>а</w:t>
      </w:r>
      <w:r w:rsidRPr="005214E8">
        <w:rPr>
          <w:szCs w:val="24"/>
          <w:lang w:val="ru-RU"/>
        </w:rPr>
        <w:t xml:space="preserve">ние»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Международные правовые документы, составляющие нормативно-правовые основы инклюзивного образования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Документы, регулирующие инклюзивное образование на территории РФ.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Разграничение понятий «интегрированное образование лиц с ОВЗ» и «инкл</w:t>
      </w:r>
      <w:r w:rsidRPr="005214E8">
        <w:rPr>
          <w:szCs w:val="24"/>
          <w:lang w:val="ru-RU"/>
        </w:rPr>
        <w:t>ю</w:t>
      </w:r>
      <w:r w:rsidRPr="005214E8">
        <w:rPr>
          <w:szCs w:val="24"/>
          <w:lang w:val="ru-RU"/>
        </w:rPr>
        <w:t xml:space="preserve">зивное образование лиц с ОВЗ»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Принципы и методика подготовки педагога-воспитателя к интегрированному обучения детей с ограниченными возможностями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Модели образовательной интеграции детей дошкольного возраста с огран</w:t>
      </w:r>
      <w:r w:rsidRPr="005214E8">
        <w:rPr>
          <w:szCs w:val="24"/>
          <w:lang w:val="ru-RU"/>
        </w:rPr>
        <w:t>и</w:t>
      </w:r>
      <w:r w:rsidRPr="005214E8">
        <w:rPr>
          <w:szCs w:val="24"/>
          <w:lang w:val="ru-RU"/>
        </w:rPr>
        <w:t xml:space="preserve">ченными возможностями здоровья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Этапы становления системы специального образования в России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Концепция интегрированного образования лиц с ограниченными возможн</w:t>
      </w:r>
      <w:r w:rsidRPr="005214E8">
        <w:rPr>
          <w:szCs w:val="24"/>
          <w:lang w:val="ru-RU"/>
        </w:rPr>
        <w:t>о</w:t>
      </w:r>
      <w:r w:rsidRPr="005214E8">
        <w:rPr>
          <w:szCs w:val="24"/>
          <w:lang w:val="ru-RU"/>
        </w:rPr>
        <w:t xml:space="preserve">стями здоровья 2001г.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</w:rPr>
      </w:pPr>
      <w:r w:rsidRPr="005214E8">
        <w:rPr>
          <w:szCs w:val="24"/>
        </w:rPr>
        <w:t xml:space="preserve">Экспериментальные модели инклюзивного образования.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Сущность, функции и структура инклюзивного процесса обучения.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Коррекционно-развивающие технологии в системе обучения лиц с огран</w:t>
      </w:r>
      <w:r w:rsidRPr="005214E8">
        <w:rPr>
          <w:szCs w:val="24"/>
          <w:lang w:val="ru-RU"/>
        </w:rPr>
        <w:t>и</w:t>
      </w:r>
      <w:r w:rsidRPr="005214E8">
        <w:rPr>
          <w:szCs w:val="24"/>
          <w:lang w:val="ru-RU"/>
        </w:rPr>
        <w:t xml:space="preserve">ченными возможностями здоровья в условиях инклюзивного обучения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lastRenderedPageBreak/>
        <w:t xml:space="preserve">Условия, обеспечивающие специальные образовательные потребности детей с ОВЗ в условиях инклюзивного обучения.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Диагностико-консультативная работа с детьми с ОВЗ в условиях инклюзи</w:t>
      </w:r>
      <w:r w:rsidRPr="005214E8">
        <w:rPr>
          <w:szCs w:val="24"/>
          <w:lang w:val="ru-RU"/>
        </w:rPr>
        <w:t>в</w:t>
      </w:r>
      <w:r w:rsidRPr="005214E8">
        <w:rPr>
          <w:szCs w:val="24"/>
          <w:lang w:val="ru-RU"/>
        </w:rPr>
        <w:t xml:space="preserve">ного обучения.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Физкультурно-оздоровительная работа с детьми с ОВЗ в условиях инклюзи</w:t>
      </w:r>
      <w:r w:rsidRPr="005214E8">
        <w:rPr>
          <w:szCs w:val="24"/>
          <w:lang w:val="ru-RU"/>
        </w:rPr>
        <w:t>в</w:t>
      </w:r>
      <w:r w:rsidRPr="005214E8">
        <w:rPr>
          <w:szCs w:val="24"/>
          <w:lang w:val="ru-RU"/>
        </w:rPr>
        <w:t xml:space="preserve">ного обучения.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Воспитательно-образовательная работа с детьми с ОВЗ в условиях инклюзи</w:t>
      </w:r>
      <w:r w:rsidRPr="005214E8">
        <w:rPr>
          <w:szCs w:val="24"/>
          <w:lang w:val="ru-RU"/>
        </w:rPr>
        <w:t>в</w:t>
      </w:r>
      <w:r w:rsidRPr="005214E8">
        <w:rPr>
          <w:szCs w:val="24"/>
          <w:lang w:val="ru-RU"/>
        </w:rPr>
        <w:t xml:space="preserve">ного обучения.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Коррекционно-развивающая работа с детьми с ОВЗ в условиях инклюзивного обучения.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Социально-педагогическая работа с детьми с ОВЗ в условиях инклюзивного обучения.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Психолого-педагогическое сопровождение семей учащихся с ОВЗ в условиях инклюзивного обучения.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Структура и содержание деятельности службы психолого-педагогического сопровождения в условиях инклюзивного обучения.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</w:rPr>
      </w:pPr>
      <w:r w:rsidRPr="005214E8">
        <w:rPr>
          <w:szCs w:val="24"/>
        </w:rPr>
        <w:t xml:space="preserve">Тьюторство в инклюзивном образовательном пространстве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Инклюзивные модели дошкольного образования детей с ОВЗ.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Инклюзивное и специальное образования - проблемы и перспективы. </w:t>
      </w:r>
    </w:p>
    <w:p w:rsidR="00DF2105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 xml:space="preserve">Принципы построения индивидуальных программ психолого-педагогического сопровождения детей с ОВЗ в условиях инклюзии. </w:t>
      </w:r>
    </w:p>
    <w:p w:rsidR="00F62D92" w:rsidRPr="005214E8" w:rsidRDefault="00DF2105" w:rsidP="00233A43">
      <w:pPr>
        <w:pStyle w:val="af1"/>
        <w:numPr>
          <w:ilvl w:val="0"/>
          <w:numId w:val="4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Условия реализации задач инклюзивного обучения.</w:t>
      </w:r>
    </w:p>
    <w:p w:rsidR="00DF2105" w:rsidRPr="005214E8" w:rsidRDefault="00DF2105" w:rsidP="00DF2105">
      <w:pPr>
        <w:ind w:left="927" w:firstLine="0"/>
      </w:pPr>
      <w:r w:rsidRPr="005214E8">
        <w:t>Примерные задания.</w:t>
      </w:r>
    </w:p>
    <w:p w:rsidR="00DF2105" w:rsidRPr="005214E8" w:rsidRDefault="00DF2105" w:rsidP="00233A43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рекомендации воспитателю ДО по организации и реализ</w:t>
      </w:r>
      <w:r w:rsidRPr="005214E8">
        <w:rPr>
          <w:szCs w:val="24"/>
          <w:lang w:val="ru-RU"/>
        </w:rPr>
        <w:t>а</w:t>
      </w:r>
      <w:r w:rsidRPr="005214E8">
        <w:rPr>
          <w:szCs w:val="24"/>
          <w:lang w:val="ru-RU"/>
        </w:rPr>
        <w:t>ции образования детей с нарушениями слуха.</w:t>
      </w:r>
    </w:p>
    <w:p w:rsidR="00DF2105" w:rsidRPr="005214E8" w:rsidRDefault="00DF2105" w:rsidP="00233A43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рекомендации воспитателю ДО по организации и реализ</w:t>
      </w:r>
      <w:r w:rsidRPr="005214E8">
        <w:rPr>
          <w:szCs w:val="24"/>
          <w:lang w:val="ru-RU"/>
        </w:rPr>
        <w:t>а</w:t>
      </w:r>
      <w:r w:rsidRPr="005214E8">
        <w:rPr>
          <w:szCs w:val="24"/>
          <w:lang w:val="ru-RU"/>
        </w:rPr>
        <w:t>ции образования детей с нарушениями зрения.</w:t>
      </w:r>
    </w:p>
    <w:p w:rsidR="00DF2105" w:rsidRPr="005214E8" w:rsidRDefault="00DF2105" w:rsidP="00233A43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рекомендации воспитателю ДО по организации и реализ</w:t>
      </w:r>
      <w:r w:rsidRPr="005214E8">
        <w:rPr>
          <w:szCs w:val="24"/>
          <w:lang w:val="ru-RU"/>
        </w:rPr>
        <w:t>а</w:t>
      </w:r>
      <w:r w:rsidRPr="005214E8">
        <w:rPr>
          <w:szCs w:val="24"/>
          <w:lang w:val="ru-RU"/>
        </w:rPr>
        <w:t>ции образования детей с нарушениями речи.</w:t>
      </w:r>
    </w:p>
    <w:p w:rsidR="00DF2105" w:rsidRPr="005214E8" w:rsidRDefault="00DF2105" w:rsidP="00233A43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рекомендации воспитателю ДО по организации и реализ</w:t>
      </w:r>
      <w:r w:rsidRPr="005214E8">
        <w:rPr>
          <w:szCs w:val="24"/>
          <w:lang w:val="ru-RU"/>
        </w:rPr>
        <w:t>а</w:t>
      </w:r>
      <w:r w:rsidRPr="005214E8">
        <w:rPr>
          <w:szCs w:val="24"/>
          <w:lang w:val="ru-RU"/>
        </w:rPr>
        <w:t>ции образования детей с нарушениями</w:t>
      </w:r>
    </w:p>
    <w:p w:rsidR="00DF2105" w:rsidRPr="005214E8" w:rsidRDefault="00DF2105" w:rsidP="00233A43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рекомендации воспитателю ДО по организации и реализ</w:t>
      </w:r>
      <w:r w:rsidRPr="005214E8">
        <w:rPr>
          <w:szCs w:val="24"/>
          <w:lang w:val="ru-RU"/>
        </w:rPr>
        <w:t>а</w:t>
      </w:r>
      <w:r w:rsidRPr="005214E8">
        <w:rPr>
          <w:szCs w:val="24"/>
          <w:lang w:val="ru-RU"/>
        </w:rPr>
        <w:t>ции образования детей с нарушениями</w:t>
      </w:r>
    </w:p>
    <w:p w:rsidR="00DF2105" w:rsidRPr="005214E8" w:rsidRDefault="00DF2105" w:rsidP="00233A43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рекомендации воспитателю ДО по организации и реализ</w:t>
      </w:r>
      <w:r w:rsidRPr="005214E8">
        <w:rPr>
          <w:szCs w:val="24"/>
          <w:lang w:val="ru-RU"/>
        </w:rPr>
        <w:t>а</w:t>
      </w:r>
      <w:r w:rsidRPr="005214E8">
        <w:rPr>
          <w:szCs w:val="24"/>
          <w:lang w:val="ru-RU"/>
        </w:rPr>
        <w:t>ции образования детей с нарушениями</w:t>
      </w:r>
    </w:p>
    <w:p w:rsidR="00DF2105" w:rsidRPr="005214E8" w:rsidRDefault="00DF2105" w:rsidP="00233A43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рекомендации воспитателю ДО по организации и реализ</w:t>
      </w:r>
      <w:r w:rsidRPr="005214E8">
        <w:rPr>
          <w:szCs w:val="24"/>
          <w:lang w:val="ru-RU"/>
        </w:rPr>
        <w:t>а</w:t>
      </w:r>
      <w:r w:rsidRPr="005214E8">
        <w:rPr>
          <w:szCs w:val="24"/>
          <w:lang w:val="ru-RU"/>
        </w:rPr>
        <w:t>ции образования детей с нарушениями</w:t>
      </w:r>
    </w:p>
    <w:p w:rsidR="00DF2105" w:rsidRPr="005214E8" w:rsidRDefault="00DF2105" w:rsidP="00233A43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план проведения родительского собрания по вопросу обр</w:t>
      </w:r>
      <w:r w:rsidRPr="005214E8">
        <w:rPr>
          <w:szCs w:val="24"/>
          <w:lang w:val="ru-RU"/>
        </w:rPr>
        <w:t>а</w:t>
      </w:r>
      <w:r w:rsidRPr="005214E8">
        <w:rPr>
          <w:szCs w:val="24"/>
          <w:lang w:val="ru-RU"/>
        </w:rPr>
        <w:t>зования детей с ОВЗ.</w:t>
      </w:r>
    </w:p>
    <w:p w:rsidR="00DF2105" w:rsidRPr="005214E8" w:rsidRDefault="00DF2105" w:rsidP="00233A43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сценарий консультации родителей ребенка с ОВЗ.</w:t>
      </w:r>
    </w:p>
    <w:p w:rsidR="00DF2105" w:rsidRPr="005214E8" w:rsidRDefault="00DF2105" w:rsidP="00233A43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«Уголок родителей» с целью формирования толерантного отношения к детям с ОВЗ и инвалидностью.</w:t>
      </w:r>
    </w:p>
    <w:p w:rsidR="00D5697B" w:rsidRPr="005214E8" w:rsidRDefault="00D5697B" w:rsidP="00233A43">
      <w:pPr>
        <w:pStyle w:val="af1"/>
        <w:numPr>
          <w:ilvl w:val="0"/>
          <w:numId w:val="5"/>
        </w:numPr>
        <w:rPr>
          <w:szCs w:val="24"/>
          <w:lang w:val="ru-RU"/>
        </w:rPr>
      </w:pPr>
      <w:r w:rsidRPr="005214E8">
        <w:rPr>
          <w:szCs w:val="24"/>
          <w:lang w:val="ru-RU"/>
        </w:rPr>
        <w:t>Разработайте модель взаимодействия воспитателя ДО с различными сп</w:t>
      </w:r>
      <w:r w:rsidRPr="005214E8">
        <w:rPr>
          <w:szCs w:val="24"/>
          <w:lang w:val="ru-RU"/>
        </w:rPr>
        <w:t>е</w:t>
      </w:r>
      <w:r w:rsidRPr="005214E8">
        <w:rPr>
          <w:szCs w:val="24"/>
          <w:lang w:val="ru-RU"/>
        </w:rPr>
        <w:t xml:space="preserve">циалистами, организациями в вопросах </w:t>
      </w:r>
      <w:r w:rsidR="008C7616" w:rsidRPr="005214E8">
        <w:rPr>
          <w:szCs w:val="24"/>
          <w:lang w:val="ru-RU"/>
        </w:rPr>
        <w:t>развития детей, в том числе с ОВЗ.</w:t>
      </w:r>
    </w:p>
    <w:p w:rsidR="004104CB" w:rsidRDefault="004104CB" w:rsidP="00F62D9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4104CB" w:rsidSect="00F62D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2D92" w:rsidRPr="005214E8" w:rsidRDefault="00F62D92" w:rsidP="00F62D9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5214E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92"/>
        <w:gridCol w:w="3998"/>
        <w:gridCol w:w="8340"/>
      </w:tblGrid>
      <w:tr w:rsidR="00F62D92" w:rsidRPr="005214E8" w:rsidTr="00F62D9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2D92" w:rsidRPr="005214E8" w:rsidRDefault="00F62D92" w:rsidP="00F62D92">
            <w:pPr>
              <w:ind w:firstLine="0"/>
              <w:jc w:val="center"/>
            </w:pPr>
            <w:r w:rsidRPr="005214E8">
              <w:t>Структурный эл</w:t>
            </w:r>
            <w:r w:rsidRPr="005214E8">
              <w:t>е</w:t>
            </w:r>
            <w:r w:rsidRPr="005214E8">
              <w:t xml:space="preserve">мент </w:t>
            </w:r>
            <w:r w:rsidRPr="005214E8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2D92" w:rsidRPr="005214E8" w:rsidRDefault="00F62D92" w:rsidP="00F62D92">
            <w:pPr>
              <w:ind w:firstLine="0"/>
              <w:jc w:val="center"/>
            </w:pPr>
            <w:r w:rsidRPr="005214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2D92" w:rsidRPr="005214E8" w:rsidRDefault="00F62D92" w:rsidP="00F62D92">
            <w:pPr>
              <w:ind w:firstLine="0"/>
              <w:jc w:val="center"/>
            </w:pPr>
            <w:r w:rsidRPr="005214E8">
              <w:t>Оценочные средства</w:t>
            </w:r>
          </w:p>
        </w:tc>
      </w:tr>
      <w:tr w:rsidR="00DF2105" w:rsidRPr="005214E8" w:rsidTr="00F62D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2105" w:rsidRPr="005214E8" w:rsidRDefault="00DF2105" w:rsidP="008C7616">
            <w:pPr>
              <w:ind w:firstLine="0"/>
              <w:jc w:val="center"/>
              <w:rPr>
                <w:b/>
              </w:rPr>
            </w:pPr>
            <w:r w:rsidRPr="005214E8">
              <w:rPr>
                <w:b/>
              </w:rPr>
              <w:t>ОПК-2 способностью осуществлять обучение, воспитание и развитие с учетом социальных, возрастных, психофизических и индив</w:t>
            </w:r>
            <w:r w:rsidRPr="005214E8">
              <w:rPr>
                <w:b/>
              </w:rPr>
              <w:t>и</w:t>
            </w:r>
            <w:r w:rsidRPr="005214E8">
              <w:rPr>
                <w:b/>
              </w:rPr>
              <w:t>дуальных особенностей, в том числе особых образовательных потребностей обучающихся</w:t>
            </w:r>
          </w:p>
        </w:tc>
      </w:tr>
      <w:tr w:rsidR="00DF2105" w:rsidRPr="005214E8" w:rsidTr="00F62D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2105" w:rsidRPr="005214E8" w:rsidRDefault="00DF2105" w:rsidP="00DF2105">
            <w:pPr>
              <w:ind w:firstLine="0"/>
            </w:pPr>
            <w:r w:rsidRPr="005214E8"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97B" w:rsidRPr="005214E8" w:rsidRDefault="00D5697B" w:rsidP="00D5697B">
            <w:pPr>
              <w:ind w:firstLine="0"/>
            </w:pPr>
            <w:r w:rsidRPr="005214E8">
              <w:t>основные направления государс</w:t>
            </w:r>
            <w:r w:rsidRPr="005214E8">
              <w:t>т</w:t>
            </w:r>
            <w:r w:rsidRPr="005214E8">
              <w:t>венной образовательной политики в сфере дошкольного образования д</w:t>
            </w:r>
            <w:r w:rsidRPr="005214E8">
              <w:t>е</w:t>
            </w:r>
            <w:r w:rsidRPr="005214E8">
              <w:t>тей с ограниченными возможност</w:t>
            </w:r>
            <w:r w:rsidRPr="005214E8">
              <w:t>я</w:t>
            </w:r>
            <w:r w:rsidRPr="005214E8">
              <w:t>ми здоровья</w:t>
            </w:r>
          </w:p>
          <w:p w:rsidR="00DF2105" w:rsidRPr="005214E8" w:rsidRDefault="00DF2105" w:rsidP="00F62D92">
            <w:pPr>
              <w:ind w:firstLine="0"/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2105" w:rsidRPr="005214E8" w:rsidRDefault="00D5697B" w:rsidP="00D5697B">
            <w:pPr>
              <w:ind w:left="567" w:firstLine="0"/>
            </w:pPr>
            <w:r w:rsidRPr="005214E8">
              <w:t>1.Составьте таблицу, позволяющую сравнить права детей с ОВЗ с детьми «в норме» в области образования, обращая внимание на льготы, создание специальных условий.</w:t>
            </w:r>
          </w:p>
          <w:p w:rsidR="00D5697B" w:rsidRPr="005214E8" w:rsidRDefault="00D5697B" w:rsidP="00D5697B">
            <w:r w:rsidRPr="005214E8">
              <w:t xml:space="preserve">2. Примерные вопросы для подготовки к экзамену </w:t>
            </w:r>
          </w:p>
          <w:p w:rsidR="00D5697B" w:rsidRPr="005214E8" w:rsidRDefault="00D5697B" w:rsidP="00233A43">
            <w:pPr>
              <w:pStyle w:val="af1"/>
              <w:numPr>
                <w:ilvl w:val="0"/>
                <w:numId w:val="6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Цель и задачи инклюзивного образования лиц с ОВЗ</w:t>
            </w:r>
          </w:p>
          <w:p w:rsidR="00D5697B" w:rsidRPr="005214E8" w:rsidRDefault="00D5697B" w:rsidP="00233A43">
            <w:pPr>
              <w:pStyle w:val="af1"/>
              <w:numPr>
                <w:ilvl w:val="0"/>
                <w:numId w:val="6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Многообразие подходов к интерпретации понятия «Инклюзивное образование» </w:t>
            </w:r>
          </w:p>
          <w:p w:rsidR="00D5697B" w:rsidRPr="005214E8" w:rsidRDefault="00D5697B" w:rsidP="00233A43">
            <w:pPr>
              <w:pStyle w:val="af1"/>
              <w:numPr>
                <w:ilvl w:val="0"/>
                <w:numId w:val="6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Документы, регулирующие инклюзивное образование на террит</w:t>
            </w:r>
            <w:r w:rsidRPr="005214E8">
              <w:rPr>
                <w:szCs w:val="24"/>
                <w:lang w:val="ru-RU"/>
              </w:rPr>
              <w:t>о</w:t>
            </w:r>
            <w:r w:rsidRPr="005214E8">
              <w:rPr>
                <w:szCs w:val="24"/>
                <w:lang w:val="ru-RU"/>
              </w:rPr>
              <w:t xml:space="preserve">рии РФ. </w:t>
            </w:r>
          </w:p>
          <w:p w:rsidR="00D5697B" w:rsidRPr="005214E8" w:rsidRDefault="00D5697B" w:rsidP="00233A43">
            <w:pPr>
              <w:pStyle w:val="af1"/>
              <w:numPr>
                <w:ilvl w:val="0"/>
                <w:numId w:val="6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Разграничение понятий «интегрированное образование лиц с ОВЗ» и «инклюзивное образование лиц с ОВЗ» </w:t>
            </w:r>
          </w:p>
          <w:p w:rsidR="00D5697B" w:rsidRPr="005214E8" w:rsidRDefault="00D5697B" w:rsidP="00233A43">
            <w:pPr>
              <w:pStyle w:val="af1"/>
              <w:numPr>
                <w:ilvl w:val="0"/>
                <w:numId w:val="6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Модели образовательной интеграции детей дошкольного возраста с ограниченными возможностями здоровья </w:t>
            </w:r>
          </w:p>
          <w:p w:rsidR="00D5697B" w:rsidRPr="005214E8" w:rsidRDefault="00D5697B" w:rsidP="00233A43">
            <w:pPr>
              <w:pStyle w:val="af1"/>
              <w:numPr>
                <w:ilvl w:val="0"/>
                <w:numId w:val="6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Этапы становления системы специального образования в России </w:t>
            </w:r>
          </w:p>
          <w:p w:rsidR="00D5697B" w:rsidRPr="005214E8" w:rsidRDefault="00D5697B" w:rsidP="00233A43">
            <w:pPr>
              <w:pStyle w:val="af1"/>
              <w:numPr>
                <w:ilvl w:val="0"/>
                <w:numId w:val="6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Концепция интегрированного образования лиц с ограниченными возможностями здоровья 2001г. </w:t>
            </w:r>
          </w:p>
          <w:p w:rsidR="00D5697B" w:rsidRPr="005214E8" w:rsidRDefault="00D5697B" w:rsidP="00233A43">
            <w:pPr>
              <w:pStyle w:val="af1"/>
              <w:numPr>
                <w:ilvl w:val="0"/>
                <w:numId w:val="6"/>
              </w:numPr>
              <w:rPr>
                <w:szCs w:val="24"/>
              </w:rPr>
            </w:pPr>
            <w:r w:rsidRPr="005214E8">
              <w:rPr>
                <w:szCs w:val="24"/>
              </w:rPr>
              <w:t xml:space="preserve">Экспериментальные модели инклюзивного образования. </w:t>
            </w:r>
          </w:p>
          <w:p w:rsidR="00D5697B" w:rsidRPr="005214E8" w:rsidRDefault="00D5697B" w:rsidP="00233A43">
            <w:pPr>
              <w:pStyle w:val="af1"/>
              <w:numPr>
                <w:ilvl w:val="0"/>
                <w:numId w:val="6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Сущность, функции и структура инклюзивного процесса обуч</w:t>
            </w:r>
            <w:r w:rsidRPr="005214E8">
              <w:rPr>
                <w:szCs w:val="24"/>
                <w:lang w:val="ru-RU"/>
              </w:rPr>
              <w:t>е</w:t>
            </w:r>
            <w:r w:rsidRPr="005214E8">
              <w:rPr>
                <w:szCs w:val="24"/>
                <w:lang w:val="ru-RU"/>
              </w:rPr>
              <w:t xml:space="preserve">ния. </w:t>
            </w:r>
          </w:p>
          <w:p w:rsidR="00D5697B" w:rsidRPr="005214E8" w:rsidRDefault="00D5697B" w:rsidP="00D5697B">
            <w:pPr>
              <w:ind w:left="567" w:firstLine="0"/>
            </w:pPr>
          </w:p>
        </w:tc>
      </w:tr>
      <w:tr w:rsidR="00DF2105" w:rsidRPr="005214E8" w:rsidTr="00F62D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2105" w:rsidRPr="005214E8" w:rsidRDefault="00DF2105" w:rsidP="00D5697B">
            <w:pPr>
              <w:ind w:firstLine="0"/>
              <w:rPr>
                <w:b/>
              </w:rPr>
            </w:pPr>
            <w:r w:rsidRPr="005214E8"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2105" w:rsidRPr="005214E8" w:rsidRDefault="00D5697B" w:rsidP="00D5697B">
            <w:pPr>
              <w:ind w:firstLine="0"/>
              <w:rPr>
                <w:b/>
              </w:rPr>
            </w:pPr>
            <w:r w:rsidRPr="005214E8">
              <w:t>разрабатывать вариативный педаг</w:t>
            </w:r>
            <w:r w:rsidRPr="005214E8">
              <w:t>о</w:t>
            </w:r>
            <w:r w:rsidRPr="005214E8">
              <w:t>гический маршрут; организовывать коррекционно-развивающую среду, отвечающую образовательным п</w:t>
            </w:r>
            <w:r w:rsidRPr="005214E8">
              <w:t>о</w:t>
            </w:r>
            <w:r w:rsidRPr="005214E8">
              <w:lastRenderedPageBreak/>
              <w:t>требностям детей с ОВЗ; разрабат</w:t>
            </w:r>
            <w:r w:rsidRPr="005214E8">
              <w:t>ы</w:t>
            </w:r>
            <w:r w:rsidRPr="005214E8">
              <w:t>вать индивидуальные программы коррекционно-развивающей работы.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697B" w:rsidRPr="005214E8" w:rsidRDefault="00D5697B" w:rsidP="00233A43">
            <w:pPr>
              <w:pStyle w:val="af1"/>
              <w:numPr>
                <w:ilvl w:val="0"/>
                <w:numId w:val="7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lastRenderedPageBreak/>
              <w:t>Примерные вопросы к экзамену.</w:t>
            </w:r>
          </w:p>
          <w:p w:rsidR="00D5697B" w:rsidRPr="005214E8" w:rsidRDefault="00D5697B" w:rsidP="00233A43">
            <w:pPr>
              <w:pStyle w:val="af1"/>
              <w:numPr>
                <w:ilvl w:val="0"/>
                <w:numId w:val="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Коррекционно-развивающие технологии в системе обучения лиц с ограниченными возможностями здоровья в условиях инклюзивн</w:t>
            </w:r>
            <w:r w:rsidRPr="005214E8">
              <w:rPr>
                <w:szCs w:val="24"/>
                <w:lang w:val="ru-RU"/>
              </w:rPr>
              <w:t>о</w:t>
            </w:r>
            <w:r w:rsidRPr="005214E8">
              <w:rPr>
                <w:szCs w:val="24"/>
                <w:lang w:val="ru-RU"/>
              </w:rPr>
              <w:lastRenderedPageBreak/>
              <w:t xml:space="preserve">го обучения </w:t>
            </w:r>
          </w:p>
          <w:p w:rsidR="00D5697B" w:rsidRPr="005214E8" w:rsidRDefault="00D5697B" w:rsidP="00233A43">
            <w:pPr>
              <w:pStyle w:val="af1"/>
              <w:numPr>
                <w:ilvl w:val="0"/>
                <w:numId w:val="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Условия, обеспечивающие специальные образовательные потре</w:t>
            </w:r>
            <w:r w:rsidRPr="005214E8">
              <w:rPr>
                <w:szCs w:val="24"/>
                <w:lang w:val="ru-RU"/>
              </w:rPr>
              <w:t>б</w:t>
            </w:r>
            <w:r w:rsidRPr="005214E8">
              <w:rPr>
                <w:szCs w:val="24"/>
                <w:lang w:val="ru-RU"/>
              </w:rPr>
              <w:t xml:space="preserve">ности детей с ОВЗ в условиях инклюзивного обучения. </w:t>
            </w:r>
          </w:p>
          <w:p w:rsidR="00D5697B" w:rsidRPr="005214E8" w:rsidRDefault="00D5697B" w:rsidP="00233A43">
            <w:pPr>
              <w:pStyle w:val="af1"/>
              <w:numPr>
                <w:ilvl w:val="0"/>
                <w:numId w:val="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Диагностико-консультативная работа с детьми с ОВЗ в условиях инклюзивного обучения. </w:t>
            </w:r>
          </w:p>
          <w:p w:rsidR="00D5697B" w:rsidRPr="005214E8" w:rsidRDefault="00D5697B" w:rsidP="00233A43">
            <w:pPr>
              <w:pStyle w:val="af1"/>
              <w:numPr>
                <w:ilvl w:val="0"/>
                <w:numId w:val="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Физкультурно-оздоровительная работа с детьми с ОВЗ в условиях инклюзивного обучения. </w:t>
            </w:r>
          </w:p>
          <w:p w:rsidR="00D5697B" w:rsidRPr="005214E8" w:rsidRDefault="00D5697B" w:rsidP="00233A43">
            <w:pPr>
              <w:pStyle w:val="af1"/>
              <w:numPr>
                <w:ilvl w:val="0"/>
                <w:numId w:val="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Воспитательно-образовательная работа с детьми с ОВЗ в условиях инклюзивного обучения. </w:t>
            </w:r>
          </w:p>
          <w:p w:rsidR="00D5697B" w:rsidRPr="005214E8" w:rsidRDefault="00D5697B" w:rsidP="00233A43">
            <w:pPr>
              <w:pStyle w:val="af1"/>
              <w:numPr>
                <w:ilvl w:val="0"/>
                <w:numId w:val="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Коррекционно-развивающая работа с детьми с ОВЗ в условиях инклюзивного обучения. </w:t>
            </w:r>
          </w:p>
          <w:p w:rsidR="00D5697B" w:rsidRPr="005214E8" w:rsidRDefault="00D5697B" w:rsidP="00233A43">
            <w:pPr>
              <w:pStyle w:val="af1"/>
              <w:numPr>
                <w:ilvl w:val="0"/>
                <w:numId w:val="8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Социально-педагогическая работа с детьми с ОВЗ в условиях ин</w:t>
            </w:r>
            <w:r w:rsidRPr="005214E8">
              <w:rPr>
                <w:szCs w:val="24"/>
                <w:lang w:val="ru-RU"/>
              </w:rPr>
              <w:t>к</w:t>
            </w:r>
            <w:r w:rsidRPr="005214E8">
              <w:rPr>
                <w:szCs w:val="24"/>
                <w:lang w:val="ru-RU"/>
              </w:rPr>
              <w:t xml:space="preserve">люзивного обучения. </w:t>
            </w:r>
          </w:p>
          <w:p w:rsidR="00D5697B" w:rsidRPr="005214E8" w:rsidRDefault="008C7616" w:rsidP="00233A43">
            <w:pPr>
              <w:pStyle w:val="af1"/>
              <w:numPr>
                <w:ilvl w:val="0"/>
                <w:numId w:val="7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Разработайте рекомендации воспитателю ДО по организации и реализации образования детей с различными нозологиями.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7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На основе результатов диагностики разработать индивидуальную программу обучения младшего дошкольника со сложным наруш</w:t>
            </w:r>
            <w:r w:rsidRPr="005214E8">
              <w:rPr>
                <w:szCs w:val="24"/>
                <w:lang w:val="ru-RU"/>
              </w:rPr>
              <w:t>е</w:t>
            </w:r>
            <w:r w:rsidRPr="005214E8">
              <w:rPr>
                <w:szCs w:val="24"/>
                <w:lang w:val="ru-RU"/>
              </w:rPr>
              <w:t xml:space="preserve">нием развития </w:t>
            </w:r>
          </w:p>
          <w:p w:rsidR="008C7616" w:rsidRPr="005214E8" w:rsidRDefault="0061697F" w:rsidP="0061697F">
            <w:pPr>
              <w:pStyle w:val="af1"/>
              <w:numPr>
                <w:ilvl w:val="0"/>
                <w:numId w:val="7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Деловая игра-тренинг на тему «Легко ли быть непохожим на др</w:t>
            </w:r>
            <w:r w:rsidRPr="005214E8">
              <w:rPr>
                <w:szCs w:val="24"/>
                <w:lang w:val="ru-RU"/>
              </w:rPr>
              <w:t>у</w:t>
            </w:r>
            <w:r w:rsidRPr="005214E8">
              <w:rPr>
                <w:szCs w:val="24"/>
                <w:lang w:val="ru-RU"/>
              </w:rPr>
              <w:t>гих».</w:t>
            </w:r>
          </w:p>
          <w:p w:rsidR="00DF2105" w:rsidRPr="005214E8" w:rsidRDefault="00DF2105" w:rsidP="00F62D92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DF2105" w:rsidRPr="005214E8" w:rsidTr="00F62D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2105" w:rsidRPr="005214E8" w:rsidRDefault="00DF2105" w:rsidP="00D5697B">
            <w:pPr>
              <w:ind w:firstLine="0"/>
              <w:rPr>
                <w:b/>
              </w:rPr>
            </w:pPr>
            <w:r w:rsidRPr="005214E8">
              <w:lastRenderedPageBreak/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2105" w:rsidRPr="005214E8" w:rsidRDefault="00D5697B" w:rsidP="00F62D92">
            <w:pPr>
              <w:ind w:firstLine="0"/>
              <w:rPr>
                <w:b/>
              </w:rPr>
            </w:pPr>
            <w:r w:rsidRPr="005214E8">
              <w:t>представлениями о системах спец</w:t>
            </w:r>
            <w:r w:rsidRPr="005214E8">
              <w:t>и</w:t>
            </w:r>
            <w:r w:rsidRPr="005214E8">
              <w:t>ального образования в России и за рубежом; современными вариати</w:t>
            </w:r>
            <w:r w:rsidRPr="005214E8">
              <w:t>в</w:t>
            </w:r>
            <w:r w:rsidRPr="005214E8">
              <w:t>ными моделями интеграции; мет</w:t>
            </w:r>
            <w:r w:rsidRPr="005214E8">
              <w:t>о</w:t>
            </w:r>
            <w:r w:rsidRPr="005214E8">
              <w:t>диками разработки специальных о</w:t>
            </w:r>
            <w:r w:rsidRPr="005214E8">
              <w:t>б</w:t>
            </w:r>
            <w:r w:rsidRPr="005214E8">
              <w:t xml:space="preserve">разовательных условий для детей с </w:t>
            </w:r>
            <w:r w:rsidRPr="005214E8">
              <w:lastRenderedPageBreak/>
              <w:t>ОВЗ в системе дошкольного образ</w:t>
            </w:r>
            <w:r w:rsidRPr="005214E8">
              <w:t>о</w:t>
            </w:r>
            <w:r w:rsidRPr="005214E8">
              <w:t>вания.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7616" w:rsidRPr="005214E8" w:rsidRDefault="008C7616" w:rsidP="008C7616">
            <w:pPr>
              <w:ind w:left="927" w:firstLine="0"/>
            </w:pPr>
            <w:r w:rsidRPr="005214E8">
              <w:lastRenderedPageBreak/>
              <w:t>1.Примерные вопросы к экзамену.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3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Структура и содержание деятельности службы психолого-педагогического сопровождения в условиях инклюзивного обуч</w:t>
            </w:r>
            <w:r w:rsidRPr="005214E8">
              <w:rPr>
                <w:szCs w:val="24"/>
                <w:lang w:val="ru-RU"/>
              </w:rPr>
              <w:t>е</w:t>
            </w:r>
            <w:r w:rsidRPr="005214E8">
              <w:rPr>
                <w:szCs w:val="24"/>
                <w:lang w:val="ru-RU"/>
              </w:rPr>
              <w:t xml:space="preserve">ния. 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3"/>
              </w:numPr>
              <w:rPr>
                <w:szCs w:val="24"/>
              </w:rPr>
            </w:pPr>
            <w:r w:rsidRPr="005214E8">
              <w:rPr>
                <w:szCs w:val="24"/>
              </w:rPr>
              <w:t xml:space="preserve">Тьюторство в инклюзивном образовательном пространстве 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3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lastRenderedPageBreak/>
              <w:t xml:space="preserve">Инклюзивные модели дошкольного образования детей с ОВЗ. 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3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Инклюзивное и специальное образования - проблемы и перспе</w:t>
            </w:r>
            <w:r w:rsidRPr="005214E8">
              <w:rPr>
                <w:szCs w:val="24"/>
                <w:lang w:val="ru-RU"/>
              </w:rPr>
              <w:t>к</w:t>
            </w:r>
            <w:r w:rsidRPr="005214E8">
              <w:rPr>
                <w:szCs w:val="24"/>
                <w:lang w:val="ru-RU"/>
              </w:rPr>
              <w:t xml:space="preserve">тивы. 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3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Этапы становления системы специального образования в России и за рубежом.</w:t>
            </w:r>
          </w:p>
          <w:p w:rsidR="008C7616" w:rsidRPr="005214E8" w:rsidRDefault="00DB40FC" w:rsidP="00DB40FC">
            <w:r w:rsidRPr="005214E8">
              <w:t xml:space="preserve">2. Составить программу досуговых мероприятий для детей младшего дошкольного возраста, предполагающую взаимодействие детей в норме с детьми, имеющими отклонения в развитии. </w:t>
            </w:r>
          </w:p>
          <w:p w:rsidR="0061697F" w:rsidRPr="005214E8" w:rsidRDefault="0061697F" w:rsidP="00DB40FC">
            <w:r w:rsidRPr="005214E8">
              <w:t>3. Деловая игра-тренинг на тему «Легко ли быть непохожим на других».</w:t>
            </w:r>
          </w:p>
          <w:p w:rsidR="00DF2105" w:rsidRPr="005214E8" w:rsidRDefault="00DF2105" w:rsidP="00F62D92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D5697B" w:rsidRPr="005214E8" w:rsidTr="00F62D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97B" w:rsidRPr="005214E8" w:rsidRDefault="00D5697B" w:rsidP="008C7616">
            <w:pPr>
              <w:ind w:firstLine="0"/>
              <w:jc w:val="center"/>
              <w:rPr>
                <w:b/>
              </w:rPr>
            </w:pPr>
            <w:r w:rsidRPr="005214E8">
              <w:rPr>
                <w:b/>
              </w:rPr>
              <w:lastRenderedPageBreak/>
              <w:t>ПК-1 - готовностью реализовывать образовательные программы по учебным предметам в соответствии с требованиями образов</w:t>
            </w:r>
            <w:r w:rsidRPr="005214E8">
              <w:rPr>
                <w:b/>
              </w:rPr>
              <w:t>а</w:t>
            </w:r>
            <w:r w:rsidRPr="005214E8">
              <w:rPr>
                <w:b/>
              </w:rPr>
              <w:t>тельных стандартов</w:t>
            </w:r>
          </w:p>
        </w:tc>
      </w:tr>
      <w:tr w:rsidR="00D5697B" w:rsidRPr="005214E8" w:rsidTr="00F62D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97B" w:rsidRPr="005214E8" w:rsidRDefault="00D5697B" w:rsidP="00D5697B">
            <w:pPr>
              <w:ind w:firstLine="0"/>
            </w:pPr>
            <w:r w:rsidRPr="005214E8"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97B" w:rsidRPr="005214E8" w:rsidRDefault="00D5697B" w:rsidP="00F62D92">
            <w:pPr>
              <w:ind w:firstLine="0"/>
            </w:pPr>
            <w:r w:rsidRPr="005214E8">
              <w:t>нормативные акты, регламентиру</w:t>
            </w:r>
            <w:r w:rsidRPr="005214E8">
              <w:t>ю</w:t>
            </w:r>
            <w:r w:rsidRPr="005214E8">
              <w:t>щих инклюзивное образование; -вариативные модели инклюзивного образования; о специальных образ</w:t>
            </w:r>
            <w:r w:rsidRPr="005214E8">
              <w:t>о</w:t>
            </w:r>
            <w:r w:rsidRPr="005214E8">
              <w:t>вательных условиях для детей с ра</w:t>
            </w:r>
            <w:r w:rsidRPr="005214E8">
              <w:t>з</w:t>
            </w:r>
            <w:r w:rsidRPr="005214E8">
              <w:t>личными отклонениями в развитии.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7616" w:rsidRPr="005214E8" w:rsidRDefault="0061697F" w:rsidP="008C7616">
            <w:r w:rsidRPr="005214E8">
              <w:t>1.</w:t>
            </w:r>
            <w:r w:rsidR="008C7616" w:rsidRPr="005214E8">
              <w:t xml:space="preserve">Примерные вопросы для подготовки к экзамену 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5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Цель и задачи инклюзивного образования лиц с ОВЗ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5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Многообразие подходов к интерпретации понятия «Инклюзивное образование» 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5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Документы, регулирующие инклюзивное образование междун</w:t>
            </w:r>
            <w:r w:rsidRPr="005214E8">
              <w:rPr>
                <w:szCs w:val="24"/>
                <w:lang w:val="ru-RU"/>
              </w:rPr>
              <w:t>а</w:t>
            </w:r>
            <w:r w:rsidRPr="005214E8">
              <w:rPr>
                <w:szCs w:val="24"/>
                <w:lang w:val="ru-RU"/>
              </w:rPr>
              <w:t xml:space="preserve">родного и федерального уровней. </w:t>
            </w:r>
          </w:p>
          <w:p w:rsidR="0061697F" w:rsidRPr="005214E8" w:rsidRDefault="0061697F" w:rsidP="0061697F">
            <w:pPr>
              <w:ind w:left="927" w:firstLine="0"/>
            </w:pPr>
            <w:r w:rsidRPr="005214E8">
              <w:t>2. Деловая игра-тренинг на тему «Легко ли быть непохожим на др</w:t>
            </w:r>
            <w:r w:rsidRPr="005214E8">
              <w:t>у</w:t>
            </w:r>
            <w:r w:rsidRPr="005214E8">
              <w:t>гих».</w:t>
            </w:r>
          </w:p>
          <w:p w:rsidR="00D5697B" w:rsidRPr="005214E8" w:rsidRDefault="00D5697B" w:rsidP="00F62D92">
            <w:pPr>
              <w:ind w:firstLine="0"/>
              <w:rPr>
                <w:i/>
                <w:highlight w:val="yellow"/>
              </w:rPr>
            </w:pPr>
          </w:p>
        </w:tc>
      </w:tr>
      <w:tr w:rsidR="00D5697B" w:rsidRPr="005214E8" w:rsidTr="00F62D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97B" w:rsidRPr="005214E8" w:rsidRDefault="00D5697B" w:rsidP="00D5697B">
            <w:pPr>
              <w:ind w:firstLine="0"/>
            </w:pPr>
            <w:r w:rsidRPr="005214E8"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97B" w:rsidRPr="005214E8" w:rsidRDefault="00D5697B" w:rsidP="00F62D92">
            <w:pPr>
              <w:ind w:firstLine="0"/>
            </w:pPr>
            <w:r w:rsidRPr="005214E8">
              <w:t>осуществлять коррекционно-педагогическую деятельность в у</w:t>
            </w:r>
            <w:r w:rsidRPr="005214E8">
              <w:t>с</w:t>
            </w:r>
            <w:r w:rsidRPr="005214E8">
              <w:t>ловиях инклюзивного образования; - осуществлять продуктивное взаим</w:t>
            </w:r>
            <w:r w:rsidRPr="005214E8">
              <w:t>о</w:t>
            </w:r>
            <w:r w:rsidRPr="005214E8">
              <w:t>действие с участниками педагогич</w:t>
            </w:r>
            <w:r w:rsidRPr="005214E8">
              <w:t>е</w:t>
            </w:r>
            <w:r w:rsidRPr="005214E8">
              <w:t>ского процесса; - консультировать родителей детей с ОВЗ.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7616" w:rsidRPr="005214E8" w:rsidRDefault="008C7616" w:rsidP="00233A43">
            <w:pPr>
              <w:pStyle w:val="af1"/>
              <w:numPr>
                <w:ilvl w:val="0"/>
                <w:numId w:val="9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Примерные задания.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Разработайте план проведения родительского собрания по в</w:t>
            </w:r>
            <w:r w:rsidRPr="005214E8">
              <w:rPr>
                <w:szCs w:val="24"/>
                <w:lang w:val="ru-RU"/>
              </w:rPr>
              <w:t>о</w:t>
            </w:r>
            <w:r w:rsidRPr="005214E8">
              <w:rPr>
                <w:szCs w:val="24"/>
                <w:lang w:val="ru-RU"/>
              </w:rPr>
              <w:t>просу образования детей с ОВЗ.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Разработайте сценарий консультации родителей ребенка с ОВЗ.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Разработайте «Уголок родителей» с целью формирования т</w:t>
            </w:r>
            <w:r w:rsidRPr="005214E8">
              <w:rPr>
                <w:szCs w:val="24"/>
                <w:lang w:val="ru-RU"/>
              </w:rPr>
              <w:t>о</w:t>
            </w:r>
            <w:r w:rsidRPr="005214E8">
              <w:rPr>
                <w:szCs w:val="24"/>
                <w:lang w:val="ru-RU"/>
              </w:rPr>
              <w:lastRenderedPageBreak/>
              <w:t>лерантного отношения к детям с ОВЗ и инвалидностью.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9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Подготовить совместно с педагогами и психологами и прове</w:t>
            </w:r>
            <w:r w:rsidRPr="005214E8">
              <w:rPr>
                <w:szCs w:val="24"/>
                <w:lang w:val="ru-RU"/>
              </w:rPr>
              <w:t>с</w:t>
            </w:r>
            <w:r w:rsidRPr="005214E8">
              <w:rPr>
                <w:szCs w:val="24"/>
                <w:lang w:val="ru-RU"/>
              </w:rPr>
              <w:t xml:space="preserve">ти среди студентов деловую игру-тренинг на тему «Легко ли быть непохожим на других» 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9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Подготовить презентацию о лицах с нарушениями двигател</w:t>
            </w:r>
            <w:r w:rsidRPr="005214E8">
              <w:rPr>
                <w:szCs w:val="24"/>
                <w:lang w:val="ru-RU"/>
              </w:rPr>
              <w:t>ь</w:t>
            </w:r>
            <w:r w:rsidRPr="005214E8">
              <w:rPr>
                <w:szCs w:val="24"/>
                <w:lang w:val="ru-RU"/>
              </w:rPr>
              <w:t>ного развития и представить ее на «родительском собрании».</w:t>
            </w:r>
          </w:p>
          <w:p w:rsidR="00DB40FC" w:rsidRPr="005214E8" w:rsidRDefault="00DB40FC" w:rsidP="00233A43">
            <w:pPr>
              <w:pStyle w:val="af1"/>
              <w:numPr>
                <w:ilvl w:val="0"/>
                <w:numId w:val="9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Подобрать диагностический комплекс для изучения проблем в семьях детей с ОВЗ. </w:t>
            </w:r>
          </w:p>
          <w:p w:rsidR="00DB40FC" w:rsidRPr="005214E8" w:rsidRDefault="00DB40FC" w:rsidP="00DB40FC">
            <w:pPr>
              <w:ind w:left="1287" w:firstLine="0"/>
            </w:pPr>
            <w:r w:rsidRPr="005214E8">
              <w:t>2. Разработайте сценарий консультации родителей ребенка с ОВЗ.</w:t>
            </w:r>
          </w:p>
          <w:p w:rsidR="00DB40FC" w:rsidRPr="005214E8" w:rsidRDefault="0061697F" w:rsidP="00DB40FC">
            <w:pPr>
              <w:ind w:left="1287" w:firstLine="0"/>
            </w:pPr>
            <w:r w:rsidRPr="005214E8">
              <w:t>3. Деловая игра-тренинг на тему «Легко ли быть непохожим на других».</w:t>
            </w:r>
          </w:p>
          <w:p w:rsidR="00D5697B" w:rsidRPr="005214E8" w:rsidRDefault="00D5697B" w:rsidP="00F62D92">
            <w:pPr>
              <w:ind w:firstLine="0"/>
              <w:rPr>
                <w:i/>
                <w:highlight w:val="yellow"/>
              </w:rPr>
            </w:pPr>
          </w:p>
        </w:tc>
      </w:tr>
      <w:tr w:rsidR="00D5697B" w:rsidRPr="005214E8" w:rsidTr="00F62D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97B" w:rsidRPr="005214E8" w:rsidRDefault="00D5697B" w:rsidP="00D5697B">
            <w:pPr>
              <w:ind w:firstLine="0"/>
            </w:pPr>
            <w:r w:rsidRPr="005214E8">
              <w:lastRenderedPageBreak/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97B" w:rsidRPr="005214E8" w:rsidRDefault="00D5697B" w:rsidP="00F62D92">
            <w:pPr>
              <w:ind w:firstLine="0"/>
            </w:pPr>
            <w:r w:rsidRPr="005214E8">
              <w:t>методами выстраивания развива</w:t>
            </w:r>
            <w:r w:rsidRPr="005214E8">
              <w:t>ю</w:t>
            </w:r>
            <w:r w:rsidRPr="005214E8">
              <w:t>щих учебных ситуаций, благоприя</w:t>
            </w:r>
            <w:r w:rsidRPr="005214E8">
              <w:t>т</w:t>
            </w:r>
            <w:r w:rsidRPr="005214E8">
              <w:t>ных для развития личности и сп</w:t>
            </w:r>
            <w:r w:rsidRPr="005214E8">
              <w:t>о</w:t>
            </w:r>
            <w:r w:rsidRPr="005214E8">
              <w:t>собностей ребенка; методами вза</w:t>
            </w:r>
            <w:r w:rsidRPr="005214E8">
              <w:t>и</w:t>
            </w:r>
            <w:r w:rsidRPr="005214E8">
              <w:t>модействия с педагогическими р</w:t>
            </w:r>
            <w:r w:rsidRPr="005214E8">
              <w:t>а</w:t>
            </w:r>
            <w:r w:rsidRPr="005214E8">
              <w:t>ботниками образовательных орган</w:t>
            </w:r>
            <w:r w:rsidRPr="005214E8">
              <w:t>и</w:t>
            </w:r>
            <w:r w:rsidRPr="005214E8">
              <w:t>заций и другими специалистами по вопросам развития детей.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C7616" w:rsidRPr="005214E8" w:rsidRDefault="008C7616" w:rsidP="00233A43">
            <w:pPr>
              <w:pStyle w:val="af1"/>
              <w:numPr>
                <w:ilvl w:val="0"/>
                <w:numId w:val="12"/>
              </w:numPr>
              <w:rPr>
                <w:szCs w:val="24"/>
              </w:rPr>
            </w:pPr>
            <w:r w:rsidRPr="005214E8">
              <w:rPr>
                <w:szCs w:val="24"/>
                <w:lang w:val="ru-RU"/>
              </w:rPr>
              <w:t>Примерные воросы к экзамену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4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Принципы построения индивидуальных программ психолого-педагогического сопровождения детей с ОВЗ в условиях инкл</w:t>
            </w:r>
            <w:r w:rsidRPr="005214E8">
              <w:rPr>
                <w:szCs w:val="24"/>
                <w:lang w:val="ru-RU"/>
              </w:rPr>
              <w:t>ю</w:t>
            </w:r>
            <w:r w:rsidRPr="005214E8">
              <w:rPr>
                <w:szCs w:val="24"/>
                <w:lang w:val="ru-RU"/>
              </w:rPr>
              <w:t xml:space="preserve">зии. 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4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Условия реализации задач инклюзивного обучения.</w:t>
            </w:r>
          </w:p>
          <w:p w:rsidR="00DB40FC" w:rsidRPr="005214E8" w:rsidRDefault="00DB40FC" w:rsidP="00233A43">
            <w:pPr>
              <w:pStyle w:val="af1"/>
              <w:numPr>
                <w:ilvl w:val="0"/>
                <w:numId w:val="12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Предложить варианты решения следующей педагогической ситуации: «Ребенок 5 лет с синдромальной формой умстве</w:t>
            </w:r>
            <w:r w:rsidRPr="005214E8">
              <w:rPr>
                <w:szCs w:val="24"/>
                <w:lang w:val="ru-RU"/>
              </w:rPr>
              <w:t>н</w:t>
            </w:r>
            <w:r w:rsidRPr="005214E8">
              <w:rPr>
                <w:szCs w:val="24"/>
                <w:lang w:val="ru-RU"/>
              </w:rPr>
              <w:t xml:space="preserve">ной отсталости, гуляя во дворе с мамой (бабушкой), подходит к песочнице, где играют дети 2-3 лет и стремиться включится в процесс игры с песком. Двое из пяти родителей младших детей подходят к песочнице и забирают своих детей, не допуская контакта с умственно отсталым ребенком». 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2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Примерные задания.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1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 xml:space="preserve">Разработайте план проведения родительского собрания по </w:t>
            </w:r>
            <w:r w:rsidRPr="005214E8">
              <w:rPr>
                <w:szCs w:val="24"/>
                <w:lang w:val="ru-RU"/>
              </w:rPr>
              <w:lastRenderedPageBreak/>
              <w:t>вопросу образования детей с ОВЗ.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1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Разработайте сценарий консультации родителей ребенка с ОВЗ.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1"/>
              </w:numPr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Разработайте «Уголок родителей» с целью формирования толерантного отношения к детям с ОВЗ и инвалидностью.</w:t>
            </w:r>
          </w:p>
          <w:p w:rsidR="008C7616" w:rsidRPr="005214E8" w:rsidRDefault="008C7616" w:rsidP="00233A43">
            <w:pPr>
              <w:pStyle w:val="af1"/>
              <w:numPr>
                <w:ilvl w:val="0"/>
                <w:numId w:val="11"/>
              </w:numPr>
              <w:ind w:left="1287" w:firstLine="0"/>
              <w:rPr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Разработайте модель взаимодействия воспитателя ДО с различными специалистами, организациями в вопросах развития детей, в том числе с ОВЗ.</w:t>
            </w:r>
          </w:p>
          <w:p w:rsidR="00D5697B" w:rsidRPr="005214E8" w:rsidRDefault="0061697F" w:rsidP="0061697F">
            <w:pPr>
              <w:pStyle w:val="af1"/>
              <w:numPr>
                <w:ilvl w:val="0"/>
                <w:numId w:val="11"/>
              </w:numPr>
              <w:ind w:left="1287" w:firstLine="0"/>
              <w:rPr>
                <w:i/>
                <w:szCs w:val="24"/>
                <w:lang w:val="ru-RU"/>
              </w:rPr>
            </w:pPr>
            <w:r w:rsidRPr="005214E8">
              <w:rPr>
                <w:szCs w:val="24"/>
                <w:lang w:val="ru-RU"/>
              </w:rPr>
              <w:t>Деловая игра-тренинг на тему «Легко ли быть непохожим на других».</w:t>
            </w:r>
          </w:p>
        </w:tc>
      </w:tr>
    </w:tbl>
    <w:p w:rsidR="004104CB" w:rsidRDefault="004104CB" w:rsidP="00F62D92">
      <w:pPr>
        <w:pStyle w:val="31"/>
        <w:spacing w:line="100" w:lineRule="atLeast"/>
        <w:jc w:val="center"/>
        <w:rPr>
          <w:sz w:val="24"/>
          <w:szCs w:val="24"/>
        </w:rPr>
        <w:sectPr w:rsidR="004104CB" w:rsidSect="004104C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62D92" w:rsidRPr="005214E8" w:rsidRDefault="00F62D92" w:rsidP="00F62D92">
      <w:pPr>
        <w:pStyle w:val="31"/>
        <w:spacing w:line="100" w:lineRule="atLeast"/>
        <w:jc w:val="center"/>
        <w:rPr>
          <w:sz w:val="24"/>
          <w:szCs w:val="24"/>
        </w:rPr>
      </w:pPr>
    </w:p>
    <w:p w:rsidR="00F62D92" w:rsidRPr="005214E8" w:rsidRDefault="00F62D92" w:rsidP="00F62D92">
      <w:pPr>
        <w:rPr>
          <w:b/>
        </w:rPr>
      </w:pPr>
      <w:r w:rsidRPr="005214E8">
        <w:rPr>
          <w:b/>
        </w:rPr>
        <w:t>Порядок проведения промежуточной аттестации, показатели и критерии оц</w:t>
      </w:r>
      <w:r w:rsidRPr="005214E8">
        <w:rPr>
          <w:b/>
        </w:rPr>
        <w:t>е</w:t>
      </w:r>
      <w:r w:rsidRPr="005214E8">
        <w:rPr>
          <w:b/>
        </w:rPr>
        <w:t>нивания:</w:t>
      </w:r>
    </w:p>
    <w:p w:rsidR="00F62D92" w:rsidRPr="005214E8" w:rsidRDefault="00F62D92" w:rsidP="00F62D92">
      <w:r w:rsidRPr="005214E8">
        <w:t>Промежуточная аттестация по дисциплине «</w:t>
      </w:r>
      <w:r w:rsidR="00D5697B" w:rsidRPr="005214E8">
        <w:t>Дошкольное образование детей с ОВЗ</w:t>
      </w:r>
      <w:r w:rsidRPr="005214E8">
        <w:t>» включает теоретические вопросы, позволяющие оценить уровень усвоения обучающим</w:t>
      </w:r>
      <w:r w:rsidRPr="005214E8">
        <w:t>и</w:t>
      </w:r>
      <w:r w:rsidRPr="005214E8">
        <w:t>ся знаний, и практические задания, выявляющие степень сформированности умений и владений, проводится в форме экзамена.</w:t>
      </w:r>
    </w:p>
    <w:p w:rsidR="00F62D92" w:rsidRPr="005214E8" w:rsidRDefault="00F62D92" w:rsidP="00F62D92">
      <w:r w:rsidRPr="005214E8">
        <w:t xml:space="preserve">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F62D92" w:rsidRPr="005214E8" w:rsidRDefault="00F62D92" w:rsidP="00F62D92">
      <w:pPr>
        <w:ind w:firstLine="552"/>
      </w:pPr>
      <w:r w:rsidRPr="005214E8">
        <w:t>Подготовка к экзамену должна осуществляться в соответствии с рабочей програ</w:t>
      </w:r>
      <w:r w:rsidRPr="005214E8">
        <w:t>м</w:t>
      </w:r>
      <w:r w:rsidRPr="005214E8">
        <w:t>мой дисциплины. Студент получает перечень вопросов, выносимых на экзамен, а также список литературы для подготовки.</w:t>
      </w:r>
    </w:p>
    <w:p w:rsidR="00F62D92" w:rsidRPr="005214E8" w:rsidRDefault="00F62D92" w:rsidP="00F62D92">
      <w:pPr>
        <w:ind w:firstLine="552"/>
      </w:pPr>
      <w:r w:rsidRPr="005214E8">
        <w:t>В процессе подготовки к экзамену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F62D92" w:rsidRPr="005214E8" w:rsidRDefault="00F62D92" w:rsidP="00F62D92">
      <w:pPr>
        <w:ind w:firstLine="552"/>
      </w:pPr>
      <w:r w:rsidRPr="005214E8">
        <w:t>Для систематизации знаний большое значение имеет выполнение студентами зад</w:t>
      </w:r>
      <w:r w:rsidRPr="005214E8">
        <w:t>а</w:t>
      </w:r>
      <w:r w:rsidRPr="005214E8">
        <w:t>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F62D92" w:rsidRPr="005214E8" w:rsidRDefault="00F62D92" w:rsidP="00F62D92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5214E8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5214E8">
        <w:t>(в соответствии с формируемыми компетенциями и планируемыми результатами обучения)</w:t>
      </w:r>
      <w:r w:rsidRPr="005214E8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F62D92" w:rsidRPr="005214E8" w:rsidRDefault="00F62D92" w:rsidP="00F62D92">
      <w:r w:rsidRPr="005214E8">
        <w:t xml:space="preserve">– на оценку </w:t>
      </w:r>
      <w:r w:rsidRPr="005214E8">
        <w:rPr>
          <w:b/>
          <w:bCs/>
        </w:rPr>
        <w:t>«отлично»</w:t>
      </w:r>
      <w:r w:rsidRPr="005214E8">
        <w:t xml:space="preserve"> – обучающийся показывает высокий уровень знаний не только на уровне воспроизведения и объяснения информации, но и интеллектуальные н</w:t>
      </w:r>
      <w:r w:rsidRPr="005214E8">
        <w:t>а</w:t>
      </w:r>
      <w:r w:rsidRPr="005214E8">
        <w:t>выки решения проблем и задач, нахождения уникальных ответов к проблемам, оценки и вынесения критических суждений. Обучающийся анализирует культурно-просветительскую работу в деятельности различных организаций с учетом нормативных документов; использует наиболее эффективные модели междисциплинарного и межв</w:t>
      </w:r>
      <w:r w:rsidRPr="005214E8">
        <w:t>е</w:t>
      </w:r>
      <w:r w:rsidRPr="005214E8">
        <w:t>домственного взаимодействия специалистов в решении профессиональных задач; анал</w:t>
      </w:r>
      <w:r w:rsidRPr="005214E8">
        <w:t>и</w:t>
      </w:r>
      <w:r w:rsidRPr="005214E8">
        <w:t xml:space="preserve">зирует и сопоставляет международные и отечественные документы о правах ребенка и правах инвалидов; использует эффективные средства при организации мероприятий по развитию и социальной защите обучающегося; </w:t>
      </w:r>
      <w:r w:rsidRPr="005214E8">
        <w:rPr>
          <w:bCs/>
        </w:rPr>
        <w:t xml:space="preserve"> </w:t>
      </w:r>
      <w:r w:rsidRPr="005214E8">
        <w:t>анализирует нормативно-правовые док</w:t>
      </w:r>
      <w:r w:rsidRPr="005214E8">
        <w:t>у</w:t>
      </w:r>
      <w:r w:rsidRPr="005214E8">
        <w:t>менты в области системы социальной защиты детства; оценивает результативность кул</w:t>
      </w:r>
      <w:r w:rsidRPr="005214E8">
        <w:t>ь</w:t>
      </w:r>
      <w:r w:rsidRPr="005214E8">
        <w:t>турно-просветительской работы с позиции реализации социальной политики в образов</w:t>
      </w:r>
      <w:r w:rsidRPr="005214E8">
        <w:t>а</w:t>
      </w:r>
      <w:r w:rsidRPr="005214E8">
        <w:t>нии; оценивает процесс междисциплинарного и межведомственного взаимодействия сп</w:t>
      </w:r>
      <w:r w:rsidRPr="005214E8">
        <w:t>е</w:t>
      </w:r>
      <w:r w:rsidRPr="005214E8">
        <w:t>циалистов с точки зрения его эффективности в решении профессиональных задач; опр</w:t>
      </w:r>
      <w:r w:rsidRPr="005214E8">
        <w:t>е</w:t>
      </w:r>
      <w:r w:rsidRPr="005214E8">
        <w:t>деляет условия профессиональной деятельности, необходимые для реализации междун</w:t>
      </w:r>
      <w:r w:rsidRPr="005214E8">
        <w:t>а</w:t>
      </w:r>
      <w:r w:rsidRPr="005214E8">
        <w:t xml:space="preserve">родных и отечественных документов о правах ребенка и правах инвалидов; </w:t>
      </w:r>
      <w:r w:rsidRPr="005214E8">
        <w:rPr>
          <w:bCs/>
        </w:rPr>
        <w:t>оценивает уровень организации различных мероприятий, проводимых в целях развития обучающ</w:t>
      </w:r>
      <w:r w:rsidRPr="005214E8">
        <w:rPr>
          <w:bCs/>
        </w:rPr>
        <w:t>е</w:t>
      </w:r>
      <w:r w:rsidRPr="005214E8">
        <w:rPr>
          <w:bCs/>
        </w:rPr>
        <w:t xml:space="preserve">гося и его социальной защиты; </w:t>
      </w:r>
      <w:r w:rsidRPr="005214E8">
        <w:t>определяет условия профессиональной деятельности, н</w:t>
      </w:r>
      <w:r w:rsidRPr="005214E8">
        <w:t>е</w:t>
      </w:r>
      <w:r w:rsidRPr="005214E8">
        <w:t>обходимые для реализации нормативных документов в области системы социальной з</w:t>
      </w:r>
      <w:r w:rsidRPr="005214E8">
        <w:t>а</w:t>
      </w:r>
      <w:r w:rsidRPr="005214E8">
        <w:t>щиты детства; управляет процессом культурно-просветительской работы, учитывая зн</w:t>
      </w:r>
      <w:r w:rsidRPr="005214E8">
        <w:t>а</w:t>
      </w:r>
      <w:r w:rsidRPr="005214E8">
        <w:t>ния предметной области; управляет процессом  организации междисциплинарного и ме</w:t>
      </w:r>
      <w:r w:rsidRPr="005214E8">
        <w:t>ж</w:t>
      </w:r>
      <w:r w:rsidRPr="005214E8">
        <w:t>ведомственного взаимодействия специалистов в решении профессиональных задач; орг</w:t>
      </w:r>
      <w:r w:rsidRPr="005214E8">
        <w:t>а</w:t>
      </w:r>
      <w:r w:rsidRPr="005214E8">
        <w:t>низует профессиональную деятельность на основе международных и отечественных д</w:t>
      </w:r>
      <w:r w:rsidRPr="005214E8">
        <w:t>о</w:t>
      </w:r>
      <w:r w:rsidRPr="005214E8">
        <w:t xml:space="preserve">кументов о правах ребенка и правах инвалидов; </w:t>
      </w:r>
      <w:r w:rsidRPr="005214E8">
        <w:rPr>
          <w:bCs/>
        </w:rPr>
        <w:t>управляет процессом развития обучающ</w:t>
      </w:r>
      <w:r w:rsidRPr="005214E8">
        <w:rPr>
          <w:bCs/>
        </w:rPr>
        <w:t>е</w:t>
      </w:r>
      <w:r w:rsidRPr="005214E8">
        <w:rPr>
          <w:bCs/>
        </w:rPr>
        <w:t xml:space="preserve">гося и его социальной защиты; </w:t>
      </w:r>
      <w:r w:rsidRPr="005214E8">
        <w:t>организует профессиональную деятельность на основе нормативных документов в области системы социальной защиты детства;</w:t>
      </w:r>
    </w:p>
    <w:p w:rsidR="00F62D92" w:rsidRPr="005214E8" w:rsidRDefault="00F62D92" w:rsidP="00F62D92">
      <w:r w:rsidRPr="005214E8">
        <w:t xml:space="preserve">– на оценку </w:t>
      </w:r>
      <w:r w:rsidRPr="005214E8">
        <w:rPr>
          <w:b/>
          <w:bCs/>
        </w:rPr>
        <w:t>«хорошо»</w:t>
      </w:r>
      <w:r w:rsidRPr="005214E8">
        <w:t xml:space="preserve"> – обучающийся показывает знания не только на уровне во</w:t>
      </w:r>
      <w:r w:rsidRPr="005214E8">
        <w:t>с</w:t>
      </w:r>
      <w:r w:rsidRPr="005214E8">
        <w:t>произведения и объяснения информации, но и интеллектуальные навыки решения пр</w:t>
      </w:r>
      <w:r w:rsidRPr="005214E8">
        <w:t>о</w:t>
      </w:r>
      <w:r w:rsidRPr="005214E8">
        <w:t>блем и задач, нахождения уникальных ответов к проблемам. Обучающийся анализирует свою деятельность с учетом нормативных документов; анализирует достоинства и недо</w:t>
      </w:r>
      <w:r w:rsidRPr="005214E8">
        <w:t>с</w:t>
      </w:r>
      <w:r w:rsidRPr="005214E8">
        <w:t>татки существующих моделей междисциплинарного и межведомственного взаимодейс</w:t>
      </w:r>
      <w:r w:rsidRPr="005214E8">
        <w:t>т</w:t>
      </w:r>
      <w:r w:rsidRPr="005214E8">
        <w:lastRenderedPageBreak/>
        <w:t>вия специалистов в решении профессиональных задач; транслирует содержание междун</w:t>
      </w:r>
      <w:r w:rsidRPr="005214E8">
        <w:t>а</w:t>
      </w:r>
      <w:r w:rsidRPr="005214E8">
        <w:t>родных и отечественных документов о правах ребенка и правах инвалидов; а</w:t>
      </w:r>
      <w:r w:rsidRPr="005214E8">
        <w:rPr>
          <w:bCs/>
        </w:rPr>
        <w:t>нализирует причины недостатков и выявляет достоинства своей деятельности, опираясь на знания в области социальной защиты обучающегося; з</w:t>
      </w:r>
      <w:r w:rsidRPr="005214E8">
        <w:t>нает и транслирует содержание нормати</w:t>
      </w:r>
      <w:r w:rsidRPr="005214E8">
        <w:t>в</w:t>
      </w:r>
      <w:r w:rsidRPr="005214E8">
        <w:t>ных документов в области системы социальной защиты детства; умеет применять необх</w:t>
      </w:r>
      <w:r w:rsidRPr="005214E8">
        <w:t>о</w:t>
      </w:r>
      <w:r w:rsidRPr="005214E8">
        <w:t>димые средства для реализации социальной политики в образовании и для осуществления социальной защиты и охраны детства; умеет осуществлять анализ работы, учитывая э</w:t>
      </w:r>
      <w:r w:rsidRPr="005214E8">
        <w:t>ф</w:t>
      </w:r>
      <w:r w:rsidRPr="005214E8">
        <w:t>фективные модели междисциплинарного и межведомственного взаимодействия специ</w:t>
      </w:r>
      <w:r w:rsidRPr="005214E8">
        <w:t>а</w:t>
      </w:r>
      <w:r w:rsidRPr="005214E8">
        <w:t>листов в решении профессиональных задач; планирует профессиональную деятельность с учетом международных и отечественных документов о правах ребенка и правах инвал</w:t>
      </w:r>
      <w:r w:rsidRPr="005214E8">
        <w:t>и</w:t>
      </w:r>
      <w:r w:rsidRPr="005214E8">
        <w:t>дов; у</w:t>
      </w:r>
      <w:r w:rsidRPr="005214E8">
        <w:rPr>
          <w:bCs/>
        </w:rPr>
        <w:t>меет осуществлять деятельность обучающегося, направленную на его развитию и социальную защиту; п</w:t>
      </w:r>
      <w:r w:rsidRPr="005214E8">
        <w:t>ланирует профессиональную деятельность с учетом нормативных документов в области системы социальной защиты детства; соотносит достоинства и н</w:t>
      </w:r>
      <w:r w:rsidRPr="005214E8">
        <w:t>е</w:t>
      </w:r>
      <w:r w:rsidRPr="005214E8">
        <w:t>достатки своей работы в области защиты и охраны детства, реализации социальной пол</w:t>
      </w:r>
      <w:r w:rsidRPr="005214E8">
        <w:t>и</w:t>
      </w:r>
      <w:r w:rsidRPr="005214E8">
        <w:t>тики в образовании; соотносит достоинства и недостатки существующих моделей орган</w:t>
      </w:r>
      <w:r w:rsidRPr="005214E8">
        <w:t>и</w:t>
      </w:r>
      <w:r w:rsidRPr="005214E8">
        <w:t>зации междисциплинарного и межведомственного взаимодействия специалистов в реш</w:t>
      </w:r>
      <w:r w:rsidRPr="005214E8">
        <w:t>е</w:t>
      </w:r>
      <w:r w:rsidRPr="005214E8">
        <w:t>нии профессиональных задач; оценивает профессиональную деятельность с учетом ма</w:t>
      </w:r>
      <w:r w:rsidRPr="005214E8">
        <w:t>к</w:t>
      </w:r>
      <w:r w:rsidRPr="005214E8">
        <w:t>симально возможной реализации международных и отечественных документов о правах ребенка и правах инвалидов; в</w:t>
      </w:r>
      <w:r w:rsidRPr="005214E8">
        <w:rPr>
          <w:bCs/>
        </w:rPr>
        <w:t>ладеет навыками критического оценивания организации мероприятий с точки зрения их направленности на развитие и социальную защиту об</w:t>
      </w:r>
      <w:r w:rsidRPr="005214E8">
        <w:rPr>
          <w:bCs/>
        </w:rPr>
        <w:t>у</w:t>
      </w:r>
      <w:r w:rsidRPr="005214E8">
        <w:rPr>
          <w:bCs/>
        </w:rPr>
        <w:t>чающегося; о</w:t>
      </w:r>
      <w:r w:rsidRPr="005214E8">
        <w:t>ценивает профессиональную деятельность с учетом реализации нормати</w:t>
      </w:r>
      <w:r w:rsidRPr="005214E8">
        <w:t>в</w:t>
      </w:r>
      <w:r w:rsidRPr="005214E8">
        <w:t>ных документов в области системы социальной защиты детства;</w:t>
      </w:r>
    </w:p>
    <w:p w:rsidR="00F62D92" w:rsidRPr="005214E8" w:rsidRDefault="00F62D92" w:rsidP="00F62D92">
      <w:r w:rsidRPr="005214E8">
        <w:t xml:space="preserve">– на оценку </w:t>
      </w:r>
      <w:r w:rsidRPr="005214E8">
        <w:rPr>
          <w:b/>
          <w:bCs/>
        </w:rPr>
        <w:t>«удовлетворительно»</w:t>
      </w:r>
      <w:r w:rsidRPr="005214E8">
        <w:t xml:space="preserve"> – обучающийся показывает знания на уровне воспроизведения и объяснения информации, интеллектуальные навыки решения простых задач. Обучающийся называет нормативные правовые документы, регулирующие соц</w:t>
      </w:r>
      <w:r w:rsidRPr="005214E8">
        <w:t>и</w:t>
      </w:r>
      <w:r w:rsidRPr="005214E8">
        <w:t>альную политику в образовании, а также в области социальной защиты и охраны детства; фиксирует проблемные несоответствия в знаниях особенностей содержания междисци</w:t>
      </w:r>
      <w:r w:rsidRPr="005214E8">
        <w:t>п</w:t>
      </w:r>
      <w:r w:rsidRPr="005214E8">
        <w:t>линарного и межведомственного взаимодействия специалистов в решении професси</w:t>
      </w:r>
      <w:r w:rsidRPr="005214E8">
        <w:t>о</w:t>
      </w:r>
      <w:r w:rsidRPr="005214E8">
        <w:t>нальных задач; называет и  классифицирует международные и отечественные документы о правах ребенка и правах инвалидов; называет нормативно-правовые документы межд</w:t>
      </w:r>
      <w:r w:rsidRPr="005214E8">
        <w:t>у</w:t>
      </w:r>
      <w:r w:rsidRPr="005214E8">
        <w:t>народного и федерального уровней, обеспечивающие деятельность социального педагога; владеет необходимыми методами и формами работы для осуществления развития и соц</w:t>
      </w:r>
      <w:r w:rsidRPr="005214E8">
        <w:t>и</w:t>
      </w:r>
      <w:r w:rsidRPr="005214E8">
        <w:t>альной защиты обучающегося; умеет выбирать необходимые средства для реализации с</w:t>
      </w:r>
      <w:r w:rsidRPr="005214E8">
        <w:t>о</w:t>
      </w:r>
      <w:r w:rsidRPr="005214E8">
        <w:t>циальной политики в образовании и для осуществления социальной защиты и охраны де</w:t>
      </w:r>
      <w:r w:rsidRPr="005214E8">
        <w:t>т</w:t>
      </w:r>
      <w:r w:rsidRPr="005214E8">
        <w:t>ства в процессе культурно-просветительской работы; умеет выбирать необходимые сре</w:t>
      </w:r>
      <w:r w:rsidRPr="005214E8">
        <w:t>д</w:t>
      </w:r>
      <w:r w:rsidRPr="005214E8">
        <w:t>ства организации междисциплинарного и межведомственного взаимодействия специал</w:t>
      </w:r>
      <w:r w:rsidRPr="005214E8">
        <w:t>и</w:t>
      </w:r>
      <w:r w:rsidRPr="005214E8">
        <w:t>стов в решении профессиональных задач; выбирает международные и отечественные д</w:t>
      </w:r>
      <w:r w:rsidRPr="005214E8">
        <w:t>о</w:t>
      </w:r>
      <w:r w:rsidRPr="005214E8">
        <w:t>кументы о правах ребенка и правах инвалидов для реализации профессиональной де</w:t>
      </w:r>
      <w:r w:rsidRPr="005214E8">
        <w:t>я</w:t>
      </w:r>
      <w:r w:rsidRPr="005214E8">
        <w:t>тельности; фиксирует проблемные несоответствия в своей деятельности с точки зрения с точки зрения готовности осуществлять мероприятия по развитию и социальной защите обучающегося; выбирает нормативно-правовые документы в области системы социальной защиты детства  для реализации профессиональной деятельности; применяет на практике нормативные правовые документы в культурно-просветительской работе; применяет на практике избранные средства организации междисциплинарного и межведомственного взаимодействия специалистов в решении профессиональных задач; использует междун</w:t>
      </w:r>
      <w:r w:rsidRPr="005214E8">
        <w:t>а</w:t>
      </w:r>
      <w:r w:rsidRPr="005214E8">
        <w:t xml:space="preserve">родные и отечественные документы о правах ребенка и правах инвалидов; </w:t>
      </w:r>
      <w:r w:rsidRPr="005214E8">
        <w:rPr>
          <w:bCs/>
        </w:rPr>
        <w:t xml:space="preserve">умеет выбирать необходимые методы и формы для организации мероприятий по развитию и социальной защите обучающихся; </w:t>
      </w:r>
      <w:r w:rsidRPr="005214E8">
        <w:t>применяет нормативные документы в области системы социальной защиты детства;</w:t>
      </w:r>
    </w:p>
    <w:p w:rsidR="00F62D92" w:rsidRPr="005214E8" w:rsidRDefault="00F62D92" w:rsidP="00F62D92">
      <w:pPr>
        <w:tabs>
          <w:tab w:val="left" w:pos="851"/>
        </w:tabs>
        <w:rPr>
          <w:i/>
          <w:color w:val="C00000"/>
          <w:highlight w:val="yellow"/>
        </w:rPr>
      </w:pPr>
      <w:r w:rsidRPr="005214E8">
        <w:t xml:space="preserve">– на оценку </w:t>
      </w:r>
      <w:r w:rsidRPr="005214E8">
        <w:rPr>
          <w:b/>
          <w:bCs/>
        </w:rPr>
        <w:t>«неудовлетворительно»</w:t>
      </w:r>
      <w:r w:rsidRPr="005214E8">
        <w:t xml:space="preserve"> – результат обучения не достигнут, обуча</w:t>
      </w:r>
      <w:r w:rsidRPr="005214E8">
        <w:t>ю</w:t>
      </w:r>
      <w:r w:rsidRPr="005214E8">
        <w:t>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62D92" w:rsidRPr="005214E8" w:rsidRDefault="00F62D92" w:rsidP="00F62D92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5214E8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5214E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104CB" w:rsidRPr="00E73FC6" w:rsidRDefault="004104CB" w:rsidP="004104CB">
      <w:pPr>
        <w:tabs>
          <w:tab w:val="left" w:pos="284"/>
        </w:tabs>
      </w:pPr>
      <w:r w:rsidRPr="00E73FC6">
        <w:rPr>
          <w:b/>
        </w:rPr>
        <w:t>а) основная</w:t>
      </w:r>
      <w:r w:rsidRPr="00E73FC6">
        <w:t xml:space="preserve"> </w:t>
      </w:r>
    </w:p>
    <w:p w:rsidR="004104CB" w:rsidRPr="00E73FC6" w:rsidRDefault="004104CB" w:rsidP="004104CB">
      <w:pPr>
        <w:pStyle w:val="af1"/>
        <w:numPr>
          <w:ilvl w:val="0"/>
          <w:numId w:val="19"/>
        </w:numPr>
        <w:tabs>
          <w:tab w:val="num" w:pos="0"/>
          <w:tab w:val="left" w:pos="284"/>
        </w:tabs>
        <w:ind w:left="0" w:firstLine="0"/>
        <w:rPr>
          <w:rFonts w:eastAsia="Times New Roman"/>
          <w:szCs w:val="24"/>
          <w:lang w:val="ru-RU" w:eastAsia="ru-RU"/>
        </w:rPr>
      </w:pPr>
      <w:r w:rsidRPr="00E73FC6">
        <w:rPr>
          <w:rFonts w:eastAsia="Times New Roman"/>
          <w:szCs w:val="24"/>
          <w:lang w:val="ru-RU" w:eastAsia="ru-RU"/>
        </w:rPr>
        <w:t>Испулова, С. Н. Образование детей с ограниченными возможностями здоровья [Текст] : учебное пособие / С. Н. Испулова ; МГТУ. - Магнитогорск : МГТУ, 2017. - 1 электрон. опт. диск (CD-ROM). - Загл. с титул. экрана. - URL: https://magtu.informsystema.ru/uploader/fileUpload?name=3333.pdf&amp;show=dcatalogues/1/1138473/3333.pdf&amp;view=true (дата обращения: 04.10.2019). - Макрообъект. - Текст : электро</w:t>
      </w:r>
      <w:r w:rsidRPr="00E73FC6">
        <w:rPr>
          <w:rFonts w:eastAsia="Times New Roman"/>
          <w:szCs w:val="24"/>
          <w:lang w:val="ru-RU" w:eastAsia="ru-RU"/>
        </w:rPr>
        <w:t>н</w:t>
      </w:r>
      <w:r w:rsidRPr="00E73FC6">
        <w:rPr>
          <w:rFonts w:eastAsia="Times New Roman"/>
          <w:szCs w:val="24"/>
          <w:lang w:val="ru-RU" w:eastAsia="ru-RU"/>
        </w:rPr>
        <w:t>ный. - ISBN 978-5-9967-1019-5. - Сведения доступны также на CD-ROM.</w:t>
      </w:r>
    </w:p>
    <w:p w:rsidR="004104CB" w:rsidRPr="00E73FC6" w:rsidRDefault="004104CB" w:rsidP="004104CB">
      <w:pPr>
        <w:pStyle w:val="af1"/>
        <w:numPr>
          <w:ilvl w:val="0"/>
          <w:numId w:val="19"/>
        </w:numPr>
        <w:tabs>
          <w:tab w:val="num" w:pos="0"/>
          <w:tab w:val="left" w:pos="284"/>
        </w:tabs>
        <w:ind w:left="0" w:firstLine="0"/>
        <w:rPr>
          <w:szCs w:val="24"/>
          <w:lang w:val="ru-RU"/>
        </w:rPr>
      </w:pPr>
      <w:r w:rsidRPr="00E73FC6">
        <w:rPr>
          <w:rFonts w:eastAsia="Times New Roman"/>
          <w:szCs w:val="24"/>
          <w:lang w:val="ru-RU" w:eastAsia="ru-RU"/>
        </w:rPr>
        <w:t>Неретина Т. Г. Нетрадиционные методы коррекции нарушений [Электронный ресурс] : учебное пособие / Т. Г. Неретина ; МГТУ. - Магнитогорск : МГТУ, 2015. - 1 электрон. опт. диск (</w:t>
      </w:r>
      <w:r w:rsidRPr="00E73FC6">
        <w:rPr>
          <w:rFonts w:eastAsia="Times New Roman"/>
          <w:szCs w:val="24"/>
          <w:lang w:eastAsia="ru-RU"/>
        </w:rPr>
        <w:t>CD</w:t>
      </w:r>
      <w:r w:rsidRPr="00E73FC6">
        <w:rPr>
          <w:rFonts w:eastAsia="Times New Roman"/>
          <w:szCs w:val="24"/>
          <w:lang w:val="ru-RU" w:eastAsia="ru-RU"/>
        </w:rPr>
        <w:t>-</w:t>
      </w:r>
      <w:r w:rsidRPr="00E73FC6">
        <w:rPr>
          <w:rFonts w:eastAsia="Times New Roman"/>
          <w:szCs w:val="24"/>
          <w:lang w:eastAsia="ru-RU"/>
        </w:rPr>
        <w:t>ROM</w:t>
      </w:r>
      <w:r w:rsidRPr="00E73FC6">
        <w:rPr>
          <w:rFonts w:eastAsia="Times New Roman"/>
          <w:szCs w:val="24"/>
          <w:lang w:val="ru-RU" w:eastAsia="ru-RU"/>
        </w:rPr>
        <w:t>). - Режим дост</w:t>
      </w:r>
      <w:r w:rsidRPr="00E73FC6">
        <w:rPr>
          <w:rFonts w:eastAsia="Times New Roman"/>
          <w:szCs w:val="24"/>
          <w:lang w:val="ru-RU" w:eastAsia="ru-RU"/>
        </w:rPr>
        <w:t>у</w:t>
      </w:r>
      <w:r w:rsidRPr="00E73FC6">
        <w:rPr>
          <w:rFonts w:eastAsia="Times New Roman"/>
          <w:szCs w:val="24"/>
          <w:lang w:val="ru-RU" w:eastAsia="ru-RU"/>
        </w:rPr>
        <w:t>па:</w:t>
      </w:r>
      <w:r w:rsidRPr="00E73FC6">
        <w:rPr>
          <w:rFonts w:eastAsia="Times New Roman"/>
          <w:szCs w:val="24"/>
          <w:lang w:eastAsia="ru-RU"/>
        </w:rPr>
        <w:t> </w:t>
      </w:r>
      <w:hyperlink r:id="rId11" w:tgtFrame="_blank" w:history="1"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https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://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magtu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.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informsystema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.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ru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/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uploader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/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fileUpload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?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name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=1198.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pdf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&amp;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show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=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dcatalogues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/1/1121307/1198.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pdf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&amp;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view</w:t>
        </w:r>
        <w:r w:rsidRPr="00E73FC6">
          <w:rPr>
            <w:rFonts w:eastAsia="Times New Roman"/>
            <w:color w:val="0077CC"/>
            <w:szCs w:val="24"/>
            <w:u w:val="single"/>
            <w:lang w:val="ru-RU" w:eastAsia="ru-RU"/>
          </w:rPr>
          <w:t>=</w:t>
        </w:r>
        <w:r w:rsidRPr="00E73FC6">
          <w:rPr>
            <w:rFonts w:eastAsia="Times New Roman"/>
            <w:color w:val="0077CC"/>
            <w:szCs w:val="24"/>
            <w:u w:val="single"/>
            <w:lang w:eastAsia="ru-RU"/>
          </w:rPr>
          <w:t>true</w:t>
        </w:r>
      </w:hyperlink>
      <w:r w:rsidRPr="00E73FC6">
        <w:rPr>
          <w:rFonts w:eastAsia="Times New Roman"/>
          <w:szCs w:val="24"/>
          <w:lang w:val="ru-RU" w:eastAsia="ru-RU"/>
        </w:rPr>
        <w:t>. - Макрообъект.</w:t>
      </w:r>
    </w:p>
    <w:p w:rsidR="004104CB" w:rsidRPr="00E73FC6" w:rsidRDefault="004104CB" w:rsidP="004104CB">
      <w:pPr>
        <w:tabs>
          <w:tab w:val="left" w:pos="284"/>
        </w:tabs>
      </w:pPr>
      <w:r w:rsidRPr="00E73FC6">
        <w:rPr>
          <w:b/>
          <w:bCs/>
        </w:rPr>
        <w:t>б) дополнительная литература:</w:t>
      </w:r>
      <w:r w:rsidRPr="00E73FC6">
        <w:t xml:space="preserve"> </w:t>
      </w:r>
    </w:p>
    <w:p w:rsidR="004104CB" w:rsidRPr="00E73FC6" w:rsidRDefault="004104CB" w:rsidP="004104CB">
      <w:pPr>
        <w:tabs>
          <w:tab w:val="left" w:pos="284"/>
        </w:tabs>
      </w:pPr>
      <w:r w:rsidRPr="00E73FC6">
        <w:t>1. Исаева Е. В. Воспитание и обучение детей со сложными нарушениями развития [Электронный ресурс] : учебно-методическое пособие / Е. В. Исаева ; МГТУ. - Магнит</w:t>
      </w:r>
      <w:r w:rsidRPr="00E73FC6">
        <w:t>о</w:t>
      </w:r>
      <w:r w:rsidRPr="00E73FC6">
        <w:t>горск : МГТУ, 2017. - 1 электрон. опт. диск (CD-ROM). - Режим дост</w:t>
      </w:r>
      <w:r w:rsidRPr="00E73FC6">
        <w:t>у</w:t>
      </w:r>
      <w:r w:rsidRPr="00E73FC6">
        <w:t>па: </w:t>
      </w:r>
      <w:hyperlink r:id="rId12" w:tgtFrame="_blank" w:history="1">
        <w:r w:rsidRPr="00E73FC6">
          <w:rPr>
            <w:color w:val="0077CC"/>
            <w:u w:val="single"/>
          </w:rPr>
          <w:t>https://magtu.informsystema.ru/uploader/fileUpload?name=2821.pdf&amp;show=dcatalogues/1/1133041/2821.pdf&amp;view=true</w:t>
        </w:r>
      </w:hyperlink>
    </w:p>
    <w:p w:rsidR="004104CB" w:rsidRPr="00E73FC6" w:rsidRDefault="004104CB" w:rsidP="004104CB">
      <w:pPr>
        <w:tabs>
          <w:tab w:val="left" w:pos="284"/>
        </w:tabs>
        <w:rPr>
          <w:rStyle w:val="FontStyle15"/>
          <w:spacing w:val="40"/>
        </w:rPr>
      </w:pPr>
      <w:r w:rsidRPr="00E73FC6">
        <w:t>2. Чигинцева Е. Г. Психолого-медико-педагогические консультации [Электронный ресурс] : учебное пособие / Е. Г. Чигинцева, Л. И. Савва, Л. А. Яковлева ; МГТУ. - Магн</w:t>
      </w:r>
      <w:r w:rsidRPr="00E73FC6">
        <w:t>и</w:t>
      </w:r>
      <w:r w:rsidRPr="00E73FC6">
        <w:t>тогорск : МГТУ, 2017. - 1 электрон. опт. диск (CD-ROM). - Режим дост</w:t>
      </w:r>
      <w:r w:rsidRPr="00E73FC6">
        <w:t>у</w:t>
      </w:r>
      <w:r w:rsidRPr="00E73FC6">
        <w:t>па: </w:t>
      </w:r>
      <w:hyperlink r:id="rId13" w:tgtFrame="_blank" w:history="1">
        <w:r w:rsidRPr="00E73FC6">
          <w:rPr>
            <w:color w:val="0077CC"/>
            <w:u w:val="single"/>
          </w:rPr>
          <w:t>https://magtu.informsystema.ru/uploader/fileUpload?name=2827.pdf&amp;show=dcatalogues/1/1133069/2827.pdf&amp;view=true</w:t>
        </w:r>
      </w:hyperlink>
      <w:r w:rsidRPr="00E73FC6">
        <w:t>. - Макрообъект.</w:t>
      </w:r>
    </w:p>
    <w:p w:rsidR="004104CB" w:rsidRPr="004104CB" w:rsidRDefault="004104CB" w:rsidP="004104CB">
      <w:pPr>
        <w:tabs>
          <w:tab w:val="left" w:pos="284"/>
        </w:tabs>
        <w:rPr>
          <w:rStyle w:val="FontStyle21"/>
          <w:b/>
          <w:sz w:val="24"/>
          <w:szCs w:val="24"/>
        </w:rPr>
      </w:pPr>
      <w:r w:rsidRPr="004104CB">
        <w:rPr>
          <w:rStyle w:val="FontStyle15"/>
          <w:spacing w:val="40"/>
          <w:sz w:val="24"/>
          <w:szCs w:val="24"/>
        </w:rPr>
        <w:t>в)</w:t>
      </w:r>
      <w:r w:rsidRPr="004104CB">
        <w:rPr>
          <w:rStyle w:val="FontStyle15"/>
          <w:b w:val="0"/>
          <w:sz w:val="24"/>
          <w:szCs w:val="24"/>
        </w:rPr>
        <w:t xml:space="preserve"> </w:t>
      </w:r>
      <w:r w:rsidRPr="004104C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104CB" w:rsidRPr="00E73FC6" w:rsidRDefault="004104CB" w:rsidP="004104CB">
      <w:pPr>
        <w:rPr>
          <w:color w:val="000000"/>
          <w:shd w:val="clear" w:color="auto" w:fill="FFFFFF"/>
        </w:rPr>
      </w:pPr>
      <w:r w:rsidRPr="00E73FC6">
        <w:rPr>
          <w:color w:val="000000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</w:t>
      </w:r>
      <w:r w:rsidRPr="00E73FC6">
        <w:rPr>
          <w:color w:val="000000"/>
          <w:shd w:val="clear" w:color="auto" w:fill="FFFFFF"/>
        </w:rPr>
        <w:t>о</w:t>
      </w:r>
      <w:r w:rsidRPr="00E73FC6">
        <w:rPr>
          <w:color w:val="000000"/>
          <w:shd w:val="clear" w:color="auto" w:fill="FFFFFF"/>
        </w:rPr>
        <w:t>горск: Изд-во Магнитогорск. гос. техн.ун-та им. Носова, 2019. 46с.</w:t>
      </w:r>
    </w:p>
    <w:p w:rsidR="004104CB" w:rsidRPr="004104CB" w:rsidRDefault="004104CB" w:rsidP="004104CB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  <w:r w:rsidRPr="004104CB">
        <w:rPr>
          <w:rStyle w:val="FontStyle15"/>
          <w:spacing w:val="40"/>
          <w:sz w:val="24"/>
          <w:szCs w:val="24"/>
        </w:rPr>
        <w:t>г)</w:t>
      </w:r>
      <w:r w:rsidRPr="004104CB">
        <w:rPr>
          <w:rStyle w:val="FontStyle15"/>
          <w:sz w:val="24"/>
          <w:szCs w:val="24"/>
        </w:rPr>
        <w:t xml:space="preserve"> </w:t>
      </w:r>
      <w:r w:rsidRPr="004104CB">
        <w:rPr>
          <w:rStyle w:val="FontStyle21"/>
          <w:b/>
          <w:sz w:val="24"/>
          <w:szCs w:val="24"/>
        </w:rPr>
        <w:t>Программное обеспечение</w:t>
      </w:r>
      <w:r w:rsidRPr="004104CB">
        <w:rPr>
          <w:rStyle w:val="FontStyle21"/>
          <w:sz w:val="24"/>
          <w:szCs w:val="24"/>
        </w:rPr>
        <w:t xml:space="preserve"> </w:t>
      </w:r>
      <w:r w:rsidRPr="004104CB">
        <w:rPr>
          <w:rStyle w:val="FontStyle15"/>
          <w:spacing w:val="40"/>
          <w:sz w:val="24"/>
          <w:szCs w:val="24"/>
        </w:rPr>
        <w:t>и</w:t>
      </w:r>
      <w:r w:rsidRPr="004104CB">
        <w:rPr>
          <w:rStyle w:val="FontStyle15"/>
          <w:sz w:val="24"/>
          <w:szCs w:val="24"/>
        </w:rPr>
        <w:t xml:space="preserve"> </w:t>
      </w:r>
      <w:r w:rsidRPr="004104CB">
        <w:rPr>
          <w:rStyle w:val="FontStyle21"/>
          <w:b/>
          <w:sz w:val="24"/>
          <w:szCs w:val="24"/>
        </w:rPr>
        <w:t>Интернет-ресурсы:</w:t>
      </w:r>
      <w:r w:rsidRPr="004104CB">
        <w:rPr>
          <w:rStyle w:val="FontStyle21"/>
          <w:sz w:val="24"/>
          <w:szCs w:val="24"/>
        </w:rPr>
        <w:t xml:space="preserve"> </w:t>
      </w:r>
    </w:p>
    <w:tbl>
      <w:tblPr>
        <w:tblStyle w:val="afa"/>
        <w:tblW w:w="0" w:type="auto"/>
        <w:tblLook w:val="04A0"/>
      </w:tblPr>
      <w:tblGrid>
        <w:gridCol w:w="3192"/>
        <w:gridCol w:w="3233"/>
        <w:gridCol w:w="3146"/>
      </w:tblGrid>
      <w:tr w:rsidR="004104CB" w:rsidRPr="00EC7565" w:rsidTr="004104CB">
        <w:trPr>
          <w:trHeight w:val="537"/>
        </w:trPr>
        <w:tc>
          <w:tcPr>
            <w:tcW w:w="3192" w:type="dxa"/>
            <w:hideMark/>
          </w:tcPr>
          <w:p w:rsidR="004104CB" w:rsidRPr="00EC7565" w:rsidRDefault="004104CB" w:rsidP="004104CB">
            <w:r w:rsidRPr="00EC7565">
              <w:t>Наименование ПО</w:t>
            </w:r>
          </w:p>
        </w:tc>
        <w:tc>
          <w:tcPr>
            <w:tcW w:w="3233" w:type="dxa"/>
            <w:hideMark/>
          </w:tcPr>
          <w:p w:rsidR="004104CB" w:rsidRPr="00EC7565" w:rsidRDefault="004104CB" w:rsidP="004104CB">
            <w:r w:rsidRPr="00EC7565">
              <w:t>№ договора</w:t>
            </w:r>
          </w:p>
        </w:tc>
        <w:tc>
          <w:tcPr>
            <w:tcW w:w="3146" w:type="dxa"/>
            <w:hideMark/>
          </w:tcPr>
          <w:p w:rsidR="004104CB" w:rsidRPr="00EC7565" w:rsidRDefault="004104CB" w:rsidP="004104CB">
            <w:r w:rsidRPr="00EC7565">
              <w:t>Срок действия лице</w:t>
            </w:r>
            <w:r w:rsidRPr="00EC7565">
              <w:t>н</w:t>
            </w:r>
            <w:r w:rsidRPr="00EC7565">
              <w:t>зии</w:t>
            </w:r>
          </w:p>
        </w:tc>
      </w:tr>
      <w:tr w:rsidR="00577386" w:rsidRPr="00EC7565" w:rsidTr="004104CB">
        <w:tc>
          <w:tcPr>
            <w:tcW w:w="3192" w:type="dxa"/>
            <w:hideMark/>
          </w:tcPr>
          <w:p w:rsidR="00577386" w:rsidRPr="00577386" w:rsidRDefault="00577386" w:rsidP="00185164">
            <w:pPr>
              <w:pStyle w:val="Default"/>
            </w:pPr>
            <w:r w:rsidRPr="00577386">
              <w:t xml:space="preserve">MS Windows 7 </w:t>
            </w:r>
          </w:p>
        </w:tc>
        <w:tc>
          <w:tcPr>
            <w:tcW w:w="3233" w:type="dxa"/>
            <w:hideMark/>
          </w:tcPr>
          <w:p w:rsidR="00577386" w:rsidRPr="00577386" w:rsidRDefault="00577386" w:rsidP="00185164">
            <w:pPr>
              <w:pStyle w:val="Default"/>
            </w:pPr>
            <w:r w:rsidRPr="00577386">
              <w:t xml:space="preserve">Д-1227 от 08.10.2018 </w:t>
            </w:r>
          </w:p>
          <w:p w:rsidR="00577386" w:rsidRPr="00577386" w:rsidRDefault="00577386" w:rsidP="00185164">
            <w:pPr>
              <w:pStyle w:val="Default"/>
            </w:pPr>
            <w:r w:rsidRPr="00577386">
              <w:t xml:space="preserve">Д-757-17 от 27.06.2017 Д-593-16 от 20.05.2016 </w:t>
            </w:r>
          </w:p>
        </w:tc>
        <w:tc>
          <w:tcPr>
            <w:tcW w:w="3146" w:type="dxa"/>
            <w:hideMark/>
          </w:tcPr>
          <w:p w:rsidR="00577386" w:rsidRPr="00577386" w:rsidRDefault="00577386" w:rsidP="00185164">
            <w:pPr>
              <w:pStyle w:val="Default"/>
            </w:pPr>
            <w:r w:rsidRPr="00577386">
              <w:t xml:space="preserve">11.10.2021 </w:t>
            </w:r>
          </w:p>
          <w:p w:rsidR="00577386" w:rsidRPr="00577386" w:rsidRDefault="00577386" w:rsidP="00185164">
            <w:pPr>
              <w:pStyle w:val="Default"/>
            </w:pPr>
            <w:r w:rsidRPr="00577386">
              <w:t xml:space="preserve">27.07.2018 </w:t>
            </w:r>
          </w:p>
          <w:p w:rsidR="00577386" w:rsidRPr="00577386" w:rsidRDefault="00577386" w:rsidP="00185164">
            <w:pPr>
              <w:pStyle w:val="Default"/>
            </w:pPr>
            <w:r w:rsidRPr="00577386">
              <w:t xml:space="preserve">20.05.2017 </w:t>
            </w:r>
          </w:p>
        </w:tc>
      </w:tr>
      <w:tr w:rsidR="00577386" w:rsidRPr="00EC7565" w:rsidTr="004104CB">
        <w:tc>
          <w:tcPr>
            <w:tcW w:w="3192" w:type="dxa"/>
            <w:hideMark/>
          </w:tcPr>
          <w:p w:rsidR="00577386" w:rsidRPr="00577386" w:rsidRDefault="00577386" w:rsidP="00185164">
            <w:pPr>
              <w:pStyle w:val="Default"/>
            </w:pPr>
            <w:r w:rsidRPr="00577386">
              <w:t xml:space="preserve">MS Office 2007 </w:t>
            </w:r>
          </w:p>
        </w:tc>
        <w:tc>
          <w:tcPr>
            <w:tcW w:w="3233" w:type="dxa"/>
            <w:hideMark/>
          </w:tcPr>
          <w:p w:rsidR="00577386" w:rsidRPr="00577386" w:rsidRDefault="00577386" w:rsidP="00185164">
            <w:pPr>
              <w:pStyle w:val="Default"/>
            </w:pPr>
            <w:r w:rsidRPr="00577386">
              <w:t xml:space="preserve">№ 135 от 17.09.2007 </w:t>
            </w:r>
          </w:p>
        </w:tc>
        <w:tc>
          <w:tcPr>
            <w:tcW w:w="3146" w:type="dxa"/>
            <w:hideMark/>
          </w:tcPr>
          <w:p w:rsidR="00577386" w:rsidRPr="00577386" w:rsidRDefault="00577386" w:rsidP="00185164">
            <w:pPr>
              <w:pStyle w:val="Default"/>
            </w:pPr>
            <w:r w:rsidRPr="00577386">
              <w:t xml:space="preserve">бессрочно </w:t>
            </w:r>
          </w:p>
        </w:tc>
      </w:tr>
      <w:tr w:rsidR="00577386" w:rsidRPr="00EC7565" w:rsidTr="004104CB">
        <w:tc>
          <w:tcPr>
            <w:tcW w:w="3192" w:type="dxa"/>
            <w:hideMark/>
          </w:tcPr>
          <w:p w:rsidR="00577386" w:rsidRPr="00577386" w:rsidRDefault="00577386" w:rsidP="00185164">
            <w:pPr>
              <w:pStyle w:val="Default"/>
            </w:pPr>
            <w:r w:rsidRPr="00577386">
              <w:t xml:space="preserve">FAR Manager </w:t>
            </w:r>
          </w:p>
        </w:tc>
        <w:tc>
          <w:tcPr>
            <w:tcW w:w="3233" w:type="dxa"/>
            <w:hideMark/>
          </w:tcPr>
          <w:p w:rsidR="00577386" w:rsidRPr="00577386" w:rsidRDefault="00577386" w:rsidP="00185164">
            <w:pPr>
              <w:pStyle w:val="Default"/>
            </w:pPr>
            <w:r w:rsidRPr="00577386">
              <w:t xml:space="preserve">свободно распространяемое </w:t>
            </w:r>
          </w:p>
        </w:tc>
        <w:tc>
          <w:tcPr>
            <w:tcW w:w="3146" w:type="dxa"/>
            <w:hideMark/>
          </w:tcPr>
          <w:p w:rsidR="00577386" w:rsidRPr="00577386" w:rsidRDefault="00577386" w:rsidP="00185164">
            <w:pPr>
              <w:pStyle w:val="Default"/>
            </w:pPr>
            <w:r w:rsidRPr="00577386">
              <w:t xml:space="preserve">бессрочно </w:t>
            </w:r>
          </w:p>
        </w:tc>
      </w:tr>
      <w:tr w:rsidR="004104CB" w:rsidRPr="00EC7565" w:rsidTr="004104CB">
        <w:tc>
          <w:tcPr>
            <w:tcW w:w="3192" w:type="dxa"/>
            <w:hideMark/>
          </w:tcPr>
          <w:p w:rsidR="004104CB" w:rsidRPr="00EC7565" w:rsidRDefault="004104CB" w:rsidP="004104CB">
            <w:r w:rsidRPr="00EC7565">
              <w:t>7Zip</w:t>
            </w:r>
          </w:p>
        </w:tc>
        <w:tc>
          <w:tcPr>
            <w:tcW w:w="3233" w:type="dxa"/>
            <w:hideMark/>
          </w:tcPr>
          <w:p w:rsidR="004104CB" w:rsidRPr="00EC7565" w:rsidRDefault="004104CB" w:rsidP="004104CB">
            <w:r w:rsidRPr="00EC7565">
              <w:t>свободно распростр</w:t>
            </w:r>
            <w:r w:rsidRPr="00EC7565">
              <w:t>а</w:t>
            </w:r>
            <w:r w:rsidRPr="00EC7565">
              <w:t>няемое</w:t>
            </w:r>
          </w:p>
        </w:tc>
        <w:tc>
          <w:tcPr>
            <w:tcW w:w="3146" w:type="dxa"/>
            <w:hideMark/>
          </w:tcPr>
          <w:p w:rsidR="004104CB" w:rsidRPr="00EC7565" w:rsidRDefault="004104CB" w:rsidP="004104CB">
            <w:r w:rsidRPr="00EC7565">
              <w:t>бессрочно</w:t>
            </w:r>
          </w:p>
        </w:tc>
      </w:tr>
    </w:tbl>
    <w:p w:rsidR="004104CB" w:rsidRPr="00041CAA" w:rsidRDefault="004104CB" w:rsidP="004104CB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rFonts w:eastAsia="Arial"/>
          <w:b/>
        </w:rPr>
      </w:pPr>
    </w:p>
    <w:p w:rsidR="004104CB" w:rsidRDefault="004104CB" w:rsidP="004104C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567"/>
        <w:rPr>
          <w:b w:val="0"/>
          <w:szCs w:val="24"/>
        </w:rPr>
      </w:pPr>
      <w:r w:rsidRPr="00041CAA">
        <w:rPr>
          <w:b w:val="0"/>
          <w:szCs w:val="24"/>
        </w:rPr>
        <w:t>Интернет-ресурсы:</w:t>
      </w:r>
    </w:p>
    <w:p w:rsidR="00577386" w:rsidRPr="00E73FC6" w:rsidRDefault="00577386" w:rsidP="00577386">
      <w:pPr>
        <w:pStyle w:val="af8"/>
        <w:rPr>
          <w:color w:val="000000"/>
        </w:rPr>
      </w:pPr>
      <w:r w:rsidRPr="00E73FC6">
        <w:rPr>
          <w:color w:val="000000"/>
        </w:rPr>
        <w:t>1. Национальная информационно-аналитическая система – Российский индекс научного цитирования (РИНЦ). – URL: https://elibrary.ru/project_risc.asp.</w:t>
      </w:r>
    </w:p>
    <w:p w:rsidR="00577386" w:rsidRPr="00E73FC6" w:rsidRDefault="00577386" w:rsidP="00577386">
      <w:pPr>
        <w:pStyle w:val="af8"/>
        <w:rPr>
          <w:color w:val="000000"/>
        </w:rPr>
      </w:pPr>
      <w:r>
        <w:rPr>
          <w:color w:val="000000"/>
        </w:rPr>
        <w:t>2</w:t>
      </w:r>
      <w:r w:rsidRPr="00E73FC6">
        <w:rPr>
          <w:color w:val="000000"/>
        </w:rPr>
        <w:t>. Поисковая система Академия Google (Google Scholar). – URL: https://scholar.google.ru/.</w:t>
      </w:r>
    </w:p>
    <w:p w:rsidR="00577386" w:rsidRPr="00E73FC6" w:rsidRDefault="00577386" w:rsidP="00577386">
      <w:pPr>
        <w:pStyle w:val="af8"/>
        <w:rPr>
          <w:color w:val="000000"/>
        </w:rPr>
      </w:pPr>
      <w:r>
        <w:rPr>
          <w:color w:val="000000"/>
        </w:rPr>
        <w:t>3</w:t>
      </w:r>
      <w:r w:rsidRPr="00E73FC6">
        <w:rPr>
          <w:color w:val="000000"/>
        </w:rPr>
        <w:t xml:space="preserve">. Информационная система - Единое окно доступа к информационным ресурсам. – URL: </w:t>
      </w:r>
      <w:hyperlink r:id="rId14" w:history="1">
        <w:r w:rsidRPr="00E73FC6">
          <w:rPr>
            <w:rStyle w:val="af9"/>
          </w:rPr>
          <w:t>http://window.edu.ru/</w:t>
        </w:r>
      </w:hyperlink>
      <w:r w:rsidRPr="00E73FC6">
        <w:rPr>
          <w:color w:val="000000"/>
        </w:rPr>
        <w:t>.</w:t>
      </w:r>
    </w:p>
    <w:p w:rsidR="00577386" w:rsidRPr="00E73FC6" w:rsidRDefault="00577386" w:rsidP="00577386">
      <w:pPr>
        <w:pStyle w:val="af8"/>
        <w:rPr>
          <w:color w:val="000000"/>
        </w:rPr>
      </w:pPr>
      <w:r>
        <w:rPr>
          <w:color w:val="000000"/>
        </w:rPr>
        <w:lastRenderedPageBreak/>
        <w:t>4</w:t>
      </w:r>
      <w:r w:rsidRPr="00E73FC6">
        <w:rPr>
          <w:color w:val="000000"/>
        </w:rPr>
        <w:t>. Министерство социальной защиты населения Челябинской области. URL:</w:t>
      </w:r>
      <w:hyperlink r:id="rId15" w:history="1">
        <w:r w:rsidRPr="00E73FC6">
          <w:rPr>
            <w:color w:val="000000"/>
          </w:rPr>
          <w:t>http://minsoc74.ru/</w:t>
        </w:r>
      </w:hyperlink>
    </w:p>
    <w:p w:rsidR="00577386" w:rsidRPr="00E73FC6" w:rsidRDefault="00577386" w:rsidP="00577386">
      <w:pPr>
        <w:pStyle w:val="af8"/>
      </w:pPr>
      <w:r>
        <w:rPr>
          <w:color w:val="000000"/>
        </w:rPr>
        <w:t>5</w:t>
      </w:r>
      <w:r w:rsidRPr="00E73FC6">
        <w:rPr>
          <w:color w:val="000000"/>
        </w:rPr>
        <w:t xml:space="preserve">. Министерство труда и социальной защиты. URL: </w:t>
      </w:r>
      <w:hyperlink r:id="rId16" w:history="1">
        <w:r w:rsidRPr="00E73FC6">
          <w:rPr>
            <w:color w:val="000000"/>
          </w:rPr>
          <w:t>http://www.rosmintrud.ru/</w:t>
        </w:r>
      </w:hyperlink>
    </w:p>
    <w:p w:rsidR="00577386" w:rsidRPr="00E73FC6" w:rsidRDefault="00577386" w:rsidP="00577386">
      <w:pPr>
        <w:pStyle w:val="af8"/>
        <w:spacing w:after="0"/>
        <w:jc w:val="both"/>
        <w:rPr>
          <w:color w:val="000000"/>
        </w:rPr>
      </w:pPr>
      <w:r>
        <w:rPr>
          <w:color w:val="000000"/>
        </w:rPr>
        <w:t>6</w:t>
      </w:r>
      <w:r w:rsidRPr="00E73FC6">
        <w:rPr>
          <w:color w:val="000000"/>
        </w:rPr>
        <w:t>.Об интеграции детей с ограниченными возможностями здоровья</w:t>
      </w:r>
    </w:p>
    <w:p w:rsidR="00577386" w:rsidRPr="00E73FC6" w:rsidRDefault="009E4B5D" w:rsidP="00577386">
      <w:pPr>
        <w:pStyle w:val="af8"/>
        <w:spacing w:after="0"/>
        <w:jc w:val="both"/>
        <w:rPr>
          <w:color w:val="000000"/>
        </w:rPr>
      </w:pPr>
      <w:hyperlink r:id="rId17" w:history="1">
        <w:r w:rsidR="00577386" w:rsidRPr="00E73FC6">
          <w:t>http://www.fatihovalf.ucoz.ru/blog/chto_vy_dumaete_ob_integrirovannom_obrazovanii_detej_s_ogranichennymi_vozmozhnostjami_zdorovja/2010-05-26-1</w:t>
        </w:r>
      </w:hyperlink>
    </w:p>
    <w:p w:rsidR="00577386" w:rsidRPr="00E73FC6" w:rsidRDefault="00577386" w:rsidP="00577386">
      <w:pPr>
        <w:pStyle w:val="af8"/>
        <w:tabs>
          <w:tab w:val="left" w:pos="2235"/>
        </w:tabs>
        <w:spacing w:after="0"/>
        <w:jc w:val="both"/>
        <w:rPr>
          <w:color w:val="000000"/>
        </w:rPr>
      </w:pPr>
      <w:r>
        <w:rPr>
          <w:color w:val="000000"/>
        </w:rPr>
        <w:t>7</w:t>
      </w:r>
      <w:r w:rsidRPr="00E73FC6">
        <w:rPr>
          <w:color w:val="000000"/>
        </w:rPr>
        <w:t>. Инклюзивное образование - равные возможности для всех уч</w:t>
      </w:r>
      <w:r w:rsidRPr="00E73FC6">
        <w:rPr>
          <w:color w:val="000000"/>
        </w:rPr>
        <w:t>а</w:t>
      </w:r>
      <w:r w:rsidRPr="00E73FC6">
        <w:rPr>
          <w:color w:val="000000"/>
        </w:rPr>
        <w:t>щихся</w:t>
      </w:r>
    </w:p>
    <w:p w:rsidR="00577386" w:rsidRPr="00E73FC6" w:rsidRDefault="009E4B5D" w:rsidP="00577386">
      <w:pPr>
        <w:pStyle w:val="af8"/>
        <w:spacing w:after="0"/>
        <w:jc w:val="both"/>
        <w:rPr>
          <w:color w:val="000000"/>
        </w:rPr>
      </w:pPr>
      <w:hyperlink r:id="rId18" w:history="1">
        <w:r w:rsidR="00577386" w:rsidRPr="00E73FC6">
          <w:t>http://nashiosobiedeti.ucoz.ru/news/inkljuzivnoe_obrazovanie_ravnye_vozmozhnosti_dlja_vsekh_uchashhikhsja/2010-09-04-246</w:t>
        </w:r>
      </w:hyperlink>
    </w:p>
    <w:p w:rsidR="00577386" w:rsidRPr="00E73FC6" w:rsidRDefault="009E4B5D" w:rsidP="00577386">
      <w:pPr>
        <w:pStyle w:val="af8"/>
        <w:spacing w:after="0"/>
        <w:jc w:val="both"/>
        <w:rPr>
          <w:color w:val="000000"/>
        </w:rPr>
      </w:pPr>
      <w:hyperlink r:id="rId19" w:history="1">
        <w:r w:rsidR="00577386" w:rsidRPr="00E73FC6">
          <w:t>http://school.msk.ort.ru/integration/index.php?p=teor_mpio</w:t>
        </w:r>
      </w:hyperlink>
    </w:p>
    <w:p w:rsidR="00577386" w:rsidRPr="00577386" w:rsidRDefault="00577386" w:rsidP="00577386"/>
    <w:p w:rsidR="004104CB" w:rsidRPr="00041CAA" w:rsidRDefault="004104CB" w:rsidP="004104C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Cs w:val="0"/>
          <w:color w:val="000000"/>
          <w:szCs w:val="24"/>
        </w:rPr>
      </w:pPr>
      <w:r w:rsidRPr="00041CAA">
        <w:rPr>
          <w:bCs/>
          <w:iCs w:val="0"/>
          <w:color w:val="000000"/>
          <w:szCs w:val="24"/>
        </w:rPr>
        <w:t>9 Материально-техническое обеспечение дисциплины</w:t>
      </w:r>
    </w:p>
    <w:p w:rsidR="004104CB" w:rsidRPr="00041CAA" w:rsidRDefault="004104CB" w:rsidP="004104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41CAA">
        <w:t>Материально-техническое обеспечение дисциплины включает:</w:t>
      </w:r>
    </w:p>
    <w:tbl>
      <w:tblPr>
        <w:tblStyle w:val="afa"/>
        <w:tblW w:w="0" w:type="auto"/>
        <w:tblLook w:val="04A0"/>
      </w:tblPr>
      <w:tblGrid>
        <w:gridCol w:w="4795"/>
        <w:gridCol w:w="4776"/>
      </w:tblGrid>
      <w:tr w:rsidR="004104CB" w:rsidRPr="00041CAA" w:rsidTr="004104CB">
        <w:tc>
          <w:tcPr>
            <w:tcW w:w="5069" w:type="dxa"/>
          </w:tcPr>
          <w:p w:rsidR="004104CB" w:rsidRPr="00041CAA" w:rsidRDefault="004104CB" w:rsidP="004104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41CAA">
              <w:rPr>
                <w:color w:val="000000"/>
              </w:rPr>
              <w:t>Тип и название аудитории</w:t>
            </w:r>
          </w:p>
        </w:tc>
        <w:tc>
          <w:tcPr>
            <w:tcW w:w="5069" w:type="dxa"/>
          </w:tcPr>
          <w:p w:rsidR="004104CB" w:rsidRPr="00041CAA" w:rsidRDefault="004104CB" w:rsidP="004104CB">
            <w:pPr>
              <w:pStyle w:val="af8"/>
              <w:spacing w:before="0" w:beforeAutospacing="0" w:after="0" w:afterAutospacing="0"/>
              <w:rPr>
                <w:color w:val="000000"/>
              </w:rPr>
            </w:pPr>
            <w:r w:rsidRPr="00041CAA">
              <w:rPr>
                <w:color w:val="000000"/>
              </w:rPr>
              <w:t>Оснащение аудитории</w:t>
            </w:r>
          </w:p>
          <w:p w:rsidR="004104CB" w:rsidRPr="00041CAA" w:rsidRDefault="004104CB" w:rsidP="004104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4104CB" w:rsidRPr="00041CAA" w:rsidTr="004104CB">
        <w:tc>
          <w:tcPr>
            <w:tcW w:w="5069" w:type="dxa"/>
          </w:tcPr>
          <w:p w:rsidR="004104CB" w:rsidRPr="00041CAA" w:rsidRDefault="004104CB" w:rsidP="004104CB">
            <w:pPr>
              <w:pStyle w:val="af8"/>
              <w:spacing w:before="0" w:beforeAutospacing="0" w:after="0" w:afterAutospacing="0"/>
              <w:jc w:val="both"/>
            </w:pPr>
            <w:r w:rsidRPr="00041CAA">
              <w:rPr>
                <w:color w:val="000000"/>
              </w:rPr>
              <w:t>Учебные аудитории для проведения</w:t>
            </w:r>
            <w:r>
              <w:rPr>
                <w:color w:val="000000"/>
              </w:rPr>
              <w:t xml:space="preserve"> </w:t>
            </w:r>
            <w:r w:rsidRPr="00041CAA">
              <w:rPr>
                <w:color w:val="000000"/>
              </w:rPr>
              <w:t>занятий лекционного типа</w:t>
            </w:r>
          </w:p>
        </w:tc>
        <w:tc>
          <w:tcPr>
            <w:tcW w:w="5069" w:type="dxa"/>
          </w:tcPr>
          <w:p w:rsidR="004104CB" w:rsidRPr="00041CAA" w:rsidRDefault="004104CB" w:rsidP="004104CB">
            <w:pPr>
              <w:pStyle w:val="af8"/>
              <w:spacing w:before="0" w:beforeAutospacing="0" w:after="0" w:afterAutospacing="0"/>
              <w:rPr>
                <w:color w:val="000000"/>
              </w:rPr>
            </w:pPr>
            <w:r w:rsidRPr="00041CAA">
              <w:rPr>
                <w:color w:val="000000"/>
              </w:rPr>
              <w:t>Мультимедийные средства хранения, пер</w:t>
            </w:r>
            <w:r w:rsidRPr="00041CAA">
              <w:rPr>
                <w:color w:val="000000"/>
              </w:rPr>
              <w:t>е</w:t>
            </w:r>
            <w:r w:rsidRPr="00041CAA">
              <w:rPr>
                <w:color w:val="000000"/>
              </w:rPr>
              <w:t>дачи и представления информации.</w:t>
            </w:r>
          </w:p>
          <w:p w:rsidR="004104CB" w:rsidRPr="00041CAA" w:rsidRDefault="004104CB" w:rsidP="004104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4104CB" w:rsidRPr="00041CAA" w:rsidTr="004104CB">
        <w:tc>
          <w:tcPr>
            <w:tcW w:w="5069" w:type="dxa"/>
          </w:tcPr>
          <w:p w:rsidR="004104CB" w:rsidRPr="00041CAA" w:rsidRDefault="004104CB" w:rsidP="004104CB">
            <w:pPr>
              <w:pStyle w:val="af8"/>
              <w:spacing w:before="0" w:beforeAutospacing="0" w:after="0" w:afterAutospacing="0"/>
              <w:jc w:val="both"/>
              <w:rPr>
                <w:color w:val="000000"/>
              </w:rPr>
            </w:pPr>
            <w:r w:rsidRPr="00041CAA">
              <w:rPr>
                <w:color w:val="000000"/>
              </w:rPr>
              <w:t>Учебные аудитории для проведения</w:t>
            </w:r>
          </w:p>
          <w:p w:rsidR="004104CB" w:rsidRPr="00041CAA" w:rsidRDefault="004104CB" w:rsidP="004104CB">
            <w:pPr>
              <w:pStyle w:val="af8"/>
              <w:spacing w:before="0" w:beforeAutospacing="0" w:after="0" w:afterAutospacing="0"/>
              <w:jc w:val="both"/>
              <w:rPr>
                <w:color w:val="000000"/>
              </w:rPr>
            </w:pPr>
            <w:r w:rsidRPr="00041CAA">
              <w:rPr>
                <w:color w:val="000000"/>
              </w:rPr>
              <w:t>практических занятий, групповых и</w:t>
            </w:r>
          </w:p>
          <w:p w:rsidR="004104CB" w:rsidRPr="00041CAA" w:rsidRDefault="004104CB" w:rsidP="004104CB">
            <w:pPr>
              <w:pStyle w:val="af8"/>
              <w:spacing w:before="0" w:beforeAutospacing="0" w:after="0" w:afterAutospacing="0"/>
              <w:jc w:val="both"/>
            </w:pPr>
            <w:r w:rsidRPr="00041CAA">
              <w:rPr>
                <w:color w:val="000000"/>
              </w:rPr>
              <w:t>индивидуальных консультаций,</w:t>
            </w:r>
            <w:r>
              <w:rPr>
                <w:color w:val="000000"/>
              </w:rPr>
              <w:t xml:space="preserve"> </w:t>
            </w:r>
            <w:r w:rsidRPr="00041CAA">
              <w:rPr>
                <w:color w:val="000000"/>
              </w:rPr>
              <w:t>текущего контроля и промежуточной</w:t>
            </w:r>
            <w:r>
              <w:rPr>
                <w:color w:val="000000"/>
              </w:rPr>
              <w:t xml:space="preserve"> </w:t>
            </w:r>
            <w:r w:rsidRPr="00041CAA">
              <w:rPr>
                <w:color w:val="000000"/>
              </w:rPr>
              <w:t>аттестации</w:t>
            </w:r>
          </w:p>
        </w:tc>
        <w:tc>
          <w:tcPr>
            <w:tcW w:w="5069" w:type="dxa"/>
          </w:tcPr>
          <w:p w:rsidR="004104CB" w:rsidRPr="00041CAA" w:rsidRDefault="004104CB" w:rsidP="004104CB">
            <w:pPr>
              <w:pStyle w:val="af8"/>
              <w:spacing w:before="0" w:beforeAutospacing="0" w:after="0" w:afterAutospacing="0"/>
              <w:rPr>
                <w:color w:val="000000"/>
              </w:rPr>
            </w:pPr>
            <w:r w:rsidRPr="00041CAA">
              <w:rPr>
                <w:color w:val="000000"/>
              </w:rPr>
              <w:t>Мультимедийные средства хранения, пер</w:t>
            </w:r>
            <w:r w:rsidRPr="00041CAA">
              <w:rPr>
                <w:color w:val="000000"/>
              </w:rPr>
              <w:t>е</w:t>
            </w:r>
            <w:r w:rsidRPr="00041CAA">
              <w:rPr>
                <w:color w:val="000000"/>
              </w:rPr>
              <w:t>дачи и представления информации.</w:t>
            </w:r>
          </w:p>
          <w:p w:rsidR="004104CB" w:rsidRPr="00041CAA" w:rsidRDefault="004104CB" w:rsidP="004104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4104CB" w:rsidRPr="00041CAA" w:rsidTr="004104CB">
        <w:tc>
          <w:tcPr>
            <w:tcW w:w="5069" w:type="dxa"/>
          </w:tcPr>
          <w:p w:rsidR="004104CB" w:rsidRPr="00041CAA" w:rsidRDefault="004104CB" w:rsidP="004104CB">
            <w:pPr>
              <w:pStyle w:val="af8"/>
              <w:spacing w:before="0" w:beforeAutospacing="0" w:after="0" w:afterAutospacing="0"/>
              <w:jc w:val="both"/>
            </w:pPr>
            <w:r w:rsidRPr="00041CAA">
              <w:rPr>
                <w:color w:val="000000"/>
              </w:rPr>
              <w:t>Помещения для самостоятельной</w:t>
            </w:r>
            <w:r>
              <w:rPr>
                <w:color w:val="000000"/>
              </w:rPr>
              <w:t xml:space="preserve"> </w:t>
            </w:r>
            <w:r w:rsidRPr="00041CAA">
              <w:rPr>
                <w:color w:val="000000"/>
              </w:rPr>
              <w:t>работы обучающихся</w:t>
            </w:r>
          </w:p>
        </w:tc>
        <w:tc>
          <w:tcPr>
            <w:tcW w:w="5069" w:type="dxa"/>
          </w:tcPr>
          <w:p w:rsidR="004104CB" w:rsidRPr="00041CAA" w:rsidRDefault="004104CB" w:rsidP="004104CB">
            <w:pPr>
              <w:pStyle w:val="af8"/>
              <w:spacing w:before="0" w:beforeAutospacing="0" w:after="0" w:afterAutospacing="0"/>
              <w:rPr>
                <w:color w:val="000000"/>
              </w:rPr>
            </w:pPr>
            <w:r w:rsidRPr="00041CAA">
              <w:rPr>
                <w:color w:val="000000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  <w:p w:rsidR="004104CB" w:rsidRPr="00041CAA" w:rsidRDefault="004104CB" w:rsidP="004104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  <w:tr w:rsidR="004104CB" w:rsidRPr="00041CAA" w:rsidTr="004104CB">
        <w:tc>
          <w:tcPr>
            <w:tcW w:w="5069" w:type="dxa"/>
          </w:tcPr>
          <w:p w:rsidR="004104CB" w:rsidRPr="00041CAA" w:rsidRDefault="004104CB" w:rsidP="004104CB">
            <w:pPr>
              <w:pStyle w:val="af8"/>
              <w:spacing w:before="0" w:beforeAutospacing="0" w:after="0" w:afterAutospacing="0"/>
              <w:jc w:val="both"/>
            </w:pPr>
            <w:r w:rsidRPr="00041CAA">
              <w:rPr>
                <w:color w:val="000000"/>
              </w:rPr>
              <w:t>Помещение для хранения и</w:t>
            </w:r>
            <w:r>
              <w:rPr>
                <w:color w:val="000000"/>
              </w:rPr>
              <w:t xml:space="preserve"> </w:t>
            </w:r>
            <w:r w:rsidRPr="00041CAA">
              <w:rPr>
                <w:color w:val="000000"/>
              </w:rPr>
              <w:t>профилактич</w:t>
            </w:r>
            <w:r w:rsidRPr="00041CAA">
              <w:rPr>
                <w:color w:val="000000"/>
              </w:rPr>
              <w:t>е</w:t>
            </w:r>
            <w:r w:rsidRPr="00041CAA">
              <w:rPr>
                <w:color w:val="000000"/>
              </w:rPr>
              <w:t>ского обслуживания</w:t>
            </w:r>
            <w:r>
              <w:rPr>
                <w:color w:val="000000"/>
              </w:rPr>
              <w:t xml:space="preserve"> </w:t>
            </w:r>
            <w:r w:rsidRPr="00041CAA">
              <w:rPr>
                <w:color w:val="000000"/>
              </w:rPr>
              <w:t>учебного оборудования</w:t>
            </w:r>
          </w:p>
        </w:tc>
        <w:tc>
          <w:tcPr>
            <w:tcW w:w="5069" w:type="dxa"/>
          </w:tcPr>
          <w:p w:rsidR="004104CB" w:rsidRPr="00041CAA" w:rsidRDefault="004104CB" w:rsidP="004104CB">
            <w:pPr>
              <w:pStyle w:val="af8"/>
              <w:spacing w:before="0" w:beforeAutospacing="0" w:after="0" w:afterAutospacing="0"/>
              <w:rPr>
                <w:color w:val="000000"/>
              </w:rPr>
            </w:pPr>
            <w:r w:rsidRPr="00041CAA">
              <w:rPr>
                <w:color w:val="000000"/>
              </w:rPr>
              <w:t>Стеллажи для хранения учебно-наглядных пособий и учебно-методической докуме</w:t>
            </w:r>
            <w:r w:rsidRPr="00041CAA">
              <w:rPr>
                <w:color w:val="000000"/>
              </w:rPr>
              <w:t>н</w:t>
            </w:r>
            <w:r w:rsidRPr="00041CAA">
              <w:rPr>
                <w:color w:val="000000"/>
              </w:rPr>
              <w:t>тации.</w:t>
            </w:r>
          </w:p>
          <w:p w:rsidR="004104CB" w:rsidRPr="00041CAA" w:rsidRDefault="004104CB" w:rsidP="004104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</w:tr>
    </w:tbl>
    <w:p w:rsidR="00F62D92" w:rsidRPr="005214E8" w:rsidRDefault="00F62D92" w:rsidP="00F62D92"/>
    <w:p w:rsidR="00F62D92" w:rsidRPr="005214E8" w:rsidRDefault="00F62D92" w:rsidP="00F62D92"/>
    <w:p w:rsidR="00F15AF2" w:rsidRPr="005214E8" w:rsidRDefault="00F15AF2"/>
    <w:sectPr w:rsidR="00F15AF2" w:rsidRPr="005214E8" w:rsidSect="00F62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DB3" w:rsidRDefault="00FE3DB3" w:rsidP="00F62D92">
      <w:r>
        <w:separator/>
      </w:r>
    </w:p>
  </w:endnote>
  <w:endnote w:type="continuationSeparator" w:id="1">
    <w:p w:rsidR="00FE3DB3" w:rsidRDefault="00FE3DB3" w:rsidP="00F62D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DB3" w:rsidRDefault="00FE3DB3" w:rsidP="00F62D92">
      <w:r>
        <w:separator/>
      </w:r>
    </w:p>
  </w:footnote>
  <w:footnote w:type="continuationSeparator" w:id="1">
    <w:p w:rsidR="00FE3DB3" w:rsidRDefault="00FE3DB3" w:rsidP="00F62D92">
      <w:r>
        <w:continuationSeparator/>
      </w:r>
    </w:p>
  </w:footnote>
  <w:footnote w:id="2">
    <w:p w:rsidR="004104CB" w:rsidRDefault="004104CB" w:rsidP="00F62D92">
      <w:pPr>
        <w:rPr>
          <w:i/>
        </w:rPr>
      </w:pPr>
      <w:r>
        <w:rPr>
          <w:rStyle w:val="af5"/>
          <w:i/>
          <w:color w:val="C00000"/>
        </w:rPr>
        <w:footnoteRef/>
      </w:r>
      <w:r>
        <w:rPr>
          <w:i/>
        </w:rPr>
        <w:t xml:space="preserve"> Часы, отведенные на практические занятия в интерактивной форме указываются через дробь.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OpenSymbol" w:hAnsi="Open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­"/>
      <w:lvlJc w:val="left"/>
      <w:pPr>
        <w:tabs>
          <w:tab w:val="num" w:pos="417"/>
        </w:tabs>
        <w:ind w:left="0" w:firstLine="57"/>
      </w:pPr>
      <w:rPr>
        <w:rFonts w:ascii="Courier New" w:hAnsi="Courier New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7"/>
    <w:multiLevelType w:val="multi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2CA2CB9"/>
    <w:multiLevelType w:val="hybridMultilevel"/>
    <w:tmpl w:val="5DCCE60A"/>
    <w:lvl w:ilvl="0" w:tplc="D7B84BA2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>
    <w:nsid w:val="04696070"/>
    <w:multiLevelType w:val="hybridMultilevel"/>
    <w:tmpl w:val="7592CE4C"/>
    <w:name w:val="WW8Num10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DA139E"/>
    <w:multiLevelType w:val="hybridMultilevel"/>
    <w:tmpl w:val="B0A09AC2"/>
    <w:lvl w:ilvl="0" w:tplc="7D162330">
      <w:start w:val="1"/>
      <w:numFmt w:val="decimal"/>
      <w:lvlText w:val="%1."/>
      <w:lvlJc w:val="left"/>
      <w:pPr>
        <w:ind w:left="191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C569B9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27052F0"/>
    <w:multiLevelType w:val="hybridMultilevel"/>
    <w:tmpl w:val="EEF00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2D337B"/>
    <w:multiLevelType w:val="hybridMultilevel"/>
    <w:tmpl w:val="644ACFA0"/>
    <w:lvl w:ilvl="0" w:tplc="8F040168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E64274"/>
    <w:multiLevelType w:val="hybridMultilevel"/>
    <w:tmpl w:val="B256F9A2"/>
    <w:lvl w:ilvl="0" w:tplc="C4DCAF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566E0A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2912EC2"/>
    <w:multiLevelType w:val="hybridMultilevel"/>
    <w:tmpl w:val="AD400650"/>
    <w:lvl w:ilvl="0" w:tplc="570AA2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80013D9"/>
    <w:multiLevelType w:val="hybridMultilevel"/>
    <w:tmpl w:val="5DCCE60A"/>
    <w:lvl w:ilvl="0" w:tplc="D7B84BA2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5">
    <w:nsid w:val="38485A4D"/>
    <w:multiLevelType w:val="hybridMultilevel"/>
    <w:tmpl w:val="14904F20"/>
    <w:lvl w:ilvl="0" w:tplc="06F66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114026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0EC60C3"/>
    <w:multiLevelType w:val="hybridMultilevel"/>
    <w:tmpl w:val="2D26842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511B30CF"/>
    <w:multiLevelType w:val="hybridMultilevel"/>
    <w:tmpl w:val="5C826CDA"/>
    <w:lvl w:ilvl="0" w:tplc="27100BB0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39102F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62174A7"/>
    <w:multiLevelType w:val="hybridMultilevel"/>
    <w:tmpl w:val="FA0E7EE0"/>
    <w:lvl w:ilvl="0" w:tplc="00000007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143A7C"/>
    <w:multiLevelType w:val="hybridMultilevel"/>
    <w:tmpl w:val="E990F1B8"/>
    <w:name w:val="WW8Num122"/>
    <w:lvl w:ilvl="0" w:tplc="0419001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C676DA"/>
    <w:multiLevelType w:val="hybridMultilevel"/>
    <w:tmpl w:val="D0586BB2"/>
    <w:lvl w:ilvl="0" w:tplc="45D68A8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C64D5E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733A51C0"/>
    <w:multiLevelType w:val="hybridMultilevel"/>
    <w:tmpl w:val="540CBA30"/>
    <w:lvl w:ilvl="0" w:tplc="54BC090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3"/>
  </w:num>
  <w:num w:numId="2">
    <w:abstractNumId w:val="20"/>
  </w:num>
  <w:num w:numId="3">
    <w:abstractNumId w:val="24"/>
  </w:num>
  <w:num w:numId="4">
    <w:abstractNumId w:val="19"/>
  </w:num>
  <w:num w:numId="5">
    <w:abstractNumId w:val="14"/>
  </w:num>
  <w:num w:numId="6">
    <w:abstractNumId w:val="8"/>
  </w:num>
  <w:num w:numId="7">
    <w:abstractNumId w:val="16"/>
  </w:num>
  <w:num w:numId="8">
    <w:abstractNumId w:val="22"/>
  </w:num>
  <w:num w:numId="9">
    <w:abstractNumId w:val="4"/>
  </w:num>
  <w:num w:numId="10">
    <w:abstractNumId w:val="18"/>
  </w:num>
  <w:num w:numId="11">
    <w:abstractNumId w:val="6"/>
  </w:num>
  <w:num w:numId="12">
    <w:abstractNumId w:val="10"/>
  </w:num>
  <w:num w:numId="13">
    <w:abstractNumId w:val="23"/>
  </w:num>
  <w:num w:numId="14">
    <w:abstractNumId w:val="15"/>
  </w:num>
  <w:num w:numId="15">
    <w:abstractNumId w:val="12"/>
  </w:num>
  <w:num w:numId="16">
    <w:abstractNumId w:val="9"/>
  </w:num>
  <w:num w:numId="17">
    <w:abstractNumId w:val="7"/>
  </w:num>
  <w:num w:numId="18">
    <w:abstractNumId w:val="11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2D92"/>
    <w:rsid w:val="00013CEB"/>
    <w:rsid w:val="000A3663"/>
    <w:rsid w:val="000F17A0"/>
    <w:rsid w:val="00113BD1"/>
    <w:rsid w:val="00233A43"/>
    <w:rsid w:val="00241638"/>
    <w:rsid w:val="00265694"/>
    <w:rsid w:val="0027436E"/>
    <w:rsid w:val="00383A84"/>
    <w:rsid w:val="00395AE3"/>
    <w:rsid w:val="003A55C5"/>
    <w:rsid w:val="004104CB"/>
    <w:rsid w:val="004461A8"/>
    <w:rsid w:val="00446AE9"/>
    <w:rsid w:val="00446E72"/>
    <w:rsid w:val="005214E8"/>
    <w:rsid w:val="00531CFC"/>
    <w:rsid w:val="00577386"/>
    <w:rsid w:val="005B683E"/>
    <w:rsid w:val="00612965"/>
    <w:rsid w:val="0061697F"/>
    <w:rsid w:val="0068203A"/>
    <w:rsid w:val="006B493D"/>
    <w:rsid w:val="006D4C42"/>
    <w:rsid w:val="006F4121"/>
    <w:rsid w:val="006F4C2F"/>
    <w:rsid w:val="00703253"/>
    <w:rsid w:val="007B5E25"/>
    <w:rsid w:val="0085594B"/>
    <w:rsid w:val="00856B5C"/>
    <w:rsid w:val="00867015"/>
    <w:rsid w:val="008814D1"/>
    <w:rsid w:val="008C15B6"/>
    <w:rsid w:val="008C7616"/>
    <w:rsid w:val="0090779F"/>
    <w:rsid w:val="00954ED3"/>
    <w:rsid w:val="009564DC"/>
    <w:rsid w:val="00984FEB"/>
    <w:rsid w:val="0099173B"/>
    <w:rsid w:val="009E4B5D"/>
    <w:rsid w:val="00A70864"/>
    <w:rsid w:val="00B17B53"/>
    <w:rsid w:val="00C71DD0"/>
    <w:rsid w:val="00C87DD5"/>
    <w:rsid w:val="00CC15A9"/>
    <w:rsid w:val="00D17CC8"/>
    <w:rsid w:val="00D5697B"/>
    <w:rsid w:val="00D9707B"/>
    <w:rsid w:val="00DB40FC"/>
    <w:rsid w:val="00DF2105"/>
    <w:rsid w:val="00E617B1"/>
    <w:rsid w:val="00EF5BAE"/>
    <w:rsid w:val="00F0428E"/>
    <w:rsid w:val="00F15AF2"/>
    <w:rsid w:val="00F30E16"/>
    <w:rsid w:val="00F62D92"/>
    <w:rsid w:val="00FE3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D9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62D9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F62D9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D92"/>
    <w:pPr>
      <w:keepNext/>
      <w:keepLines/>
      <w:widowControl/>
      <w:autoSpaceDE/>
      <w:autoSpaceDN/>
      <w:adjustRightInd/>
      <w:spacing w:before="200" w:line="276" w:lineRule="auto"/>
      <w:ind w:firstLine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D92"/>
    <w:pPr>
      <w:keepNext/>
      <w:keepLines/>
      <w:widowControl/>
      <w:autoSpaceDE/>
      <w:autoSpaceDN/>
      <w:adjustRightInd/>
      <w:spacing w:before="200" w:line="276" w:lineRule="auto"/>
      <w:ind w:firstLine="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D92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F62D9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62D9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F62D9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footnote text"/>
    <w:basedOn w:val="a"/>
    <w:link w:val="a4"/>
    <w:unhideWhenUsed/>
    <w:rsid w:val="00F62D92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F62D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annotation text"/>
    <w:basedOn w:val="a"/>
    <w:link w:val="11"/>
    <w:semiHidden/>
    <w:unhideWhenUsed/>
    <w:rsid w:val="00F62D92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semiHidden/>
    <w:rsid w:val="00F62D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12"/>
    <w:semiHidden/>
    <w:unhideWhenUsed/>
    <w:rsid w:val="00F62D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semiHidden/>
    <w:rsid w:val="00F62D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13"/>
    <w:semiHidden/>
    <w:unhideWhenUsed/>
    <w:rsid w:val="00F62D9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semiHidden/>
    <w:rsid w:val="00F62D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semiHidden/>
    <w:unhideWhenUsed/>
    <w:rsid w:val="00F62D9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c">
    <w:name w:val="Основной текст с отступом Знак"/>
    <w:basedOn w:val="a0"/>
    <w:link w:val="ab"/>
    <w:semiHidden/>
    <w:rsid w:val="00F62D9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F62D9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62D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10"/>
    <w:uiPriority w:val="99"/>
    <w:semiHidden/>
    <w:unhideWhenUsed/>
    <w:rsid w:val="00F62D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F62D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annotation subject"/>
    <w:basedOn w:val="a5"/>
    <w:next w:val="a5"/>
    <w:link w:val="14"/>
    <w:semiHidden/>
    <w:unhideWhenUsed/>
    <w:rsid w:val="00F62D92"/>
    <w:rPr>
      <w:b/>
      <w:bCs/>
    </w:rPr>
  </w:style>
  <w:style w:type="character" w:customStyle="1" w:styleId="ae">
    <w:name w:val="Тема примечания Знак"/>
    <w:basedOn w:val="a6"/>
    <w:link w:val="ad"/>
    <w:semiHidden/>
    <w:rsid w:val="00F62D92"/>
    <w:rPr>
      <w:b/>
      <w:bCs/>
    </w:rPr>
  </w:style>
  <w:style w:type="paragraph" w:styleId="af">
    <w:name w:val="Balloon Text"/>
    <w:basedOn w:val="a"/>
    <w:link w:val="15"/>
    <w:semiHidden/>
    <w:unhideWhenUsed/>
    <w:rsid w:val="00F62D9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semiHidden/>
    <w:rsid w:val="00F62D92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rsid w:val="00F62D9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F62D92"/>
  </w:style>
  <w:style w:type="paragraph" w:customStyle="1" w:styleId="Style2">
    <w:name w:val="Style2"/>
    <w:basedOn w:val="a"/>
    <w:rsid w:val="00F62D92"/>
  </w:style>
  <w:style w:type="paragraph" w:customStyle="1" w:styleId="Style3">
    <w:name w:val="Style3"/>
    <w:basedOn w:val="a"/>
    <w:rsid w:val="00F62D92"/>
  </w:style>
  <w:style w:type="paragraph" w:customStyle="1" w:styleId="Style4">
    <w:name w:val="Style4"/>
    <w:basedOn w:val="a"/>
    <w:rsid w:val="00F62D92"/>
  </w:style>
  <w:style w:type="paragraph" w:customStyle="1" w:styleId="Style5">
    <w:name w:val="Style5"/>
    <w:basedOn w:val="a"/>
    <w:rsid w:val="00F62D92"/>
  </w:style>
  <w:style w:type="paragraph" w:customStyle="1" w:styleId="Style6">
    <w:name w:val="Style6"/>
    <w:basedOn w:val="a"/>
    <w:rsid w:val="00F62D92"/>
  </w:style>
  <w:style w:type="paragraph" w:customStyle="1" w:styleId="Style7">
    <w:name w:val="Style7"/>
    <w:basedOn w:val="a"/>
    <w:rsid w:val="00F62D92"/>
  </w:style>
  <w:style w:type="paragraph" w:customStyle="1" w:styleId="Style8">
    <w:name w:val="Style8"/>
    <w:basedOn w:val="a"/>
    <w:uiPriority w:val="99"/>
    <w:rsid w:val="00F62D92"/>
  </w:style>
  <w:style w:type="paragraph" w:customStyle="1" w:styleId="Style9">
    <w:name w:val="Style9"/>
    <w:basedOn w:val="a"/>
    <w:uiPriority w:val="99"/>
    <w:rsid w:val="00F62D92"/>
  </w:style>
  <w:style w:type="paragraph" w:customStyle="1" w:styleId="Style10">
    <w:name w:val="Style10"/>
    <w:basedOn w:val="a"/>
    <w:uiPriority w:val="99"/>
    <w:rsid w:val="00F62D92"/>
  </w:style>
  <w:style w:type="paragraph" w:customStyle="1" w:styleId="Style11">
    <w:name w:val="Style11"/>
    <w:basedOn w:val="a"/>
    <w:rsid w:val="00F62D92"/>
  </w:style>
  <w:style w:type="paragraph" w:customStyle="1" w:styleId="Style12">
    <w:name w:val="Style12"/>
    <w:basedOn w:val="a"/>
    <w:rsid w:val="00F62D92"/>
  </w:style>
  <w:style w:type="paragraph" w:customStyle="1" w:styleId="Style13">
    <w:name w:val="Style13"/>
    <w:basedOn w:val="a"/>
    <w:rsid w:val="00F62D92"/>
  </w:style>
  <w:style w:type="paragraph" w:customStyle="1" w:styleId="Style14">
    <w:name w:val="Style14"/>
    <w:basedOn w:val="a"/>
    <w:rsid w:val="00F62D92"/>
  </w:style>
  <w:style w:type="paragraph" w:customStyle="1" w:styleId="Style15">
    <w:name w:val="Style15"/>
    <w:basedOn w:val="a"/>
    <w:rsid w:val="00F62D92"/>
  </w:style>
  <w:style w:type="paragraph" w:customStyle="1" w:styleId="Style16">
    <w:name w:val="Style16"/>
    <w:basedOn w:val="a"/>
    <w:rsid w:val="00F62D92"/>
  </w:style>
  <w:style w:type="paragraph" w:customStyle="1" w:styleId="Style17">
    <w:name w:val="Style17"/>
    <w:basedOn w:val="a"/>
    <w:rsid w:val="00F62D92"/>
  </w:style>
  <w:style w:type="paragraph" w:customStyle="1" w:styleId="Style18">
    <w:name w:val="Style18"/>
    <w:basedOn w:val="a"/>
    <w:rsid w:val="00F62D92"/>
  </w:style>
  <w:style w:type="paragraph" w:customStyle="1" w:styleId="Style19">
    <w:name w:val="Style19"/>
    <w:basedOn w:val="a"/>
    <w:rsid w:val="00F62D92"/>
  </w:style>
  <w:style w:type="paragraph" w:customStyle="1" w:styleId="Style20">
    <w:name w:val="Style20"/>
    <w:basedOn w:val="a"/>
    <w:rsid w:val="00F62D92"/>
  </w:style>
  <w:style w:type="paragraph" w:customStyle="1" w:styleId="Style21">
    <w:name w:val="Style21"/>
    <w:basedOn w:val="a"/>
    <w:rsid w:val="00F62D92"/>
  </w:style>
  <w:style w:type="paragraph" w:customStyle="1" w:styleId="Style22">
    <w:name w:val="Style22"/>
    <w:basedOn w:val="a"/>
    <w:rsid w:val="00F62D92"/>
  </w:style>
  <w:style w:type="paragraph" w:customStyle="1" w:styleId="Style23">
    <w:name w:val="Style23"/>
    <w:basedOn w:val="a"/>
    <w:rsid w:val="00F62D92"/>
  </w:style>
  <w:style w:type="paragraph" w:customStyle="1" w:styleId="Style24">
    <w:name w:val="Style24"/>
    <w:basedOn w:val="a"/>
    <w:rsid w:val="00F62D92"/>
  </w:style>
  <w:style w:type="paragraph" w:customStyle="1" w:styleId="Style25">
    <w:name w:val="Style25"/>
    <w:basedOn w:val="a"/>
    <w:rsid w:val="00F62D92"/>
  </w:style>
  <w:style w:type="paragraph" w:customStyle="1" w:styleId="Style26">
    <w:name w:val="Style26"/>
    <w:basedOn w:val="a"/>
    <w:rsid w:val="00F62D92"/>
  </w:style>
  <w:style w:type="paragraph" w:customStyle="1" w:styleId="Style27">
    <w:name w:val="Style27"/>
    <w:basedOn w:val="a"/>
    <w:rsid w:val="00F62D92"/>
  </w:style>
  <w:style w:type="paragraph" w:customStyle="1" w:styleId="Style28">
    <w:name w:val="Style28"/>
    <w:basedOn w:val="a"/>
    <w:rsid w:val="00F62D92"/>
  </w:style>
  <w:style w:type="paragraph" w:customStyle="1" w:styleId="Style29">
    <w:name w:val="Style29"/>
    <w:basedOn w:val="a"/>
    <w:rsid w:val="00F62D92"/>
  </w:style>
  <w:style w:type="paragraph" w:customStyle="1" w:styleId="Style30">
    <w:name w:val="Style30"/>
    <w:basedOn w:val="a"/>
    <w:rsid w:val="00F62D92"/>
  </w:style>
  <w:style w:type="paragraph" w:customStyle="1" w:styleId="Style31">
    <w:name w:val="Style31"/>
    <w:basedOn w:val="a"/>
    <w:rsid w:val="00F62D92"/>
  </w:style>
  <w:style w:type="paragraph" w:customStyle="1" w:styleId="Style32">
    <w:name w:val="Style32"/>
    <w:basedOn w:val="a"/>
    <w:rsid w:val="00F62D92"/>
  </w:style>
  <w:style w:type="paragraph" w:customStyle="1" w:styleId="Style33">
    <w:name w:val="Style33"/>
    <w:basedOn w:val="a"/>
    <w:rsid w:val="00F62D92"/>
  </w:style>
  <w:style w:type="paragraph" w:customStyle="1" w:styleId="Style34">
    <w:name w:val="Style34"/>
    <w:basedOn w:val="a"/>
    <w:rsid w:val="00F62D92"/>
  </w:style>
  <w:style w:type="paragraph" w:customStyle="1" w:styleId="Style35">
    <w:name w:val="Style35"/>
    <w:basedOn w:val="a"/>
    <w:rsid w:val="00F62D92"/>
  </w:style>
  <w:style w:type="paragraph" w:customStyle="1" w:styleId="25">
    <w:name w:val="заголовок 2"/>
    <w:basedOn w:val="a"/>
    <w:next w:val="a"/>
    <w:rsid w:val="00F62D9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F62D92"/>
  </w:style>
  <w:style w:type="paragraph" w:customStyle="1" w:styleId="Style55">
    <w:name w:val="Style55"/>
    <w:basedOn w:val="a"/>
    <w:rsid w:val="00F62D92"/>
  </w:style>
  <w:style w:type="paragraph" w:customStyle="1" w:styleId="Style63">
    <w:name w:val="Style63"/>
    <w:basedOn w:val="a"/>
    <w:rsid w:val="00F62D92"/>
  </w:style>
  <w:style w:type="paragraph" w:customStyle="1" w:styleId="Style70">
    <w:name w:val="Style70"/>
    <w:basedOn w:val="a"/>
    <w:rsid w:val="00F62D92"/>
  </w:style>
  <w:style w:type="paragraph" w:customStyle="1" w:styleId="Style79">
    <w:name w:val="Style79"/>
    <w:basedOn w:val="a"/>
    <w:rsid w:val="00F62D92"/>
  </w:style>
  <w:style w:type="paragraph" w:customStyle="1" w:styleId="Style80">
    <w:name w:val="Style80"/>
    <w:basedOn w:val="a"/>
    <w:rsid w:val="00F62D92"/>
  </w:style>
  <w:style w:type="paragraph" w:customStyle="1" w:styleId="Style85">
    <w:name w:val="Style85"/>
    <w:basedOn w:val="a"/>
    <w:rsid w:val="00F62D92"/>
  </w:style>
  <w:style w:type="paragraph" w:customStyle="1" w:styleId="Style89">
    <w:name w:val="Style89"/>
    <w:basedOn w:val="a"/>
    <w:rsid w:val="00F62D92"/>
  </w:style>
  <w:style w:type="paragraph" w:customStyle="1" w:styleId="Style113">
    <w:name w:val="Style113"/>
    <w:basedOn w:val="a"/>
    <w:rsid w:val="00F62D92"/>
  </w:style>
  <w:style w:type="paragraph" w:customStyle="1" w:styleId="Style114">
    <w:name w:val="Style114"/>
    <w:basedOn w:val="a"/>
    <w:rsid w:val="00F62D92"/>
  </w:style>
  <w:style w:type="paragraph" w:customStyle="1" w:styleId="Style116">
    <w:name w:val="Style116"/>
    <w:basedOn w:val="a"/>
    <w:rsid w:val="00F62D92"/>
  </w:style>
  <w:style w:type="paragraph" w:customStyle="1" w:styleId="ConsPlusTitle">
    <w:name w:val="ConsPlusTitle"/>
    <w:rsid w:val="00F62D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6">
    <w:name w:val="Обычный1"/>
    <w:rsid w:val="00F62D92"/>
    <w:pPr>
      <w:widowControl w:val="0"/>
      <w:snapToGrid w:val="0"/>
      <w:spacing w:before="60" w:after="0" w:line="256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2">
    <w:name w:val="список с точками"/>
    <w:basedOn w:val="a"/>
    <w:rsid w:val="00F62D92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paragraph" w:customStyle="1" w:styleId="af3">
    <w:name w:val="Знак Знак Знак Знак"/>
    <w:basedOn w:val="a"/>
    <w:rsid w:val="00F62D92"/>
    <w:pPr>
      <w:widowControl/>
      <w:tabs>
        <w:tab w:val="num" w:pos="643"/>
      </w:tabs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4">
    <w:name w:val="Для таблиц"/>
    <w:basedOn w:val="a"/>
    <w:rsid w:val="00F62D92"/>
    <w:pPr>
      <w:widowControl/>
      <w:autoSpaceDE/>
      <w:autoSpaceDN/>
      <w:adjustRightInd/>
      <w:ind w:firstLine="0"/>
      <w:jc w:val="left"/>
    </w:pPr>
  </w:style>
  <w:style w:type="paragraph" w:customStyle="1" w:styleId="211">
    <w:name w:val="Основной текст 21"/>
    <w:basedOn w:val="a"/>
    <w:rsid w:val="00F62D92"/>
    <w:pPr>
      <w:widowControl/>
      <w:suppressAutoHyphens/>
      <w:autoSpaceDE/>
      <w:autoSpaceDN/>
      <w:adjustRightInd/>
      <w:spacing w:before="60" w:after="120" w:line="480" w:lineRule="auto"/>
      <w:ind w:firstLine="0"/>
      <w:jc w:val="left"/>
    </w:pPr>
    <w:rPr>
      <w:lang w:eastAsia="ar-SA"/>
    </w:rPr>
  </w:style>
  <w:style w:type="paragraph" w:customStyle="1" w:styleId="212">
    <w:name w:val="Основной текст с отступом 21"/>
    <w:basedOn w:val="a"/>
    <w:rsid w:val="00F62D92"/>
    <w:pPr>
      <w:widowControl/>
      <w:suppressAutoHyphens/>
      <w:autoSpaceDE/>
      <w:autoSpaceDN/>
      <w:adjustRightInd/>
      <w:spacing w:before="60" w:after="120" w:line="480" w:lineRule="auto"/>
      <w:ind w:left="283" w:firstLine="0"/>
      <w:jc w:val="left"/>
    </w:pPr>
    <w:rPr>
      <w:lang w:eastAsia="ar-SA"/>
    </w:rPr>
  </w:style>
  <w:style w:type="paragraph" w:customStyle="1" w:styleId="31">
    <w:name w:val="Основной текст с отступом 31"/>
    <w:basedOn w:val="a"/>
    <w:uiPriority w:val="99"/>
    <w:rsid w:val="00F62D92"/>
    <w:pPr>
      <w:widowControl/>
      <w:suppressAutoHyphens/>
      <w:autoSpaceDE/>
      <w:autoSpaceDN/>
      <w:adjustRightInd/>
      <w:spacing w:before="60" w:after="120"/>
      <w:ind w:left="283" w:firstLine="0"/>
      <w:jc w:val="left"/>
    </w:pPr>
    <w:rPr>
      <w:sz w:val="16"/>
      <w:szCs w:val="16"/>
      <w:lang w:eastAsia="ar-SA"/>
    </w:rPr>
  </w:style>
  <w:style w:type="character" w:styleId="af5">
    <w:name w:val="footnote reference"/>
    <w:basedOn w:val="a0"/>
    <w:semiHidden/>
    <w:unhideWhenUsed/>
    <w:rsid w:val="00F62D92"/>
    <w:rPr>
      <w:vertAlign w:val="superscript"/>
    </w:rPr>
  </w:style>
  <w:style w:type="character" w:customStyle="1" w:styleId="11">
    <w:name w:val="Текст примечания Знак1"/>
    <w:basedOn w:val="a0"/>
    <w:link w:val="a5"/>
    <w:semiHidden/>
    <w:locked/>
    <w:rsid w:val="00F62D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7"/>
    <w:semiHidden/>
    <w:locked/>
    <w:rsid w:val="00F62D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9"/>
    <w:semiHidden/>
    <w:locked/>
    <w:rsid w:val="00F62D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link w:val="23"/>
    <w:uiPriority w:val="99"/>
    <w:semiHidden/>
    <w:locked/>
    <w:rsid w:val="00F62D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Тема примечания Знак1"/>
    <w:basedOn w:val="11"/>
    <w:link w:val="ad"/>
    <w:semiHidden/>
    <w:locked/>
    <w:rsid w:val="00F62D92"/>
    <w:rPr>
      <w:b/>
      <w:bCs/>
    </w:rPr>
  </w:style>
  <w:style w:type="character" w:customStyle="1" w:styleId="15">
    <w:name w:val="Текст выноски Знак1"/>
    <w:basedOn w:val="a0"/>
    <w:link w:val="af"/>
    <w:semiHidden/>
    <w:locked/>
    <w:rsid w:val="00F62D9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1">
    <w:name w:val="Font Style11"/>
    <w:basedOn w:val="a0"/>
    <w:rsid w:val="00F62D92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uiPriority w:val="99"/>
    <w:rsid w:val="00F62D92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F62D9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F62D92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F62D9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F62D9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F62D9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F62D9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basedOn w:val="a0"/>
    <w:rsid w:val="00F62D9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62D92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F62D92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F62D92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F62D9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basedOn w:val="a0"/>
    <w:rsid w:val="00F62D9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F62D9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F62D9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F62D9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F62D92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F62D9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F62D9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F62D92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F62D9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F62D9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F62D92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F62D92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F62D92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F62D92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F62D9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F62D92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F62D9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F62D92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F62D92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F62D92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F62D92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F62D92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F62D92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F62D9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F62D92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F62D92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F62D92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F62D92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F62D9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F62D92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F62D92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F62D92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F62D92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F62D92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F62D92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F62D92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F62D92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F62D92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F62D92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F62D9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F62D92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F62D92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F62D92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F62D92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F62D92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paragraph" w:styleId="af6">
    <w:name w:val="Body Text"/>
    <w:basedOn w:val="a"/>
    <w:link w:val="af7"/>
    <w:unhideWhenUsed/>
    <w:rsid w:val="00F62D92"/>
    <w:pPr>
      <w:spacing w:after="120"/>
    </w:pPr>
  </w:style>
  <w:style w:type="character" w:customStyle="1" w:styleId="af7">
    <w:name w:val="Основной текст Знак"/>
    <w:basedOn w:val="a0"/>
    <w:link w:val="af6"/>
    <w:rsid w:val="00F62D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unhideWhenUsed/>
    <w:rsid w:val="00F62D9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9">
    <w:name w:val="Hyperlink"/>
    <w:rsid w:val="00F62D92"/>
    <w:rPr>
      <w:color w:val="0000FF"/>
      <w:u w:val="single"/>
    </w:rPr>
  </w:style>
  <w:style w:type="table" w:styleId="afa">
    <w:name w:val="Table Grid"/>
    <w:basedOn w:val="a1"/>
    <w:uiPriority w:val="59"/>
    <w:rsid w:val="004104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773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4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827.pdf&amp;show=dcatalogues/1/1133069/2827.pdf&amp;view=true" TargetMode="External"/><Relationship Id="rId18" Type="http://schemas.openxmlformats.org/officeDocument/2006/relationships/hyperlink" Target="http://infourok.ru/go.html?href=http%3A%2F%2Fnashiosobiedeti.ucoz.ru%2Fnews%2Finkljuzivnoe_obrazovanie_ravnye_vozmozhnosti_dlja_vsekh_uchashhikhsja%2F2010-09-04-246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2821.pdf&amp;show=dcatalogues/1/1133041/2821.pdf&amp;view=true" TargetMode="External"/><Relationship Id="rId17" Type="http://schemas.openxmlformats.org/officeDocument/2006/relationships/hyperlink" Target="http://infourok.ru/go.html?href=http%3A%2F%2Fwww.fatihovalf.ucoz.ru%2Fblog%2Fchto_vy_dumaete_ob_integrirovannom_obrazovanii_detej_s_ogranichennymi_vozmozhnostjami_zdorovja%2F2010-05-26-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osmintrud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1198.pdf&amp;show=dcatalogues/1/1121307/1198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insoc74.ru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infourok.ru/go.html?href=http%3A%2F%2Fschool.msk.ort.ru%2Fintegration%2Findex.php%3Fp%3Dteor_mpi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C0CE15-95A1-45F9-9247-3F408337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28</Pages>
  <Words>7921</Words>
  <Characters>45155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Nabster</cp:lastModifiedBy>
  <cp:revision>8</cp:revision>
  <dcterms:created xsi:type="dcterms:W3CDTF">2019-11-07T06:36:00Z</dcterms:created>
  <dcterms:modified xsi:type="dcterms:W3CDTF">2020-11-07T11:13:00Z</dcterms:modified>
</cp:coreProperties>
</file>