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14F0" w:rsidRDefault="004014F0" w:rsidP="004014F0">
      <w:pPr>
        <w:pStyle w:val="Style9"/>
        <w:widowControl/>
        <w:rPr>
          <w:rStyle w:val="FontStyle16"/>
          <w:b w:val="0"/>
        </w:rPr>
      </w:pPr>
    </w:p>
    <w:bookmarkStart w:id="0" w:name="_MON_1538204135"/>
    <w:bookmarkStart w:id="1" w:name="_MON_1538834185"/>
    <w:bookmarkStart w:id="2" w:name="_MON_1539366013"/>
    <w:bookmarkStart w:id="3" w:name="_MON_1512248050"/>
    <w:bookmarkStart w:id="4" w:name="_MON_1538198292"/>
    <w:bookmarkEnd w:id="0"/>
    <w:bookmarkEnd w:id="1"/>
    <w:bookmarkEnd w:id="2"/>
    <w:bookmarkEnd w:id="3"/>
    <w:bookmarkEnd w:id="4"/>
    <w:bookmarkStart w:id="5" w:name="_MON_1538198414"/>
    <w:bookmarkEnd w:id="5"/>
    <w:p w:rsidR="004014F0" w:rsidRDefault="004014F0" w:rsidP="004014F0">
      <w:pPr>
        <w:pStyle w:val="Style9"/>
        <w:widowControl/>
        <w:rPr>
          <w:sz w:val="28"/>
          <w:szCs w:val="28"/>
        </w:rPr>
      </w:pPr>
      <w:r w:rsidRPr="00013394">
        <w:rPr>
          <w:rStyle w:val="FontStyle16"/>
          <w:b w:val="0"/>
        </w:rPr>
        <w:object w:dxaOrig="9600" w:dyaOrig="132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663.75pt" o:ole="">
            <v:imagedata r:id="rId8" o:title=""/>
          </v:shape>
          <o:OLEObject Type="Embed" ProgID="Word.Document.8" ShapeID="_x0000_i1025" DrawAspect="Content" ObjectID="_1665753579" r:id="rId9">
            <o:FieldCodes>\s</o:FieldCodes>
          </o:OLEObject>
        </w:object>
      </w:r>
      <w:r w:rsidRPr="00C11F81">
        <w:rPr>
          <w:rStyle w:val="FontStyle16"/>
          <w:b w:val="0"/>
        </w:rPr>
        <w:br w:type="page"/>
      </w:r>
    </w:p>
    <w:bookmarkStart w:id="6" w:name="_MON_1538198762"/>
    <w:bookmarkStart w:id="7" w:name="_MON_1538204698"/>
    <w:bookmarkStart w:id="8" w:name="_MON_1538328930"/>
    <w:bookmarkStart w:id="9" w:name="_MON_1538834293"/>
    <w:bookmarkStart w:id="10" w:name="_MON_1539366047"/>
    <w:bookmarkStart w:id="11" w:name="_MON_1512248071"/>
    <w:bookmarkStart w:id="12" w:name="_MON_1512248579"/>
    <w:bookmarkEnd w:id="6"/>
    <w:bookmarkEnd w:id="7"/>
    <w:bookmarkEnd w:id="8"/>
    <w:bookmarkEnd w:id="9"/>
    <w:bookmarkEnd w:id="10"/>
    <w:bookmarkEnd w:id="11"/>
    <w:bookmarkEnd w:id="12"/>
    <w:bookmarkStart w:id="13" w:name="_MON_1512490773"/>
    <w:bookmarkEnd w:id="13"/>
    <w:p w:rsidR="000A1AC3" w:rsidRDefault="004014F0" w:rsidP="004014F0">
      <w:pPr>
        <w:jc w:val="center"/>
        <w:rPr>
          <w:b/>
          <w:caps/>
        </w:rPr>
      </w:pPr>
      <w:r w:rsidRPr="00013394">
        <w:rPr>
          <w:b/>
          <w:bCs/>
        </w:rPr>
        <w:object w:dxaOrig="9354" w:dyaOrig="12111">
          <v:shape id="_x0000_i1026" type="#_x0000_t75" style="width:468pt;height:605.25pt" o:ole="">
            <v:imagedata r:id="rId10" o:title=""/>
          </v:shape>
          <o:OLEObject Type="Embed" ProgID="Word.Document.8" ShapeID="_x0000_i1026" DrawAspect="Content" ObjectID="_1665753580" r:id="rId11">
            <o:FieldCodes>\s</o:FieldCodes>
          </o:OLEObject>
        </w:object>
      </w:r>
    </w:p>
    <w:p w:rsidR="005B188C" w:rsidRDefault="005B188C" w:rsidP="004A2A20">
      <w:pPr>
        <w:ind w:left="4248" w:hanging="4245"/>
        <w:jc w:val="center"/>
        <w:rPr>
          <w:b/>
          <w:bCs/>
        </w:rPr>
      </w:pPr>
    </w:p>
    <w:p w:rsidR="005B188C" w:rsidRDefault="005B188C" w:rsidP="004A2A20">
      <w:pPr>
        <w:ind w:left="4248" w:hanging="4245"/>
        <w:jc w:val="center"/>
        <w:rPr>
          <w:b/>
          <w:bCs/>
        </w:rPr>
      </w:pPr>
    </w:p>
    <w:p w:rsidR="000246E9" w:rsidRDefault="000246E9" w:rsidP="004A2A20">
      <w:pPr>
        <w:ind w:left="4248" w:hanging="4245"/>
        <w:jc w:val="center"/>
        <w:rPr>
          <w:b/>
          <w:bCs/>
        </w:rPr>
      </w:pPr>
    </w:p>
    <w:p w:rsidR="004014F0" w:rsidRDefault="004014F0" w:rsidP="004A2A20">
      <w:pPr>
        <w:ind w:left="4248" w:hanging="4245"/>
        <w:jc w:val="center"/>
        <w:rPr>
          <w:b/>
          <w:bCs/>
        </w:rPr>
      </w:pPr>
    </w:p>
    <w:p w:rsidR="004014F0" w:rsidRDefault="004014F0" w:rsidP="004A2A20">
      <w:pPr>
        <w:ind w:left="4248" w:hanging="4245"/>
        <w:jc w:val="center"/>
        <w:rPr>
          <w:b/>
          <w:bCs/>
        </w:rPr>
      </w:pPr>
    </w:p>
    <w:p w:rsidR="005B188C" w:rsidRDefault="005B188C" w:rsidP="004A2A20">
      <w:pPr>
        <w:ind w:left="4248" w:hanging="4245"/>
        <w:jc w:val="center"/>
        <w:rPr>
          <w:b/>
          <w:bCs/>
        </w:rPr>
      </w:pPr>
    </w:p>
    <w:p w:rsidR="005B188C" w:rsidRDefault="005B188C" w:rsidP="004A2A20">
      <w:pPr>
        <w:ind w:left="4248" w:hanging="4245"/>
        <w:jc w:val="center"/>
        <w:rPr>
          <w:b/>
          <w:bCs/>
        </w:rPr>
      </w:pPr>
    </w:p>
    <w:p w:rsidR="00AA1768" w:rsidRDefault="00A817E2" w:rsidP="00E30418">
      <w:pPr>
        <w:pageBreakBefore/>
        <w:jc w:val="center"/>
        <w:rPr>
          <w:b/>
          <w:caps/>
        </w:rPr>
      </w:pPr>
      <w:r>
        <w:rPr>
          <w:b/>
          <w:caps/>
          <w:noProof/>
        </w:rPr>
        <w:lastRenderedPageBreak/>
        <w:drawing>
          <wp:inline distT="0" distB="0" distL="0" distR="0">
            <wp:extent cx="6115050" cy="82962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D82" w:rsidRPr="00B44130" w:rsidRDefault="00024D82" w:rsidP="00E30418">
      <w:pPr>
        <w:pageBreakBefore/>
        <w:jc w:val="center"/>
        <w:rPr>
          <w:b/>
          <w:caps/>
        </w:rPr>
      </w:pPr>
      <w:r w:rsidRPr="00B44130">
        <w:rPr>
          <w:b/>
          <w:caps/>
        </w:rPr>
        <w:lastRenderedPageBreak/>
        <w:t>Организационно-методический раздел</w:t>
      </w:r>
    </w:p>
    <w:p w:rsidR="00024D82" w:rsidRPr="00B13634" w:rsidRDefault="00024D82" w:rsidP="00024D82"/>
    <w:p w:rsidR="00B44130" w:rsidRPr="00B44130" w:rsidRDefault="00B44130" w:rsidP="005C3919">
      <w:pPr>
        <w:pStyle w:val="31"/>
        <w:numPr>
          <w:ilvl w:val="0"/>
          <w:numId w:val="2"/>
        </w:numPr>
        <w:spacing w:before="0" w:after="0"/>
        <w:jc w:val="both"/>
        <w:rPr>
          <w:sz w:val="24"/>
          <w:szCs w:val="24"/>
        </w:rPr>
      </w:pPr>
      <w:r w:rsidRPr="00B44130">
        <w:rPr>
          <w:rStyle w:val="FontStyle16"/>
          <w:bCs w:val="0"/>
          <w:sz w:val="24"/>
        </w:rPr>
        <w:t xml:space="preserve">Цели </w:t>
      </w:r>
      <w:r w:rsidRPr="00B44130">
        <w:rPr>
          <w:rStyle w:val="FontStyle16"/>
          <w:bCs w:val="0"/>
          <w:sz w:val="24"/>
          <w:szCs w:val="24"/>
        </w:rPr>
        <w:t>освоения</w:t>
      </w:r>
      <w:r w:rsidRPr="00B44130">
        <w:rPr>
          <w:rStyle w:val="FontStyle16"/>
          <w:bCs w:val="0"/>
          <w:sz w:val="24"/>
        </w:rPr>
        <w:t xml:space="preserve"> дисциплины</w:t>
      </w:r>
    </w:p>
    <w:p w:rsidR="000246E9" w:rsidRPr="00607BEE" w:rsidRDefault="000246E9" w:rsidP="000246E9">
      <w:pPr>
        <w:ind w:firstLine="567"/>
        <w:jc w:val="both"/>
        <w:rPr>
          <w:i/>
        </w:rPr>
      </w:pPr>
      <w:r w:rsidRPr="00607BEE">
        <w:rPr>
          <w:bCs/>
        </w:rPr>
        <w:t>Целями освоения дисциплины «</w:t>
      </w:r>
      <w:r w:rsidRPr="00607BEE">
        <w:t>Информационные технологии в образовании</w:t>
      </w:r>
      <w:r w:rsidRPr="00607BEE">
        <w:rPr>
          <w:bCs/>
        </w:rPr>
        <w:t>» являются усвоение студентами базовых понятий теории информационных технологий</w:t>
      </w:r>
      <w:r w:rsidRPr="00607BEE">
        <w:t xml:space="preserve"> в образовании</w:t>
      </w:r>
      <w:r w:rsidRPr="00607BEE">
        <w:rPr>
          <w:bCs/>
        </w:rPr>
        <w:t xml:space="preserve">, а также </w:t>
      </w:r>
      <w:r w:rsidRPr="00607BEE">
        <w:t xml:space="preserve">формирование общекультурных и профессиональных компетенций в соответствии с требованиями ФГОС ВПО по </w:t>
      </w:r>
      <w:r w:rsidRPr="00607BEE">
        <w:rPr>
          <w:bCs/>
        </w:rPr>
        <w:t xml:space="preserve">направлению подготовки </w:t>
      </w:r>
      <w:r w:rsidR="0030431E">
        <w:t>44.03.0</w:t>
      </w:r>
      <w:r w:rsidR="00550979">
        <w:t>2</w:t>
      </w:r>
      <w:r w:rsidR="00550979" w:rsidRPr="00550979">
        <w:t>Психолого -педагогическое образование</w:t>
      </w:r>
      <w:r w:rsidRPr="00607BEE">
        <w:t>.</w:t>
      </w:r>
    </w:p>
    <w:p w:rsidR="005F473B" w:rsidRPr="005F473B" w:rsidRDefault="005F473B" w:rsidP="005C3919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b w:val="0"/>
          <w:bCs w:val="0"/>
          <w:sz w:val="24"/>
          <w:szCs w:val="24"/>
        </w:rPr>
      </w:pPr>
      <w:r w:rsidRPr="00DE6A9A">
        <w:rPr>
          <w:rStyle w:val="FontStyle16"/>
          <w:bCs w:val="0"/>
          <w:sz w:val="24"/>
        </w:rPr>
        <w:t>Место</w:t>
      </w:r>
      <w:r w:rsidRPr="000246E9">
        <w:rPr>
          <w:rStyle w:val="FontStyle16"/>
          <w:bCs w:val="0"/>
          <w:sz w:val="24"/>
          <w:szCs w:val="24"/>
        </w:rPr>
        <w:t>дисциплины</w:t>
      </w:r>
      <w:r w:rsidRPr="005F473B">
        <w:rPr>
          <w:rStyle w:val="FontStyle16"/>
          <w:sz w:val="24"/>
          <w:szCs w:val="24"/>
        </w:rPr>
        <w:t xml:space="preserve"> в структуре образовательной программы подготовки специалиста</w:t>
      </w:r>
    </w:p>
    <w:p w:rsidR="00C971AB" w:rsidRDefault="00024D82" w:rsidP="00C971AB">
      <w:pPr>
        <w:ind w:firstLine="567"/>
        <w:jc w:val="both"/>
      </w:pPr>
      <w:r w:rsidRPr="009D2F31">
        <w:t xml:space="preserve">Данный курс является обязательной </w:t>
      </w:r>
      <w:r w:rsidR="00746191" w:rsidRPr="009D2F31">
        <w:t>дисциплин</w:t>
      </w:r>
      <w:r w:rsidR="00B44130" w:rsidRPr="009D2F31">
        <w:t xml:space="preserve">ой </w:t>
      </w:r>
      <w:r w:rsidR="009D2F31">
        <w:t xml:space="preserve">базовой </w:t>
      </w:r>
      <w:r w:rsidR="00B44130" w:rsidRPr="009D2F31">
        <w:t>части</w:t>
      </w:r>
      <w:r w:rsidRPr="009D2F31">
        <w:t xml:space="preserve"> программ</w:t>
      </w:r>
      <w:r w:rsidR="00B44130" w:rsidRPr="009D2F31">
        <w:t>ы</w:t>
      </w:r>
      <w:r w:rsidRPr="009D2F31">
        <w:t xml:space="preserve"> подготовки </w:t>
      </w:r>
      <w:r w:rsidR="00B44130" w:rsidRPr="009D2F31">
        <w:t>бакалавров</w:t>
      </w:r>
      <w:r w:rsidRPr="009D2F31">
        <w:t xml:space="preserve"> направлени</w:t>
      </w:r>
      <w:r w:rsidR="00B44130" w:rsidRPr="009D2F31">
        <w:t>я</w:t>
      </w:r>
      <w:r w:rsidRPr="009D2F31">
        <w:t xml:space="preserve"> подготовки </w:t>
      </w:r>
      <w:r w:rsidR="0030431E">
        <w:rPr>
          <w:bCs/>
        </w:rPr>
        <w:t>44.03.0</w:t>
      </w:r>
      <w:r w:rsidR="00550979">
        <w:rPr>
          <w:bCs/>
        </w:rPr>
        <w:t>2</w:t>
      </w:r>
      <w:r w:rsidR="00C54A36" w:rsidRPr="009D2F31">
        <w:t>«</w:t>
      </w:r>
      <w:r w:rsidR="00550979" w:rsidRPr="00550979">
        <w:t>Психолого -педагогическое образование</w:t>
      </w:r>
      <w:r w:rsidR="00C54A36" w:rsidRPr="009D2F31">
        <w:t>»</w:t>
      </w:r>
      <w:r w:rsidR="00BB44B3" w:rsidRPr="009D2F31">
        <w:t xml:space="preserve"> с профил</w:t>
      </w:r>
      <w:r w:rsidR="0030431E">
        <w:t>ем</w:t>
      </w:r>
      <w:r w:rsidR="00BB44B3" w:rsidRPr="009D2F31">
        <w:t xml:space="preserve"> «</w:t>
      </w:r>
      <w:r w:rsidR="00550979" w:rsidRPr="00550979">
        <w:t>Психология и педагогика дошкольного образования</w:t>
      </w:r>
      <w:r w:rsidR="00BB44B3" w:rsidRPr="009D2F31">
        <w:t>»</w:t>
      </w:r>
      <w:r w:rsidR="00E03C21" w:rsidRPr="009D2F31">
        <w:t xml:space="preserve">. </w:t>
      </w:r>
    </w:p>
    <w:p w:rsidR="0052541F" w:rsidRPr="0052541F" w:rsidRDefault="00C971AB" w:rsidP="00C971AB">
      <w:pPr>
        <w:ind w:firstLine="567"/>
        <w:jc w:val="both"/>
        <w:rPr>
          <w:bCs/>
        </w:rPr>
      </w:pPr>
      <w:r w:rsidRPr="0052541F">
        <w:t>Для изучения дисциплины необходимы знания (умения, навыки) сформированные в результате изучения дисциплин</w:t>
      </w:r>
      <w:r w:rsidRPr="0052541F">
        <w:rPr>
          <w:bCs/>
        </w:rPr>
        <w:t xml:space="preserve"> «Педагогика», </w:t>
      </w:r>
    </w:p>
    <w:p w:rsidR="00C971AB" w:rsidRPr="0052541F" w:rsidRDefault="00C971AB" w:rsidP="00C971AB">
      <w:pPr>
        <w:ind w:firstLine="567"/>
        <w:jc w:val="both"/>
        <w:rPr>
          <w:bCs/>
        </w:rPr>
      </w:pPr>
      <w:r w:rsidRPr="0052541F">
        <w:t xml:space="preserve">Знания (умения, навыки), полученные при изучении дисциплины </w:t>
      </w:r>
      <w:r w:rsidRPr="0052541F">
        <w:rPr>
          <w:bCs/>
        </w:rPr>
        <w:t>«</w:t>
      </w:r>
      <w:r w:rsidRPr="0052541F">
        <w:t>Информационные технологии в образовании</w:t>
      </w:r>
      <w:r w:rsidRPr="0052541F">
        <w:rPr>
          <w:bCs/>
        </w:rPr>
        <w:t>»,</w:t>
      </w:r>
      <w:r w:rsidRPr="0052541F">
        <w:t xml:space="preserve"> будут необходимы при дальнейшем изучении таких дисциплин, как «</w:t>
      </w:r>
      <w:r w:rsidR="0052541F">
        <w:rPr>
          <w:bCs/>
        </w:rPr>
        <w:t>Проектная деятельность в дошкольном образовании</w:t>
      </w:r>
      <w:r w:rsidR="0052541F" w:rsidRPr="0052541F">
        <w:rPr>
          <w:bCs/>
        </w:rPr>
        <w:t>»</w:t>
      </w:r>
      <w:r w:rsidR="0052541F">
        <w:rPr>
          <w:bCs/>
        </w:rPr>
        <w:t>, «</w:t>
      </w:r>
      <w:r w:rsidR="0052541F" w:rsidRPr="0052541F">
        <w:rPr>
          <w:bCs/>
        </w:rPr>
        <w:t>Проектирование предметно-пространственной среды в ДОО</w:t>
      </w:r>
      <w:r w:rsidR="0052541F">
        <w:rPr>
          <w:bCs/>
        </w:rPr>
        <w:t>»,«</w:t>
      </w:r>
      <w:r w:rsidR="0052541F" w:rsidRPr="0052541F">
        <w:rPr>
          <w:bCs/>
        </w:rPr>
        <w:t>Управление образовательным процессом в ДОО</w:t>
      </w:r>
      <w:r w:rsidR="0052541F">
        <w:rPr>
          <w:bCs/>
        </w:rPr>
        <w:t>»,</w:t>
      </w:r>
      <w:r w:rsidRPr="0052541F">
        <w:rPr>
          <w:bCs/>
        </w:rPr>
        <w:t xml:space="preserve"> а также при прохождении практик.</w:t>
      </w:r>
    </w:p>
    <w:p w:rsidR="00024D82" w:rsidRPr="009D2F31" w:rsidRDefault="0044273E" w:rsidP="00C971AB">
      <w:pPr>
        <w:pStyle w:val="af2"/>
        <w:ind w:left="0" w:firstLine="425"/>
        <w:jc w:val="both"/>
        <w:rPr>
          <w:sz w:val="24"/>
          <w:szCs w:val="24"/>
        </w:rPr>
      </w:pPr>
      <w:r>
        <w:rPr>
          <w:bCs/>
          <w:sz w:val="24"/>
          <w:szCs w:val="24"/>
        </w:rPr>
        <w:t>Дисциплина</w:t>
      </w:r>
      <w:r w:rsidR="00024D82" w:rsidRPr="009D2F31">
        <w:rPr>
          <w:bCs/>
          <w:sz w:val="24"/>
          <w:szCs w:val="24"/>
        </w:rPr>
        <w:t>«</w:t>
      </w:r>
      <w:r>
        <w:rPr>
          <w:bCs/>
          <w:sz w:val="24"/>
          <w:szCs w:val="24"/>
        </w:rPr>
        <w:t>Информационные технологии в образовании</w:t>
      </w:r>
      <w:r w:rsidR="00024D82" w:rsidRPr="009D2F31">
        <w:rPr>
          <w:bCs/>
          <w:sz w:val="24"/>
          <w:szCs w:val="24"/>
        </w:rPr>
        <w:t xml:space="preserve">» изучается на </w:t>
      </w:r>
      <w:r>
        <w:rPr>
          <w:bCs/>
          <w:sz w:val="24"/>
          <w:szCs w:val="24"/>
        </w:rPr>
        <w:t>3</w:t>
      </w:r>
      <w:r w:rsidR="00024D82" w:rsidRPr="009D2F31">
        <w:rPr>
          <w:bCs/>
          <w:sz w:val="24"/>
          <w:szCs w:val="24"/>
        </w:rPr>
        <w:t xml:space="preserve"> курсе</w:t>
      </w:r>
      <w:r w:rsidR="00024D82" w:rsidRPr="009D2F31">
        <w:rPr>
          <w:sz w:val="24"/>
          <w:szCs w:val="24"/>
        </w:rPr>
        <w:t xml:space="preserve">. </w:t>
      </w:r>
    </w:p>
    <w:p w:rsidR="00AF0062" w:rsidRPr="003A6E25" w:rsidRDefault="003A6E25" w:rsidP="005C3919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b w:val="0"/>
          <w:bCs w:val="0"/>
          <w:sz w:val="24"/>
        </w:rPr>
      </w:pPr>
      <w:r w:rsidRPr="00DE6A9A">
        <w:rPr>
          <w:rStyle w:val="FontStyle16"/>
          <w:bCs w:val="0"/>
          <w:sz w:val="24"/>
        </w:rPr>
        <w:t>Компетенции</w:t>
      </w:r>
      <w:r w:rsidRPr="003A6E25">
        <w:rPr>
          <w:rStyle w:val="FontStyle16"/>
          <w:b w:val="0"/>
          <w:sz w:val="24"/>
        </w:rPr>
        <w:t xml:space="preserve"> обучающегося, формируемые в результате освоения дисциплины (модуля) и планируемые результаты обучения</w:t>
      </w:r>
    </w:p>
    <w:p w:rsidR="0044273E" w:rsidRPr="00A97E31" w:rsidRDefault="0044273E" w:rsidP="0044273E">
      <w:pPr>
        <w:ind w:firstLine="567"/>
        <w:jc w:val="both"/>
        <w:outlineLvl w:val="0"/>
        <w:rPr>
          <w:bCs/>
        </w:rPr>
      </w:pPr>
      <w:r w:rsidRPr="0061453F">
        <w:rPr>
          <w:bCs/>
        </w:rPr>
        <w:t>В результат</w:t>
      </w:r>
      <w:r>
        <w:rPr>
          <w:bCs/>
        </w:rPr>
        <w:t xml:space="preserve">е освоения дисциплины (модуля) </w:t>
      </w:r>
      <w:r w:rsidRPr="0061453F">
        <w:rPr>
          <w:bCs/>
        </w:rPr>
        <w:t>«</w:t>
      </w:r>
      <w:r w:rsidR="00053BB7">
        <w:rPr>
          <w:bCs/>
        </w:rPr>
        <w:t>Информационн</w:t>
      </w:r>
      <w:r w:rsidR="00053BB7" w:rsidRPr="00053BB7">
        <w:rPr>
          <w:bCs/>
        </w:rPr>
        <w:t>ые</w:t>
      </w:r>
      <w:r w:rsidRPr="00CF3C44">
        <w:rPr>
          <w:bCs/>
        </w:rPr>
        <w:t xml:space="preserve"> технологии в образовании</w:t>
      </w:r>
      <w:r w:rsidRPr="0061453F">
        <w:rPr>
          <w:bCs/>
        </w:rPr>
        <w:t>» обучающийся должен обладать следующими компетенциями:</w:t>
      </w:r>
    </w:p>
    <w:p w:rsidR="0044273E" w:rsidRDefault="0044273E" w:rsidP="0044273E">
      <w:pPr>
        <w:ind w:firstLine="567"/>
        <w:jc w:val="both"/>
        <w:outlineLvl w:val="0"/>
        <w:rPr>
          <w:bCs/>
        </w:rPr>
      </w:pPr>
    </w:p>
    <w:tbl>
      <w:tblPr>
        <w:tblW w:w="48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17"/>
        <w:gridCol w:w="7875"/>
      </w:tblGrid>
      <w:tr w:rsidR="0044273E" w:rsidRPr="0061453F" w:rsidTr="00F8685E">
        <w:trPr>
          <w:tblHeader/>
        </w:trPr>
        <w:tc>
          <w:tcPr>
            <w:tcW w:w="895" w:type="pct"/>
            <w:vAlign w:val="center"/>
          </w:tcPr>
          <w:p w:rsidR="0044273E" w:rsidRPr="0061453F" w:rsidRDefault="0044273E" w:rsidP="00F8685E">
            <w:pPr>
              <w:jc w:val="center"/>
            </w:pPr>
            <w:r w:rsidRPr="0061453F">
              <w:t xml:space="preserve">Структурный элемент </w:t>
            </w:r>
            <w:r w:rsidRPr="0061453F">
              <w:br/>
              <w:t>компетенции</w:t>
            </w:r>
          </w:p>
        </w:tc>
        <w:tc>
          <w:tcPr>
            <w:tcW w:w="4105" w:type="pct"/>
            <w:vAlign w:val="center"/>
          </w:tcPr>
          <w:p w:rsidR="0044273E" w:rsidRPr="0061453F" w:rsidRDefault="00DD10B6" w:rsidP="00F8685E">
            <w:pPr>
              <w:jc w:val="center"/>
            </w:pPr>
            <w:r>
              <w:t>Планируемые результаты обучения</w:t>
            </w:r>
          </w:p>
        </w:tc>
      </w:tr>
      <w:tr w:rsidR="0044273E" w:rsidRPr="0061453F" w:rsidTr="00F8685E">
        <w:tc>
          <w:tcPr>
            <w:tcW w:w="5000" w:type="pct"/>
            <w:gridSpan w:val="2"/>
          </w:tcPr>
          <w:p w:rsidR="0044273E" w:rsidRPr="0061453F" w:rsidRDefault="00550979" w:rsidP="00EC2CF9">
            <w:pPr>
              <w:rPr>
                <w:b/>
                <w:color w:val="C00000"/>
              </w:rPr>
            </w:pPr>
            <w:r w:rsidRPr="00550979">
              <w:t xml:space="preserve">готовностью реализовывать профессиональные задачи образовательных, оздоровительных и коррекционно-развивающих программ </w:t>
            </w:r>
            <w:r w:rsidR="00EC2CF9" w:rsidRPr="00137DA6">
              <w:t>(</w:t>
            </w:r>
            <w:r w:rsidR="00EC2CF9">
              <w:t>П</w:t>
            </w:r>
            <w:r w:rsidR="00EC2CF9" w:rsidRPr="00137DA6">
              <w:t>К-</w:t>
            </w:r>
            <w:r w:rsidR="00EC2CF9">
              <w:t>2</w:t>
            </w:r>
            <w:r w:rsidR="00EC2CF9" w:rsidRPr="00137DA6">
              <w:t>)</w:t>
            </w:r>
          </w:p>
        </w:tc>
      </w:tr>
      <w:tr w:rsidR="00EC2CF9" w:rsidRPr="0061453F" w:rsidTr="00DD10B6">
        <w:tc>
          <w:tcPr>
            <w:tcW w:w="895" w:type="pct"/>
          </w:tcPr>
          <w:p w:rsidR="00EC2CF9" w:rsidRPr="0061453F" w:rsidRDefault="00EC2CF9" w:rsidP="00717828">
            <w:r w:rsidRPr="0061453F">
              <w:t>Знать</w:t>
            </w:r>
          </w:p>
        </w:tc>
        <w:tc>
          <w:tcPr>
            <w:tcW w:w="4105" w:type="pct"/>
          </w:tcPr>
          <w:p w:rsidR="00EC2CF9" w:rsidRPr="0061453F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 xml:space="preserve">перспективные направления использования в учебном процессе информационных и коммуникационных технологий; современные методы и технологии обучения и диагностики с помощью средств ИКТ; особенности использования современных ИКТ для контроля знаний и продвижения в учебе учащихся; основные понятия сферы информационной безопасности и основные методы защиты информации </w:t>
            </w:r>
          </w:p>
        </w:tc>
      </w:tr>
      <w:tr w:rsidR="00EC2CF9" w:rsidRPr="0061453F" w:rsidTr="00DD10B6">
        <w:tc>
          <w:tcPr>
            <w:tcW w:w="895" w:type="pct"/>
          </w:tcPr>
          <w:p w:rsidR="00EC2CF9" w:rsidRPr="0061453F" w:rsidRDefault="00EC2CF9" w:rsidP="00717828">
            <w:r w:rsidRPr="0061453F">
              <w:t>Уметь</w:t>
            </w:r>
          </w:p>
        </w:tc>
        <w:tc>
          <w:tcPr>
            <w:tcW w:w="4105" w:type="pct"/>
          </w:tcPr>
          <w:p w:rsidR="00EC2CF9" w:rsidRPr="004372D0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 xml:space="preserve">применять современные технические средства, прикладное программное обеспечение для обучения и диагностики; использовать современные ИКТ для контроля знаний и продвижения в учебе учащихся; выполнять основные мероприятия по защите информации при решении профессиональных задач </w:t>
            </w:r>
          </w:p>
        </w:tc>
      </w:tr>
      <w:tr w:rsidR="00EC2CF9" w:rsidRPr="0061453F" w:rsidTr="00DD10B6">
        <w:tc>
          <w:tcPr>
            <w:tcW w:w="895" w:type="pct"/>
          </w:tcPr>
          <w:p w:rsidR="00EC2CF9" w:rsidRPr="0061453F" w:rsidRDefault="00EC2CF9" w:rsidP="00717828">
            <w:r w:rsidRPr="0061453F">
              <w:t>Владеть</w:t>
            </w:r>
          </w:p>
        </w:tc>
        <w:tc>
          <w:tcPr>
            <w:tcW w:w="4105" w:type="pct"/>
          </w:tcPr>
          <w:p w:rsidR="00EC2CF9" w:rsidRPr="0061453F" w:rsidRDefault="00EC2CF9" w:rsidP="00550979">
            <w:pPr>
              <w:pStyle w:val="Default"/>
            </w:pPr>
            <w:r>
              <w:rPr>
                <w:sz w:val="22"/>
                <w:szCs w:val="22"/>
              </w:rPr>
              <w:t>методами и приемами использования современных средств ИКТ для обучения и диагностики; технологией использования средств ИКТ для контроля знаний</w:t>
            </w:r>
            <w:r w:rsidR="00550979">
              <w:rPr>
                <w:sz w:val="22"/>
                <w:szCs w:val="22"/>
              </w:rPr>
              <w:t xml:space="preserve"> и продвижения в учебе учащихся</w:t>
            </w:r>
          </w:p>
        </w:tc>
      </w:tr>
      <w:tr w:rsidR="00EC2CF9" w:rsidRPr="0061453F" w:rsidTr="00F8685E">
        <w:tc>
          <w:tcPr>
            <w:tcW w:w="5000" w:type="pct"/>
            <w:gridSpan w:val="2"/>
          </w:tcPr>
          <w:p w:rsidR="00EC2CF9" w:rsidRPr="0061453F" w:rsidRDefault="00550979" w:rsidP="00F8685E">
            <w:pPr>
              <w:rPr>
                <w:b/>
                <w:color w:val="C00000"/>
              </w:rPr>
            </w:pPr>
            <w:r w:rsidRPr="00550979">
              <w:t xml:space="preserve"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</w:t>
            </w:r>
            <w:r w:rsidR="00EC2CF9" w:rsidRPr="00736C4F">
              <w:t>(</w:t>
            </w:r>
            <w:r>
              <w:t>О</w:t>
            </w:r>
            <w:r w:rsidR="00EC2CF9" w:rsidRPr="00736C4F">
              <w:t>ПК-</w:t>
            </w:r>
            <w:r>
              <w:t>13</w:t>
            </w:r>
            <w:r w:rsidR="00EC2CF9" w:rsidRPr="00736C4F">
              <w:t>)</w:t>
            </w:r>
          </w:p>
        </w:tc>
      </w:tr>
      <w:tr w:rsidR="00EC2CF9" w:rsidRPr="0061453F" w:rsidTr="00DD10B6">
        <w:tc>
          <w:tcPr>
            <w:tcW w:w="895" w:type="pct"/>
          </w:tcPr>
          <w:p w:rsidR="00EC2CF9" w:rsidRPr="0061453F" w:rsidRDefault="00EC2CF9" w:rsidP="00F8685E">
            <w:r w:rsidRPr="0061453F">
              <w:t>Знать</w:t>
            </w:r>
          </w:p>
        </w:tc>
        <w:tc>
          <w:tcPr>
            <w:tcW w:w="4105" w:type="pct"/>
          </w:tcPr>
          <w:p w:rsidR="00EC2CF9" w:rsidRDefault="00EC2CF9" w:rsidP="00A234A7">
            <w:pPr>
              <w:pStyle w:val="Default"/>
            </w:pPr>
            <w:r>
              <w:rPr>
                <w:sz w:val="22"/>
                <w:szCs w:val="22"/>
              </w:rPr>
              <w:t xml:space="preserve">основные понятия сферы информатизации образования; понятие технологии мультимедиа, основные характеристики и возможности для образования; понятие технологии телекоммуникаций, основные характеристики и возможности для образования; понятие электронных образовательных ресурсов (ЭОР), их классификацию и основные характеристики; основные методы и принципы создания ЭОР, методы их анализа и оценки </w:t>
            </w:r>
          </w:p>
        </w:tc>
      </w:tr>
      <w:tr w:rsidR="00EC2CF9" w:rsidRPr="0061453F" w:rsidTr="00DD10B6">
        <w:tc>
          <w:tcPr>
            <w:tcW w:w="895" w:type="pct"/>
          </w:tcPr>
          <w:p w:rsidR="00EC2CF9" w:rsidRPr="0061453F" w:rsidRDefault="00EC2CF9" w:rsidP="00F8685E">
            <w:r w:rsidRPr="0061453F">
              <w:lastRenderedPageBreak/>
              <w:t>Уметь</w:t>
            </w:r>
          </w:p>
        </w:tc>
        <w:tc>
          <w:tcPr>
            <w:tcW w:w="4105" w:type="pct"/>
          </w:tcPr>
          <w:p w:rsidR="00EC2CF9" w:rsidRPr="00736C4F" w:rsidRDefault="00EC2CF9" w:rsidP="00A234A7">
            <w:pPr>
              <w:pStyle w:val="Default"/>
            </w:pPr>
            <w:r>
              <w:rPr>
                <w:sz w:val="22"/>
                <w:szCs w:val="22"/>
              </w:rPr>
              <w:t xml:space="preserve">грамотно оперировать основными понятиями сферы информатизации образования; использовать мультимедийные технологии для решения профессиональных задач; применять телекоммуникационные технологии для образовательной деятельности; создавать собственные ЭОР и использовать уже готовые </w:t>
            </w:r>
          </w:p>
        </w:tc>
      </w:tr>
      <w:tr w:rsidR="00EC2CF9" w:rsidRPr="0061453F" w:rsidTr="00DD10B6">
        <w:tc>
          <w:tcPr>
            <w:tcW w:w="895" w:type="pct"/>
          </w:tcPr>
          <w:p w:rsidR="00EC2CF9" w:rsidRPr="0061453F" w:rsidRDefault="00EC2CF9" w:rsidP="00F8685E">
            <w:r w:rsidRPr="0061453F">
              <w:t>Владеть</w:t>
            </w:r>
          </w:p>
        </w:tc>
        <w:tc>
          <w:tcPr>
            <w:tcW w:w="4105" w:type="pct"/>
          </w:tcPr>
          <w:p w:rsidR="00EC2CF9" w:rsidRPr="00736C4F" w:rsidRDefault="00EC2CF9" w:rsidP="00A234A7">
            <w:pPr>
              <w:pStyle w:val="Default"/>
            </w:pPr>
            <w:r>
              <w:rPr>
                <w:sz w:val="22"/>
                <w:szCs w:val="22"/>
              </w:rPr>
              <w:t xml:space="preserve">понятийным аппаратом сферы информатизации образования; технологией использования мультимедиа для решения профессиональных задач; технологией использования телекоммуникаций для образовательной деятельности; навыками разработки ЭОР и использования уже </w:t>
            </w:r>
            <w:r w:rsidR="00550979">
              <w:rPr>
                <w:sz w:val="22"/>
                <w:szCs w:val="22"/>
              </w:rPr>
              <w:t>готовых.</w:t>
            </w:r>
          </w:p>
        </w:tc>
      </w:tr>
    </w:tbl>
    <w:p w:rsidR="0044273E" w:rsidRPr="005512C6" w:rsidRDefault="0044273E" w:rsidP="0044273E">
      <w:pPr>
        <w:ind w:left="1287"/>
        <w:jc w:val="both"/>
        <w:rPr>
          <w:bCs/>
        </w:rPr>
      </w:pPr>
      <w:r w:rsidRPr="007F1B98">
        <w:rPr>
          <w:bCs/>
        </w:rPr>
        <w:tab/>
      </w:r>
    </w:p>
    <w:p w:rsidR="0044273E" w:rsidRPr="00607BEE" w:rsidRDefault="0044273E" w:rsidP="0044273E">
      <w:pPr>
        <w:jc w:val="both"/>
        <w:rPr>
          <w:bCs/>
        </w:rPr>
      </w:pPr>
    </w:p>
    <w:p w:rsidR="00DE6A9A" w:rsidRDefault="00DE6A9A" w:rsidP="0044273E">
      <w:pPr>
        <w:ind w:firstLine="709"/>
        <w:jc w:val="both"/>
        <w:rPr>
          <w:bCs/>
          <w:i/>
        </w:rPr>
        <w:sectPr w:rsidR="00DE6A9A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44273E" w:rsidRPr="00607BEE" w:rsidRDefault="0044273E" w:rsidP="0044273E">
      <w:pPr>
        <w:ind w:firstLine="709"/>
        <w:jc w:val="both"/>
        <w:rPr>
          <w:bCs/>
          <w:i/>
        </w:rPr>
      </w:pPr>
    </w:p>
    <w:p w:rsidR="0044273E" w:rsidRPr="00DE6A9A" w:rsidRDefault="0044273E" w:rsidP="005C3919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sz w:val="24"/>
          <w:szCs w:val="24"/>
        </w:rPr>
      </w:pPr>
      <w:r w:rsidRPr="00DE6A9A">
        <w:rPr>
          <w:rStyle w:val="FontStyle16"/>
          <w:sz w:val="24"/>
          <w:szCs w:val="24"/>
        </w:rPr>
        <w:t xml:space="preserve">Структура и содержание дисциплины   </w:t>
      </w:r>
    </w:p>
    <w:p w:rsidR="000E7CE3" w:rsidRDefault="000E7CE3" w:rsidP="000E7CE3">
      <w:pPr>
        <w:ind w:left="567"/>
        <w:jc w:val="both"/>
        <w:outlineLvl w:val="0"/>
      </w:pPr>
      <w:r w:rsidRPr="00EF4035">
        <w:t>Общая трудоемкость дисциплины составляет</w:t>
      </w:r>
      <w:r>
        <w:t xml:space="preserve"> 3</w:t>
      </w:r>
      <w:r w:rsidRPr="00EF4035">
        <w:t xml:space="preserve"> зачетных единиц</w:t>
      </w:r>
      <w:r>
        <w:t>ы108</w:t>
      </w:r>
      <w:r w:rsidR="00DD10B6">
        <w:t xml:space="preserve"> часов, в том числе:</w:t>
      </w:r>
    </w:p>
    <w:p w:rsidR="000E7CE3" w:rsidRDefault="000E7CE3" w:rsidP="005C3919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993"/>
        <w:jc w:val="both"/>
        <w:outlineLvl w:val="0"/>
      </w:pPr>
      <w:r>
        <w:t>контакт</w:t>
      </w:r>
      <w:r w:rsidRPr="00EF4035">
        <w:t xml:space="preserve">ная </w:t>
      </w:r>
      <w:r>
        <w:t xml:space="preserve">работа- </w:t>
      </w:r>
      <w:r w:rsidR="0052541F">
        <w:t>6,7</w:t>
      </w:r>
      <w:r w:rsidR="00DD10B6">
        <w:t xml:space="preserve">акад. </w:t>
      </w:r>
      <w:r>
        <w:t>часа,</w:t>
      </w:r>
    </w:p>
    <w:p w:rsidR="000E7CE3" w:rsidRDefault="000E7CE3" w:rsidP="005C3919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both"/>
        <w:outlineLvl w:val="0"/>
      </w:pPr>
      <w:r w:rsidRPr="00EF4035">
        <w:t xml:space="preserve">аудиторная </w:t>
      </w:r>
      <w:r>
        <w:t>работа</w:t>
      </w:r>
      <w:r w:rsidRPr="00EF4035">
        <w:t xml:space="preserve"> – </w:t>
      </w:r>
      <w:r w:rsidR="0052541F">
        <w:t xml:space="preserve">6 </w:t>
      </w:r>
      <w:r w:rsidR="00DD10B6">
        <w:t xml:space="preserve">акад. </w:t>
      </w:r>
      <w:r>
        <w:t>час</w:t>
      </w:r>
      <w:r w:rsidR="00DD10B6">
        <w:t>ов</w:t>
      </w:r>
      <w:r>
        <w:t>,</w:t>
      </w:r>
    </w:p>
    <w:p w:rsidR="00DD10B6" w:rsidRDefault="00DD10B6" w:rsidP="005C3919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both"/>
        <w:outlineLvl w:val="0"/>
      </w:pPr>
      <w:r>
        <w:t>внеаудиторная работа – 0,</w:t>
      </w:r>
      <w:r w:rsidR="0052541F">
        <w:t>7</w:t>
      </w:r>
      <w:r>
        <w:t>акад. часов,</w:t>
      </w:r>
    </w:p>
    <w:p w:rsidR="000E7CE3" w:rsidRDefault="000E7CE3" w:rsidP="005C3919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993"/>
        <w:jc w:val="both"/>
        <w:outlineLvl w:val="0"/>
      </w:pPr>
      <w:r w:rsidRPr="00EF4035">
        <w:t>самостоятельная работа –</w:t>
      </w:r>
      <w:r w:rsidR="0030431E">
        <w:t>9</w:t>
      </w:r>
      <w:r w:rsidR="0052541F">
        <w:t xml:space="preserve">7,4 </w:t>
      </w:r>
      <w:r w:rsidR="00DD10B6">
        <w:t xml:space="preserve">акад. </w:t>
      </w:r>
      <w:r>
        <w:t xml:space="preserve">часа, </w:t>
      </w:r>
    </w:p>
    <w:p w:rsidR="00785D22" w:rsidRDefault="00785D22" w:rsidP="00785D22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993"/>
        <w:jc w:val="both"/>
        <w:outlineLvl w:val="0"/>
      </w:pPr>
      <w:r w:rsidRPr="00785D22">
        <w:rPr>
          <w:bCs/>
        </w:rPr>
        <w:t>подготовка к зачету – 3,9 акад. часа</w:t>
      </w:r>
    </w:p>
    <w:p w:rsidR="00C80B6D" w:rsidRDefault="00C80B6D" w:rsidP="008C06B3">
      <w:pPr>
        <w:widowControl w:val="0"/>
        <w:autoSpaceDE w:val="0"/>
        <w:autoSpaceDN w:val="0"/>
        <w:adjustRightInd w:val="0"/>
        <w:ind w:left="360"/>
        <w:jc w:val="both"/>
        <w:outlineLvl w:val="0"/>
      </w:pPr>
    </w:p>
    <w:tbl>
      <w:tblPr>
        <w:tblW w:w="49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29"/>
        <w:gridCol w:w="504"/>
        <w:gridCol w:w="876"/>
        <w:gridCol w:w="638"/>
        <w:gridCol w:w="586"/>
        <w:gridCol w:w="932"/>
        <w:gridCol w:w="3108"/>
        <w:gridCol w:w="2815"/>
        <w:gridCol w:w="845"/>
      </w:tblGrid>
      <w:tr w:rsidR="00DE6A9A" w:rsidRPr="00491133" w:rsidTr="00EC2CF9">
        <w:trPr>
          <w:cantSplit/>
          <w:trHeight w:val="1156"/>
          <w:tblHeader/>
        </w:trPr>
        <w:tc>
          <w:tcPr>
            <w:tcW w:w="1445" w:type="pct"/>
            <w:vMerge w:val="restart"/>
            <w:vAlign w:val="center"/>
          </w:tcPr>
          <w:p w:rsidR="00DE6A9A" w:rsidRPr="00491133" w:rsidRDefault="00DE6A9A" w:rsidP="00F8685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DE6A9A" w:rsidRPr="00491133" w:rsidRDefault="00DE6A9A" w:rsidP="00F8685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9" w:type="pct"/>
            <w:vMerge w:val="restart"/>
            <w:textDirection w:val="btLr"/>
            <w:vAlign w:val="center"/>
          </w:tcPr>
          <w:p w:rsidR="00DE6A9A" w:rsidRPr="00491133" w:rsidRDefault="00785D22" w:rsidP="00F8685E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49" w:type="pct"/>
            <w:gridSpan w:val="3"/>
            <w:vAlign w:val="center"/>
          </w:tcPr>
          <w:p w:rsidR="00DE6A9A" w:rsidRPr="00491133" w:rsidRDefault="00DE6A9A" w:rsidP="00F8685E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7" w:type="pct"/>
            <w:vMerge w:val="restart"/>
            <w:textDirection w:val="btLr"/>
            <w:vAlign w:val="center"/>
          </w:tcPr>
          <w:p w:rsidR="00DE6A9A" w:rsidRPr="00491133" w:rsidRDefault="00DE6A9A" w:rsidP="00F8685E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91" w:type="pct"/>
            <w:vMerge w:val="restart"/>
            <w:vAlign w:val="center"/>
          </w:tcPr>
          <w:p w:rsidR="00DE6A9A" w:rsidRPr="00491133" w:rsidRDefault="00DE6A9A" w:rsidP="00F8685E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89" w:type="pct"/>
            <w:vMerge w:val="restart"/>
            <w:vAlign w:val="center"/>
          </w:tcPr>
          <w:p w:rsidR="00DE6A9A" w:rsidRPr="00491133" w:rsidRDefault="00DE6A9A" w:rsidP="00F8685E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00" w:type="pct"/>
            <w:vMerge w:val="restart"/>
            <w:textDirection w:val="btLr"/>
            <w:vAlign w:val="center"/>
          </w:tcPr>
          <w:p w:rsidR="00DE6A9A" w:rsidRPr="00491133" w:rsidRDefault="00DE6A9A" w:rsidP="00F8685E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DE6A9A" w:rsidRPr="00491133" w:rsidTr="00EC2CF9">
        <w:trPr>
          <w:cantSplit/>
          <w:trHeight w:val="1134"/>
          <w:tblHeader/>
        </w:trPr>
        <w:tc>
          <w:tcPr>
            <w:tcW w:w="1445" w:type="pct"/>
            <w:vMerge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vMerge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197" w:type="pct"/>
            <w:textDirection w:val="btLr"/>
            <w:vAlign w:val="center"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лекции</w:t>
            </w:r>
          </w:p>
        </w:tc>
        <w:tc>
          <w:tcPr>
            <w:tcW w:w="227" w:type="pct"/>
            <w:textDirection w:val="btLr"/>
            <w:vAlign w:val="center"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лаборат.</w:t>
            </w:r>
          </w:p>
          <w:p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занятия</w:t>
            </w:r>
          </w:p>
        </w:tc>
        <w:tc>
          <w:tcPr>
            <w:tcW w:w="225" w:type="pct"/>
            <w:textDirection w:val="btLr"/>
            <w:vAlign w:val="center"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практич. занятия</w:t>
            </w:r>
          </w:p>
        </w:tc>
        <w:tc>
          <w:tcPr>
            <w:tcW w:w="337" w:type="pct"/>
            <w:vMerge/>
            <w:textDirection w:val="btLr"/>
          </w:tcPr>
          <w:p w:rsidR="00DE6A9A" w:rsidRPr="00491133" w:rsidRDefault="00DE6A9A" w:rsidP="00F8685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91" w:type="pct"/>
            <w:vMerge/>
            <w:textDirection w:val="btLr"/>
          </w:tcPr>
          <w:p w:rsidR="00DE6A9A" w:rsidRPr="00491133" w:rsidRDefault="00DE6A9A" w:rsidP="00F8685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89" w:type="pct"/>
            <w:vMerge/>
            <w:textDirection w:val="btLr"/>
            <w:vAlign w:val="center"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300" w:type="pct"/>
            <w:vMerge/>
            <w:textDirection w:val="btLr"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</w:p>
        </w:tc>
      </w:tr>
      <w:tr w:rsidR="005D50E7" w:rsidRPr="00491133" w:rsidTr="00235DD7">
        <w:trPr>
          <w:trHeight w:val="581"/>
        </w:trPr>
        <w:tc>
          <w:tcPr>
            <w:tcW w:w="1445" w:type="pct"/>
          </w:tcPr>
          <w:p w:rsidR="005D50E7" w:rsidRPr="00491133" w:rsidRDefault="00966A23" w:rsidP="002524AD">
            <w:pPr>
              <w:pStyle w:val="Style14"/>
              <w:widowControl/>
              <w:numPr>
                <w:ilvl w:val="0"/>
                <w:numId w:val="10"/>
              </w:numPr>
              <w:tabs>
                <w:tab w:val="left" w:pos="435"/>
              </w:tabs>
              <w:jc w:val="both"/>
            </w:pPr>
            <w:r>
              <w:rPr>
                <w:b/>
              </w:rPr>
              <w:t xml:space="preserve">Раздел. </w:t>
            </w:r>
            <w:r w:rsidRPr="00966A23">
              <w:rPr>
                <w:b/>
              </w:rPr>
              <w:t>Информационная технология</w:t>
            </w:r>
          </w:p>
        </w:tc>
        <w:tc>
          <w:tcPr>
            <w:tcW w:w="189" w:type="pct"/>
            <w:vAlign w:val="center"/>
          </w:tcPr>
          <w:p w:rsidR="005D50E7" w:rsidRPr="00944AF4" w:rsidRDefault="00D7719A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  <w:tc>
          <w:tcPr>
            <w:tcW w:w="989" w:type="pct"/>
          </w:tcPr>
          <w:p w:rsidR="005D50E7" w:rsidRPr="00491133" w:rsidRDefault="005D50E7" w:rsidP="00383E02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:rsidTr="00EC2CF9">
        <w:trPr>
          <w:trHeight w:val="422"/>
        </w:trPr>
        <w:tc>
          <w:tcPr>
            <w:tcW w:w="1445" w:type="pct"/>
          </w:tcPr>
          <w:p w:rsidR="005D50E7" w:rsidRPr="00491133" w:rsidRDefault="00966A23" w:rsidP="00966A23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sz w:val="24"/>
                <w:szCs w:val="24"/>
              </w:rPr>
            </w:pPr>
            <w:r w:rsidRPr="00966A23">
              <w:rPr>
                <w:bCs/>
                <w:sz w:val="24"/>
                <w:szCs w:val="24"/>
              </w:rPr>
              <w:t xml:space="preserve"> Определение информационной технологии. Свойства информационных технологий</w:t>
            </w:r>
          </w:p>
        </w:tc>
        <w:tc>
          <w:tcPr>
            <w:tcW w:w="189" w:type="pct"/>
            <w:vAlign w:val="center"/>
          </w:tcPr>
          <w:p w:rsidR="005D50E7" w:rsidRDefault="00D7719A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A1380" w:rsidRDefault="005A1380" w:rsidP="00383E02">
            <w:pPr>
              <w:jc w:val="center"/>
            </w:pPr>
            <w:r>
              <w:t>1</w:t>
            </w:r>
            <w:r>
              <w:rPr>
                <w:lang w:val="en-US"/>
              </w:rPr>
              <w:t>/1</w:t>
            </w:r>
            <w:r>
              <w:t>и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2541F" w:rsidRDefault="0052541F" w:rsidP="00383E02">
            <w:pPr>
              <w:jc w:val="center"/>
            </w:pPr>
            <w:r>
              <w:t>5</w:t>
            </w:r>
          </w:p>
        </w:tc>
        <w:tc>
          <w:tcPr>
            <w:tcW w:w="1091" w:type="pct"/>
          </w:tcPr>
          <w:p w:rsidR="005D50E7" w:rsidRDefault="005D50E7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  <w:p w:rsidR="0026725C" w:rsidRPr="00491133" w:rsidRDefault="0026725C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:rsidR="00235DD7" w:rsidRDefault="00235DD7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Тест, </w:t>
            </w:r>
          </w:p>
          <w:p w:rsidR="005D50E7" w:rsidRPr="00383E02" w:rsidRDefault="00235DD7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практическая работа 1</w:t>
            </w:r>
          </w:p>
        </w:tc>
        <w:tc>
          <w:tcPr>
            <w:tcW w:w="300" w:type="pct"/>
          </w:tcPr>
          <w:p w:rsidR="00235DD7" w:rsidRDefault="00235DD7" w:rsidP="00EC2CF9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ПК-2- зув</w:t>
            </w:r>
          </w:p>
          <w:p w:rsidR="00235DD7" w:rsidRDefault="0052541F" w:rsidP="00EC2CF9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ОПК-13</w:t>
            </w:r>
            <w:r w:rsidR="00235DD7">
              <w:rPr>
                <w:i/>
              </w:rPr>
              <w:t>-зув</w:t>
            </w:r>
          </w:p>
          <w:p w:rsidR="00235DD7" w:rsidRPr="00EC2CF9" w:rsidRDefault="00235DD7" w:rsidP="00EC2CF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D50E7" w:rsidRPr="00491133" w:rsidTr="00EC2CF9">
        <w:trPr>
          <w:trHeight w:val="422"/>
        </w:trPr>
        <w:tc>
          <w:tcPr>
            <w:tcW w:w="1445" w:type="pct"/>
          </w:tcPr>
          <w:p w:rsidR="005D50E7" w:rsidRPr="00491133" w:rsidRDefault="00966A23" w:rsidP="0026725C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bCs/>
                <w:sz w:val="24"/>
                <w:szCs w:val="24"/>
              </w:rPr>
            </w:pPr>
            <w:r w:rsidRPr="00966A23">
              <w:rPr>
                <w:bCs/>
                <w:sz w:val="24"/>
                <w:szCs w:val="24"/>
              </w:rPr>
              <w:t>Эволюция информационных технологий</w:t>
            </w:r>
          </w:p>
        </w:tc>
        <w:tc>
          <w:tcPr>
            <w:tcW w:w="189" w:type="pct"/>
            <w:vAlign w:val="center"/>
          </w:tcPr>
          <w:p w:rsidR="005D50E7" w:rsidRDefault="00D7719A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A1380" w:rsidP="00383E02">
            <w:pPr>
              <w:jc w:val="center"/>
            </w:pPr>
            <w:r>
              <w:t>1/1и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2541F" w:rsidRDefault="0052541F" w:rsidP="00383E02">
            <w:pPr>
              <w:jc w:val="center"/>
            </w:pPr>
            <w:r>
              <w:t>5</w:t>
            </w:r>
          </w:p>
        </w:tc>
        <w:tc>
          <w:tcPr>
            <w:tcW w:w="1091" w:type="pct"/>
          </w:tcPr>
          <w:p w:rsidR="0026725C" w:rsidRPr="0026725C" w:rsidRDefault="0026725C" w:rsidP="0026725C">
            <w:pPr>
              <w:pStyle w:val="Style14"/>
            </w:pPr>
            <w:r w:rsidRPr="0026725C">
              <w:t>Самостоятельное изучение учебной и научной литературы</w:t>
            </w:r>
          </w:p>
          <w:p w:rsidR="005D50E7" w:rsidRPr="00491133" w:rsidRDefault="0026725C" w:rsidP="0026725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725C"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:rsidR="00235DD7" w:rsidRDefault="00235DD7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Тест, </w:t>
            </w:r>
          </w:p>
          <w:p w:rsidR="005D50E7" w:rsidRPr="00383E02" w:rsidRDefault="00235DD7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практическая работа 1</w:t>
            </w:r>
          </w:p>
        </w:tc>
        <w:tc>
          <w:tcPr>
            <w:tcW w:w="300" w:type="pct"/>
          </w:tcPr>
          <w:p w:rsidR="0052541F" w:rsidRPr="0052541F" w:rsidRDefault="0052541F" w:rsidP="0052541F">
            <w:pPr>
              <w:pStyle w:val="Style14"/>
              <w:rPr>
                <w:i/>
              </w:rPr>
            </w:pPr>
            <w:r w:rsidRPr="0052541F">
              <w:rPr>
                <w:i/>
              </w:rPr>
              <w:t>ПК-2- зув</w:t>
            </w:r>
          </w:p>
          <w:p w:rsidR="0052541F" w:rsidRPr="0052541F" w:rsidRDefault="0052541F" w:rsidP="0052541F">
            <w:pPr>
              <w:pStyle w:val="Style14"/>
              <w:rPr>
                <w:i/>
              </w:rPr>
            </w:pPr>
            <w:r w:rsidRPr="0052541F">
              <w:rPr>
                <w:i/>
              </w:rPr>
              <w:t>ОПК-13-зув</w:t>
            </w:r>
          </w:p>
          <w:p w:rsidR="008F4764" w:rsidRPr="00491133" w:rsidRDefault="008F4764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</w:tcPr>
          <w:p w:rsidR="005D50E7" w:rsidRPr="00BC42A2" w:rsidRDefault="005D50E7" w:rsidP="005D50E7">
            <w:pPr>
              <w:pStyle w:val="Style14"/>
              <w:widowControl/>
              <w:rPr>
                <w:i/>
              </w:rPr>
            </w:pPr>
            <w:r w:rsidRPr="00BC42A2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:rsidR="005D50E7" w:rsidRPr="005D50E7" w:rsidRDefault="00D7719A" w:rsidP="00383E02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A1380" w:rsidP="00383E02">
            <w:pPr>
              <w:jc w:val="center"/>
              <w:rPr>
                <w:i/>
              </w:rPr>
            </w:pPr>
            <w:r>
              <w:rPr>
                <w:i/>
              </w:rPr>
              <w:t>2/2и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0F4BD8" w:rsidP="00383E02">
            <w:pPr>
              <w:jc w:val="center"/>
              <w:rPr>
                <w:i/>
              </w:rPr>
            </w:pPr>
            <w:r>
              <w:rPr>
                <w:i/>
              </w:rPr>
              <w:fldChar w:fldCharType="begin"/>
            </w:r>
            <w:r w:rsidR="0052541F">
              <w:rPr>
                <w:i/>
              </w:rPr>
              <w:instrText xml:space="preserve"> =SUM(ABOVE) </w:instrText>
            </w:r>
            <w:r>
              <w:rPr>
                <w:i/>
              </w:rPr>
              <w:fldChar w:fldCharType="separate"/>
            </w:r>
            <w:r w:rsidR="0052541F">
              <w:rPr>
                <w:i/>
                <w:noProof/>
              </w:rPr>
              <w:t>10</w:t>
            </w:r>
            <w:r>
              <w:rPr>
                <w:i/>
              </w:rPr>
              <w:fldChar w:fldCharType="end"/>
            </w: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pct"/>
          </w:tcPr>
          <w:p w:rsidR="00235DD7" w:rsidRPr="00235DD7" w:rsidRDefault="00235DD7" w:rsidP="00235DD7">
            <w:pPr>
              <w:pStyle w:val="Style14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235DD7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Тест, </w:t>
            </w:r>
          </w:p>
          <w:p w:rsidR="00235DD7" w:rsidRPr="00235DD7" w:rsidRDefault="00235DD7" w:rsidP="00235DD7">
            <w:pPr>
              <w:pStyle w:val="Style14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235DD7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1</w:t>
            </w:r>
          </w:p>
          <w:p w:rsidR="005D50E7" w:rsidRPr="00383E02" w:rsidRDefault="005D50E7" w:rsidP="00235DD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0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:rsidTr="00EC2CF9">
        <w:trPr>
          <w:trHeight w:val="70"/>
        </w:trPr>
        <w:tc>
          <w:tcPr>
            <w:tcW w:w="1445" w:type="pct"/>
          </w:tcPr>
          <w:p w:rsidR="005D50E7" w:rsidRPr="00491133" w:rsidRDefault="00966A23" w:rsidP="00966A23">
            <w:pPr>
              <w:pStyle w:val="Style14"/>
              <w:widowControl/>
              <w:numPr>
                <w:ilvl w:val="0"/>
                <w:numId w:val="10"/>
              </w:numPr>
              <w:tabs>
                <w:tab w:val="left" w:pos="435"/>
              </w:tabs>
              <w:jc w:val="both"/>
            </w:pPr>
            <w:r>
              <w:rPr>
                <w:b/>
              </w:rPr>
              <w:t xml:space="preserve">Раздел. </w:t>
            </w:r>
            <w:r w:rsidRPr="00966A23">
              <w:rPr>
                <w:b/>
              </w:rPr>
              <w:t xml:space="preserve">Роль информационных технологий в развитии и </w:t>
            </w:r>
            <w:r w:rsidRPr="00966A23">
              <w:rPr>
                <w:b/>
              </w:rPr>
              <w:lastRenderedPageBreak/>
              <w:t>общества</w:t>
            </w:r>
          </w:p>
        </w:tc>
        <w:tc>
          <w:tcPr>
            <w:tcW w:w="189" w:type="pct"/>
            <w:vAlign w:val="center"/>
          </w:tcPr>
          <w:p w:rsidR="005D50E7" w:rsidRDefault="00D7719A" w:rsidP="00383E02">
            <w:pPr>
              <w:jc w:val="center"/>
            </w:pPr>
            <w:r>
              <w:lastRenderedPageBreak/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  <w:tc>
          <w:tcPr>
            <w:tcW w:w="989" w:type="pct"/>
          </w:tcPr>
          <w:p w:rsidR="005D50E7" w:rsidRPr="00491133" w:rsidRDefault="005D50E7" w:rsidP="00383E02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</w:tcPr>
          <w:p w:rsidR="005D50E7" w:rsidRPr="00491133" w:rsidRDefault="00B82C4F" w:rsidP="00966A23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hyperlink w:anchor="_TOC_250006" w:history="1">
              <w:r w:rsidR="005D50E7" w:rsidRPr="00491133">
                <w:rPr>
                  <w:bCs/>
                </w:rPr>
                <w:br w:type="column"/>
              </w:r>
              <w:r w:rsidR="00966A23" w:rsidRPr="00966A23">
                <w:rPr>
                  <w:bCs/>
                  <w:sz w:val="24"/>
                  <w:szCs w:val="24"/>
                </w:rPr>
                <w:t xml:space="preserve">Информатизация общества. Переход к информационному обществу. Формирование информационной культуры </w:t>
              </w:r>
            </w:hyperlink>
          </w:p>
        </w:tc>
        <w:tc>
          <w:tcPr>
            <w:tcW w:w="189" w:type="pct"/>
            <w:vAlign w:val="center"/>
          </w:tcPr>
          <w:p w:rsidR="005D50E7" w:rsidRDefault="00D7719A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2541F" w:rsidP="00383E02">
            <w:pPr>
              <w:jc w:val="center"/>
            </w:pPr>
            <w:r>
              <w:t>0,5/0,5и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4627BB" w:rsidRDefault="004627BB" w:rsidP="00383E02">
            <w:pPr>
              <w:jc w:val="center"/>
            </w:pPr>
            <w:r>
              <w:t>5</w:t>
            </w:r>
          </w:p>
        </w:tc>
        <w:tc>
          <w:tcPr>
            <w:tcW w:w="1091" w:type="pct"/>
          </w:tcPr>
          <w:p w:rsidR="0026725C" w:rsidRPr="0026725C" w:rsidRDefault="0026725C" w:rsidP="0026725C">
            <w:pPr>
              <w:jc w:val="both"/>
            </w:pPr>
            <w:r w:rsidRPr="0026725C">
              <w:t>Самостоятельное изучение учебной и научной литературы</w:t>
            </w:r>
          </w:p>
          <w:p w:rsidR="005D50E7" w:rsidRPr="00491133" w:rsidRDefault="0026725C" w:rsidP="0026725C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725C"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:rsidR="00235DD7" w:rsidRPr="00235DD7" w:rsidRDefault="00235DD7" w:rsidP="00235DD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35DD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Тест, </w:t>
            </w:r>
          </w:p>
          <w:p w:rsidR="00235DD7" w:rsidRPr="00235DD7" w:rsidRDefault="00235DD7" w:rsidP="00235DD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35DD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практическая работа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D50E7" w:rsidRPr="00383E02" w:rsidRDefault="005D50E7" w:rsidP="00235DD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ПК-2- зув</w:t>
            </w:r>
          </w:p>
          <w:p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ОПК-13-зув</w:t>
            </w:r>
          </w:p>
          <w:p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0E7" w:rsidRPr="00491133" w:rsidTr="00EC2CF9">
        <w:trPr>
          <w:trHeight w:val="1133"/>
        </w:trPr>
        <w:tc>
          <w:tcPr>
            <w:tcW w:w="1445" w:type="pct"/>
          </w:tcPr>
          <w:p w:rsidR="005D50E7" w:rsidRPr="00491133" w:rsidRDefault="00966A23" w:rsidP="00966A23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r w:rsidRPr="00966A23">
              <w:rPr>
                <w:bCs/>
                <w:sz w:val="24"/>
                <w:szCs w:val="24"/>
              </w:rPr>
              <w:t>Основные информационные процессы при реализации информационных технологи</w:t>
            </w:r>
          </w:p>
        </w:tc>
        <w:tc>
          <w:tcPr>
            <w:tcW w:w="189" w:type="pct"/>
            <w:vAlign w:val="center"/>
          </w:tcPr>
          <w:p w:rsidR="005D50E7" w:rsidRDefault="005A1380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2541F" w:rsidP="00383E02">
            <w:pPr>
              <w:jc w:val="center"/>
            </w:pPr>
            <w:r>
              <w:t>0,5/0,5и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4627BB" w:rsidRDefault="004627BB" w:rsidP="00383E02">
            <w:pPr>
              <w:jc w:val="center"/>
            </w:pPr>
            <w:r>
              <w:t>5</w:t>
            </w:r>
          </w:p>
        </w:tc>
        <w:tc>
          <w:tcPr>
            <w:tcW w:w="1091" w:type="pct"/>
          </w:tcPr>
          <w:p w:rsidR="0026725C" w:rsidRPr="0026725C" w:rsidRDefault="0026725C" w:rsidP="0026725C">
            <w:pPr>
              <w:jc w:val="both"/>
            </w:pPr>
            <w:r w:rsidRPr="0026725C">
              <w:t>Самостоятельное изучение учебной и научной литературы</w:t>
            </w:r>
          </w:p>
          <w:p w:rsidR="005D50E7" w:rsidRPr="00491133" w:rsidRDefault="0026725C" w:rsidP="0026725C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725C"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:rsidR="00235DD7" w:rsidRPr="00235DD7" w:rsidRDefault="00235DD7" w:rsidP="00235DD7">
            <w:pPr>
              <w:jc w:val="center"/>
            </w:pPr>
            <w:r w:rsidRPr="00235DD7">
              <w:t xml:space="preserve">Тест, </w:t>
            </w:r>
          </w:p>
          <w:p w:rsidR="00235DD7" w:rsidRPr="00235DD7" w:rsidRDefault="00235DD7" w:rsidP="00235DD7">
            <w:pPr>
              <w:jc w:val="center"/>
            </w:pPr>
            <w:r w:rsidRPr="00235DD7">
              <w:t>практическая работа 2</w:t>
            </w:r>
          </w:p>
          <w:p w:rsidR="005D50E7" w:rsidRPr="00383E02" w:rsidRDefault="005D50E7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ПК-2- зув</w:t>
            </w:r>
          </w:p>
          <w:p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ОПК-13-зув</w:t>
            </w:r>
          </w:p>
          <w:p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6A23" w:rsidRPr="00491133" w:rsidTr="00966A23">
        <w:trPr>
          <w:trHeight w:val="821"/>
        </w:trPr>
        <w:tc>
          <w:tcPr>
            <w:tcW w:w="1445" w:type="pct"/>
          </w:tcPr>
          <w:p w:rsidR="00966A23" w:rsidRPr="00966A23" w:rsidRDefault="00966A23" w:rsidP="00966A23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r w:rsidRPr="00966A23">
              <w:rPr>
                <w:bCs/>
                <w:sz w:val="24"/>
                <w:szCs w:val="24"/>
              </w:rPr>
              <w:t>Критерии оценки информационных технологий</w:t>
            </w:r>
          </w:p>
        </w:tc>
        <w:tc>
          <w:tcPr>
            <w:tcW w:w="189" w:type="pct"/>
            <w:vAlign w:val="center"/>
          </w:tcPr>
          <w:p w:rsidR="00966A23" w:rsidRPr="006335CD" w:rsidRDefault="005A1380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5C4D81" w:rsidRDefault="0052541F" w:rsidP="00383E02">
            <w:pPr>
              <w:jc w:val="center"/>
            </w:pPr>
            <w:r>
              <w:t>1/1и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5C4D81" w:rsidRDefault="00966A23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5C4D81" w:rsidRDefault="00966A23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4627BB" w:rsidRDefault="004627BB" w:rsidP="00383E02">
            <w:pPr>
              <w:jc w:val="center"/>
            </w:pPr>
            <w:r>
              <w:t>6</w:t>
            </w:r>
          </w:p>
        </w:tc>
        <w:tc>
          <w:tcPr>
            <w:tcW w:w="1091" w:type="pct"/>
          </w:tcPr>
          <w:p w:rsidR="0026725C" w:rsidRPr="0026725C" w:rsidRDefault="0026725C" w:rsidP="0026725C">
            <w:pPr>
              <w:jc w:val="both"/>
            </w:pPr>
            <w:r w:rsidRPr="0026725C">
              <w:t>Самостоятельное изучение учебной и научной литературы</w:t>
            </w:r>
          </w:p>
          <w:p w:rsidR="00966A23" w:rsidRDefault="0026725C" w:rsidP="0026725C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725C"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:rsidR="00235DD7" w:rsidRPr="00235DD7" w:rsidRDefault="00235DD7" w:rsidP="00235DD7">
            <w:pPr>
              <w:jc w:val="center"/>
            </w:pPr>
            <w:r w:rsidRPr="00235DD7">
              <w:t xml:space="preserve">Тест, </w:t>
            </w:r>
          </w:p>
          <w:p w:rsidR="00235DD7" w:rsidRPr="00235DD7" w:rsidRDefault="00235DD7" w:rsidP="00235DD7">
            <w:pPr>
              <w:jc w:val="center"/>
            </w:pPr>
            <w:r w:rsidRPr="00235DD7">
              <w:t>практическая работа 2</w:t>
            </w:r>
          </w:p>
          <w:p w:rsidR="00966A23" w:rsidRPr="00383E02" w:rsidRDefault="00966A23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ПК-2- зув</w:t>
            </w:r>
          </w:p>
          <w:p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ОПК-13-зув</w:t>
            </w:r>
          </w:p>
          <w:p w:rsidR="00966A23" w:rsidRPr="00491133" w:rsidRDefault="00966A23" w:rsidP="0026725C">
            <w:pPr>
              <w:jc w:val="center"/>
              <w:rPr>
                <w:i/>
              </w:rPr>
            </w:pPr>
          </w:p>
        </w:tc>
      </w:tr>
      <w:tr w:rsidR="00966A23" w:rsidRPr="00491133" w:rsidTr="00966A23">
        <w:trPr>
          <w:trHeight w:val="422"/>
        </w:trPr>
        <w:tc>
          <w:tcPr>
            <w:tcW w:w="1445" w:type="pct"/>
          </w:tcPr>
          <w:p w:rsidR="00966A23" w:rsidRPr="00966A23" w:rsidRDefault="00966A23" w:rsidP="00966A23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r w:rsidRPr="00966A23">
              <w:rPr>
                <w:bCs/>
                <w:sz w:val="24"/>
                <w:szCs w:val="24"/>
              </w:rPr>
              <w:t>Режимы обработки данных</w:t>
            </w:r>
          </w:p>
        </w:tc>
        <w:tc>
          <w:tcPr>
            <w:tcW w:w="189" w:type="pct"/>
            <w:vAlign w:val="center"/>
          </w:tcPr>
          <w:p w:rsidR="00966A23" w:rsidRPr="006335CD" w:rsidRDefault="005A1380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5C4D81" w:rsidRDefault="00966A23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5C4D81" w:rsidRDefault="00966A23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5C4D81" w:rsidRDefault="00966A23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4627BB" w:rsidRDefault="004627BB" w:rsidP="00383E02">
            <w:pPr>
              <w:jc w:val="center"/>
            </w:pPr>
            <w:r>
              <w:t>5</w:t>
            </w:r>
          </w:p>
        </w:tc>
        <w:tc>
          <w:tcPr>
            <w:tcW w:w="1091" w:type="pct"/>
          </w:tcPr>
          <w:p w:rsidR="0026725C" w:rsidRPr="0026725C" w:rsidRDefault="0026725C" w:rsidP="0026725C">
            <w:pPr>
              <w:jc w:val="both"/>
            </w:pPr>
            <w:r w:rsidRPr="0026725C">
              <w:t>Самостоятельное изучение учебной и научной литературы</w:t>
            </w:r>
          </w:p>
          <w:p w:rsidR="00966A23" w:rsidRDefault="0026725C" w:rsidP="0026725C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725C"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:rsidR="00235DD7" w:rsidRPr="00235DD7" w:rsidRDefault="00235DD7" w:rsidP="00235DD7">
            <w:pPr>
              <w:jc w:val="center"/>
            </w:pPr>
            <w:r w:rsidRPr="00235DD7">
              <w:t xml:space="preserve">Тест, </w:t>
            </w:r>
          </w:p>
          <w:p w:rsidR="00235DD7" w:rsidRPr="00235DD7" w:rsidRDefault="00235DD7" w:rsidP="00235DD7">
            <w:pPr>
              <w:jc w:val="center"/>
            </w:pPr>
            <w:r w:rsidRPr="00235DD7">
              <w:t>практическая работа 2</w:t>
            </w:r>
          </w:p>
          <w:p w:rsidR="00966A23" w:rsidRPr="00383E02" w:rsidRDefault="00966A23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ПК-2- зув</w:t>
            </w:r>
          </w:p>
          <w:p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ОПК-13-зув</w:t>
            </w:r>
          </w:p>
          <w:p w:rsidR="00966A23" w:rsidRPr="00491133" w:rsidRDefault="00966A23" w:rsidP="005D50E7">
            <w:pPr>
              <w:jc w:val="center"/>
              <w:rPr>
                <w:i/>
              </w:rPr>
            </w:pPr>
          </w:p>
        </w:tc>
      </w:tr>
      <w:tr w:rsidR="00966A23" w:rsidRPr="00491133" w:rsidTr="00966A23">
        <w:trPr>
          <w:trHeight w:val="422"/>
        </w:trPr>
        <w:tc>
          <w:tcPr>
            <w:tcW w:w="1445" w:type="pct"/>
          </w:tcPr>
          <w:p w:rsidR="00966A23" w:rsidRPr="00966A23" w:rsidRDefault="00966A23" w:rsidP="00966A23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r w:rsidRPr="00966A23">
              <w:rPr>
                <w:bCs/>
                <w:sz w:val="24"/>
                <w:szCs w:val="24"/>
              </w:rPr>
              <w:t>Технология защиты данных</w:t>
            </w:r>
          </w:p>
        </w:tc>
        <w:tc>
          <w:tcPr>
            <w:tcW w:w="189" w:type="pct"/>
            <w:vAlign w:val="center"/>
          </w:tcPr>
          <w:p w:rsidR="00966A23" w:rsidRPr="006335CD" w:rsidRDefault="005A1380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5C4D81" w:rsidRDefault="00966A23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5C4D81" w:rsidRDefault="00966A23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5C4D81" w:rsidRDefault="00966A23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4627BB" w:rsidRDefault="004627BB" w:rsidP="00383E02">
            <w:pPr>
              <w:jc w:val="center"/>
            </w:pPr>
            <w:r>
              <w:t>5</w:t>
            </w:r>
          </w:p>
        </w:tc>
        <w:tc>
          <w:tcPr>
            <w:tcW w:w="1091" w:type="pct"/>
          </w:tcPr>
          <w:p w:rsidR="0026725C" w:rsidRPr="0026725C" w:rsidRDefault="0026725C" w:rsidP="0026725C">
            <w:pPr>
              <w:jc w:val="both"/>
            </w:pPr>
            <w:r w:rsidRPr="0026725C">
              <w:t>Самостоятельное изучение учебной и научной литературы</w:t>
            </w:r>
          </w:p>
          <w:p w:rsidR="00966A23" w:rsidRDefault="0026725C" w:rsidP="0026725C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725C"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:rsidR="00235DD7" w:rsidRPr="00235DD7" w:rsidRDefault="00235DD7" w:rsidP="00235DD7">
            <w:pPr>
              <w:jc w:val="center"/>
            </w:pPr>
            <w:r w:rsidRPr="00235DD7">
              <w:t xml:space="preserve">Тест, </w:t>
            </w:r>
          </w:p>
          <w:p w:rsidR="00235DD7" w:rsidRPr="00235DD7" w:rsidRDefault="00235DD7" w:rsidP="00235DD7">
            <w:pPr>
              <w:jc w:val="center"/>
            </w:pPr>
            <w:r w:rsidRPr="00235DD7">
              <w:t>практическая работа 2</w:t>
            </w:r>
          </w:p>
          <w:p w:rsidR="00966A23" w:rsidRPr="00383E02" w:rsidRDefault="00966A23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ПК-2- зув</w:t>
            </w:r>
          </w:p>
          <w:p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ОПК-13-зув</w:t>
            </w:r>
          </w:p>
          <w:p w:rsidR="0026725C" w:rsidRPr="0026725C" w:rsidRDefault="0026725C" w:rsidP="0026725C">
            <w:pPr>
              <w:jc w:val="center"/>
              <w:rPr>
                <w:i/>
              </w:rPr>
            </w:pPr>
          </w:p>
          <w:p w:rsidR="00966A23" w:rsidRPr="00491133" w:rsidRDefault="00966A23" w:rsidP="005D50E7">
            <w:pPr>
              <w:jc w:val="center"/>
              <w:rPr>
                <w:i/>
              </w:rPr>
            </w:pPr>
          </w:p>
        </w:tc>
      </w:tr>
      <w:tr w:rsidR="00966A23" w:rsidRPr="00491133" w:rsidTr="00966A23">
        <w:trPr>
          <w:trHeight w:val="422"/>
        </w:trPr>
        <w:tc>
          <w:tcPr>
            <w:tcW w:w="1445" w:type="pct"/>
          </w:tcPr>
          <w:p w:rsidR="00966A23" w:rsidRPr="00966A23" w:rsidRDefault="00966A23" w:rsidP="00966A23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r w:rsidRPr="00966A23">
              <w:rPr>
                <w:bCs/>
                <w:sz w:val="24"/>
                <w:szCs w:val="24"/>
              </w:rPr>
              <w:lastRenderedPageBreak/>
              <w:t>Пользовательский интерфейс информационных технологий</w:t>
            </w:r>
          </w:p>
        </w:tc>
        <w:tc>
          <w:tcPr>
            <w:tcW w:w="189" w:type="pct"/>
            <w:vAlign w:val="center"/>
          </w:tcPr>
          <w:p w:rsidR="00966A23" w:rsidRPr="006335CD" w:rsidRDefault="005A1380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5C4D81" w:rsidRDefault="00966A23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5C4D81" w:rsidRDefault="00966A23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5C4D81" w:rsidRDefault="00966A23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4627BB" w:rsidRDefault="004627BB" w:rsidP="00383E02">
            <w:pPr>
              <w:jc w:val="center"/>
            </w:pPr>
            <w:r>
              <w:t>5</w:t>
            </w:r>
          </w:p>
        </w:tc>
        <w:tc>
          <w:tcPr>
            <w:tcW w:w="1091" w:type="pct"/>
          </w:tcPr>
          <w:p w:rsidR="0026725C" w:rsidRPr="0026725C" w:rsidRDefault="0026725C" w:rsidP="0026725C">
            <w:pPr>
              <w:jc w:val="both"/>
            </w:pPr>
            <w:r w:rsidRPr="0026725C">
              <w:t>Самостоятельное изучение учебной и научной литературы</w:t>
            </w:r>
          </w:p>
          <w:p w:rsidR="00966A23" w:rsidRDefault="0026725C" w:rsidP="0026725C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725C"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:rsidR="00235DD7" w:rsidRPr="00235DD7" w:rsidRDefault="00235DD7" w:rsidP="00235DD7">
            <w:pPr>
              <w:jc w:val="center"/>
            </w:pPr>
            <w:r w:rsidRPr="00235DD7">
              <w:t xml:space="preserve">Тест, </w:t>
            </w:r>
          </w:p>
          <w:p w:rsidR="00235DD7" w:rsidRPr="00235DD7" w:rsidRDefault="00235DD7" w:rsidP="00235DD7">
            <w:pPr>
              <w:jc w:val="center"/>
            </w:pPr>
            <w:r w:rsidRPr="00235DD7">
              <w:t>практическая работа 2</w:t>
            </w:r>
          </w:p>
          <w:p w:rsidR="00966A23" w:rsidRPr="00383E02" w:rsidRDefault="00966A23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ПК-2- зув</w:t>
            </w:r>
          </w:p>
          <w:p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ОПК-13-зув</w:t>
            </w:r>
          </w:p>
          <w:p w:rsidR="00966A23" w:rsidRPr="00491133" w:rsidRDefault="00966A23" w:rsidP="005D50E7">
            <w:pPr>
              <w:jc w:val="center"/>
              <w:rPr>
                <w:i/>
              </w:rPr>
            </w:pPr>
          </w:p>
        </w:tc>
      </w:tr>
      <w:tr w:rsidR="00966A23" w:rsidRPr="00491133" w:rsidTr="00966A23">
        <w:trPr>
          <w:trHeight w:val="422"/>
        </w:trPr>
        <w:tc>
          <w:tcPr>
            <w:tcW w:w="1445" w:type="pct"/>
          </w:tcPr>
          <w:p w:rsidR="00966A23" w:rsidRPr="00966A23" w:rsidRDefault="00966A23" w:rsidP="00966A23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r w:rsidRPr="00966A23">
              <w:rPr>
                <w:bCs/>
                <w:sz w:val="24"/>
                <w:szCs w:val="24"/>
              </w:rPr>
              <w:t>Стандарты пользовательского интерфейса информационных технологий</w:t>
            </w:r>
          </w:p>
        </w:tc>
        <w:tc>
          <w:tcPr>
            <w:tcW w:w="189" w:type="pct"/>
            <w:vAlign w:val="center"/>
          </w:tcPr>
          <w:p w:rsidR="00966A23" w:rsidRPr="006335CD" w:rsidRDefault="005A1380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5C4D81" w:rsidRDefault="00966A23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5C4D81" w:rsidRDefault="00966A23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5C4D81" w:rsidRDefault="00966A23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4627BB" w:rsidRDefault="004627BB" w:rsidP="00383E02">
            <w:pPr>
              <w:jc w:val="center"/>
            </w:pPr>
            <w:r>
              <w:t>4</w:t>
            </w:r>
          </w:p>
        </w:tc>
        <w:tc>
          <w:tcPr>
            <w:tcW w:w="1091" w:type="pct"/>
          </w:tcPr>
          <w:p w:rsidR="0026725C" w:rsidRPr="0026725C" w:rsidRDefault="0026725C" w:rsidP="0026725C">
            <w:pPr>
              <w:jc w:val="both"/>
            </w:pPr>
            <w:r w:rsidRPr="0026725C">
              <w:t>Самостоятельное изучение учебной и научной литературы</w:t>
            </w:r>
          </w:p>
          <w:p w:rsidR="00966A23" w:rsidRDefault="0026725C" w:rsidP="0026725C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725C"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:rsidR="00235DD7" w:rsidRPr="00235DD7" w:rsidRDefault="00235DD7" w:rsidP="00235DD7">
            <w:pPr>
              <w:jc w:val="center"/>
            </w:pPr>
            <w:r w:rsidRPr="00235DD7">
              <w:t xml:space="preserve">Тест, </w:t>
            </w:r>
          </w:p>
          <w:p w:rsidR="00235DD7" w:rsidRPr="00235DD7" w:rsidRDefault="00235DD7" w:rsidP="00235DD7">
            <w:pPr>
              <w:jc w:val="center"/>
            </w:pPr>
            <w:r w:rsidRPr="00235DD7">
              <w:t>практическая работа 2</w:t>
            </w:r>
          </w:p>
          <w:p w:rsidR="00966A23" w:rsidRPr="00383E02" w:rsidRDefault="00966A23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ПК-2- зув</w:t>
            </w:r>
          </w:p>
          <w:p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ОПК-13-зув</w:t>
            </w:r>
          </w:p>
          <w:p w:rsidR="00966A23" w:rsidRPr="00491133" w:rsidRDefault="00966A23" w:rsidP="005D50E7">
            <w:pPr>
              <w:jc w:val="center"/>
              <w:rPr>
                <w:i/>
              </w:rPr>
            </w:pPr>
          </w:p>
        </w:tc>
      </w:tr>
      <w:tr w:rsidR="00966A23" w:rsidRPr="00491133" w:rsidTr="00966A23">
        <w:trPr>
          <w:trHeight w:val="422"/>
        </w:trPr>
        <w:tc>
          <w:tcPr>
            <w:tcW w:w="1445" w:type="pct"/>
          </w:tcPr>
          <w:p w:rsidR="00966A23" w:rsidRPr="00966A23" w:rsidRDefault="00966A23" w:rsidP="00966A23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r w:rsidRPr="00966A23">
              <w:rPr>
                <w:bCs/>
                <w:sz w:val="24"/>
                <w:szCs w:val="24"/>
              </w:rPr>
              <w:t>Гипертекстовые информационные технологии</w:t>
            </w:r>
          </w:p>
        </w:tc>
        <w:tc>
          <w:tcPr>
            <w:tcW w:w="189" w:type="pct"/>
            <w:vAlign w:val="center"/>
          </w:tcPr>
          <w:p w:rsidR="00966A23" w:rsidRPr="006335CD" w:rsidRDefault="005A1380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5C4D81" w:rsidRDefault="00966A23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5C4D81" w:rsidRDefault="00966A23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5C4D81" w:rsidRDefault="00966A23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4627BB" w:rsidRDefault="004627BB" w:rsidP="00383E02">
            <w:pPr>
              <w:jc w:val="center"/>
            </w:pPr>
            <w:r>
              <w:t>6</w:t>
            </w:r>
          </w:p>
        </w:tc>
        <w:tc>
          <w:tcPr>
            <w:tcW w:w="1091" w:type="pct"/>
          </w:tcPr>
          <w:p w:rsidR="0026725C" w:rsidRPr="0026725C" w:rsidRDefault="0026725C" w:rsidP="0026725C">
            <w:pPr>
              <w:jc w:val="both"/>
            </w:pPr>
            <w:r w:rsidRPr="0026725C">
              <w:t>Самостоятельное изучение учебной и научной литературы</w:t>
            </w:r>
          </w:p>
          <w:p w:rsidR="00966A23" w:rsidRDefault="0026725C" w:rsidP="0026725C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725C"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:rsidR="00235DD7" w:rsidRPr="00235DD7" w:rsidRDefault="00235DD7" w:rsidP="00235DD7">
            <w:pPr>
              <w:jc w:val="center"/>
            </w:pPr>
            <w:r w:rsidRPr="00235DD7">
              <w:t xml:space="preserve">Тест, </w:t>
            </w:r>
          </w:p>
          <w:p w:rsidR="00235DD7" w:rsidRPr="00235DD7" w:rsidRDefault="00235DD7" w:rsidP="00235DD7">
            <w:pPr>
              <w:jc w:val="center"/>
            </w:pPr>
            <w:r w:rsidRPr="00235DD7">
              <w:t>практическая работа 2</w:t>
            </w:r>
          </w:p>
          <w:p w:rsidR="00966A23" w:rsidRPr="00383E02" w:rsidRDefault="00966A23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ПК-2- зув</w:t>
            </w:r>
          </w:p>
          <w:p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ОПК-13-зув</w:t>
            </w:r>
          </w:p>
          <w:p w:rsidR="00966A23" w:rsidRPr="00491133" w:rsidRDefault="00966A23" w:rsidP="005D50E7">
            <w:pPr>
              <w:jc w:val="center"/>
              <w:rPr>
                <w:i/>
              </w:rPr>
            </w:pPr>
          </w:p>
        </w:tc>
      </w:tr>
      <w:tr w:rsidR="00966A23" w:rsidRPr="00491133" w:rsidTr="00966A23">
        <w:trPr>
          <w:trHeight w:val="422"/>
        </w:trPr>
        <w:tc>
          <w:tcPr>
            <w:tcW w:w="1445" w:type="pct"/>
          </w:tcPr>
          <w:p w:rsidR="00966A23" w:rsidRPr="00966A23" w:rsidRDefault="00966A23" w:rsidP="00966A23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r w:rsidRPr="00966A23">
              <w:rPr>
                <w:bCs/>
                <w:sz w:val="24"/>
                <w:szCs w:val="24"/>
              </w:rPr>
              <w:t>Мультимедийные информационные технологии</w:t>
            </w:r>
          </w:p>
        </w:tc>
        <w:tc>
          <w:tcPr>
            <w:tcW w:w="189" w:type="pct"/>
            <w:vAlign w:val="center"/>
          </w:tcPr>
          <w:p w:rsidR="00966A23" w:rsidRPr="006335CD" w:rsidRDefault="005A1380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5C4D81" w:rsidRDefault="00966A23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5C4D81" w:rsidRDefault="00966A23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5C4D81" w:rsidRDefault="00966A23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4627BB" w:rsidRDefault="004627BB" w:rsidP="00383E02">
            <w:pPr>
              <w:jc w:val="center"/>
            </w:pPr>
            <w:r>
              <w:t>6</w:t>
            </w:r>
          </w:p>
        </w:tc>
        <w:tc>
          <w:tcPr>
            <w:tcW w:w="1091" w:type="pct"/>
          </w:tcPr>
          <w:p w:rsidR="0026725C" w:rsidRPr="0026725C" w:rsidRDefault="0026725C" w:rsidP="0026725C">
            <w:pPr>
              <w:jc w:val="both"/>
            </w:pPr>
            <w:r w:rsidRPr="0026725C">
              <w:t>Самостоятельное изучение учебной и научной литературы</w:t>
            </w:r>
          </w:p>
          <w:p w:rsidR="00966A23" w:rsidRDefault="0026725C" w:rsidP="0026725C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725C"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:rsidR="00235DD7" w:rsidRPr="00235DD7" w:rsidRDefault="00235DD7" w:rsidP="00235DD7">
            <w:pPr>
              <w:jc w:val="center"/>
            </w:pPr>
            <w:r w:rsidRPr="00235DD7">
              <w:t xml:space="preserve">Тест, </w:t>
            </w:r>
          </w:p>
          <w:p w:rsidR="00235DD7" w:rsidRPr="00235DD7" w:rsidRDefault="00235DD7" w:rsidP="00235DD7">
            <w:pPr>
              <w:jc w:val="center"/>
            </w:pPr>
            <w:r w:rsidRPr="00235DD7">
              <w:t>практическая работа 2</w:t>
            </w:r>
          </w:p>
          <w:p w:rsidR="00966A23" w:rsidRPr="00383E02" w:rsidRDefault="00966A23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ПК-2- зув</w:t>
            </w:r>
          </w:p>
          <w:p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ОПК-13-зув</w:t>
            </w:r>
          </w:p>
          <w:p w:rsidR="00966A23" w:rsidRPr="00491133" w:rsidRDefault="00966A23" w:rsidP="005D50E7">
            <w:pPr>
              <w:jc w:val="center"/>
              <w:rPr>
                <w:i/>
              </w:rPr>
            </w:pPr>
          </w:p>
        </w:tc>
      </w:tr>
      <w:tr w:rsidR="00966A23" w:rsidRPr="00491133" w:rsidTr="00966A23">
        <w:trPr>
          <w:trHeight w:val="422"/>
        </w:trPr>
        <w:tc>
          <w:tcPr>
            <w:tcW w:w="1445" w:type="pct"/>
          </w:tcPr>
          <w:p w:rsidR="00966A23" w:rsidRPr="00966A23" w:rsidRDefault="00966A23" w:rsidP="00966A23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r w:rsidRPr="00966A23">
              <w:rPr>
                <w:bCs/>
                <w:sz w:val="24"/>
                <w:szCs w:val="24"/>
              </w:rPr>
              <w:t>Характеристика сетевых информационных технологий</w:t>
            </w:r>
          </w:p>
        </w:tc>
        <w:tc>
          <w:tcPr>
            <w:tcW w:w="189" w:type="pct"/>
            <w:vAlign w:val="center"/>
          </w:tcPr>
          <w:p w:rsidR="00966A23" w:rsidRPr="006335CD" w:rsidRDefault="005A1380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5C4D81" w:rsidRDefault="00966A23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5C4D81" w:rsidRDefault="00966A23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5C4D81" w:rsidRDefault="00966A23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4627BB" w:rsidRDefault="004627BB" w:rsidP="00383E02">
            <w:pPr>
              <w:jc w:val="center"/>
            </w:pPr>
            <w:r>
              <w:t>6</w:t>
            </w:r>
          </w:p>
        </w:tc>
        <w:tc>
          <w:tcPr>
            <w:tcW w:w="1091" w:type="pct"/>
          </w:tcPr>
          <w:p w:rsidR="0026725C" w:rsidRPr="0026725C" w:rsidRDefault="0026725C" w:rsidP="0026725C">
            <w:pPr>
              <w:jc w:val="both"/>
            </w:pPr>
            <w:r w:rsidRPr="0026725C">
              <w:t>Самостоятельное изучение учебной и научной литературы</w:t>
            </w:r>
          </w:p>
          <w:p w:rsidR="00966A23" w:rsidRDefault="0026725C" w:rsidP="0026725C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725C">
              <w:t xml:space="preserve">Выполнение практических и </w:t>
            </w:r>
            <w:r w:rsidRPr="0026725C">
              <w:lastRenderedPageBreak/>
              <w:t>теоретических заданий</w:t>
            </w:r>
          </w:p>
        </w:tc>
        <w:tc>
          <w:tcPr>
            <w:tcW w:w="989" w:type="pct"/>
          </w:tcPr>
          <w:p w:rsidR="00235DD7" w:rsidRPr="00235DD7" w:rsidRDefault="00235DD7" w:rsidP="00235DD7">
            <w:pPr>
              <w:jc w:val="center"/>
            </w:pPr>
            <w:r w:rsidRPr="00235DD7">
              <w:lastRenderedPageBreak/>
              <w:t xml:space="preserve">Тест, </w:t>
            </w:r>
          </w:p>
          <w:p w:rsidR="00235DD7" w:rsidRPr="00235DD7" w:rsidRDefault="00235DD7" w:rsidP="00235DD7">
            <w:pPr>
              <w:jc w:val="center"/>
            </w:pPr>
            <w:r w:rsidRPr="00235DD7">
              <w:t>практическая работа 2</w:t>
            </w:r>
          </w:p>
          <w:p w:rsidR="00966A23" w:rsidRPr="00383E02" w:rsidRDefault="00966A23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ПК-2- зув</w:t>
            </w:r>
          </w:p>
          <w:p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ОПК-13-зув</w:t>
            </w:r>
          </w:p>
          <w:p w:rsidR="0026725C" w:rsidRPr="0026725C" w:rsidRDefault="0026725C" w:rsidP="0026725C">
            <w:pPr>
              <w:jc w:val="center"/>
              <w:rPr>
                <w:i/>
              </w:rPr>
            </w:pPr>
          </w:p>
          <w:p w:rsidR="00966A23" w:rsidRPr="00491133" w:rsidRDefault="00966A23" w:rsidP="005D50E7">
            <w:pPr>
              <w:jc w:val="center"/>
              <w:rPr>
                <w:i/>
              </w:rPr>
            </w:pP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  <w:vAlign w:val="center"/>
          </w:tcPr>
          <w:p w:rsidR="005D50E7" w:rsidRPr="00BC42A2" w:rsidRDefault="005D50E7" w:rsidP="005D50E7">
            <w:pPr>
              <w:pStyle w:val="Style14"/>
              <w:widowControl/>
              <w:jc w:val="center"/>
              <w:rPr>
                <w:i/>
              </w:rPr>
            </w:pPr>
            <w:r w:rsidRPr="00BC42A2">
              <w:rPr>
                <w:i/>
              </w:rPr>
              <w:lastRenderedPageBreak/>
              <w:t>Итого по разделу</w:t>
            </w:r>
          </w:p>
        </w:tc>
        <w:tc>
          <w:tcPr>
            <w:tcW w:w="189" w:type="pct"/>
            <w:vAlign w:val="center"/>
          </w:tcPr>
          <w:p w:rsidR="005D50E7" w:rsidRPr="005D50E7" w:rsidRDefault="005D50E7" w:rsidP="00383E02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2541F" w:rsidP="00383E02">
            <w:pPr>
              <w:jc w:val="center"/>
              <w:rPr>
                <w:i/>
              </w:rPr>
            </w:pPr>
            <w:r>
              <w:rPr>
                <w:i/>
              </w:rPr>
              <w:t>2/2и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0F4BD8" w:rsidP="00383E02">
            <w:pPr>
              <w:jc w:val="center"/>
              <w:rPr>
                <w:i/>
              </w:rPr>
            </w:pPr>
            <w:r>
              <w:rPr>
                <w:i/>
              </w:rPr>
              <w:fldChar w:fldCharType="begin"/>
            </w:r>
            <w:r w:rsidR="004627BB">
              <w:rPr>
                <w:i/>
              </w:rPr>
              <w:instrText xml:space="preserve"> =SUM(ABOVE) </w:instrText>
            </w:r>
            <w:r>
              <w:rPr>
                <w:i/>
              </w:rPr>
              <w:fldChar w:fldCharType="separate"/>
            </w:r>
            <w:r w:rsidR="004627BB">
              <w:rPr>
                <w:i/>
                <w:noProof/>
              </w:rPr>
              <w:t>53</w:t>
            </w:r>
            <w:r>
              <w:rPr>
                <w:i/>
              </w:rPr>
              <w:fldChar w:fldCharType="end"/>
            </w: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pct"/>
          </w:tcPr>
          <w:p w:rsidR="00235DD7" w:rsidRPr="00235DD7" w:rsidRDefault="00235DD7" w:rsidP="00235DD7">
            <w:pPr>
              <w:jc w:val="center"/>
              <w:rPr>
                <w:i/>
              </w:rPr>
            </w:pPr>
            <w:r w:rsidRPr="00235DD7">
              <w:rPr>
                <w:i/>
              </w:rPr>
              <w:t xml:space="preserve">Тест, </w:t>
            </w:r>
          </w:p>
          <w:p w:rsidR="00235DD7" w:rsidRPr="00235DD7" w:rsidRDefault="00235DD7" w:rsidP="00235DD7">
            <w:pPr>
              <w:jc w:val="center"/>
              <w:rPr>
                <w:i/>
              </w:rPr>
            </w:pPr>
            <w:r w:rsidRPr="00235DD7">
              <w:rPr>
                <w:i/>
              </w:rPr>
              <w:t>практическая работа 2</w:t>
            </w:r>
          </w:p>
          <w:p w:rsidR="005D50E7" w:rsidRPr="00383E02" w:rsidRDefault="005D50E7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ПК-2- зув</w:t>
            </w:r>
          </w:p>
          <w:p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ОПК-13-зув</w:t>
            </w:r>
          </w:p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:rsidTr="00EC2CF9">
        <w:trPr>
          <w:trHeight w:val="268"/>
        </w:trPr>
        <w:tc>
          <w:tcPr>
            <w:tcW w:w="1445" w:type="pct"/>
          </w:tcPr>
          <w:p w:rsidR="005D50E7" w:rsidRPr="00491133" w:rsidRDefault="005D50E7" w:rsidP="005D50E7">
            <w:pPr>
              <w:pStyle w:val="Style14"/>
              <w:widowControl/>
              <w:tabs>
                <w:tab w:val="left" w:pos="435"/>
              </w:tabs>
            </w:pPr>
            <w:r w:rsidRPr="00491133">
              <w:rPr>
                <w:b/>
              </w:rPr>
              <w:t xml:space="preserve">3. </w:t>
            </w:r>
            <w:r w:rsidR="00966A23">
              <w:rPr>
                <w:b/>
              </w:rPr>
              <w:t xml:space="preserve">Раздел. </w:t>
            </w:r>
            <w:r w:rsidR="00966A23" w:rsidRPr="00966A23">
              <w:rPr>
                <w:b/>
              </w:rPr>
              <w:t>Мировые информационные образовательные ресурсы</w:t>
            </w:r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both"/>
            </w:pPr>
          </w:p>
        </w:tc>
        <w:tc>
          <w:tcPr>
            <w:tcW w:w="989" w:type="pct"/>
          </w:tcPr>
          <w:p w:rsidR="005D50E7" w:rsidRPr="00383E02" w:rsidRDefault="005D50E7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AD5E2C" w:rsidRPr="00491133" w:rsidTr="00EC2CF9">
        <w:trPr>
          <w:trHeight w:val="422"/>
        </w:trPr>
        <w:tc>
          <w:tcPr>
            <w:tcW w:w="1445" w:type="pct"/>
          </w:tcPr>
          <w:p w:rsidR="00AD5E2C" w:rsidRPr="00491133" w:rsidRDefault="00AD5E2C" w:rsidP="005D50E7">
            <w:pPr>
              <w:pStyle w:val="Style14"/>
            </w:pPr>
            <w:r w:rsidRPr="00491133">
              <w:t xml:space="preserve">3.1. </w:t>
            </w:r>
            <w:r w:rsidR="00966A23" w:rsidRPr="00966A23">
              <w:t>Информационные образовательные ресурсы учебного назначения: их классификация и дидактические функции</w:t>
            </w:r>
          </w:p>
        </w:tc>
        <w:tc>
          <w:tcPr>
            <w:tcW w:w="189" w:type="pct"/>
            <w:vAlign w:val="center"/>
          </w:tcPr>
          <w:p w:rsidR="00AD5E2C" w:rsidRDefault="00AD5E2C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4627BB" w:rsidP="00383E02">
            <w:pPr>
              <w:jc w:val="center"/>
            </w:pPr>
            <w:r>
              <w:t>6</w:t>
            </w:r>
          </w:p>
        </w:tc>
        <w:tc>
          <w:tcPr>
            <w:tcW w:w="1091" w:type="pct"/>
          </w:tcPr>
          <w:p w:rsidR="0026725C" w:rsidRPr="0026725C" w:rsidRDefault="0026725C" w:rsidP="0026725C">
            <w:pPr>
              <w:rPr>
                <w:iCs/>
              </w:rPr>
            </w:pPr>
            <w:r w:rsidRPr="0026725C">
              <w:rPr>
                <w:iCs/>
              </w:rPr>
              <w:t>Самостоятельное изучение учебной и научной литературы</w:t>
            </w:r>
          </w:p>
          <w:p w:rsidR="00AD5E2C" w:rsidRPr="000B1665" w:rsidRDefault="0026725C" w:rsidP="0026725C">
            <w:pPr>
              <w:rPr>
                <w:iCs/>
              </w:rPr>
            </w:pPr>
            <w:r w:rsidRPr="0026725C">
              <w:rPr>
                <w:iCs/>
              </w:rPr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:rsidR="00235DD7" w:rsidRPr="00235DD7" w:rsidRDefault="00235DD7" w:rsidP="00235DD7">
            <w:pPr>
              <w:jc w:val="center"/>
            </w:pPr>
            <w:r w:rsidRPr="00235DD7">
              <w:t>Тест,</w:t>
            </w:r>
          </w:p>
          <w:p w:rsidR="00235DD7" w:rsidRPr="00235DD7" w:rsidRDefault="00235DD7" w:rsidP="00235DD7">
            <w:pPr>
              <w:jc w:val="center"/>
            </w:pPr>
            <w:r w:rsidRPr="00235DD7">
              <w:t xml:space="preserve">практическая работа </w:t>
            </w:r>
            <w:r>
              <w:t>3</w:t>
            </w:r>
          </w:p>
          <w:p w:rsidR="00AD5E2C" w:rsidRPr="00383E02" w:rsidRDefault="00AD5E2C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ПК-2- зув</w:t>
            </w:r>
          </w:p>
          <w:p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ОПК-13-зув</w:t>
            </w:r>
          </w:p>
          <w:p w:rsidR="00AD5E2C" w:rsidRPr="00491133" w:rsidRDefault="00AD5E2C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E2C" w:rsidRPr="00491133" w:rsidTr="00EC2CF9">
        <w:trPr>
          <w:trHeight w:val="422"/>
        </w:trPr>
        <w:tc>
          <w:tcPr>
            <w:tcW w:w="1445" w:type="pct"/>
          </w:tcPr>
          <w:p w:rsidR="00AD5E2C" w:rsidRPr="00491133" w:rsidRDefault="00AD5E2C" w:rsidP="005D50E7">
            <w:pPr>
              <w:pStyle w:val="Style14"/>
            </w:pPr>
            <w:r w:rsidRPr="00491133">
              <w:t xml:space="preserve">3.2. </w:t>
            </w:r>
            <w:r w:rsidR="00235DD7" w:rsidRPr="00235DD7">
              <w:t>Разработка и использование в учебном процессе информационных ресурсов учебного назначения</w:t>
            </w:r>
          </w:p>
        </w:tc>
        <w:tc>
          <w:tcPr>
            <w:tcW w:w="189" w:type="pct"/>
            <w:vAlign w:val="center"/>
          </w:tcPr>
          <w:p w:rsidR="00AD5E2C" w:rsidRDefault="00AD5E2C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4627BB" w:rsidP="00383E02">
            <w:pPr>
              <w:jc w:val="center"/>
            </w:pPr>
            <w:r>
              <w:t>6</w:t>
            </w:r>
          </w:p>
        </w:tc>
        <w:tc>
          <w:tcPr>
            <w:tcW w:w="1091" w:type="pct"/>
          </w:tcPr>
          <w:p w:rsidR="0026725C" w:rsidRPr="0026725C" w:rsidRDefault="0026725C" w:rsidP="0026725C">
            <w:pPr>
              <w:rPr>
                <w:iCs/>
              </w:rPr>
            </w:pPr>
            <w:r w:rsidRPr="0026725C">
              <w:rPr>
                <w:iCs/>
              </w:rPr>
              <w:t>Самостоятельное изучение учебной и научной литературы</w:t>
            </w:r>
          </w:p>
          <w:p w:rsidR="00AD5E2C" w:rsidRDefault="0026725C" w:rsidP="0026725C">
            <w:r w:rsidRPr="0026725C">
              <w:rPr>
                <w:iCs/>
              </w:rPr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:rsidR="00235DD7" w:rsidRPr="00235DD7" w:rsidRDefault="00235DD7" w:rsidP="00235DD7">
            <w:pPr>
              <w:jc w:val="center"/>
            </w:pPr>
            <w:r w:rsidRPr="00235DD7">
              <w:t>Тест,</w:t>
            </w:r>
          </w:p>
          <w:p w:rsidR="00235DD7" w:rsidRPr="00235DD7" w:rsidRDefault="00235DD7" w:rsidP="00235DD7">
            <w:pPr>
              <w:jc w:val="center"/>
            </w:pPr>
            <w:r w:rsidRPr="00235DD7">
              <w:t>практическая работа 3</w:t>
            </w:r>
          </w:p>
          <w:p w:rsidR="00AD5E2C" w:rsidRPr="00383E02" w:rsidRDefault="00AD5E2C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ПК-2- зув</w:t>
            </w:r>
          </w:p>
          <w:p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ОПК-13-зув</w:t>
            </w:r>
          </w:p>
          <w:p w:rsidR="00AD5E2C" w:rsidRPr="00491133" w:rsidRDefault="00AD5E2C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DD7" w:rsidRPr="00491133" w:rsidTr="00EC2CF9">
        <w:trPr>
          <w:trHeight w:val="422"/>
        </w:trPr>
        <w:tc>
          <w:tcPr>
            <w:tcW w:w="1445" w:type="pct"/>
          </w:tcPr>
          <w:p w:rsidR="00235DD7" w:rsidRPr="00491133" w:rsidRDefault="00235DD7" w:rsidP="005D50E7">
            <w:pPr>
              <w:pStyle w:val="Style14"/>
            </w:pPr>
            <w:r>
              <w:t xml:space="preserve">3.3. </w:t>
            </w:r>
            <w:r w:rsidRPr="00235DD7">
              <w:t>Образовательные информационные технологии и среда их реализации</w:t>
            </w:r>
          </w:p>
        </w:tc>
        <w:tc>
          <w:tcPr>
            <w:tcW w:w="189" w:type="pct"/>
            <w:vAlign w:val="center"/>
          </w:tcPr>
          <w:p w:rsidR="00235DD7" w:rsidRPr="006335CD" w:rsidRDefault="00235DD7" w:rsidP="00383E02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DD7" w:rsidRPr="005C4D81" w:rsidRDefault="00235DD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DD7" w:rsidRPr="005C4D81" w:rsidRDefault="00235DD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DD7" w:rsidRPr="005C4D81" w:rsidRDefault="00235DD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DD7" w:rsidRDefault="004627BB" w:rsidP="00383E02">
            <w:pPr>
              <w:jc w:val="center"/>
            </w:pPr>
            <w:r>
              <w:t>6</w:t>
            </w:r>
          </w:p>
        </w:tc>
        <w:tc>
          <w:tcPr>
            <w:tcW w:w="1091" w:type="pct"/>
          </w:tcPr>
          <w:p w:rsidR="0026725C" w:rsidRPr="0026725C" w:rsidRDefault="0026725C" w:rsidP="0026725C">
            <w:pPr>
              <w:rPr>
                <w:iCs/>
              </w:rPr>
            </w:pPr>
            <w:r w:rsidRPr="0026725C">
              <w:rPr>
                <w:iCs/>
              </w:rPr>
              <w:t>Самостоятельное изучение учебной и научной литературы</w:t>
            </w:r>
          </w:p>
          <w:p w:rsidR="00235DD7" w:rsidRPr="00200F65" w:rsidRDefault="0026725C" w:rsidP="0026725C">
            <w:pPr>
              <w:rPr>
                <w:iCs/>
              </w:rPr>
            </w:pPr>
            <w:r w:rsidRPr="0026725C">
              <w:rPr>
                <w:iCs/>
              </w:rPr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:rsidR="00235DD7" w:rsidRPr="00235DD7" w:rsidRDefault="00235DD7" w:rsidP="00235DD7">
            <w:pPr>
              <w:jc w:val="center"/>
            </w:pPr>
            <w:r w:rsidRPr="00235DD7">
              <w:t>Тест,</w:t>
            </w:r>
          </w:p>
          <w:p w:rsidR="00235DD7" w:rsidRPr="00235DD7" w:rsidRDefault="00235DD7" w:rsidP="00235DD7">
            <w:pPr>
              <w:jc w:val="center"/>
            </w:pPr>
            <w:r w:rsidRPr="00235DD7">
              <w:t>практическая работа 3</w:t>
            </w:r>
          </w:p>
          <w:p w:rsidR="00235DD7" w:rsidRPr="00383E02" w:rsidRDefault="00235DD7" w:rsidP="00235DD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ПК-2- зув</w:t>
            </w:r>
          </w:p>
          <w:p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ОПК-13-зув</w:t>
            </w:r>
          </w:p>
          <w:p w:rsidR="00235DD7" w:rsidRDefault="00235DD7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DD7" w:rsidRPr="00491133" w:rsidTr="00EC2CF9">
        <w:trPr>
          <w:trHeight w:val="422"/>
        </w:trPr>
        <w:tc>
          <w:tcPr>
            <w:tcW w:w="1445" w:type="pct"/>
          </w:tcPr>
          <w:p w:rsidR="00235DD7" w:rsidRDefault="00235DD7" w:rsidP="005D50E7">
            <w:pPr>
              <w:pStyle w:val="Style14"/>
            </w:pPr>
            <w:r>
              <w:lastRenderedPageBreak/>
              <w:t xml:space="preserve">3.4. </w:t>
            </w:r>
            <w:r w:rsidRPr="00235DD7">
              <w:t>Информационные и коммуникационные технологии в обучении и построении открытой системы образования</w:t>
            </w:r>
          </w:p>
        </w:tc>
        <w:tc>
          <w:tcPr>
            <w:tcW w:w="189" w:type="pct"/>
            <w:vAlign w:val="center"/>
          </w:tcPr>
          <w:p w:rsidR="00235DD7" w:rsidRPr="006335CD" w:rsidRDefault="00235DD7" w:rsidP="00383E02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DD7" w:rsidRPr="005C4D81" w:rsidRDefault="00235DD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DD7" w:rsidRPr="005C4D81" w:rsidRDefault="00235DD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DD7" w:rsidRPr="005C4D81" w:rsidRDefault="0052541F" w:rsidP="00383E02">
            <w:pPr>
              <w:jc w:val="center"/>
            </w:pPr>
            <w:r>
              <w:t>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DD7" w:rsidRDefault="004627BB" w:rsidP="00383E02">
            <w:pPr>
              <w:jc w:val="center"/>
            </w:pPr>
            <w:r>
              <w:t>6</w:t>
            </w:r>
          </w:p>
        </w:tc>
        <w:tc>
          <w:tcPr>
            <w:tcW w:w="1091" w:type="pct"/>
          </w:tcPr>
          <w:p w:rsidR="0026725C" w:rsidRPr="0026725C" w:rsidRDefault="0026725C" w:rsidP="0026725C">
            <w:pPr>
              <w:rPr>
                <w:iCs/>
              </w:rPr>
            </w:pPr>
            <w:r w:rsidRPr="0026725C">
              <w:rPr>
                <w:iCs/>
              </w:rPr>
              <w:t>Самостоятельное изучение учебной и научной литературы</w:t>
            </w:r>
          </w:p>
          <w:p w:rsidR="00235DD7" w:rsidRPr="00200F65" w:rsidRDefault="0026725C" w:rsidP="0026725C">
            <w:pPr>
              <w:rPr>
                <w:iCs/>
              </w:rPr>
            </w:pPr>
            <w:r w:rsidRPr="0026725C">
              <w:rPr>
                <w:iCs/>
              </w:rPr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:rsidR="00235DD7" w:rsidRPr="00235DD7" w:rsidRDefault="00235DD7" w:rsidP="00235DD7">
            <w:pPr>
              <w:jc w:val="center"/>
            </w:pPr>
            <w:r w:rsidRPr="00235DD7">
              <w:t>Тест,</w:t>
            </w:r>
          </w:p>
          <w:p w:rsidR="00235DD7" w:rsidRPr="00235DD7" w:rsidRDefault="00235DD7" w:rsidP="00235DD7">
            <w:pPr>
              <w:jc w:val="center"/>
            </w:pPr>
            <w:r w:rsidRPr="00235DD7">
              <w:t>практическая работа 3</w:t>
            </w:r>
          </w:p>
          <w:p w:rsidR="00235DD7" w:rsidRPr="00383E02" w:rsidRDefault="00235DD7" w:rsidP="00235DD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ПК-2- зув</w:t>
            </w:r>
          </w:p>
          <w:p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ОПК-13-зув</w:t>
            </w:r>
          </w:p>
          <w:p w:rsidR="00235DD7" w:rsidRDefault="00235DD7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DD7" w:rsidRPr="00491133" w:rsidTr="00EC2CF9">
        <w:trPr>
          <w:trHeight w:val="422"/>
        </w:trPr>
        <w:tc>
          <w:tcPr>
            <w:tcW w:w="1445" w:type="pct"/>
          </w:tcPr>
          <w:p w:rsidR="00235DD7" w:rsidRDefault="00235DD7" w:rsidP="005D50E7">
            <w:pPr>
              <w:pStyle w:val="Style14"/>
            </w:pPr>
            <w:r>
              <w:t xml:space="preserve">3.5. </w:t>
            </w:r>
            <w:r w:rsidRPr="00235DD7">
              <w:t>Влияние компьютера на функциональное состояние организма и здоровье учащегося</w:t>
            </w:r>
          </w:p>
        </w:tc>
        <w:tc>
          <w:tcPr>
            <w:tcW w:w="189" w:type="pct"/>
            <w:vAlign w:val="center"/>
          </w:tcPr>
          <w:p w:rsidR="00235DD7" w:rsidRPr="006335CD" w:rsidRDefault="00235DD7" w:rsidP="00383E02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DD7" w:rsidRPr="005C4D81" w:rsidRDefault="00235DD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DD7" w:rsidRPr="005C4D81" w:rsidRDefault="00235DD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DD7" w:rsidRPr="005C4D81" w:rsidRDefault="00235DD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DD7" w:rsidRDefault="004627BB" w:rsidP="00383E02">
            <w:pPr>
              <w:jc w:val="center"/>
            </w:pPr>
            <w:r>
              <w:t>5</w:t>
            </w:r>
          </w:p>
        </w:tc>
        <w:tc>
          <w:tcPr>
            <w:tcW w:w="1091" w:type="pct"/>
          </w:tcPr>
          <w:p w:rsidR="0026725C" w:rsidRPr="0026725C" w:rsidRDefault="0026725C" w:rsidP="0026725C">
            <w:pPr>
              <w:rPr>
                <w:iCs/>
              </w:rPr>
            </w:pPr>
            <w:r w:rsidRPr="0026725C">
              <w:rPr>
                <w:iCs/>
              </w:rPr>
              <w:t>Самостоятельное изучение учебной и научной литературы</w:t>
            </w:r>
          </w:p>
          <w:p w:rsidR="00235DD7" w:rsidRPr="00200F65" w:rsidRDefault="0026725C" w:rsidP="0026725C">
            <w:pPr>
              <w:rPr>
                <w:iCs/>
              </w:rPr>
            </w:pPr>
            <w:r w:rsidRPr="0026725C">
              <w:rPr>
                <w:iCs/>
              </w:rPr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:rsidR="00235DD7" w:rsidRPr="00235DD7" w:rsidRDefault="00235DD7" w:rsidP="00235DD7">
            <w:pPr>
              <w:jc w:val="center"/>
            </w:pPr>
            <w:r w:rsidRPr="00235DD7">
              <w:t>Тест,</w:t>
            </w:r>
          </w:p>
          <w:p w:rsidR="00235DD7" w:rsidRPr="00235DD7" w:rsidRDefault="00235DD7" w:rsidP="00235DD7">
            <w:pPr>
              <w:jc w:val="center"/>
            </w:pPr>
            <w:r w:rsidRPr="00235DD7">
              <w:t>практическая работа 3</w:t>
            </w:r>
          </w:p>
          <w:p w:rsidR="00235DD7" w:rsidRPr="00383E02" w:rsidRDefault="00235DD7" w:rsidP="00235DD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ПК-2- зув</w:t>
            </w:r>
          </w:p>
          <w:p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ОПК-13-зув</w:t>
            </w:r>
          </w:p>
          <w:p w:rsidR="00235DD7" w:rsidRPr="0026725C" w:rsidRDefault="00235DD7" w:rsidP="0026725C"/>
        </w:tc>
      </w:tr>
      <w:tr w:rsidR="00235DD7" w:rsidRPr="00491133" w:rsidTr="00EC2CF9">
        <w:trPr>
          <w:trHeight w:val="422"/>
        </w:trPr>
        <w:tc>
          <w:tcPr>
            <w:tcW w:w="1445" w:type="pct"/>
          </w:tcPr>
          <w:p w:rsidR="00235DD7" w:rsidRDefault="00235DD7" w:rsidP="005D50E7">
            <w:pPr>
              <w:pStyle w:val="Style14"/>
            </w:pPr>
            <w:r>
              <w:t xml:space="preserve">3.6. </w:t>
            </w:r>
            <w:r w:rsidRPr="00235DD7">
              <w:t>Возможные негативные последствия воздействия средств ИКТ на учащегося</w:t>
            </w:r>
          </w:p>
        </w:tc>
        <w:tc>
          <w:tcPr>
            <w:tcW w:w="189" w:type="pct"/>
            <w:vAlign w:val="center"/>
          </w:tcPr>
          <w:p w:rsidR="00235DD7" w:rsidRPr="006335CD" w:rsidRDefault="00235DD7" w:rsidP="00383E02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DD7" w:rsidRPr="005C4D81" w:rsidRDefault="00235DD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DD7" w:rsidRPr="005C4D81" w:rsidRDefault="00235DD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DD7" w:rsidRPr="005C4D81" w:rsidRDefault="00235DD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DD7" w:rsidRDefault="004627BB" w:rsidP="0052541F">
            <w:pPr>
              <w:jc w:val="center"/>
            </w:pPr>
            <w:r>
              <w:t>5,</w:t>
            </w:r>
            <w:r w:rsidR="0052541F">
              <w:t>4</w:t>
            </w:r>
          </w:p>
        </w:tc>
        <w:tc>
          <w:tcPr>
            <w:tcW w:w="1091" w:type="pct"/>
          </w:tcPr>
          <w:p w:rsidR="0026725C" w:rsidRPr="0026725C" w:rsidRDefault="0026725C" w:rsidP="0026725C">
            <w:pPr>
              <w:rPr>
                <w:iCs/>
              </w:rPr>
            </w:pPr>
            <w:r w:rsidRPr="0026725C">
              <w:rPr>
                <w:iCs/>
              </w:rPr>
              <w:t>Самостоятельное изучение учебной и научной литературы</w:t>
            </w:r>
          </w:p>
          <w:p w:rsidR="00235DD7" w:rsidRPr="00200F65" w:rsidRDefault="0026725C" w:rsidP="0026725C">
            <w:pPr>
              <w:rPr>
                <w:iCs/>
              </w:rPr>
            </w:pPr>
            <w:r w:rsidRPr="0026725C">
              <w:rPr>
                <w:iCs/>
              </w:rPr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:rsidR="00235DD7" w:rsidRPr="00235DD7" w:rsidRDefault="00235DD7" w:rsidP="00235DD7">
            <w:pPr>
              <w:jc w:val="center"/>
            </w:pPr>
            <w:r w:rsidRPr="00235DD7">
              <w:t>Тест,</w:t>
            </w:r>
          </w:p>
          <w:p w:rsidR="00235DD7" w:rsidRPr="00235DD7" w:rsidRDefault="00235DD7" w:rsidP="00235DD7">
            <w:pPr>
              <w:jc w:val="center"/>
            </w:pPr>
            <w:r w:rsidRPr="00235DD7">
              <w:t>практическая работа 3</w:t>
            </w:r>
          </w:p>
          <w:p w:rsidR="00235DD7" w:rsidRPr="00383E02" w:rsidRDefault="00235DD7" w:rsidP="00235DD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ПК-2- зув</w:t>
            </w:r>
          </w:p>
          <w:p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ОПК-13-зув</w:t>
            </w:r>
          </w:p>
          <w:p w:rsidR="00235DD7" w:rsidRDefault="00235DD7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E2C" w:rsidRPr="00491133" w:rsidTr="00EC2CF9">
        <w:trPr>
          <w:trHeight w:val="499"/>
        </w:trPr>
        <w:tc>
          <w:tcPr>
            <w:tcW w:w="1445" w:type="pct"/>
          </w:tcPr>
          <w:p w:rsidR="00AD5E2C" w:rsidRPr="005D50E7" w:rsidRDefault="00AD5E2C" w:rsidP="005D50E7">
            <w:pPr>
              <w:pStyle w:val="Style14"/>
              <w:widowControl/>
              <w:rPr>
                <w:i/>
                <w:color w:val="C00000"/>
              </w:rPr>
            </w:pPr>
            <w:r w:rsidRPr="005D50E7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:rsidR="00AD5E2C" w:rsidRPr="005D50E7" w:rsidRDefault="00AD5E2C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D50E7" w:rsidRDefault="00AD5E2C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D50E7" w:rsidRDefault="005A1380" w:rsidP="00383E02">
            <w:pPr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D50E7" w:rsidRDefault="0052541F" w:rsidP="00383E02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D50E7" w:rsidRDefault="000F4BD8" w:rsidP="00383E02">
            <w:pPr>
              <w:jc w:val="center"/>
              <w:rPr>
                <w:i/>
              </w:rPr>
            </w:pPr>
            <w:r>
              <w:rPr>
                <w:i/>
              </w:rPr>
              <w:fldChar w:fldCharType="begin"/>
            </w:r>
            <w:r w:rsidR="0052541F">
              <w:rPr>
                <w:i/>
              </w:rPr>
              <w:instrText xml:space="preserve"> =SUM(ABOVE) </w:instrText>
            </w:r>
            <w:r>
              <w:rPr>
                <w:i/>
              </w:rPr>
              <w:fldChar w:fldCharType="separate"/>
            </w:r>
            <w:r w:rsidR="0052541F">
              <w:rPr>
                <w:i/>
                <w:noProof/>
              </w:rPr>
              <w:t>34,4</w:t>
            </w:r>
            <w:r>
              <w:rPr>
                <w:i/>
              </w:rPr>
              <w:fldChar w:fldCharType="end"/>
            </w:r>
          </w:p>
        </w:tc>
        <w:tc>
          <w:tcPr>
            <w:tcW w:w="1091" w:type="pct"/>
          </w:tcPr>
          <w:p w:rsidR="00AD5E2C" w:rsidRPr="00AD5E2C" w:rsidRDefault="00AD5E2C">
            <w:pPr>
              <w:rPr>
                <w:i/>
              </w:rPr>
            </w:pPr>
            <w:r w:rsidRPr="00AD5E2C">
              <w:rPr>
                <w:i/>
                <w:iCs/>
              </w:rPr>
              <w:t xml:space="preserve">Подготовка и выполнение практического задания </w:t>
            </w:r>
          </w:p>
        </w:tc>
        <w:tc>
          <w:tcPr>
            <w:tcW w:w="989" w:type="pct"/>
          </w:tcPr>
          <w:p w:rsidR="00235DD7" w:rsidRPr="00235DD7" w:rsidRDefault="00235DD7" w:rsidP="00235DD7">
            <w:pPr>
              <w:jc w:val="center"/>
              <w:rPr>
                <w:i/>
              </w:rPr>
            </w:pPr>
            <w:r w:rsidRPr="00235DD7">
              <w:rPr>
                <w:i/>
              </w:rPr>
              <w:t>Тест,</w:t>
            </w:r>
          </w:p>
          <w:p w:rsidR="00235DD7" w:rsidRPr="00235DD7" w:rsidRDefault="00235DD7" w:rsidP="00235DD7">
            <w:pPr>
              <w:jc w:val="center"/>
              <w:rPr>
                <w:i/>
              </w:rPr>
            </w:pPr>
            <w:r w:rsidRPr="00235DD7">
              <w:rPr>
                <w:i/>
              </w:rPr>
              <w:t>практическая работа 3</w:t>
            </w:r>
          </w:p>
          <w:p w:rsidR="00AD5E2C" w:rsidRPr="00AD5E2C" w:rsidRDefault="00AD5E2C" w:rsidP="00235DD7">
            <w:pPr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0" w:type="pct"/>
          </w:tcPr>
          <w:p w:rsidR="00AD5E2C" w:rsidRPr="00491133" w:rsidRDefault="00AD5E2C" w:rsidP="005D50E7">
            <w:pPr>
              <w:pStyle w:val="Style14"/>
              <w:widowControl/>
              <w:jc w:val="center"/>
            </w:pPr>
          </w:p>
        </w:tc>
      </w:tr>
      <w:tr w:rsidR="005A1380" w:rsidRPr="00491133" w:rsidTr="00550979">
        <w:trPr>
          <w:trHeight w:val="499"/>
        </w:trPr>
        <w:tc>
          <w:tcPr>
            <w:tcW w:w="1445" w:type="pct"/>
            <w:vAlign w:val="center"/>
          </w:tcPr>
          <w:p w:rsidR="005A1380" w:rsidRPr="005D50E7" w:rsidRDefault="005A1380" w:rsidP="005A1380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 xml:space="preserve">Итого </w:t>
            </w:r>
            <w:r>
              <w:rPr>
                <w:i/>
              </w:rPr>
              <w:t>по курсу</w:t>
            </w:r>
          </w:p>
        </w:tc>
        <w:tc>
          <w:tcPr>
            <w:tcW w:w="189" w:type="pct"/>
            <w:shd w:val="clear" w:color="auto" w:fill="auto"/>
            <w:vAlign w:val="center"/>
          </w:tcPr>
          <w:p w:rsidR="005A1380" w:rsidRPr="005D50E7" w:rsidRDefault="005A1380" w:rsidP="005A1380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380" w:rsidRDefault="005A1380" w:rsidP="005A1380">
            <w:r w:rsidRPr="00D10C0E">
              <w:rPr>
                <w:i/>
              </w:rPr>
              <w:t>2/2и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1380" w:rsidRPr="005D50E7" w:rsidRDefault="005A1380" w:rsidP="005A1380">
            <w:pPr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380" w:rsidRDefault="00F2639D" w:rsidP="005A1380">
            <w:r>
              <w:rPr>
                <w:i/>
              </w:rPr>
              <w:t>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1380" w:rsidRPr="00F2639D" w:rsidRDefault="00F2639D" w:rsidP="005A1380">
            <w:pPr>
              <w:jc w:val="center"/>
              <w:rPr>
                <w:i/>
              </w:rPr>
            </w:pPr>
            <w:r>
              <w:rPr>
                <w:i/>
              </w:rPr>
              <w:t>97,4</w:t>
            </w:r>
          </w:p>
        </w:tc>
        <w:tc>
          <w:tcPr>
            <w:tcW w:w="1091" w:type="pct"/>
          </w:tcPr>
          <w:p w:rsidR="005A1380" w:rsidRPr="00491133" w:rsidRDefault="005A1380" w:rsidP="005A138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pct"/>
          </w:tcPr>
          <w:p w:rsidR="005A1380" w:rsidRPr="00383E02" w:rsidRDefault="005A1380" w:rsidP="005A138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3E02">
              <w:rPr>
                <w:i/>
              </w:rPr>
              <w:t>зачет</w:t>
            </w:r>
          </w:p>
        </w:tc>
        <w:tc>
          <w:tcPr>
            <w:tcW w:w="300" w:type="pct"/>
          </w:tcPr>
          <w:p w:rsidR="005A1380" w:rsidRPr="00491133" w:rsidRDefault="005A1380" w:rsidP="005A1380">
            <w:pPr>
              <w:pStyle w:val="Style14"/>
              <w:widowControl/>
              <w:jc w:val="center"/>
              <w:rPr>
                <w:b/>
              </w:rPr>
            </w:pPr>
          </w:p>
        </w:tc>
      </w:tr>
      <w:tr w:rsidR="005A1380" w:rsidRPr="00491133" w:rsidTr="00550979">
        <w:trPr>
          <w:trHeight w:val="499"/>
        </w:trPr>
        <w:tc>
          <w:tcPr>
            <w:tcW w:w="1445" w:type="pct"/>
          </w:tcPr>
          <w:p w:rsidR="005A1380" w:rsidRPr="005D50E7" w:rsidRDefault="005A1380" w:rsidP="005A1380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>Итого по дисциплине</w:t>
            </w:r>
          </w:p>
        </w:tc>
        <w:tc>
          <w:tcPr>
            <w:tcW w:w="189" w:type="pct"/>
            <w:shd w:val="clear" w:color="auto" w:fill="auto"/>
            <w:vAlign w:val="center"/>
          </w:tcPr>
          <w:p w:rsidR="005A1380" w:rsidRPr="005D50E7" w:rsidRDefault="005A1380" w:rsidP="005A1380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380" w:rsidRDefault="005A1380" w:rsidP="005A1380">
            <w:r w:rsidRPr="00D10C0E">
              <w:rPr>
                <w:i/>
              </w:rPr>
              <w:t>2/2и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1380" w:rsidRPr="005D50E7" w:rsidRDefault="005A1380" w:rsidP="005A1380">
            <w:pPr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380" w:rsidRDefault="00F2639D" w:rsidP="005A1380">
            <w:r>
              <w:rPr>
                <w:i/>
              </w:rPr>
              <w:t>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1380" w:rsidRPr="005D50E7" w:rsidRDefault="00F2639D" w:rsidP="005A1380">
            <w:pPr>
              <w:jc w:val="center"/>
              <w:rPr>
                <w:i/>
              </w:rPr>
            </w:pPr>
            <w:r>
              <w:rPr>
                <w:i/>
              </w:rPr>
              <w:t>97,4</w:t>
            </w:r>
          </w:p>
        </w:tc>
        <w:tc>
          <w:tcPr>
            <w:tcW w:w="1091" w:type="pct"/>
            <w:shd w:val="clear" w:color="auto" w:fill="auto"/>
          </w:tcPr>
          <w:p w:rsidR="005A1380" w:rsidRPr="00491133" w:rsidRDefault="005A1380" w:rsidP="005A1380">
            <w:pPr>
              <w:pStyle w:val="Style14"/>
              <w:widowControl/>
              <w:rPr>
                <w:b/>
                <w:color w:val="C00000"/>
                <w:highlight w:val="yellow"/>
              </w:rPr>
            </w:pPr>
          </w:p>
        </w:tc>
        <w:tc>
          <w:tcPr>
            <w:tcW w:w="989" w:type="pct"/>
            <w:shd w:val="clear" w:color="auto" w:fill="auto"/>
          </w:tcPr>
          <w:p w:rsidR="005A1380" w:rsidRPr="00491133" w:rsidRDefault="005A1380" w:rsidP="005A1380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300" w:type="pct"/>
            <w:shd w:val="clear" w:color="auto" w:fill="auto"/>
          </w:tcPr>
          <w:p w:rsidR="005A1380" w:rsidRPr="00491133" w:rsidRDefault="005A1380" w:rsidP="005A1380">
            <w:pPr>
              <w:pStyle w:val="Style14"/>
              <w:widowControl/>
              <w:rPr>
                <w:b/>
              </w:rPr>
            </w:pPr>
          </w:p>
        </w:tc>
      </w:tr>
    </w:tbl>
    <w:p w:rsidR="00561DEF" w:rsidRDefault="00561DEF" w:rsidP="00C80B6D">
      <w:pPr>
        <w:widowControl w:val="0"/>
        <w:autoSpaceDE w:val="0"/>
        <w:autoSpaceDN w:val="0"/>
        <w:adjustRightInd w:val="0"/>
        <w:ind w:left="720"/>
        <w:jc w:val="both"/>
        <w:outlineLvl w:val="0"/>
        <w:sectPr w:rsidR="00561DEF" w:rsidSect="00DE6A9A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>
        <w:br w:type="page"/>
      </w:r>
    </w:p>
    <w:p w:rsidR="00C80B6D" w:rsidRPr="003855A2" w:rsidRDefault="00C80B6D" w:rsidP="003855A2">
      <w:pPr>
        <w:spacing w:before="100" w:beforeAutospacing="1" w:after="100" w:afterAutospacing="1"/>
        <w:ind w:firstLine="709"/>
        <w:jc w:val="center"/>
        <w:rPr>
          <w:b/>
          <w:bCs/>
        </w:rPr>
      </w:pPr>
      <w:r w:rsidRPr="003855A2">
        <w:rPr>
          <w:b/>
          <w:bCs/>
        </w:rPr>
        <w:lastRenderedPageBreak/>
        <w:t xml:space="preserve">5.Образовательные и </w:t>
      </w:r>
      <w:r w:rsidRPr="003855A2">
        <w:rPr>
          <w:b/>
        </w:rPr>
        <w:t>информационные</w:t>
      </w:r>
      <w:r w:rsidRPr="003855A2">
        <w:rPr>
          <w:b/>
          <w:bCs/>
        </w:rPr>
        <w:t xml:space="preserve"> технологии</w:t>
      </w:r>
    </w:p>
    <w:p w:rsidR="0026725C" w:rsidRDefault="00C80B6D" w:rsidP="0026725C">
      <w:pPr>
        <w:ind w:firstLine="567"/>
        <w:rPr>
          <w:rFonts w:cs="Georgia"/>
        </w:rPr>
      </w:pPr>
      <w:r w:rsidRPr="00236DF8">
        <w:rPr>
          <w:rFonts w:cs="Georgia"/>
        </w:rPr>
        <w:t>Для реализации предусмотренных видов учебной работы</w:t>
      </w:r>
      <w:r w:rsidR="00561DEF">
        <w:rPr>
          <w:rFonts w:cs="Georgia"/>
        </w:rPr>
        <w:t xml:space="preserve"> используются </w:t>
      </w:r>
      <w:r w:rsidR="0026725C">
        <w:rPr>
          <w:rFonts w:cs="Georgia"/>
        </w:rPr>
        <w:t>и</w:t>
      </w:r>
      <w:r w:rsidR="0026725C" w:rsidRPr="0026725C">
        <w:rPr>
          <w:rFonts w:cs="Georgia"/>
        </w:rPr>
        <w:t>нтерактивные технологии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C80B6D" w:rsidRPr="00284EA0" w:rsidRDefault="00C80B6D" w:rsidP="0026725C">
      <w:pPr>
        <w:ind w:firstLine="567"/>
      </w:pPr>
      <w:r w:rsidRPr="00284EA0">
        <w:t>В ходе проведения занятий  предусматривается использование средств вычислительной техники при выполнении заданий</w:t>
      </w:r>
      <w:r w:rsidR="00D55239">
        <w:t>.</w:t>
      </w:r>
    </w:p>
    <w:p w:rsidR="00C80B6D" w:rsidRPr="003855A2" w:rsidRDefault="00C80B6D" w:rsidP="003855A2">
      <w:pPr>
        <w:spacing w:before="120" w:after="120"/>
        <w:ind w:firstLine="709"/>
        <w:jc w:val="center"/>
        <w:rPr>
          <w:b/>
          <w:bCs/>
        </w:rPr>
      </w:pPr>
      <w:r w:rsidRPr="003855A2">
        <w:rPr>
          <w:b/>
          <w:bCs/>
        </w:rPr>
        <w:t>6.Учебно-методическое обеспечение самостоятельной работы студентов</w:t>
      </w:r>
    </w:p>
    <w:p w:rsidR="00C427B1" w:rsidRPr="00C427B1" w:rsidRDefault="00AD5E2C" w:rsidP="0026725C">
      <w:pPr>
        <w:ind w:firstLine="720"/>
        <w:jc w:val="both"/>
        <w:rPr>
          <w:color w:val="000000"/>
          <w:shd w:val="clear" w:color="auto" w:fill="FFFFFF"/>
        </w:rPr>
      </w:pPr>
      <w:r w:rsidRPr="00192D76">
        <w:t>Аудиторная самостоятельная работа студентов</w:t>
      </w:r>
      <w:r w:rsidR="0026725C">
        <w:t xml:space="preserve"> на данном курсе не предусмотрена.</w:t>
      </w:r>
    </w:p>
    <w:p w:rsidR="00AD5E2C" w:rsidRDefault="00AD5E2C" w:rsidP="00AD5E2C">
      <w:pPr>
        <w:ind w:firstLine="720"/>
        <w:jc w:val="both"/>
      </w:pPr>
      <w:r w:rsidRPr="00F14D0E">
        <w:t xml:space="preserve">Внеаудиторная самостоятельная работа студентов осуществляется в виде изучения </w:t>
      </w:r>
      <w:r w:rsidR="0026725C">
        <w:t xml:space="preserve">лекционного курса и </w:t>
      </w:r>
      <w:r w:rsidRPr="00F14D0E">
        <w:t>литературы по соответствующему р</w:t>
      </w:r>
      <w:r w:rsidR="00EE0B21" w:rsidRPr="00F14D0E">
        <w:t>азделу с проработкой материала</w:t>
      </w:r>
      <w:r w:rsidR="00D7719A">
        <w:t xml:space="preserve"> (выполнение тестов и практических заданий). </w:t>
      </w:r>
    </w:p>
    <w:p w:rsidR="00D7719A" w:rsidRDefault="00D7719A" w:rsidP="00AD5E2C">
      <w:pPr>
        <w:ind w:firstLine="720"/>
        <w:jc w:val="both"/>
      </w:pPr>
      <w:r>
        <w:t xml:space="preserve">Пример практических заданий по курсу: </w:t>
      </w:r>
    </w:p>
    <w:p w:rsidR="00D7719A" w:rsidRDefault="00D7719A" w:rsidP="00AD5E2C">
      <w:pPr>
        <w:ind w:firstLine="720"/>
        <w:jc w:val="both"/>
      </w:pPr>
    </w:p>
    <w:p w:rsidR="00D7719A" w:rsidRPr="00D7719A" w:rsidRDefault="00D7719A" w:rsidP="00AD5E2C">
      <w:pPr>
        <w:ind w:firstLine="720"/>
        <w:jc w:val="both"/>
        <w:rPr>
          <w:rStyle w:val="FontStyle20"/>
          <w:rFonts w:ascii="Times New Roman" w:hAnsi="Times New Roman" w:cs="Times New Roman"/>
          <w:bCs/>
          <w:i/>
          <w:sz w:val="24"/>
          <w:szCs w:val="24"/>
        </w:rPr>
      </w:pPr>
      <w:r w:rsidRPr="00D7719A">
        <w:rPr>
          <w:i/>
        </w:rPr>
        <w:t>Раздел 1. Информационная технология</w:t>
      </w:r>
    </w:p>
    <w:p w:rsidR="00D55239" w:rsidRDefault="00D55239" w:rsidP="00C80B6D">
      <w:pPr>
        <w:ind w:firstLine="720"/>
        <w:jc w:val="both"/>
        <w:rPr>
          <w:rStyle w:val="FontStyle20"/>
        </w:rPr>
      </w:pPr>
    </w:p>
    <w:p w:rsidR="00D7719A" w:rsidRPr="00D7719A" w:rsidRDefault="00D7719A" w:rsidP="00D7719A">
      <w:pPr>
        <w:ind w:firstLine="720"/>
        <w:jc w:val="both"/>
        <w:rPr>
          <w:rFonts w:ascii="Georgia" w:hAnsi="Georgia" w:cs="Georgia"/>
          <w:sz w:val="12"/>
          <w:szCs w:val="12"/>
        </w:rPr>
      </w:pPr>
      <w:r w:rsidRPr="00D7719A">
        <w:rPr>
          <w:rFonts w:ascii="Georgia" w:hAnsi="Georgia" w:cs="Georgia"/>
          <w:sz w:val="12"/>
          <w:szCs w:val="12"/>
        </w:rPr>
        <w:t> </w:t>
      </w:r>
    </w:p>
    <w:p w:rsidR="00D7719A" w:rsidRPr="00D7719A" w:rsidRDefault="00D7719A" w:rsidP="00D7719A">
      <w:pPr>
        <w:ind w:firstLine="720"/>
        <w:jc w:val="both"/>
      </w:pPr>
      <w:r w:rsidRPr="00D7719A">
        <w:t>Проанализировать цифровые образовательные ресурсы, представленные в Хрестоматии данного курса:</w:t>
      </w:r>
    </w:p>
    <w:p w:rsidR="00D7719A" w:rsidRPr="00D7719A" w:rsidRDefault="00D7719A" w:rsidP="00D7719A">
      <w:pPr>
        <w:numPr>
          <w:ilvl w:val="0"/>
          <w:numId w:val="35"/>
        </w:numPr>
        <w:jc w:val="both"/>
      </w:pPr>
      <w:r w:rsidRPr="00D7719A">
        <w:t>презентация (автор: Провалова Ю.С. тема «Хэллоуин» );</w:t>
      </w:r>
    </w:p>
    <w:p w:rsidR="00D7719A" w:rsidRPr="00D7719A" w:rsidRDefault="00D7719A" w:rsidP="00D7719A">
      <w:pPr>
        <w:numPr>
          <w:ilvl w:val="0"/>
          <w:numId w:val="35"/>
        </w:numPr>
        <w:jc w:val="both"/>
      </w:pPr>
      <w:r w:rsidRPr="00D7719A">
        <w:t>видеоролик «Урок бумагопластики» Московский Городской Детский Телевизионный учебный центр (http://www.youtube.com/watch?v=866MCY6tu-c);</w:t>
      </w:r>
    </w:p>
    <w:p w:rsidR="00D7719A" w:rsidRPr="00D7719A" w:rsidRDefault="00D7719A" w:rsidP="00D7719A">
      <w:pPr>
        <w:numPr>
          <w:ilvl w:val="0"/>
          <w:numId w:val="35"/>
        </w:numPr>
        <w:jc w:val="both"/>
      </w:pPr>
      <w:r w:rsidRPr="00D7719A">
        <w:t> отсканированный  фрагмент учебника (Трайнев В. А. Новые информационные коммуникационные технологии в образовании / Теплышев В. Ю., Трайнев И. В. - М. : Дашков и К°, 2009. - 318 с.).</w:t>
      </w:r>
    </w:p>
    <w:p w:rsidR="00D7719A" w:rsidRPr="00D7719A" w:rsidRDefault="00D7719A" w:rsidP="00D7719A">
      <w:pPr>
        <w:ind w:firstLine="720"/>
        <w:jc w:val="both"/>
      </w:pPr>
      <w:r w:rsidRPr="00D7719A">
        <w:t> </w:t>
      </w:r>
    </w:p>
    <w:p w:rsidR="00D7719A" w:rsidRPr="00D7719A" w:rsidRDefault="00D7719A" w:rsidP="00D7719A">
      <w:pPr>
        <w:ind w:firstLine="720"/>
        <w:jc w:val="both"/>
      </w:pPr>
      <w:r w:rsidRPr="00D7719A">
        <w:t>Оценивать по следующим критериям:</w:t>
      </w:r>
    </w:p>
    <w:p w:rsidR="00D7719A" w:rsidRPr="00D7719A" w:rsidRDefault="00D7719A" w:rsidP="00D7719A">
      <w:pPr>
        <w:numPr>
          <w:ilvl w:val="1"/>
          <w:numId w:val="36"/>
        </w:numPr>
        <w:jc w:val="both"/>
      </w:pPr>
      <w:r w:rsidRPr="00D7719A">
        <w:t>Предполагаемые педагогические цели, решаемые с помощью анализируемого ЦОРа.</w:t>
      </w:r>
    </w:p>
    <w:p w:rsidR="00D7719A" w:rsidRPr="00D7719A" w:rsidRDefault="00D7719A" w:rsidP="00D7719A">
      <w:pPr>
        <w:numPr>
          <w:ilvl w:val="1"/>
          <w:numId w:val="36"/>
        </w:numPr>
        <w:jc w:val="both"/>
      </w:pPr>
      <w:r w:rsidRPr="00D7719A">
        <w:t>На какой возраст рассчитан?</w:t>
      </w:r>
    </w:p>
    <w:p w:rsidR="00D7719A" w:rsidRPr="00D7719A" w:rsidRDefault="00D7719A" w:rsidP="00D7719A">
      <w:pPr>
        <w:numPr>
          <w:ilvl w:val="1"/>
          <w:numId w:val="36"/>
        </w:numPr>
        <w:jc w:val="both"/>
      </w:pPr>
      <w:r w:rsidRPr="00D7719A">
        <w:t>Предполагаемое время непрерывной работы учащегося с ресурсом?</w:t>
      </w:r>
    </w:p>
    <w:p w:rsidR="00D7719A" w:rsidRPr="00D7719A" w:rsidRDefault="00D7719A" w:rsidP="00D7719A">
      <w:pPr>
        <w:numPr>
          <w:ilvl w:val="1"/>
          <w:numId w:val="36"/>
        </w:numPr>
        <w:jc w:val="both"/>
      </w:pPr>
      <w:r w:rsidRPr="00D7719A">
        <w:t>Какое предполагается техническое оснащение рабочего места преподавателя, имеющего возможность использовать анализируемый ЦОР?</w:t>
      </w:r>
    </w:p>
    <w:p w:rsidR="00D7719A" w:rsidRPr="00D7719A" w:rsidRDefault="00D7719A" w:rsidP="00D7719A">
      <w:pPr>
        <w:numPr>
          <w:ilvl w:val="1"/>
          <w:numId w:val="36"/>
        </w:numPr>
        <w:jc w:val="both"/>
      </w:pPr>
      <w:r w:rsidRPr="00D7719A">
        <w:t>Соответствует ли анализируемый ЦОР существующим психологическим, методическим и эргономическим требованиям?</w:t>
      </w:r>
    </w:p>
    <w:p w:rsidR="00D7719A" w:rsidRPr="00D7719A" w:rsidRDefault="00D7719A" w:rsidP="00D7719A">
      <w:pPr>
        <w:numPr>
          <w:ilvl w:val="1"/>
          <w:numId w:val="36"/>
        </w:numPr>
        <w:jc w:val="both"/>
      </w:pPr>
      <w:r w:rsidRPr="00D7719A">
        <w:t>Достоинства и недостатки анализируемого ЦОРа.</w:t>
      </w:r>
    </w:p>
    <w:p w:rsidR="00D55239" w:rsidRDefault="00D55239" w:rsidP="00C80B6D">
      <w:pPr>
        <w:ind w:firstLine="720"/>
        <w:jc w:val="both"/>
        <w:rPr>
          <w:rStyle w:val="FontStyle20"/>
        </w:rPr>
      </w:pPr>
    </w:p>
    <w:p w:rsidR="00D55239" w:rsidRDefault="00D55239" w:rsidP="00C80B6D">
      <w:pPr>
        <w:ind w:firstLine="720"/>
        <w:jc w:val="both"/>
        <w:rPr>
          <w:rStyle w:val="FontStyle20"/>
        </w:rPr>
      </w:pPr>
    </w:p>
    <w:p w:rsidR="00D7719A" w:rsidRPr="00D7719A" w:rsidRDefault="00D7719A" w:rsidP="00D7719A">
      <w:pPr>
        <w:ind w:firstLine="720"/>
        <w:jc w:val="both"/>
        <w:rPr>
          <w:i/>
        </w:rPr>
      </w:pPr>
      <w:r>
        <w:rPr>
          <w:i/>
        </w:rPr>
        <w:t>Раздел 2</w:t>
      </w:r>
      <w:r w:rsidRPr="00D7719A">
        <w:rPr>
          <w:i/>
        </w:rPr>
        <w:t>. Роль информационных технологий в развитии общества</w:t>
      </w:r>
    </w:p>
    <w:p w:rsidR="00D7719A" w:rsidRDefault="00D7719A" w:rsidP="00D7719A">
      <w:pPr>
        <w:ind w:firstLine="720"/>
        <w:jc w:val="both"/>
        <w:rPr>
          <w:i/>
        </w:rPr>
      </w:pPr>
    </w:p>
    <w:p w:rsidR="00D7719A" w:rsidRPr="00D7719A" w:rsidRDefault="00D7719A" w:rsidP="00D7719A">
      <w:pPr>
        <w:ind w:firstLine="720"/>
        <w:jc w:val="both"/>
        <w:rPr>
          <w:bCs/>
        </w:rPr>
      </w:pPr>
      <w:r w:rsidRPr="00D7719A">
        <w:rPr>
          <w:b/>
          <w:bCs/>
          <w:iCs/>
        </w:rPr>
        <w:t>Создание гиперссылок в Microsoft Word</w:t>
      </w:r>
    </w:p>
    <w:p w:rsidR="00D7719A" w:rsidRPr="00D7719A" w:rsidRDefault="00D7719A" w:rsidP="00D7719A">
      <w:pPr>
        <w:ind w:firstLine="720"/>
        <w:jc w:val="both"/>
        <w:rPr>
          <w:bCs/>
        </w:rPr>
      </w:pPr>
      <w:r w:rsidRPr="00D7719A">
        <w:rPr>
          <w:bCs/>
        </w:rPr>
        <w:t> </w:t>
      </w:r>
    </w:p>
    <w:p w:rsidR="00D7719A" w:rsidRPr="00D7719A" w:rsidRDefault="00D7719A" w:rsidP="00D7719A">
      <w:pPr>
        <w:numPr>
          <w:ilvl w:val="0"/>
          <w:numId w:val="37"/>
        </w:numPr>
        <w:jc w:val="both"/>
        <w:rPr>
          <w:bCs/>
        </w:rPr>
      </w:pPr>
      <w:r w:rsidRPr="00D7719A">
        <w:rPr>
          <w:bCs/>
        </w:rPr>
        <w:t>Возьмите файл «исходный текст» (смотри в разделе «Хрестоматия»).</w:t>
      </w:r>
    </w:p>
    <w:p w:rsidR="00D7719A" w:rsidRPr="00D7719A" w:rsidRDefault="00D7719A" w:rsidP="00D7719A">
      <w:pPr>
        <w:numPr>
          <w:ilvl w:val="0"/>
          <w:numId w:val="37"/>
        </w:numPr>
        <w:jc w:val="both"/>
        <w:rPr>
          <w:bCs/>
        </w:rPr>
      </w:pPr>
      <w:r w:rsidRPr="00D7719A">
        <w:rPr>
          <w:bCs/>
        </w:rPr>
        <w:t>Скопируйте в начало документа все названия основных служб Internet из этого документа.</w:t>
      </w:r>
    </w:p>
    <w:p w:rsidR="00D7719A" w:rsidRPr="00D7719A" w:rsidRDefault="00D7719A" w:rsidP="00D7719A">
      <w:pPr>
        <w:numPr>
          <w:ilvl w:val="0"/>
          <w:numId w:val="37"/>
        </w:numPr>
        <w:jc w:val="both"/>
        <w:rPr>
          <w:bCs/>
        </w:rPr>
      </w:pPr>
      <w:r w:rsidRPr="00D7719A">
        <w:rPr>
          <w:bCs/>
        </w:rPr>
        <w:t>Оформите тексты служб  с использованием различных шрифтов, их цветов и размеров.</w:t>
      </w:r>
    </w:p>
    <w:p w:rsidR="00D7719A" w:rsidRPr="00D7719A" w:rsidRDefault="00D7719A" w:rsidP="00D7719A">
      <w:pPr>
        <w:numPr>
          <w:ilvl w:val="0"/>
          <w:numId w:val="37"/>
        </w:numPr>
        <w:jc w:val="both"/>
        <w:rPr>
          <w:bCs/>
        </w:rPr>
      </w:pPr>
      <w:r w:rsidRPr="00D7719A">
        <w:rPr>
          <w:bCs/>
        </w:rPr>
        <w:lastRenderedPageBreak/>
        <w:t>Заголовок каждой службы оформите как </w:t>
      </w:r>
      <w:r w:rsidRPr="00D7719A">
        <w:rPr>
          <w:bCs/>
          <w:u w:val="single"/>
        </w:rPr>
        <w:t>закладка</w:t>
      </w:r>
      <w:r w:rsidRPr="00D7719A">
        <w:rPr>
          <w:bCs/>
        </w:rPr>
        <w:t>, присвоив ей имя (Вставка-Закладка-имя)</w:t>
      </w:r>
    </w:p>
    <w:p w:rsidR="00D7719A" w:rsidRPr="00D7719A" w:rsidRDefault="00D7719A" w:rsidP="00D7719A">
      <w:pPr>
        <w:numPr>
          <w:ilvl w:val="0"/>
          <w:numId w:val="37"/>
        </w:numPr>
        <w:jc w:val="both"/>
        <w:rPr>
          <w:bCs/>
        </w:rPr>
      </w:pPr>
      <w:r w:rsidRPr="00D7719A">
        <w:rPr>
          <w:bCs/>
        </w:rPr>
        <w:t>Добавьте у каждого названия слово для возврата к оглавлению (например, вверх).</w:t>
      </w:r>
    </w:p>
    <w:p w:rsidR="00D7719A" w:rsidRPr="00D7719A" w:rsidRDefault="00D7719A" w:rsidP="00D7719A">
      <w:pPr>
        <w:numPr>
          <w:ilvl w:val="0"/>
          <w:numId w:val="37"/>
        </w:numPr>
        <w:jc w:val="both"/>
        <w:rPr>
          <w:bCs/>
        </w:rPr>
      </w:pPr>
      <w:r w:rsidRPr="00D7719A">
        <w:rPr>
          <w:bCs/>
        </w:rPr>
        <w:t>Оглавление так же пометьте закладкой.</w:t>
      </w:r>
    </w:p>
    <w:p w:rsidR="00D7719A" w:rsidRPr="00D7719A" w:rsidRDefault="00D7719A" w:rsidP="00D7719A">
      <w:pPr>
        <w:numPr>
          <w:ilvl w:val="0"/>
          <w:numId w:val="37"/>
        </w:numPr>
        <w:jc w:val="both"/>
        <w:rPr>
          <w:bCs/>
        </w:rPr>
      </w:pPr>
      <w:r w:rsidRPr="00D7719A">
        <w:rPr>
          <w:bCs/>
        </w:rPr>
        <w:t>Создать </w:t>
      </w:r>
      <w:r w:rsidRPr="00D7719A">
        <w:rPr>
          <w:bCs/>
          <w:u w:val="single"/>
        </w:rPr>
        <w:t>гиперссылки</w:t>
      </w:r>
      <w:r w:rsidRPr="00D7719A">
        <w:rPr>
          <w:bCs/>
        </w:rPr>
        <w:t> для перехода по документу из оглавления к службе и обратно (Вставка-Гиперссылка).</w:t>
      </w:r>
    </w:p>
    <w:p w:rsidR="00D7719A" w:rsidRPr="00D7719A" w:rsidRDefault="00D7719A" w:rsidP="00D7719A">
      <w:pPr>
        <w:numPr>
          <w:ilvl w:val="0"/>
          <w:numId w:val="37"/>
        </w:numPr>
        <w:jc w:val="both"/>
        <w:rPr>
          <w:bCs/>
        </w:rPr>
      </w:pPr>
      <w:r w:rsidRPr="00D7719A">
        <w:rPr>
          <w:bCs/>
        </w:rPr>
        <w:t>Сохраните файл и вышлите преподавателю.</w:t>
      </w:r>
    </w:p>
    <w:p w:rsidR="00D7719A" w:rsidRDefault="00D7719A" w:rsidP="00D7719A">
      <w:pPr>
        <w:ind w:firstLine="720"/>
        <w:jc w:val="center"/>
        <w:rPr>
          <w:bCs/>
          <w:i/>
        </w:rPr>
      </w:pPr>
      <w:r>
        <w:rPr>
          <w:bCs/>
          <w:i/>
          <w:noProof/>
        </w:rPr>
        <w:drawing>
          <wp:inline distT="0" distB="0" distL="0" distR="0">
            <wp:extent cx="2787650" cy="22288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n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892" cy="223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19A" w:rsidRDefault="00D7719A" w:rsidP="00D7719A">
      <w:pPr>
        <w:ind w:firstLine="720"/>
        <w:jc w:val="center"/>
        <w:rPr>
          <w:bCs/>
          <w:i/>
        </w:rPr>
      </w:pPr>
    </w:p>
    <w:p w:rsidR="00D7719A" w:rsidRPr="00D7719A" w:rsidRDefault="00D7719A" w:rsidP="00D7719A">
      <w:pPr>
        <w:ind w:firstLine="720"/>
        <w:jc w:val="center"/>
        <w:rPr>
          <w:bCs/>
          <w:i/>
        </w:rPr>
      </w:pPr>
    </w:p>
    <w:p w:rsidR="00D7719A" w:rsidRPr="00D7719A" w:rsidRDefault="00D7719A" w:rsidP="00D7719A">
      <w:pPr>
        <w:ind w:firstLine="720"/>
        <w:jc w:val="both"/>
        <w:rPr>
          <w:bCs/>
          <w:i/>
        </w:rPr>
      </w:pPr>
      <w:r w:rsidRPr="00D7719A">
        <w:rPr>
          <w:bCs/>
          <w:i/>
        </w:rPr>
        <w:t xml:space="preserve">Раздел </w:t>
      </w:r>
      <w:r>
        <w:rPr>
          <w:bCs/>
          <w:i/>
        </w:rPr>
        <w:t>3</w:t>
      </w:r>
      <w:r w:rsidRPr="00D7719A">
        <w:rPr>
          <w:bCs/>
          <w:i/>
        </w:rPr>
        <w:t>. Мировые информационные образовательные ресурсы</w:t>
      </w:r>
    </w:p>
    <w:p w:rsidR="00D7719A" w:rsidRPr="00D7719A" w:rsidRDefault="00D7719A" w:rsidP="00D7719A">
      <w:pPr>
        <w:ind w:firstLine="720"/>
        <w:jc w:val="both"/>
        <w:rPr>
          <w:rStyle w:val="FontStyle20"/>
          <w:rFonts w:ascii="Times New Roman" w:hAnsi="Times New Roman" w:cs="Times New Roman"/>
          <w:bCs/>
          <w:i/>
          <w:sz w:val="24"/>
          <w:szCs w:val="24"/>
        </w:rPr>
      </w:pPr>
    </w:p>
    <w:p w:rsidR="00D7719A" w:rsidRPr="00D7719A" w:rsidRDefault="00D7719A" w:rsidP="00D7719A">
      <w:pPr>
        <w:ind w:left="170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>Создайте три типа документов: текстовый (расскажите о себе); презентацию (по теме для которой уже подготовили тесты); электронную таблицу (статистика и успеваемость учеников).</w:t>
      </w:r>
    </w:p>
    <w:p w:rsidR="00D7719A" w:rsidRPr="00D7719A" w:rsidRDefault="00D7719A" w:rsidP="00D7719A">
      <w:pPr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 xml:space="preserve">В файле (электронная таблица </w:t>
      </w:r>
      <w:r w:rsidRPr="00D7719A">
        <w:rPr>
          <w:rFonts w:eastAsia="Calibri"/>
          <w:sz w:val="22"/>
          <w:szCs w:val="22"/>
          <w:lang w:val="en-US"/>
        </w:rPr>
        <w:t>MSExcel</w:t>
      </w:r>
      <w:r w:rsidRPr="00D7719A">
        <w:rPr>
          <w:rFonts w:eastAsia="Calibri"/>
          <w:sz w:val="22"/>
          <w:szCs w:val="22"/>
        </w:rPr>
        <w:t>) может быть например, такой материал.</w:t>
      </w:r>
    </w:p>
    <w:p w:rsidR="00D7719A" w:rsidRPr="00D7719A" w:rsidRDefault="00D7719A" w:rsidP="00D7719A">
      <w:pPr>
        <w:jc w:val="both"/>
        <w:rPr>
          <w:rFonts w:eastAsia="Calibri"/>
          <w:b/>
          <w:bCs/>
          <w:i/>
          <w:iCs/>
          <w:color w:val="548DD4"/>
          <w:sz w:val="22"/>
          <w:szCs w:val="22"/>
        </w:rPr>
      </w:pPr>
    </w:p>
    <w:p w:rsidR="00D7719A" w:rsidRPr="00AC2907" w:rsidRDefault="00D7719A" w:rsidP="00D7719A">
      <w:pPr>
        <w:jc w:val="both"/>
        <w:rPr>
          <w:rFonts w:eastAsia="Calibri"/>
          <w:b/>
          <w:bCs/>
          <w:i/>
          <w:iCs/>
          <w:sz w:val="22"/>
          <w:szCs w:val="22"/>
        </w:rPr>
      </w:pPr>
      <w:r w:rsidRPr="00AC2907">
        <w:rPr>
          <w:rFonts w:eastAsia="Calibri"/>
          <w:b/>
          <w:bCs/>
          <w:i/>
          <w:iCs/>
          <w:sz w:val="22"/>
          <w:szCs w:val="22"/>
        </w:rPr>
        <w:t>Пример файла в электронной таблице:</w:t>
      </w:r>
    </w:p>
    <w:p w:rsidR="00D7719A" w:rsidRPr="00D7719A" w:rsidRDefault="00D7719A" w:rsidP="00D7719A">
      <w:pPr>
        <w:ind w:firstLine="567"/>
        <w:jc w:val="both"/>
        <w:rPr>
          <w:rFonts w:eastAsia="Calibri"/>
          <w:color w:val="548DD4"/>
          <w:sz w:val="22"/>
          <w:szCs w:val="22"/>
        </w:rPr>
      </w:pPr>
      <w:r w:rsidRPr="00D7719A">
        <w:rPr>
          <w:rFonts w:eastAsia="Calibri"/>
          <w:sz w:val="22"/>
          <w:szCs w:val="22"/>
        </w:rPr>
        <w:t xml:space="preserve">Составить электронную таблицу учета оценок студентов по 5 контрольным работам. Каждая работа оценивается по 10-бальной системе. Подсчитать общее число баллов, полученных каждым студентом. Подсчитать итог выполнения работ каждым студентом в процентах. (Итог рассчитывается, исходя из данных некоторой ячейки, содержащей максимальное число баллов). И поставить оценку, в зависимости от набранного числа процентов. Сохранить результат в файле </w:t>
      </w:r>
      <w:r w:rsidRPr="00D7719A">
        <w:rPr>
          <w:rFonts w:eastAsia="Calibri"/>
          <w:color w:val="548DD4"/>
          <w:sz w:val="22"/>
          <w:szCs w:val="22"/>
        </w:rPr>
        <w:t>Рейтинг.xls</w:t>
      </w:r>
    </w:p>
    <w:p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 xml:space="preserve">Для заполнения поля «Оценка» используется логическая функция </w:t>
      </w:r>
      <w:r w:rsidRPr="00D7719A">
        <w:rPr>
          <w:rFonts w:eastAsia="Calibri"/>
          <w:b/>
          <w:bCs/>
          <w:sz w:val="22"/>
          <w:szCs w:val="22"/>
        </w:rPr>
        <w:t>ЕСЛИ</w:t>
      </w:r>
      <w:r w:rsidRPr="00D7719A">
        <w:rPr>
          <w:rFonts w:eastAsia="Calibri"/>
          <w:sz w:val="22"/>
          <w:szCs w:val="22"/>
        </w:rPr>
        <w:t xml:space="preserve">. Функция </w:t>
      </w:r>
      <w:r w:rsidRPr="00D7719A">
        <w:rPr>
          <w:rFonts w:eastAsia="Calibri"/>
          <w:b/>
          <w:bCs/>
          <w:sz w:val="22"/>
          <w:szCs w:val="22"/>
        </w:rPr>
        <w:t>ЕСЛИ</w:t>
      </w:r>
      <w:r w:rsidRPr="00D7719A">
        <w:rPr>
          <w:rFonts w:eastAsia="Calibri"/>
          <w:sz w:val="22"/>
          <w:szCs w:val="22"/>
        </w:rPr>
        <w:t xml:space="preserve"> устанавливает одно значение, если заданное условие истинно, и другое – если ложно.</w:t>
      </w:r>
    </w:p>
    <w:p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i/>
          <w:iCs/>
          <w:sz w:val="22"/>
          <w:szCs w:val="22"/>
        </w:rPr>
      </w:pPr>
      <w:r w:rsidRPr="00D7719A">
        <w:rPr>
          <w:rFonts w:eastAsia="Calibri"/>
          <w:i/>
          <w:iCs/>
          <w:sz w:val="22"/>
          <w:szCs w:val="22"/>
        </w:rPr>
        <w:t>Формат функции ЕСЛИ:</w:t>
      </w:r>
    </w:p>
    <w:p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b/>
          <w:bCs/>
          <w:sz w:val="22"/>
          <w:szCs w:val="22"/>
        </w:rPr>
      </w:pPr>
      <w:r w:rsidRPr="00D7719A">
        <w:rPr>
          <w:rFonts w:eastAsia="Calibri"/>
          <w:b/>
          <w:bCs/>
          <w:sz w:val="22"/>
          <w:szCs w:val="22"/>
        </w:rPr>
        <w:t>=ЕСЛИ(логическое выражение; значение_если_истина; значение_если_ложь).</w:t>
      </w:r>
    </w:p>
    <w:p w:rsidR="00D7719A" w:rsidRPr="00D7719A" w:rsidRDefault="00D7719A" w:rsidP="00D7719A">
      <w:pPr>
        <w:ind w:firstLine="567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>1. Например, в рассмотренной таблице, если студент набрал больше 70%, то зачтено, иначе – не зачтено. Таким образом, в строке формул, например, для ячейки J5 необходимо набрать выражение:</w:t>
      </w:r>
    </w:p>
    <w:p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b/>
          <w:bCs/>
          <w:sz w:val="22"/>
          <w:szCs w:val="22"/>
        </w:rPr>
        <w:t>=ЕСЛИ(I5&gt;70%;"Зачтено";"Не зачтено").</w:t>
      </w:r>
      <w:r w:rsidRPr="00D7719A">
        <w:rPr>
          <w:rFonts w:eastAsia="Calibri"/>
          <w:sz w:val="22"/>
          <w:szCs w:val="22"/>
        </w:rPr>
        <w:t xml:space="preserve"> Здесь рассматривается логическое выражение I5&gt;70%. Для ячейки I5 оно ложно, и поэтому выполняется заполнение ячейки значением «Не зачтено».</w:t>
      </w:r>
    </w:p>
    <w:p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</w:rPr>
      </w:pPr>
    </w:p>
    <w:p w:rsidR="00D7719A" w:rsidRPr="00D7719A" w:rsidRDefault="00D7719A" w:rsidP="00D7719A">
      <w:pPr>
        <w:spacing w:line="360" w:lineRule="auto"/>
        <w:jc w:val="both"/>
        <w:rPr>
          <w:rFonts w:eastAsia="Calibri"/>
        </w:rPr>
      </w:pPr>
      <w:r w:rsidRPr="00D7719A">
        <w:rPr>
          <w:rFonts w:eastAsia="Calibri"/>
          <w:noProof/>
        </w:rPr>
        <w:lastRenderedPageBreak/>
        <w:drawing>
          <wp:inline distT="0" distB="0" distL="0" distR="0">
            <wp:extent cx="6076950" cy="23812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b/>
          <w:bCs/>
          <w:sz w:val="22"/>
          <w:szCs w:val="22"/>
        </w:rPr>
        <w:t>2.</w:t>
      </w:r>
      <w:r w:rsidRPr="00D7719A">
        <w:rPr>
          <w:rFonts w:eastAsia="Calibri"/>
          <w:sz w:val="22"/>
          <w:szCs w:val="22"/>
        </w:rPr>
        <w:t xml:space="preserve"> Пусть теперь необходимо выставить оценку в баллах по 3-м категориям. Будем считать, что, </w:t>
      </w:r>
    </w:p>
    <w:p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>1) Если студент набрал больше 88%, то категория «АЯ»;</w:t>
      </w:r>
    </w:p>
    <w:p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>2) Если студент набрал от 50%-87%, то категория «ВЛ»;</w:t>
      </w:r>
    </w:p>
    <w:p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>3) Если студент набрал от 0%-49%, то категория «СИ»;</w:t>
      </w:r>
    </w:p>
    <w:p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 xml:space="preserve">Тогда в строке формул, например, для ячейки </w:t>
      </w:r>
      <w:r w:rsidRPr="00D7719A">
        <w:rPr>
          <w:rFonts w:eastAsia="Calibri"/>
          <w:b/>
          <w:bCs/>
          <w:sz w:val="22"/>
          <w:szCs w:val="22"/>
          <w:lang w:val="en-GB"/>
        </w:rPr>
        <w:t>K</w:t>
      </w:r>
      <w:r w:rsidRPr="00D7719A">
        <w:rPr>
          <w:rFonts w:eastAsia="Calibri"/>
          <w:b/>
          <w:bCs/>
          <w:sz w:val="22"/>
          <w:szCs w:val="22"/>
        </w:rPr>
        <w:t>5</w:t>
      </w:r>
      <w:r w:rsidRPr="00D7719A">
        <w:rPr>
          <w:rFonts w:eastAsia="Calibri"/>
          <w:sz w:val="22"/>
          <w:szCs w:val="22"/>
        </w:rPr>
        <w:t xml:space="preserve"> необходимо набрать выражение:</w:t>
      </w:r>
    </w:p>
    <w:p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b/>
          <w:bCs/>
          <w:sz w:val="22"/>
          <w:szCs w:val="22"/>
        </w:rPr>
        <w:t>=ЕСЛИ(I5&gt;88%;"АЯ";ЕСЛИ(I5&gt;50%;"ВЛ";"СИ")).</w:t>
      </w:r>
      <w:r w:rsidRPr="00D7719A">
        <w:rPr>
          <w:rFonts w:eastAsia="Calibri"/>
          <w:sz w:val="22"/>
          <w:szCs w:val="22"/>
        </w:rPr>
        <w:t xml:space="preserve"> Таким образом, если набранный процент &lt;88%, то (условие ложно) анализируется условие I5&gt;50%. </w:t>
      </w:r>
    </w:p>
    <w:p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b/>
          <w:bCs/>
          <w:sz w:val="22"/>
          <w:szCs w:val="22"/>
        </w:rPr>
      </w:pPr>
    </w:p>
    <w:p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b/>
          <w:bCs/>
          <w:sz w:val="22"/>
          <w:szCs w:val="22"/>
        </w:rPr>
        <w:t>3.</w:t>
      </w:r>
      <w:r w:rsidRPr="00D7719A">
        <w:rPr>
          <w:rFonts w:eastAsia="Calibri"/>
          <w:sz w:val="22"/>
          <w:szCs w:val="22"/>
        </w:rPr>
        <w:t xml:space="preserve"> Пусть теперь необходимо выставить оценку в баллах по 3-х бальной системе. Тогда, будем считать, что, </w:t>
      </w:r>
    </w:p>
    <w:p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>1) Если студент набрал больше 88%, то оценка «Отлично»;</w:t>
      </w:r>
    </w:p>
    <w:p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>2) Если студент набрал от 50%-87%, то оценка «Хорошо»;</w:t>
      </w:r>
    </w:p>
    <w:p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>3) Если студент набрал от 0%-49%, то оценка «Удовлетворительно»;</w:t>
      </w:r>
    </w:p>
    <w:p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>4) Если студент набрал от 0%-44%, то оценка «Не удовлетворительно».</w:t>
      </w:r>
    </w:p>
    <w:p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 xml:space="preserve">Тогда в строке формул, например, для ячейки </w:t>
      </w:r>
      <w:r w:rsidRPr="00D7719A">
        <w:rPr>
          <w:rFonts w:eastAsia="Calibri"/>
          <w:sz w:val="22"/>
          <w:szCs w:val="22"/>
          <w:lang w:val="en-GB"/>
        </w:rPr>
        <w:t>K</w:t>
      </w:r>
      <w:r w:rsidRPr="00D7719A">
        <w:rPr>
          <w:rFonts w:eastAsia="Calibri"/>
          <w:sz w:val="22"/>
          <w:szCs w:val="22"/>
        </w:rPr>
        <w:t>5 необходимо набрать выражение:</w:t>
      </w:r>
    </w:p>
    <w:p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b/>
          <w:bCs/>
          <w:sz w:val="22"/>
          <w:szCs w:val="22"/>
          <w:lang w:eastAsia="en-US"/>
        </w:rPr>
      </w:pPr>
      <w:r w:rsidRPr="00D7719A">
        <w:rPr>
          <w:rFonts w:eastAsia="Calibri"/>
          <w:b/>
          <w:bCs/>
          <w:sz w:val="22"/>
          <w:szCs w:val="22"/>
          <w:lang w:eastAsia="en-US"/>
        </w:rPr>
        <w:t>=ЕСЛИ(I5&gt;88%;"Отлично";ЕСЛИ(I5&gt;70%;"Хорошо";ЕСЛИ(I5&gt;40%;"Удовлетворительно";"Не удовлетворительно"))).</w:t>
      </w:r>
    </w:p>
    <w:p w:rsidR="00D7719A" w:rsidRPr="00D7719A" w:rsidRDefault="00D7719A" w:rsidP="00D7719A">
      <w:pPr>
        <w:spacing w:line="360" w:lineRule="auto"/>
        <w:jc w:val="both"/>
        <w:rPr>
          <w:rFonts w:eastAsia="Calibri"/>
        </w:rPr>
      </w:pPr>
      <w:r w:rsidRPr="00D7719A">
        <w:rPr>
          <w:rFonts w:eastAsia="Calibri"/>
          <w:noProof/>
        </w:rPr>
        <w:drawing>
          <wp:inline distT="0" distB="0" distL="0" distR="0">
            <wp:extent cx="6324600" cy="22479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b/>
          <w:bCs/>
          <w:sz w:val="22"/>
          <w:szCs w:val="22"/>
        </w:rPr>
        <w:lastRenderedPageBreak/>
        <w:t>4.</w:t>
      </w:r>
      <w:r w:rsidRPr="00D7719A">
        <w:rPr>
          <w:rFonts w:eastAsia="Calibri"/>
          <w:sz w:val="22"/>
          <w:szCs w:val="22"/>
        </w:rPr>
        <w:t xml:space="preserve"> Вычислить средний балл каждого студента, используя функцию СРЗНАЧ.</w:t>
      </w:r>
    </w:p>
    <w:p w:rsidR="00D7719A" w:rsidRPr="00D7719A" w:rsidRDefault="00D7719A" w:rsidP="00D7719A">
      <w:pPr>
        <w:spacing w:line="360" w:lineRule="auto"/>
        <w:ind w:left="360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b/>
          <w:bCs/>
          <w:i/>
          <w:iCs/>
          <w:color w:val="548DD4"/>
          <w:sz w:val="22"/>
          <w:szCs w:val="22"/>
        </w:rPr>
        <w:t>2 задание:</w:t>
      </w:r>
      <w:r w:rsidRPr="00D7719A">
        <w:rPr>
          <w:rFonts w:eastAsia="Calibri"/>
          <w:sz w:val="22"/>
          <w:szCs w:val="22"/>
        </w:rPr>
        <w:t xml:space="preserve"> Создать </w:t>
      </w:r>
      <w:hyperlink r:id="rId16" w:tgtFrame="_parent" w:history="1">
        <w:r w:rsidRPr="00D7719A">
          <w:rPr>
            <w:rFonts w:eastAsia="Calibri"/>
            <w:color w:val="0000FF"/>
            <w:sz w:val="22"/>
            <w:szCs w:val="22"/>
            <w:u w:val="single"/>
          </w:rPr>
          <w:t xml:space="preserve">аккаунт </w:t>
        </w:r>
      </w:hyperlink>
      <w:r w:rsidRPr="00D7719A">
        <w:rPr>
          <w:rFonts w:eastAsia="Calibri"/>
          <w:sz w:val="22"/>
          <w:szCs w:val="22"/>
        </w:rPr>
        <w:t xml:space="preserve">на сайте </w:t>
      </w:r>
      <w:r w:rsidRPr="00D7719A">
        <w:rPr>
          <w:rFonts w:eastAsia="Calibri"/>
          <w:sz w:val="22"/>
          <w:szCs w:val="22"/>
          <w:lang w:val="en-US"/>
        </w:rPr>
        <w:t>Google</w:t>
      </w:r>
      <w:r w:rsidRPr="00D7719A">
        <w:rPr>
          <w:rFonts w:eastAsia="Calibri"/>
          <w:sz w:val="22"/>
          <w:szCs w:val="22"/>
        </w:rPr>
        <w:t>.</w:t>
      </w:r>
      <w:r w:rsidRPr="00D7719A">
        <w:rPr>
          <w:rFonts w:eastAsia="Calibri"/>
          <w:sz w:val="22"/>
          <w:szCs w:val="22"/>
          <w:lang w:val="en-US"/>
        </w:rPr>
        <w:t>com</w:t>
      </w:r>
      <w:r w:rsidRPr="00D7719A">
        <w:rPr>
          <w:rFonts w:eastAsia="Calibri"/>
          <w:sz w:val="22"/>
          <w:szCs w:val="22"/>
        </w:rPr>
        <w:t xml:space="preserve">. </w:t>
      </w:r>
    </w:p>
    <w:p w:rsidR="00D7719A" w:rsidRPr="00D7719A" w:rsidRDefault="00D7719A" w:rsidP="00D7719A">
      <w:pPr>
        <w:spacing w:line="360" w:lineRule="auto"/>
        <w:ind w:left="360"/>
        <w:jc w:val="both"/>
        <w:rPr>
          <w:rFonts w:eastAsia="Calibri"/>
        </w:rPr>
      </w:pPr>
      <w:r w:rsidRPr="00D7719A">
        <w:rPr>
          <w:rFonts w:eastAsia="Calibri"/>
          <w:sz w:val="22"/>
          <w:szCs w:val="22"/>
        </w:rPr>
        <w:t xml:space="preserve">Войдите в документы </w:t>
      </w:r>
      <w:r w:rsidRPr="00D7719A">
        <w:rPr>
          <w:rFonts w:eastAsia="Calibri"/>
          <w:sz w:val="22"/>
          <w:szCs w:val="22"/>
          <w:lang w:val="en-US"/>
        </w:rPr>
        <w:t>Google</w:t>
      </w:r>
      <w:r w:rsidRPr="00D7719A">
        <w:rPr>
          <w:rFonts w:eastAsia="Calibri"/>
          <w:sz w:val="22"/>
          <w:szCs w:val="22"/>
        </w:rPr>
        <w:t xml:space="preserve"> под своим аккаунтом (</w:t>
      </w:r>
      <w:hyperlink r:id="rId17" w:history="1">
        <w:r w:rsidRPr="00D7719A">
          <w:rPr>
            <w:rFonts w:eastAsia="Calibri"/>
            <w:color w:val="0000FF"/>
            <w:sz w:val="22"/>
            <w:szCs w:val="22"/>
            <w:u w:val="single"/>
          </w:rPr>
          <w:t>Вход</w:t>
        </w:r>
      </w:hyperlink>
      <w:r w:rsidRPr="00D7719A">
        <w:rPr>
          <w:rFonts w:eastAsia="Calibri"/>
          <w:sz w:val="22"/>
          <w:szCs w:val="22"/>
        </w:rPr>
        <w:t xml:space="preserve">). </w:t>
      </w:r>
    </w:p>
    <w:p w:rsidR="00D7719A" w:rsidRPr="00D7719A" w:rsidRDefault="00D7719A" w:rsidP="00D7719A">
      <w:pPr>
        <w:spacing w:line="360" w:lineRule="auto"/>
        <w:ind w:left="360"/>
        <w:jc w:val="both"/>
        <w:rPr>
          <w:rFonts w:eastAsia="Calibri"/>
        </w:rPr>
      </w:pPr>
      <w:r w:rsidRPr="00D7719A">
        <w:rPr>
          <w:rFonts w:eastAsia="Calibri"/>
          <w:noProof/>
        </w:rPr>
        <w:drawing>
          <wp:inline distT="0" distB="0" distL="0" distR="0">
            <wp:extent cx="5848350" cy="19431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53" b="45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19A" w:rsidRPr="00D7719A" w:rsidRDefault="00D7719A" w:rsidP="00D7719A">
      <w:pPr>
        <w:spacing w:line="360" w:lineRule="auto"/>
        <w:ind w:left="360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>Выберите опцию ДИСК.</w:t>
      </w:r>
    </w:p>
    <w:p w:rsidR="00D7719A" w:rsidRPr="00D7719A" w:rsidRDefault="00D7719A" w:rsidP="00D7719A">
      <w:pPr>
        <w:spacing w:line="360" w:lineRule="auto"/>
        <w:ind w:left="360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 xml:space="preserve">В появившемся окне выберите СОЗДАТЬ </w:t>
      </w:r>
      <w:r w:rsidRPr="00D7719A">
        <w:rPr>
          <w:rFonts w:eastAsia="Calibri"/>
          <w:sz w:val="22"/>
          <w:szCs w:val="22"/>
        </w:rPr>
        <w:sym w:font="Wingdings" w:char="F0E0"/>
      </w:r>
      <w:r w:rsidRPr="00D7719A">
        <w:rPr>
          <w:rFonts w:eastAsia="Calibri"/>
          <w:sz w:val="22"/>
          <w:szCs w:val="22"/>
        </w:rPr>
        <w:t>ФАЙЛЫ.</w:t>
      </w:r>
    </w:p>
    <w:p w:rsidR="00D7719A" w:rsidRPr="00D7719A" w:rsidRDefault="00D7719A" w:rsidP="00D7719A">
      <w:pPr>
        <w:spacing w:line="360" w:lineRule="auto"/>
        <w:ind w:left="360"/>
        <w:jc w:val="center"/>
        <w:rPr>
          <w:rFonts w:eastAsia="Calibri"/>
        </w:rPr>
      </w:pPr>
      <w:r w:rsidRPr="00D7719A">
        <w:rPr>
          <w:rFonts w:eastAsia="Calibri"/>
          <w:noProof/>
          <w:sz w:val="22"/>
          <w:szCs w:val="22"/>
        </w:rPr>
        <w:drawing>
          <wp:inline distT="0" distB="0" distL="0" distR="0">
            <wp:extent cx="1838325" cy="11715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30" r="67255" b="59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19A" w:rsidRPr="00D7719A" w:rsidRDefault="00D7719A" w:rsidP="00D7719A">
      <w:pPr>
        <w:spacing w:line="360" w:lineRule="auto"/>
        <w:ind w:left="360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 xml:space="preserve">Разместить документы, полученные в ходе выполнения данной  работы в своем аккаунте. </w:t>
      </w:r>
    </w:p>
    <w:p w:rsidR="00D7719A" w:rsidRPr="00D7719A" w:rsidRDefault="00D7719A" w:rsidP="00D7719A">
      <w:pPr>
        <w:spacing w:line="360" w:lineRule="auto"/>
        <w:ind w:left="360"/>
        <w:jc w:val="both"/>
        <w:rPr>
          <w:rFonts w:eastAsia="Calibri"/>
          <w:color w:val="3366FF"/>
          <w:sz w:val="22"/>
          <w:szCs w:val="22"/>
        </w:rPr>
      </w:pPr>
      <w:r w:rsidRPr="00D7719A">
        <w:rPr>
          <w:rFonts w:eastAsia="Calibri"/>
          <w:b/>
          <w:bCs/>
          <w:color w:val="FF0000"/>
          <w:sz w:val="22"/>
          <w:szCs w:val="22"/>
        </w:rPr>
        <w:t>Внимание!!!</w:t>
      </w:r>
      <w:r w:rsidRPr="00D7719A">
        <w:rPr>
          <w:rFonts w:eastAsia="Calibri"/>
          <w:sz w:val="22"/>
          <w:szCs w:val="22"/>
        </w:rPr>
        <w:t xml:space="preserve"> Чтобы у преподавателя была возможность проверить Ваши работы На этом этапе </w:t>
      </w:r>
      <w:r w:rsidRPr="00D7719A">
        <w:rPr>
          <w:rFonts w:eastAsia="Calibri"/>
          <w:color w:val="FF0000"/>
          <w:sz w:val="22"/>
          <w:szCs w:val="22"/>
        </w:rPr>
        <w:t>НЕОБХОДИМО</w:t>
      </w:r>
      <w:r w:rsidRPr="00D7719A">
        <w:rPr>
          <w:rFonts w:eastAsia="Calibri"/>
          <w:sz w:val="22"/>
          <w:szCs w:val="22"/>
        </w:rPr>
        <w:t xml:space="preserve"> установить доступ к материалам. Для этого в окне, появившемся после загрузки очередного файла на жать на </w:t>
      </w:r>
      <w:r w:rsidRPr="00D7719A">
        <w:rPr>
          <w:rFonts w:eastAsia="Calibri"/>
          <w:color w:val="3366FF"/>
          <w:sz w:val="22"/>
          <w:szCs w:val="22"/>
        </w:rPr>
        <w:t>ПОДЕЛИТЬСЯ</w:t>
      </w:r>
    </w:p>
    <w:p w:rsidR="00D7719A" w:rsidRPr="00D7719A" w:rsidRDefault="00D7719A" w:rsidP="00D7719A">
      <w:pPr>
        <w:spacing w:line="360" w:lineRule="auto"/>
        <w:ind w:left="360"/>
        <w:jc w:val="both"/>
        <w:rPr>
          <w:rFonts w:eastAsia="Calibri"/>
        </w:rPr>
      </w:pPr>
    </w:p>
    <w:p w:rsidR="00D7719A" w:rsidRPr="00D7719A" w:rsidRDefault="00D7719A" w:rsidP="00D7719A">
      <w:pPr>
        <w:spacing w:line="360" w:lineRule="auto"/>
        <w:ind w:left="360"/>
        <w:jc w:val="center"/>
        <w:rPr>
          <w:rFonts w:eastAsia="Calibri"/>
        </w:rPr>
      </w:pPr>
      <w:r w:rsidRPr="00D7719A">
        <w:rPr>
          <w:rFonts w:eastAsia="Calibri"/>
          <w:noProof/>
        </w:rPr>
        <w:drawing>
          <wp:inline distT="0" distB="0" distL="0" distR="0">
            <wp:extent cx="2209800" cy="17621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61" t="61412" r="3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19A" w:rsidRPr="00D7719A" w:rsidRDefault="00D7719A" w:rsidP="00D7719A">
      <w:pPr>
        <w:spacing w:line="360" w:lineRule="auto"/>
        <w:ind w:left="360"/>
        <w:jc w:val="center"/>
        <w:rPr>
          <w:rFonts w:eastAsia="Calibri"/>
        </w:rPr>
      </w:pPr>
    </w:p>
    <w:p w:rsidR="00D7719A" w:rsidRPr="00D7719A" w:rsidRDefault="00D7719A" w:rsidP="00D7719A">
      <w:pPr>
        <w:spacing w:line="360" w:lineRule="auto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 xml:space="preserve">После чего настроить </w:t>
      </w:r>
      <w:r w:rsidRPr="00D7719A">
        <w:rPr>
          <w:rFonts w:eastAsia="Calibri"/>
          <w:color w:val="3366FF"/>
          <w:sz w:val="22"/>
          <w:szCs w:val="22"/>
        </w:rPr>
        <w:t>СОВМЕСТНЫЙ ДОСТУП</w:t>
      </w:r>
      <w:r w:rsidRPr="00D7719A">
        <w:rPr>
          <w:rFonts w:eastAsia="Calibri"/>
          <w:sz w:val="22"/>
          <w:szCs w:val="22"/>
        </w:rPr>
        <w:t xml:space="preserve">, выбрав опцию </w:t>
      </w:r>
      <w:r w:rsidRPr="00D7719A">
        <w:rPr>
          <w:rFonts w:eastAsia="Calibri"/>
          <w:color w:val="3366FF"/>
          <w:sz w:val="22"/>
          <w:szCs w:val="22"/>
        </w:rPr>
        <w:t>ВСЕМ В ИНТЕРНЕТЕ</w:t>
      </w:r>
    </w:p>
    <w:p w:rsidR="00D7719A" w:rsidRPr="00D7719A" w:rsidRDefault="00D7719A" w:rsidP="00D7719A">
      <w:pPr>
        <w:spacing w:line="360" w:lineRule="auto"/>
        <w:ind w:left="360"/>
        <w:jc w:val="center"/>
        <w:rPr>
          <w:rFonts w:eastAsia="Calibri"/>
          <w:lang w:val="en-US"/>
        </w:rPr>
      </w:pPr>
      <w:r w:rsidRPr="00D7719A">
        <w:rPr>
          <w:rFonts w:eastAsia="Calibri"/>
          <w:noProof/>
        </w:rPr>
        <w:lastRenderedPageBreak/>
        <w:drawing>
          <wp:inline distT="0" distB="0" distL="0" distR="0">
            <wp:extent cx="2209800" cy="19621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6" t="34674" r="30678" b="23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19A" w:rsidRPr="00D7719A" w:rsidRDefault="00D7719A" w:rsidP="00D7719A">
      <w:pPr>
        <w:spacing w:line="360" w:lineRule="auto"/>
        <w:ind w:left="360"/>
        <w:jc w:val="center"/>
        <w:rPr>
          <w:rFonts w:eastAsia="Calibri"/>
          <w:noProof/>
          <w:lang w:val="en-US"/>
        </w:rPr>
      </w:pPr>
      <w:r w:rsidRPr="00D7719A">
        <w:rPr>
          <w:rFonts w:eastAsia="Calibri"/>
          <w:noProof/>
        </w:rPr>
        <w:drawing>
          <wp:inline distT="0" distB="0" distL="0" distR="0">
            <wp:extent cx="3019425" cy="16097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76" t="16364" r="28685" b="48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19A" w:rsidRPr="00D7719A" w:rsidRDefault="00D7719A" w:rsidP="00D7719A">
      <w:pPr>
        <w:spacing w:line="360" w:lineRule="auto"/>
        <w:ind w:left="360"/>
        <w:jc w:val="center"/>
        <w:rPr>
          <w:rFonts w:eastAsia="Calibri"/>
          <w:noProof/>
          <w:sz w:val="22"/>
          <w:szCs w:val="22"/>
        </w:rPr>
      </w:pPr>
      <w:r w:rsidRPr="00D7719A">
        <w:rPr>
          <w:rFonts w:eastAsia="Calibri"/>
          <w:noProof/>
          <w:sz w:val="22"/>
          <w:szCs w:val="22"/>
        </w:rPr>
        <w:t>И ссылку выделенную скопировать в файл – отчет напротив имени файла</w:t>
      </w:r>
    </w:p>
    <w:p w:rsidR="00D7719A" w:rsidRPr="00D7719A" w:rsidRDefault="00D7719A" w:rsidP="00D7719A">
      <w:pPr>
        <w:spacing w:line="360" w:lineRule="auto"/>
        <w:ind w:left="360"/>
        <w:jc w:val="center"/>
        <w:rPr>
          <w:rFonts w:eastAsia="Calibri"/>
          <w:noProof/>
        </w:rPr>
      </w:pPr>
      <w:r w:rsidRPr="00D7719A">
        <w:rPr>
          <w:rFonts w:eastAsia="Calibri"/>
          <w:noProof/>
        </w:rPr>
        <w:drawing>
          <wp:inline distT="0" distB="0" distL="0" distR="0">
            <wp:extent cx="3143250" cy="19716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7" r="29102" b="57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19A" w:rsidRPr="00D7719A" w:rsidRDefault="00D7719A" w:rsidP="00D7719A">
      <w:pPr>
        <w:spacing w:line="360" w:lineRule="auto"/>
        <w:ind w:left="360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noProof/>
          <w:sz w:val="22"/>
          <w:szCs w:val="22"/>
        </w:rPr>
        <w:t>Аналогичным образом вставьте все остальные файлы.</w:t>
      </w:r>
    </w:p>
    <w:p w:rsidR="00D7719A" w:rsidRPr="00D7719A" w:rsidRDefault="00D7719A" w:rsidP="00D7719A">
      <w:pPr>
        <w:spacing w:line="360" w:lineRule="auto"/>
        <w:ind w:left="360"/>
        <w:rPr>
          <w:rFonts w:eastAsia="Calibri"/>
          <w:sz w:val="22"/>
          <w:szCs w:val="22"/>
        </w:rPr>
      </w:pPr>
      <w:r w:rsidRPr="00D7719A">
        <w:rPr>
          <w:rFonts w:eastAsia="Calibri"/>
          <w:b/>
          <w:bCs/>
          <w:i/>
          <w:iCs/>
          <w:color w:val="548DD4"/>
          <w:sz w:val="22"/>
          <w:szCs w:val="22"/>
        </w:rPr>
        <w:t>3 задание:</w:t>
      </w:r>
      <w:r w:rsidRPr="00D7719A">
        <w:rPr>
          <w:rFonts w:eastAsia="Calibri"/>
          <w:sz w:val="22"/>
          <w:szCs w:val="22"/>
        </w:rPr>
        <w:t xml:space="preserve"> Создайте новый документ-презентацию (для сетевого использования).</w:t>
      </w:r>
    </w:p>
    <w:p w:rsidR="00D7719A" w:rsidRPr="00D7719A" w:rsidRDefault="00D7719A" w:rsidP="00D7719A">
      <w:pPr>
        <w:jc w:val="center"/>
        <w:rPr>
          <w:rFonts w:eastAsia="Calibri"/>
        </w:rPr>
      </w:pPr>
    </w:p>
    <w:p w:rsidR="00D7719A" w:rsidRPr="00D7719A" w:rsidRDefault="00D7719A" w:rsidP="00D7719A">
      <w:pPr>
        <w:spacing w:line="360" w:lineRule="auto"/>
        <w:jc w:val="center"/>
        <w:rPr>
          <w:rFonts w:eastAsia="Calibri"/>
        </w:rPr>
      </w:pPr>
      <w:r w:rsidRPr="00D7719A">
        <w:rPr>
          <w:rFonts w:eastAsia="Calibri"/>
          <w:noProof/>
        </w:rPr>
        <w:drawing>
          <wp:inline distT="0" distB="0" distL="0" distR="0">
            <wp:extent cx="1466850" cy="20478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5" r="74959" b="42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19A" w:rsidRPr="00D7719A" w:rsidRDefault="00D7719A" w:rsidP="00D7719A">
      <w:pPr>
        <w:numPr>
          <w:ilvl w:val="0"/>
          <w:numId w:val="38"/>
        </w:numPr>
        <w:spacing w:after="200" w:line="360" w:lineRule="auto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>Начните презентацию с титульного слайда.</w:t>
      </w:r>
    </w:p>
    <w:p w:rsidR="00D7719A" w:rsidRPr="00D7719A" w:rsidRDefault="00D7719A" w:rsidP="00D7719A">
      <w:pPr>
        <w:numPr>
          <w:ilvl w:val="0"/>
          <w:numId w:val="38"/>
        </w:numPr>
        <w:spacing w:after="200" w:line="360" w:lineRule="auto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lastRenderedPageBreak/>
        <w:t>Настройте параметры совместного доступа к документу: совместный доступ (с возможностью редактирования), доступ к документу у любого пользователя, обладающего ссылкой.</w:t>
      </w:r>
    </w:p>
    <w:p w:rsidR="00D7719A" w:rsidRPr="00D7719A" w:rsidRDefault="00D7719A" w:rsidP="00D7719A">
      <w:pPr>
        <w:spacing w:line="360" w:lineRule="auto"/>
        <w:ind w:left="360"/>
        <w:rPr>
          <w:rFonts w:eastAsia="Calibri"/>
        </w:rPr>
      </w:pPr>
      <w:r w:rsidRPr="00D7719A">
        <w:rPr>
          <w:rFonts w:eastAsia="Calibri"/>
          <w:noProof/>
        </w:rPr>
        <w:drawing>
          <wp:inline distT="0" distB="0" distL="0" distR="0">
            <wp:extent cx="2705100" cy="11811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64" t="23978" r="26828" b="49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19A" w:rsidRPr="00D7719A" w:rsidRDefault="00D7719A" w:rsidP="00D7719A">
      <w:pPr>
        <w:spacing w:line="360" w:lineRule="auto"/>
        <w:ind w:left="360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 xml:space="preserve">Для этого нажмите на </w:t>
      </w:r>
      <w:r w:rsidRPr="00D7719A">
        <w:rPr>
          <w:rFonts w:eastAsia="Calibri"/>
          <w:color w:val="3366FF"/>
          <w:sz w:val="22"/>
          <w:szCs w:val="22"/>
        </w:rPr>
        <w:t>ИЗМЕНИТЬ</w:t>
      </w:r>
      <w:r w:rsidRPr="00D7719A">
        <w:rPr>
          <w:rFonts w:eastAsia="Calibri"/>
          <w:sz w:val="22"/>
          <w:szCs w:val="22"/>
        </w:rPr>
        <w:t xml:space="preserve"> и далее </w:t>
      </w:r>
      <w:r w:rsidRPr="00D7719A">
        <w:rPr>
          <w:rFonts w:eastAsia="Calibri"/>
          <w:color w:val="3366FF"/>
          <w:sz w:val="22"/>
          <w:szCs w:val="22"/>
        </w:rPr>
        <w:t>ВСЕМ В ИНТЕРНЕТЕ</w:t>
      </w:r>
    </w:p>
    <w:p w:rsidR="00D7719A" w:rsidRPr="00D7719A" w:rsidRDefault="00D7719A" w:rsidP="00D7719A">
      <w:pPr>
        <w:numPr>
          <w:ilvl w:val="0"/>
          <w:numId w:val="38"/>
        </w:numPr>
        <w:spacing w:after="200" w:line="360" w:lineRule="auto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>Выберите уровень доступа «для всех». В противном случае никто не сможет внести изменение в «коллективную» работу.</w:t>
      </w:r>
    </w:p>
    <w:p w:rsidR="00D7719A" w:rsidRPr="00D7719A" w:rsidRDefault="00D7719A" w:rsidP="00D7719A">
      <w:pPr>
        <w:numPr>
          <w:ilvl w:val="0"/>
          <w:numId w:val="38"/>
        </w:numPr>
        <w:spacing w:after="200" w:line="360" w:lineRule="auto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>Разработайте презентацию на популярную тему. Каждый соавтор сможет создать в вашей презентации любое количество слайдов, которые ее дополнят.</w:t>
      </w:r>
    </w:p>
    <w:p w:rsidR="00D7719A" w:rsidRPr="00D7719A" w:rsidRDefault="00D7719A" w:rsidP="00D7719A">
      <w:pPr>
        <w:spacing w:before="120" w:after="120" w:line="360" w:lineRule="auto"/>
        <w:jc w:val="both"/>
        <w:rPr>
          <w:rFonts w:eastAsia="Calibri"/>
          <w:i/>
          <w:iCs/>
          <w:color w:val="FF0000"/>
          <w:sz w:val="22"/>
          <w:szCs w:val="22"/>
        </w:rPr>
      </w:pPr>
      <w:r w:rsidRPr="00D7719A">
        <w:rPr>
          <w:rFonts w:eastAsia="Calibri"/>
          <w:i/>
          <w:iCs/>
          <w:color w:val="548DD4"/>
          <w:sz w:val="22"/>
          <w:szCs w:val="22"/>
        </w:rPr>
        <w:t xml:space="preserve">Внимание! </w:t>
      </w:r>
      <w:r w:rsidRPr="00D7719A">
        <w:rPr>
          <w:rFonts w:eastAsia="Calibri"/>
          <w:i/>
          <w:iCs/>
          <w:color w:val="FF0000"/>
          <w:sz w:val="22"/>
          <w:szCs w:val="22"/>
        </w:rPr>
        <w:t>Соавторы подписывают свои слайды в правом нижнем углу</w:t>
      </w:r>
    </w:p>
    <w:p w:rsidR="00D7719A" w:rsidRPr="00D7719A" w:rsidRDefault="00D7719A" w:rsidP="00D7719A">
      <w:pPr>
        <w:numPr>
          <w:ilvl w:val="0"/>
          <w:numId w:val="38"/>
        </w:numPr>
        <w:spacing w:after="200" w:line="360" w:lineRule="auto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>Поучаствуйте в работе над презентацией своих товарищей. Окончив редактировать документ, опубликуйте его, как веб-страницу, ссылку на него разместите в своем проекте.</w:t>
      </w:r>
    </w:p>
    <w:p w:rsidR="00D7719A" w:rsidRPr="00D7719A" w:rsidRDefault="00D7719A" w:rsidP="00D7719A">
      <w:pPr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>Итак, в Вашем аккаунте должны быть следующие файлы:</w:t>
      </w:r>
    </w:p>
    <w:p w:rsidR="00D7719A" w:rsidRPr="00D7719A" w:rsidRDefault="00D7719A" w:rsidP="00D7719A">
      <w:pPr>
        <w:jc w:val="both"/>
        <w:rPr>
          <w:rFonts w:eastAsia="Calibri"/>
          <w:sz w:val="22"/>
          <w:szCs w:val="22"/>
        </w:rPr>
      </w:pPr>
    </w:p>
    <w:p w:rsidR="00D7719A" w:rsidRPr="00D7719A" w:rsidRDefault="00D7719A" w:rsidP="00D7719A">
      <w:pPr>
        <w:ind w:left="1620"/>
        <w:jc w:val="both"/>
        <w:rPr>
          <w:rFonts w:eastAsia="Calibri"/>
          <w:b/>
          <w:bCs/>
          <w:color w:val="993366"/>
          <w:sz w:val="22"/>
          <w:szCs w:val="22"/>
        </w:rPr>
      </w:pPr>
      <w:r w:rsidRPr="00D7719A">
        <w:rPr>
          <w:rFonts w:eastAsia="Calibri"/>
          <w:b/>
          <w:bCs/>
          <w:color w:val="993366"/>
          <w:sz w:val="22"/>
          <w:szCs w:val="22"/>
        </w:rPr>
        <w:t>Фамилия.</w:t>
      </w:r>
      <w:r w:rsidRPr="00D7719A">
        <w:rPr>
          <w:rFonts w:eastAsia="Calibri"/>
          <w:b/>
          <w:bCs/>
          <w:color w:val="993366"/>
          <w:sz w:val="22"/>
          <w:szCs w:val="22"/>
          <w:lang w:val="en-US"/>
        </w:rPr>
        <w:t>doc</w:t>
      </w:r>
    </w:p>
    <w:p w:rsidR="00D7719A" w:rsidRPr="00D7719A" w:rsidRDefault="00D7719A" w:rsidP="00D7719A">
      <w:pPr>
        <w:ind w:left="1620"/>
        <w:jc w:val="both"/>
        <w:rPr>
          <w:rFonts w:eastAsia="Calibri"/>
          <w:b/>
          <w:bCs/>
          <w:color w:val="993366"/>
          <w:sz w:val="22"/>
          <w:szCs w:val="22"/>
        </w:rPr>
      </w:pPr>
      <w:r w:rsidRPr="00D7719A">
        <w:rPr>
          <w:rFonts w:eastAsia="Calibri"/>
          <w:b/>
          <w:bCs/>
          <w:color w:val="993366"/>
          <w:sz w:val="22"/>
          <w:szCs w:val="22"/>
        </w:rPr>
        <w:t>Рейтинг.</w:t>
      </w:r>
      <w:r w:rsidRPr="00D7719A">
        <w:rPr>
          <w:rFonts w:eastAsia="Calibri"/>
          <w:b/>
          <w:bCs/>
          <w:color w:val="993366"/>
          <w:sz w:val="22"/>
          <w:szCs w:val="22"/>
          <w:lang w:val="en-US"/>
        </w:rPr>
        <w:t>xls</w:t>
      </w:r>
    </w:p>
    <w:p w:rsidR="00D7719A" w:rsidRPr="00D7719A" w:rsidRDefault="00D7719A" w:rsidP="00D7719A">
      <w:pPr>
        <w:ind w:left="1620"/>
        <w:jc w:val="both"/>
        <w:rPr>
          <w:rFonts w:eastAsia="Calibri"/>
          <w:b/>
          <w:bCs/>
          <w:color w:val="993366"/>
          <w:sz w:val="22"/>
          <w:szCs w:val="22"/>
        </w:rPr>
      </w:pPr>
      <w:r w:rsidRPr="00D7719A">
        <w:rPr>
          <w:rFonts w:eastAsia="Calibri"/>
          <w:b/>
          <w:bCs/>
          <w:color w:val="993366"/>
          <w:sz w:val="22"/>
          <w:szCs w:val="22"/>
        </w:rPr>
        <w:t>Тема_Исследования.</w:t>
      </w:r>
      <w:r w:rsidRPr="00D7719A">
        <w:rPr>
          <w:rFonts w:eastAsia="Calibri"/>
          <w:b/>
          <w:bCs/>
          <w:color w:val="993366"/>
          <w:sz w:val="22"/>
          <w:szCs w:val="22"/>
          <w:lang w:val="en-US"/>
        </w:rPr>
        <w:t>ppt</w:t>
      </w:r>
    </w:p>
    <w:p w:rsidR="00D7719A" w:rsidRPr="00D7719A" w:rsidRDefault="00D7719A" w:rsidP="00D7719A">
      <w:pPr>
        <w:ind w:left="1620"/>
        <w:jc w:val="both"/>
        <w:rPr>
          <w:rFonts w:eastAsia="Calibri"/>
          <w:b/>
          <w:bCs/>
          <w:color w:val="993366"/>
          <w:sz w:val="22"/>
          <w:szCs w:val="22"/>
        </w:rPr>
      </w:pPr>
      <w:r w:rsidRPr="00D7719A">
        <w:rPr>
          <w:rFonts w:eastAsia="Calibri"/>
          <w:b/>
          <w:bCs/>
          <w:color w:val="993366"/>
          <w:sz w:val="22"/>
          <w:szCs w:val="22"/>
        </w:rPr>
        <w:t>Сетевая презентация</w:t>
      </w:r>
    </w:p>
    <w:p w:rsidR="00D7719A" w:rsidRPr="00D7719A" w:rsidRDefault="00D7719A" w:rsidP="00D7719A">
      <w:pPr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>Покажите результаты своей работы преподавателю.</w:t>
      </w:r>
    </w:p>
    <w:p w:rsidR="003812C7" w:rsidRDefault="003812C7" w:rsidP="003812C7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3812C7" w:rsidRPr="003D550B" w:rsidRDefault="003812C7" w:rsidP="003812C7">
      <w:pPr>
        <w:jc w:val="center"/>
        <w:rPr>
          <w:i/>
          <w:color w:val="C00000"/>
        </w:rPr>
      </w:pPr>
    </w:p>
    <w:p w:rsidR="003812C7" w:rsidRPr="003D550B" w:rsidRDefault="003812C7" w:rsidP="003812C7">
      <w:pPr>
        <w:jc w:val="center"/>
        <w:rPr>
          <w:b/>
        </w:rPr>
      </w:pPr>
      <w:r w:rsidRPr="003D550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3812C7" w:rsidRDefault="003812C7" w:rsidP="003812C7">
      <w:pPr>
        <w:rPr>
          <w:i/>
          <w:color w:val="C00000"/>
          <w:highlight w:val="yellow"/>
        </w:rPr>
      </w:pPr>
    </w:p>
    <w:tbl>
      <w:tblPr>
        <w:tblW w:w="5394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3"/>
        <w:gridCol w:w="2306"/>
        <w:gridCol w:w="6911"/>
      </w:tblGrid>
      <w:tr w:rsidR="003812C7" w:rsidRPr="00AC2907" w:rsidTr="002524AD">
        <w:trPr>
          <w:trHeight w:val="753"/>
          <w:tblHeader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12C7" w:rsidRPr="00AC2907" w:rsidRDefault="003812C7" w:rsidP="00AC2907">
            <w:pPr>
              <w:jc w:val="center"/>
              <w:rPr>
                <w:sz w:val="20"/>
                <w:szCs w:val="20"/>
              </w:rPr>
            </w:pPr>
            <w:r w:rsidRPr="00AC2907">
              <w:rPr>
                <w:sz w:val="20"/>
                <w:szCs w:val="20"/>
              </w:rPr>
              <w:t xml:space="preserve">Структурный элемент </w:t>
            </w:r>
            <w:r w:rsidRPr="00AC2907">
              <w:rPr>
                <w:sz w:val="20"/>
                <w:szCs w:val="20"/>
              </w:rPr>
              <w:br/>
              <w:t>компетенции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12C7" w:rsidRPr="00AC2907" w:rsidRDefault="003812C7" w:rsidP="00AC2907">
            <w:pPr>
              <w:jc w:val="center"/>
              <w:rPr>
                <w:sz w:val="20"/>
                <w:szCs w:val="20"/>
              </w:rPr>
            </w:pPr>
            <w:r w:rsidRPr="00AC2907">
              <w:rPr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12C7" w:rsidRPr="00AC2907" w:rsidRDefault="003812C7" w:rsidP="00AC2907">
            <w:pPr>
              <w:jc w:val="center"/>
              <w:rPr>
                <w:sz w:val="20"/>
                <w:szCs w:val="20"/>
              </w:rPr>
            </w:pPr>
            <w:r w:rsidRPr="00AC2907">
              <w:rPr>
                <w:sz w:val="20"/>
                <w:szCs w:val="20"/>
              </w:rPr>
              <w:t>Оценочные средства</w:t>
            </w:r>
          </w:p>
        </w:tc>
      </w:tr>
      <w:tr w:rsidR="006B7445" w:rsidRPr="00AC2907" w:rsidTr="002524A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7445" w:rsidRPr="00AC2907" w:rsidRDefault="00EC2CF9" w:rsidP="00AC2907">
            <w:pPr>
              <w:pStyle w:val="af4"/>
              <w:tabs>
                <w:tab w:val="clear" w:pos="756"/>
                <w:tab w:val="left" w:pos="-20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AC2907">
              <w:rPr>
                <w:sz w:val="20"/>
                <w:szCs w:val="20"/>
              </w:rPr>
              <w:t>способностью использовать современные методы и технологии обучения и диагностики (ПК-2)</w:t>
            </w:r>
          </w:p>
        </w:tc>
      </w:tr>
      <w:tr w:rsidR="00EC2CF9" w:rsidRPr="00AC2907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AC2907" w:rsidRDefault="00EC2CF9" w:rsidP="00AC2907">
            <w:pPr>
              <w:rPr>
                <w:sz w:val="20"/>
                <w:szCs w:val="20"/>
              </w:rPr>
            </w:pPr>
            <w:r w:rsidRPr="00AC2907">
              <w:rPr>
                <w:sz w:val="20"/>
                <w:szCs w:val="20"/>
              </w:rPr>
              <w:t>Знать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AC2907" w:rsidRDefault="00EC2CF9" w:rsidP="00AC2907">
            <w:pPr>
              <w:pStyle w:val="Default"/>
              <w:rPr>
                <w:sz w:val="20"/>
                <w:szCs w:val="20"/>
              </w:rPr>
            </w:pPr>
            <w:r w:rsidRPr="00AC2907">
              <w:rPr>
                <w:sz w:val="20"/>
                <w:szCs w:val="20"/>
              </w:rPr>
              <w:t xml:space="preserve">перспективные направления использования в учебном процессе информационных и коммуникационных технологий; современные методы и технологии обучения и диагностики с помощью средств ИКТ; особенности использования </w:t>
            </w:r>
            <w:r w:rsidRPr="00AC2907">
              <w:rPr>
                <w:sz w:val="20"/>
                <w:szCs w:val="20"/>
              </w:rPr>
              <w:lastRenderedPageBreak/>
              <w:t xml:space="preserve">современных ИКТ для контроля знаний и продвижения в учебе учащихся; основные понятия сферы информационной безопасности и основные методы защиты информации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AC2907" w:rsidRDefault="0081029E" w:rsidP="00AC2907">
            <w:pPr>
              <w:pStyle w:val="Default"/>
              <w:rPr>
                <w:rStyle w:val="FontStyle20"/>
                <w:i/>
                <w:sz w:val="20"/>
                <w:szCs w:val="20"/>
              </w:rPr>
            </w:pPr>
            <w:r w:rsidRPr="00AC2907">
              <w:rPr>
                <w:sz w:val="20"/>
                <w:szCs w:val="20"/>
              </w:rPr>
              <w:lastRenderedPageBreak/>
              <w:t>Перечень вопросов для подготовки к зачету:</w:t>
            </w:r>
          </w:p>
          <w:p w:rsidR="00EA3628" w:rsidRPr="00AC2907" w:rsidRDefault="00EA3628" w:rsidP="00AC2907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AC2907">
              <w:rPr>
                <w:color w:val="231F20"/>
              </w:rPr>
              <w:t>В чем сущность управления качеством образовательного процесса? Какие задачи решает система менеджмента качества общеобразовательных учреждениях?</w:t>
            </w:r>
          </w:p>
          <w:p w:rsidR="00EA3628" w:rsidRPr="00AC2907" w:rsidRDefault="00EA3628" w:rsidP="00AC2907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AC2907">
              <w:rPr>
                <w:color w:val="231F20"/>
              </w:rPr>
              <w:t>Какие стандарты управления качеством образовательного процесса получили наибольшее распространение? В чем их преимущества?</w:t>
            </w:r>
          </w:p>
          <w:p w:rsidR="00EA3628" w:rsidRPr="00AC2907" w:rsidRDefault="00EA3628" w:rsidP="00AC2907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AC2907">
              <w:rPr>
                <w:color w:val="231F20"/>
              </w:rPr>
              <w:t>Что входит в систему педагогического мониторинга? Какие характеристики образовательного процесса исследует мониторинг?</w:t>
            </w:r>
          </w:p>
          <w:p w:rsidR="00EA3628" w:rsidRPr="00AC2907" w:rsidRDefault="00EA3628" w:rsidP="00AC2907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AC2907">
              <w:rPr>
                <w:color w:val="231F20"/>
              </w:rPr>
              <w:t>Что такое контрольно-измерительные материалы? Какие требования предъявляются к контрольно-измерительным материалам?</w:t>
            </w:r>
          </w:p>
          <w:p w:rsidR="00EA3628" w:rsidRPr="00AC2907" w:rsidRDefault="00EA3628" w:rsidP="00AC2907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AC2907">
              <w:rPr>
                <w:color w:val="231F20"/>
              </w:rPr>
              <w:t>Какие формы и методы педагогического контроля вы знаете? Что исследуется с помощью каждого из них?</w:t>
            </w:r>
          </w:p>
          <w:p w:rsidR="00EA3628" w:rsidRPr="00AC2907" w:rsidRDefault="00EA3628" w:rsidP="00AC2907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AC2907">
              <w:rPr>
                <w:color w:val="231F20"/>
              </w:rPr>
              <w:t xml:space="preserve">В чем сущность рейтинговой системы оценки качества учебной </w:t>
            </w:r>
            <w:r w:rsidRPr="00AC2907">
              <w:rPr>
                <w:color w:val="231F20"/>
              </w:rPr>
              <w:lastRenderedPageBreak/>
              <w:t>деятельности? Что определяет рейтинг? Какие виды рейтинга вы знаете?</w:t>
            </w:r>
          </w:p>
          <w:p w:rsidR="00EA3628" w:rsidRPr="00AC2907" w:rsidRDefault="00EA3628" w:rsidP="00AC2907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AC2907">
              <w:rPr>
                <w:color w:val="231F20"/>
              </w:rPr>
              <w:t>Что такое педагогический тест? Приведите классификации по разным основаниям.</w:t>
            </w:r>
          </w:p>
          <w:p w:rsidR="00EA3628" w:rsidRPr="00AC2907" w:rsidRDefault="00EA3628" w:rsidP="00AC2907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AC2907">
              <w:rPr>
                <w:color w:val="231F20"/>
              </w:rPr>
              <w:t>Какие существуют формы тестовых заданий? Какие формы тестовых заданий удобнее использовать в компьютерном варианте тестирования?</w:t>
            </w:r>
          </w:p>
          <w:p w:rsidR="00EA3628" w:rsidRPr="00AC2907" w:rsidRDefault="00EA3628" w:rsidP="00AC2907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AC2907">
              <w:rPr>
                <w:color w:val="231F20"/>
              </w:rPr>
              <w:t>Какие критерии предъявляют к качеству тестов?</w:t>
            </w:r>
          </w:p>
          <w:p w:rsidR="00EA3628" w:rsidRPr="00AC2907" w:rsidRDefault="00EA3628" w:rsidP="00AC2907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AC2907">
              <w:rPr>
                <w:color w:val="231F20"/>
              </w:rPr>
              <w:t>Какие способы использования ИКТ в тестовой системе контроля знаний вы знаете?</w:t>
            </w:r>
          </w:p>
          <w:p w:rsidR="008310AD" w:rsidRPr="00AC2907" w:rsidRDefault="008310AD" w:rsidP="00AC2907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AC2907">
              <w:rPr>
                <w:color w:val="231F20"/>
              </w:rPr>
              <w:t>Охарактеризуйте понятие “информационная безопасность”.</w:t>
            </w:r>
          </w:p>
          <w:p w:rsidR="008310AD" w:rsidRPr="00AC2907" w:rsidRDefault="008310AD" w:rsidP="00AC2907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AC2907">
              <w:rPr>
                <w:color w:val="231F20"/>
              </w:rPr>
              <w:t>Перечислите основные цели и задачи информационной безопасности.</w:t>
            </w:r>
          </w:p>
          <w:p w:rsidR="008310AD" w:rsidRPr="00AC2907" w:rsidRDefault="008310AD" w:rsidP="00AC2907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AC2907">
              <w:rPr>
                <w:color w:val="231F20"/>
              </w:rPr>
              <w:t>Какие угрозы информационной безопасности наиболее известны?</w:t>
            </w:r>
          </w:p>
          <w:p w:rsidR="00EC2CF9" w:rsidRPr="00AC2907" w:rsidRDefault="00EC2CF9" w:rsidP="00AC2907">
            <w:pPr>
              <w:pStyle w:val="af4"/>
              <w:tabs>
                <w:tab w:val="clear" w:pos="756"/>
                <w:tab w:val="left" w:pos="-20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EC2CF9" w:rsidRPr="00AC2907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AC2907" w:rsidRDefault="00EC2CF9" w:rsidP="00AC2907">
            <w:pPr>
              <w:rPr>
                <w:sz w:val="20"/>
                <w:szCs w:val="20"/>
              </w:rPr>
            </w:pPr>
            <w:r w:rsidRPr="00AC2907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AC2907" w:rsidRDefault="00EC2CF9" w:rsidP="00AC2907">
            <w:pPr>
              <w:pStyle w:val="Default"/>
              <w:rPr>
                <w:sz w:val="20"/>
                <w:szCs w:val="20"/>
              </w:rPr>
            </w:pPr>
            <w:r w:rsidRPr="00AC2907">
              <w:rPr>
                <w:sz w:val="20"/>
                <w:szCs w:val="20"/>
              </w:rPr>
              <w:t xml:space="preserve">применять современные технические средства, прикладное программное обеспечение для обучения и диагностики; использовать современные ИКТ для контроля знаний и продвижения в учебе учащихся; выполнять основные мероприятия по защите информации при решении профессиональных задач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AC2907" w:rsidRDefault="0081029E" w:rsidP="00AC2907">
            <w:pPr>
              <w:rPr>
                <w:sz w:val="20"/>
                <w:szCs w:val="20"/>
              </w:rPr>
            </w:pPr>
            <w:r w:rsidRPr="00AC2907">
              <w:rPr>
                <w:sz w:val="20"/>
                <w:szCs w:val="20"/>
              </w:rPr>
              <w:t>Примерное практическое задание к зачету.</w:t>
            </w:r>
          </w:p>
          <w:p w:rsidR="0081029E" w:rsidRPr="00AC2907" w:rsidRDefault="0081029E" w:rsidP="00AC2907">
            <w:pPr>
              <w:pStyle w:val="32"/>
              <w:spacing w:after="0" w:line="240" w:lineRule="auto"/>
              <w:rPr>
                <w:sz w:val="20"/>
              </w:rPr>
            </w:pPr>
          </w:p>
          <w:p w:rsidR="0081029E" w:rsidRPr="00AC2907" w:rsidRDefault="0081029E" w:rsidP="00AC2907">
            <w:pPr>
              <w:tabs>
                <w:tab w:val="left" w:pos="709"/>
              </w:tabs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AC2907">
              <w:rPr>
                <w:color w:val="000000"/>
                <w:sz w:val="20"/>
                <w:szCs w:val="20"/>
              </w:rPr>
              <w:t xml:space="preserve">Загрузите </w:t>
            </w:r>
            <w:r w:rsidRPr="00AC2907">
              <w:rPr>
                <w:color w:val="000000"/>
                <w:sz w:val="20"/>
                <w:szCs w:val="20"/>
                <w:u w:val="single"/>
              </w:rPr>
              <w:t>текстовый редактор</w:t>
            </w:r>
            <w:r w:rsidRPr="00AC2907">
              <w:rPr>
                <w:color w:val="000000"/>
                <w:sz w:val="20"/>
                <w:szCs w:val="20"/>
              </w:rPr>
              <w:t xml:space="preserve"> и создайте кроссворд на выбранную тему. </w:t>
            </w:r>
          </w:p>
          <w:p w:rsidR="0081029E" w:rsidRPr="00AC2907" w:rsidRDefault="0081029E" w:rsidP="00AC2907">
            <w:pPr>
              <w:rPr>
                <w:color w:val="000000"/>
                <w:sz w:val="20"/>
                <w:szCs w:val="20"/>
              </w:rPr>
            </w:pPr>
            <w:r w:rsidRPr="00AC2907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3314700" cy="2667000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667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029E" w:rsidRPr="00AC2907" w:rsidRDefault="0081029E" w:rsidP="00AC2907">
            <w:pPr>
              <w:tabs>
                <w:tab w:val="left" w:pos="709"/>
                <w:tab w:val="left" w:pos="1080"/>
              </w:tabs>
              <w:suppressAutoHyphens/>
              <w:jc w:val="both"/>
              <w:rPr>
                <w:color w:val="000000"/>
                <w:sz w:val="20"/>
                <w:szCs w:val="20"/>
              </w:rPr>
            </w:pPr>
          </w:p>
          <w:p w:rsidR="00EC2CF9" w:rsidRPr="00AC2907" w:rsidRDefault="0081029E" w:rsidP="00AC2907">
            <w:pPr>
              <w:pStyle w:val="32"/>
              <w:spacing w:after="0" w:line="240" w:lineRule="auto"/>
              <w:rPr>
                <w:sz w:val="20"/>
              </w:rPr>
            </w:pPr>
            <w:r w:rsidRPr="00AC2907">
              <w:rPr>
                <w:color w:val="000000"/>
                <w:sz w:val="20"/>
              </w:rPr>
              <w:t>Кроссворд должен реагировать на ответы учеников, т.е. в случае неудачного ответа учащийся может с помощью гиперссылки получить консультацию.</w:t>
            </w:r>
          </w:p>
        </w:tc>
      </w:tr>
      <w:tr w:rsidR="00EC2CF9" w:rsidRPr="00AC2907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AC2907" w:rsidRDefault="00EC2CF9" w:rsidP="00AC2907">
            <w:pPr>
              <w:rPr>
                <w:sz w:val="20"/>
                <w:szCs w:val="20"/>
              </w:rPr>
            </w:pPr>
            <w:r w:rsidRPr="00AC2907">
              <w:rPr>
                <w:sz w:val="20"/>
                <w:szCs w:val="20"/>
              </w:rPr>
              <w:t>Владеть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AC2907" w:rsidRDefault="00EC2CF9" w:rsidP="00AC2907">
            <w:pPr>
              <w:pStyle w:val="Default"/>
              <w:rPr>
                <w:sz w:val="20"/>
                <w:szCs w:val="20"/>
              </w:rPr>
            </w:pPr>
            <w:r w:rsidRPr="00AC2907">
              <w:rPr>
                <w:sz w:val="20"/>
                <w:szCs w:val="20"/>
              </w:rPr>
              <w:t xml:space="preserve">методами и приемами использования современных средств ИКТ для обучения и диагностики; технологией использования средств ИКТ для контроля знаний и продвижения в учебе учащихся; основными методами осуществления информационной безопасности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AC2907" w:rsidRDefault="0081029E" w:rsidP="00AC2907">
            <w:pPr>
              <w:shd w:val="clear" w:color="auto" w:fill="FFFFFF"/>
              <w:rPr>
                <w:sz w:val="20"/>
                <w:szCs w:val="20"/>
              </w:rPr>
            </w:pPr>
            <w:r w:rsidRPr="00AC2907">
              <w:rPr>
                <w:sz w:val="20"/>
                <w:szCs w:val="20"/>
              </w:rPr>
              <w:t>Примерный перечень тем для контрольных работ:</w:t>
            </w:r>
          </w:p>
          <w:p w:rsidR="0081029E" w:rsidRPr="00AC2907" w:rsidRDefault="00B82C4F" w:rsidP="00AC2907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hyperlink w:anchor="bookmark14" w:tooltip="Current Document">
              <w:r w:rsidR="0081029E" w:rsidRPr="00AC2907">
                <w:rPr>
                  <w:sz w:val="20"/>
                </w:rPr>
                <w:t>Особенности оценивания качества обучения</w:t>
              </w:r>
            </w:hyperlink>
          </w:p>
          <w:p w:rsidR="0081029E" w:rsidRPr="00AC2907" w:rsidRDefault="0081029E" w:rsidP="00AC2907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AC2907">
              <w:rPr>
                <w:sz w:val="20"/>
              </w:rPr>
              <w:t xml:space="preserve">Информационные технологии в управлениикачеством образовательного процесса </w:t>
            </w:r>
          </w:p>
          <w:p w:rsidR="0081029E" w:rsidRPr="00AC2907" w:rsidRDefault="0081029E" w:rsidP="00AC2907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AC2907">
              <w:rPr>
                <w:sz w:val="20"/>
              </w:rPr>
              <w:t xml:space="preserve">Педагогический мониторинг качества образования </w:t>
            </w:r>
          </w:p>
          <w:p w:rsidR="0081029E" w:rsidRPr="00AC2907" w:rsidRDefault="0081029E" w:rsidP="00AC2907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AC2907">
              <w:rPr>
                <w:sz w:val="20"/>
              </w:rPr>
              <w:t xml:space="preserve">Педагогические измерения в системе контроляоценки и мониторинга учебных достижений </w:t>
            </w:r>
          </w:p>
          <w:p w:rsidR="0081029E" w:rsidRPr="00AC2907" w:rsidRDefault="0081029E" w:rsidP="00AC2907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AC2907">
              <w:rPr>
                <w:sz w:val="20"/>
              </w:rPr>
              <w:t>Рейтинговая система оценки качества учебной</w:t>
            </w:r>
          </w:p>
          <w:p w:rsidR="0081029E" w:rsidRPr="00AC2907" w:rsidRDefault="0081029E" w:rsidP="00AC2907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AC2907">
              <w:rPr>
                <w:sz w:val="20"/>
              </w:rPr>
              <w:t xml:space="preserve">деятельности </w:t>
            </w:r>
          </w:p>
          <w:p w:rsidR="00EC2CF9" w:rsidRPr="00AC2907" w:rsidRDefault="0081029E" w:rsidP="00AC2907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AC2907">
              <w:rPr>
                <w:sz w:val="20"/>
              </w:rPr>
              <w:t xml:space="preserve">Тестовый контроль знаний в системе образования </w:t>
            </w:r>
          </w:p>
        </w:tc>
      </w:tr>
      <w:tr w:rsidR="00EC2CF9" w:rsidRPr="00AC2907" w:rsidTr="002524A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AC2907" w:rsidRDefault="00203CB0" w:rsidP="00AC2907">
            <w:pPr>
              <w:pStyle w:val="af4"/>
              <w:tabs>
                <w:tab w:val="clear" w:pos="756"/>
                <w:tab w:val="left" w:pos="-20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AC2907">
              <w:rPr>
                <w:sz w:val="20"/>
                <w:szCs w:val="20"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(ОПК-13)</w:t>
            </w:r>
          </w:p>
        </w:tc>
      </w:tr>
      <w:tr w:rsidR="00EC2CF9" w:rsidRPr="00AC2907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AC2907" w:rsidRDefault="00EC2CF9" w:rsidP="00AC2907">
            <w:pPr>
              <w:rPr>
                <w:sz w:val="20"/>
                <w:szCs w:val="20"/>
              </w:rPr>
            </w:pPr>
            <w:r w:rsidRPr="00AC2907">
              <w:rPr>
                <w:sz w:val="20"/>
                <w:szCs w:val="20"/>
              </w:rPr>
              <w:t>Знать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AC2907" w:rsidRDefault="00EC2CF9" w:rsidP="00AC2907">
            <w:pPr>
              <w:pStyle w:val="Default"/>
              <w:rPr>
                <w:sz w:val="20"/>
                <w:szCs w:val="20"/>
              </w:rPr>
            </w:pPr>
            <w:r w:rsidRPr="00AC2907">
              <w:rPr>
                <w:sz w:val="20"/>
                <w:szCs w:val="20"/>
              </w:rPr>
              <w:t xml:space="preserve">основные понятия сферы информатизации образования; понятие технологии </w:t>
            </w:r>
            <w:r w:rsidRPr="00AC2907">
              <w:rPr>
                <w:sz w:val="20"/>
                <w:szCs w:val="20"/>
              </w:rPr>
              <w:lastRenderedPageBreak/>
              <w:t xml:space="preserve">мультимедиа, основные характеристики и возможности для образования; понятие технологии телекоммуникаций, основные характеристики и возможности для образования; понятие электронных образовательных ресурсов (ЭОР), их классификацию и основные характеристики; основные методы и принципы создания ЭОР, методы их анализа и оценки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AC2907" w:rsidRDefault="0081029E" w:rsidP="00AC2907">
            <w:pPr>
              <w:pStyle w:val="Default"/>
              <w:rPr>
                <w:sz w:val="20"/>
                <w:szCs w:val="20"/>
              </w:rPr>
            </w:pPr>
            <w:r w:rsidRPr="00AC2907">
              <w:rPr>
                <w:sz w:val="20"/>
                <w:szCs w:val="20"/>
              </w:rPr>
              <w:lastRenderedPageBreak/>
              <w:t>Перечень вопросов для подготовки к зачету:</w:t>
            </w:r>
          </w:p>
          <w:p w:rsidR="008310AD" w:rsidRPr="00AC2907" w:rsidRDefault="008310AD" w:rsidP="00AC2907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AC2907">
              <w:rPr>
                <w:color w:val="231F20"/>
              </w:rPr>
              <w:t>Каковы психолого-педагогические особенности активизации познавательной деятельности средствами ИКТ?</w:t>
            </w:r>
          </w:p>
          <w:p w:rsidR="008310AD" w:rsidRPr="00AC2907" w:rsidRDefault="008310AD" w:rsidP="00AC2907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AC2907">
              <w:rPr>
                <w:color w:val="231F20"/>
              </w:rPr>
              <w:t xml:space="preserve">Как можно трактовать понятие “мультимедиа” с точки зрения технологий, </w:t>
            </w:r>
            <w:r w:rsidRPr="00AC2907">
              <w:rPr>
                <w:color w:val="231F20"/>
              </w:rPr>
              <w:lastRenderedPageBreak/>
              <w:t>аппаратных и программных средств?</w:t>
            </w:r>
          </w:p>
          <w:p w:rsidR="008310AD" w:rsidRPr="00AC2907" w:rsidRDefault="008310AD" w:rsidP="00AC2907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AC2907">
              <w:rPr>
                <w:color w:val="231F20"/>
              </w:rPr>
              <w:t>Какие предпосылки привели к усилению использования мультимедийных технологий в образовании?</w:t>
            </w:r>
          </w:p>
          <w:p w:rsidR="008310AD" w:rsidRPr="00AC2907" w:rsidRDefault="008310AD" w:rsidP="00AC2907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AC2907">
              <w:rPr>
                <w:color w:val="231F20"/>
              </w:rPr>
              <w:t>Перечислите достоинства и недостатки мультимедийных технологий в обучении.</w:t>
            </w:r>
          </w:p>
          <w:p w:rsidR="008310AD" w:rsidRPr="00AC2907" w:rsidRDefault="008310AD" w:rsidP="00AC2907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AC2907">
              <w:rPr>
                <w:color w:val="231F20"/>
              </w:rPr>
              <w:t>Как мультимедийные технологии реализуются при обучении с использованием метода проектов?</w:t>
            </w:r>
          </w:p>
          <w:p w:rsidR="008310AD" w:rsidRPr="00AC2907" w:rsidRDefault="008310AD" w:rsidP="00AC2907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AC2907">
              <w:rPr>
                <w:color w:val="231F20"/>
              </w:rPr>
              <w:t>Какие требования предъявляются к мультимедийным проектам?</w:t>
            </w:r>
          </w:p>
          <w:p w:rsidR="008310AD" w:rsidRPr="00AC2907" w:rsidRDefault="008310AD" w:rsidP="00AC2907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AC2907">
              <w:rPr>
                <w:color w:val="231F20"/>
              </w:rPr>
              <w:t>С помощью каких интернет-технологий может быть создан учебный контент и получен доступ к современному лабораторному и виртуальному оборудованию?</w:t>
            </w:r>
          </w:p>
          <w:p w:rsidR="008310AD" w:rsidRPr="00AC2907" w:rsidRDefault="008310AD" w:rsidP="00AC2907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AC2907">
              <w:rPr>
                <w:color w:val="231F20"/>
              </w:rPr>
              <w:t>Опишите особенности работы с универсальной интернет-энциклопедией «Википедия».</w:t>
            </w:r>
          </w:p>
          <w:p w:rsidR="008310AD" w:rsidRPr="00AC2907" w:rsidRDefault="008310AD" w:rsidP="00AC2907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AC2907">
              <w:rPr>
                <w:color w:val="231F20"/>
              </w:rPr>
              <w:t>Каковы возможности технологии Moodle в учебном процессе?</w:t>
            </w:r>
          </w:p>
          <w:p w:rsidR="008310AD" w:rsidRPr="00AC2907" w:rsidRDefault="008310AD" w:rsidP="00AC2907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AC2907">
              <w:rPr>
                <w:color w:val="231F20"/>
              </w:rPr>
              <w:t>Каким образом игровая деятельность способствует активизации познавательной деятельности учащихся?</w:t>
            </w:r>
          </w:p>
          <w:p w:rsidR="00EC2CF9" w:rsidRPr="00AC2907" w:rsidRDefault="00EC2CF9" w:rsidP="00AC2907">
            <w:pPr>
              <w:pStyle w:val="af4"/>
              <w:tabs>
                <w:tab w:val="clear" w:pos="756"/>
                <w:tab w:val="left" w:pos="-20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EC2CF9" w:rsidRPr="00AC2907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AC2907" w:rsidRDefault="00EC2CF9" w:rsidP="00AC2907">
            <w:pPr>
              <w:rPr>
                <w:sz w:val="20"/>
                <w:szCs w:val="20"/>
              </w:rPr>
            </w:pPr>
            <w:r w:rsidRPr="00AC2907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AC2907" w:rsidRDefault="00EC2CF9" w:rsidP="00AC2907">
            <w:pPr>
              <w:pStyle w:val="Default"/>
              <w:rPr>
                <w:sz w:val="20"/>
                <w:szCs w:val="20"/>
              </w:rPr>
            </w:pPr>
            <w:r w:rsidRPr="00AC2907">
              <w:rPr>
                <w:sz w:val="20"/>
                <w:szCs w:val="20"/>
              </w:rPr>
              <w:t xml:space="preserve">грамотно оперировать основными понятиями сферы информатизации образования; использовать мультимедийные технологии для решения профессиональных задач; применять телекоммуникационные технологии для образовательной деятельности; создавать собственные ЭОР и использовать уже готовые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AC2907" w:rsidRDefault="0081029E" w:rsidP="00AC2907">
            <w:pPr>
              <w:rPr>
                <w:sz w:val="20"/>
                <w:szCs w:val="20"/>
              </w:rPr>
            </w:pPr>
            <w:r w:rsidRPr="00AC2907">
              <w:rPr>
                <w:sz w:val="20"/>
                <w:szCs w:val="20"/>
              </w:rPr>
              <w:t>Примерное практическое задание к зачету.</w:t>
            </w:r>
          </w:p>
          <w:p w:rsidR="0081029E" w:rsidRPr="00AC2907" w:rsidRDefault="0081029E" w:rsidP="00AC2907">
            <w:pPr>
              <w:jc w:val="both"/>
              <w:rPr>
                <w:color w:val="000000"/>
                <w:sz w:val="20"/>
                <w:szCs w:val="20"/>
              </w:rPr>
            </w:pPr>
            <w:r w:rsidRPr="00AC2907">
              <w:rPr>
                <w:color w:val="000000"/>
                <w:sz w:val="20"/>
                <w:szCs w:val="20"/>
              </w:rPr>
              <w:t xml:space="preserve">Проанализировать предложенное преподавателем электронное издание по предложенной схеме анализа ЦОР </w:t>
            </w:r>
          </w:p>
          <w:p w:rsidR="0081029E" w:rsidRPr="00AC2907" w:rsidRDefault="0081029E" w:rsidP="00AC2907">
            <w:pPr>
              <w:ind w:left="360"/>
              <w:jc w:val="center"/>
              <w:rPr>
                <w:color w:val="000000"/>
                <w:sz w:val="20"/>
                <w:szCs w:val="20"/>
              </w:rPr>
            </w:pPr>
            <w:r w:rsidRPr="00AC2907">
              <w:rPr>
                <w:color w:val="000000"/>
                <w:sz w:val="20"/>
                <w:szCs w:val="20"/>
              </w:rPr>
              <w:t>Схема анализа ЦОР</w:t>
            </w:r>
          </w:p>
          <w:p w:rsidR="0081029E" w:rsidRPr="00AC2907" w:rsidRDefault="0081029E" w:rsidP="00AC2907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AC2907">
              <w:rPr>
                <w:color w:val="000000"/>
              </w:rPr>
              <w:t>Название ЦОР</w:t>
            </w:r>
          </w:p>
          <w:p w:rsidR="0081029E" w:rsidRPr="00AC2907" w:rsidRDefault="0081029E" w:rsidP="00AC2907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AC2907">
              <w:rPr>
                <w:color w:val="000000"/>
              </w:rPr>
              <w:t>Производитель</w:t>
            </w:r>
          </w:p>
          <w:p w:rsidR="0081029E" w:rsidRPr="00AC2907" w:rsidRDefault="0081029E" w:rsidP="00AC2907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AC2907">
              <w:rPr>
                <w:color w:val="000000"/>
              </w:rPr>
              <w:t>Наличие локальной и сетевой версии (если есть сведения).</w:t>
            </w:r>
          </w:p>
          <w:p w:rsidR="0081029E" w:rsidRPr="00AC2907" w:rsidRDefault="0081029E" w:rsidP="00AC2907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AC2907">
              <w:rPr>
                <w:color w:val="000000"/>
              </w:rPr>
              <w:t>Год издания.</w:t>
            </w:r>
          </w:p>
          <w:p w:rsidR="0081029E" w:rsidRPr="00AC2907" w:rsidRDefault="0081029E" w:rsidP="00AC2907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AC2907">
              <w:rPr>
                <w:color w:val="000000"/>
              </w:rPr>
              <w:t>Тип ЦОР: обучающая программа; демонстрационная программа; тестирующая; тренажер; моделирующая, виртуальная лаборатория; справочник; энциклопедия; развивающая игровая программа; другое (что именно).</w:t>
            </w:r>
          </w:p>
          <w:p w:rsidR="0081029E" w:rsidRPr="00AC2907" w:rsidRDefault="0081029E" w:rsidP="00AC2907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AC2907">
              <w:rPr>
                <w:color w:val="000000"/>
              </w:rPr>
              <w:t>Кому адресован ЦОР: дошкольник; учащийся; студент; учитель; другое.</w:t>
            </w:r>
          </w:p>
          <w:p w:rsidR="0081029E" w:rsidRPr="00AC2907" w:rsidRDefault="0081029E" w:rsidP="00AC2907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AC2907">
              <w:rPr>
                <w:color w:val="000000"/>
              </w:rPr>
              <w:t>Цель использования ЦОР: воспитательная; обучающая; контролирующая; методическая; ознакомительная; развивающая; другое.</w:t>
            </w:r>
          </w:p>
          <w:p w:rsidR="0081029E" w:rsidRPr="00AC2907" w:rsidRDefault="0081029E" w:rsidP="00AC2907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AC2907">
              <w:rPr>
                <w:color w:val="000000"/>
              </w:rPr>
              <w:t>Область применения: на этапах урока (объяснение материала, закрепление материала; контроль основных умений); для проведения лабораторных практикумов; на уроке для дополнительной работы; индивидуальное самостоятельное использование (учениками, учителем); для подготовки собственных электронных материалов; другое.</w:t>
            </w:r>
          </w:p>
          <w:p w:rsidR="0081029E" w:rsidRPr="00AC2907" w:rsidRDefault="0081029E" w:rsidP="00AC2907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AC2907">
              <w:rPr>
                <w:color w:val="000000"/>
              </w:rPr>
              <w:t>Интерфейс ЦОР: навигация, дизайн, цветовое оформление, легкость в обращении.</w:t>
            </w:r>
          </w:p>
          <w:p w:rsidR="0081029E" w:rsidRPr="00AC2907" w:rsidRDefault="0081029E" w:rsidP="00AC2907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AC2907">
              <w:rPr>
                <w:color w:val="000000"/>
              </w:rPr>
              <w:t>Наглядность: анимационные модели, интерактивные модели, демонстрационный материал, видео фрагменты.</w:t>
            </w:r>
          </w:p>
          <w:p w:rsidR="0081029E" w:rsidRPr="00AC2907" w:rsidRDefault="0081029E" w:rsidP="00AC2907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AC2907">
              <w:rPr>
                <w:color w:val="000000"/>
              </w:rPr>
              <w:t>Возможность выборочного (фрагментарного) использования видео-, аудио-, фото- при создании собственных разработок.</w:t>
            </w:r>
          </w:p>
          <w:p w:rsidR="0081029E" w:rsidRPr="00AC2907" w:rsidRDefault="0081029E" w:rsidP="00AC2907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AC2907">
              <w:rPr>
                <w:color w:val="000000"/>
              </w:rPr>
              <w:t>Наличие методического сопровождения или поддержки через Интернет.</w:t>
            </w:r>
          </w:p>
          <w:p w:rsidR="0081029E" w:rsidRPr="00AC2907" w:rsidRDefault="0081029E" w:rsidP="00AC2907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AC2907">
              <w:rPr>
                <w:color w:val="000000"/>
              </w:rPr>
              <w:t>Наличие контроля в виде: заданий, блоков тестирования, контрольных вопросов, и по какой степени сложности они различаются; ведение журнала регистрации и успеваемости.</w:t>
            </w:r>
          </w:p>
          <w:p w:rsidR="0081029E" w:rsidRPr="00AC2907" w:rsidRDefault="0081029E" w:rsidP="00AC2907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AC2907">
              <w:rPr>
                <w:color w:val="000000"/>
              </w:rPr>
              <w:t>В рамках какой образовательной программы может быть использован (общеобразовательная, гимназическая, лицейская, профильная и др.)</w:t>
            </w:r>
          </w:p>
          <w:p w:rsidR="0081029E" w:rsidRPr="00AC2907" w:rsidRDefault="0081029E" w:rsidP="00AC2907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AC2907">
              <w:rPr>
                <w:color w:val="000000"/>
              </w:rPr>
              <w:t>Возможность распечатки и копирования материала.</w:t>
            </w:r>
          </w:p>
          <w:p w:rsidR="0081029E" w:rsidRPr="00AC2907" w:rsidRDefault="0081029E" w:rsidP="00AC2907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AC2907">
              <w:rPr>
                <w:color w:val="000000"/>
              </w:rPr>
              <w:t>Трудность самостоятельного освоения учителем: легко; нужна помощь; требуется обучение.</w:t>
            </w:r>
          </w:p>
          <w:p w:rsidR="0081029E" w:rsidRPr="00AC2907" w:rsidRDefault="0081029E" w:rsidP="00AC2907">
            <w:pPr>
              <w:pStyle w:val="af2"/>
              <w:numPr>
                <w:ilvl w:val="0"/>
                <w:numId w:val="18"/>
              </w:numPr>
              <w:jc w:val="both"/>
            </w:pPr>
            <w:r w:rsidRPr="00AC2907">
              <w:rPr>
                <w:color w:val="000000"/>
              </w:rPr>
              <w:lastRenderedPageBreak/>
              <w:t>Трудность самостоятельного освоения учениками: легко; нужна помощь; требуется обучение.</w:t>
            </w:r>
          </w:p>
        </w:tc>
      </w:tr>
      <w:tr w:rsidR="00EC2CF9" w:rsidRPr="00AC2907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AC2907" w:rsidRDefault="00EC2CF9" w:rsidP="00AC2907">
            <w:pPr>
              <w:rPr>
                <w:sz w:val="20"/>
                <w:szCs w:val="20"/>
              </w:rPr>
            </w:pPr>
            <w:r w:rsidRPr="00AC2907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AC2907" w:rsidRDefault="00EC2CF9" w:rsidP="00AC2907">
            <w:pPr>
              <w:pStyle w:val="Default"/>
              <w:rPr>
                <w:sz w:val="20"/>
                <w:szCs w:val="20"/>
              </w:rPr>
            </w:pPr>
            <w:r w:rsidRPr="00AC2907">
              <w:rPr>
                <w:sz w:val="20"/>
                <w:szCs w:val="20"/>
              </w:rPr>
              <w:t xml:space="preserve">понятийным аппаратом сферы информатизации образования; технологией использования мультимедиа для решения профессиональных задач; технологией использования телекоммуникаций для образовательной деятельности; </w:t>
            </w:r>
            <w:r w:rsidR="00AC2907" w:rsidRPr="00AC2907">
              <w:rPr>
                <w:sz w:val="20"/>
                <w:szCs w:val="20"/>
              </w:rPr>
              <w:t>навыками разработки ЭОР и использования,</w:t>
            </w:r>
            <w:r w:rsidRPr="00AC2907">
              <w:rPr>
                <w:sz w:val="20"/>
                <w:szCs w:val="20"/>
              </w:rPr>
              <w:t xml:space="preserve"> уже </w:t>
            </w:r>
            <w:r w:rsidR="00A6336A" w:rsidRPr="00AC2907">
              <w:rPr>
                <w:sz w:val="20"/>
                <w:szCs w:val="20"/>
              </w:rPr>
              <w:t>существующих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AC2907" w:rsidRDefault="0081029E" w:rsidP="00AC2907">
            <w:pPr>
              <w:shd w:val="clear" w:color="auto" w:fill="FFFFFF"/>
              <w:rPr>
                <w:sz w:val="20"/>
                <w:szCs w:val="20"/>
              </w:rPr>
            </w:pPr>
            <w:r w:rsidRPr="00AC2907">
              <w:rPr>
                <w:sz w:val="20"/>
                <w:szCs w:val="20"/>
              </w:rPr>
              <w:t>Примерный перечень тем для контрольных работ:</w:t>
            </w:r>
          </w:p>
          <w:p w:rsidR="0081029E" w:rsidRPr="00AC2907" w:rsidRDefault="00B82C4F" w:rsidP="00AC2907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hyperlink w:anchor="bookmark7" w:tooltip="Current Document">
              <w:r w:rsidR="0081029E" w:rsidRPr="00AC2907">
                <w:rPr>
                  <w:sz w:val="20"/>
                </w:rPr>
                <w:t>Модель электронного учебного курса</w:t>
              </w:r>
            </w:hyperlink>
          </w:p>
          <w:p w:rsidR="0081029E" w:rsidRPr="00AC2907" w:rsidRDefault="0081029E" w:rsidP="00AC2907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r w:rsidRPr="00AC2907">
              <w:rPr>
                <w:sz w:val="20"/>
              </w:rPr>
              <w:t>Возможности гипертекстовой технологиипо созданию ЭУК</w:t>
            </w:r>
          </w:p>
          <w:p w:rsidR="0081029E" w:rsidRPr="00AC2907" w:rsidRDefault="00B82C4F" w:rsidP="00AC2907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hyperlink w:anchor="bookmark9" w:tooltip="Current Document">
              <w:r w:rsidR="0081029E" w:rsidRPr="00AC2907">
                <w:rPr>
                  <w:sz w:val="20"/>
                </w:rPr>
                <w:t>Формы реализации ЭУК и его место в учебно-воспитательном процессе</w:t>
              </w:r>
            </w:hyperlink>
          </w:p>
          <w:p w:rsidR="0081029E" w:rsidRPr="00AC2907" w:rsidRDefault="00B82C4F" w:rsidP="00AC2907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hyperlink w:anchor="bookmark10" w:tooltip="Current Document">
              <w:r w:rsidR="0081029E" w:rsidRPr="00AC2907">
                <w:rPr>
                  <w:sz w:val="20"/>
                </w:rPr>
                <w:t>Пример создания и применения образовательногосайта</w:t>
              </w:r>
            </w:hyperlink>
          </w:p>
          <w:p w:rsidR="0081029E" w:rsidRPr="00AC2907" w:rsidRDefault="0081029E" w:rsidP="00AC2907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r w:rsidRPr="00AC2907">
              <w:rPr>
                <w:sz w:val="20"/>
              </w:rPr>
              <w:t>Модель интеграции ИТО в учебно-воспитательныйпроцесс</w:t>
            </w:r>
          </w:p>
          <w:p w:rsidR="0081029E" w:rsidRPr="00AC2907" w:rsidRDefault="0081029E" w:rsidP="00AC2907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r w:rsidRPr="00AC2907">
              <w:rPr>
                <w:sz w:val="20"/>
              </w:rPr>
              <w:t>Формирование мотивации обучаемыхк применению ИТО</w:t>
            </w:r>
          </w:p>
          <w:p w:rsidR="0081029E" w:rsidRPr="00AC2907" w:rsidRDefault="0081029E" w:rsidP="00AC2907">
            <w:pPr>
              <w:pStyle w:val="32"/>
              <w:spacing w:after="0" w:line="240" w:lineRule="auto"/>
              <w:rPr>
                <w:sz w:val="20"/>
              </w:rPr>
            </w:pPr>
          </w:p>
        </w:tc>
      </w:tr>
    </w:tbl>
    <w:p w:rsidR="003812C7" w:rsidRPr="008D2A6D" w:rsidRDefault="003812C7" w:rsidP="003812C7">
      <w:pPr>
        <w:rPr>
          <w:color w:val="C00000"/>
          <w:highlight w:val="yellow"/>
        </w:rPr>
      </w:pPr>
    </w:p>
    <w:p w:rsidR="003812C7" w:rsidRPr="00457C1A" w:rsidRDefault="003812C7" w:rsidP="003812C7">
      <w:pPr>
        <w:rPr>
          <w:i/>
          <w:color w:val="C00000"/>
          <w:highlight w:val="yellow"/>
        </w:rPr>
      </w:pPr>
    </w:p>
    <w:p w:rsidR="003812C7" w:rsidRDefault="003812C7" w:rsidP="003812C7">
      <w:pPr>
        <w:rPr>
          <w:b/>
        </w:rPr>
      </w:pPr>
      <w:r w:rsidRPr="008D2A6D">
        <w:rPr>
          <w:b/>
        </w:rPr>
        <w:t>б) Порядок проведения промежуточной аттестации, показатели и критерии оценивания:</w:t>
      </w:r>
    </w:p>
    <w:p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Результаты выполнения обучающимся заданий на зачете оцениваются по шкале «зачтено» – «не зачтено». </w:t>
      </w:r>
    </w:p>
    <w:p w:rsid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В основе оценивания лежат критерии порогового и повышенного уровня характеристик компетенций или их составляющих частей, формируемых на учебных занятиях по дисциплине «Информационные технологии в образовании» </w:t>
      </w:r>
    </w:p>
    <w:p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b/>
          <w:bCs/>
          <w:color w:val="000000"/>
        </w:rPr>
        <w:t xml:space="preserve">«Зачтено» </w:t>
      </w:r>
      <w:r w:rsidRPr="00E42A83">
        <w:rPr>
          <w:color w:val="000000"/>
        </w:rPr>
        <w:t xml:space="preserve">соответствует: </w:t>
      </w:r>
    </w:p>
    <w:p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– повышенному уровню и выставляется обучающемуся, если он глубоко и прочно усвоил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видоизменении заданий, использует в ответе материал монографической литературы, правильно обосновывает принятое решение, владеет разносторонними навыками и приемами выполнения практических задач; </w:t>
      </w:r>
    </w:p>
    <w:p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– повышенному уровню и выставляется обучающемуся, если он твердо знает материал, грамотно и по существу излагает его, не допуская существенных неточностей в ответе на вопрос или выполнении заданий, правильно применяет теоретические положения при решении практических вопросов и задач, владеет необходимыми навыками и приемами их выполнения; </w:t>
      </w:r>
    </w:p>
    <w:p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– пороговому уровню и выставляется обучающемуся, если он имеет знания только основного материала, но не усвоил его деталей, допускает неточности, демонстрирует недостаточно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работ. </w:t>
      </w:r>
    </w:p>
    <w:p w:rsidR="003812C7" w:rsidRPr="00E42A83" w:rsidRDefault="00E42A83" w:rsidP="00E42A83">
      <w:pPr>
        <w:ind w:firstLine="709"/>
        <w:jc w:val="both"/>
      </w:pPr>
      <w:r w:rsidRPr="00E42A83">
        <w:rPr>
          <w:b/>
          <w:bCs/>
          <w:color w:val="000000"/>
        </w:rPr>
        <w:t xml:space="preserve">«Не зачтено» </w:t>
      </w:r>
      <w:r w:rsidRPr="00E42A83">
        <w:rPr>
          <w:color w:val="000000"/>
        </w:rPr>
        <w:t>выставляется обучающемуся, который не достигает порогового уровня, демонстрирует непонимание проблемы, не знает значительной части программного материала, допускает существенные ошибки, неуверенно, с большими затруднениями выполняет практические работы.</w:t>
      </w:r>
    </w:p>
    <w:p w:rsidR="003812C7" w:rsidRPr="006C4BB5" w:rsidRDefault="003812C7" w:rsidP="003812C7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6C4BB5">
        <w:rPr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дисциплины</w:t>
      </w:r>
    </w:p>
    <w:p w:rsidR="003812C7" w:rsidRPr="00F32865" w:rsidRDefault="003812C7" w:rsidP="003812C7">
      <w:pPr>
        <w:rPr>
          <w:b/>
        </w:rPr>
      </w:pPr>
      <w:r>
        <w:rPr>
          <w:b/>
        </w:rPr>
        <w:t xml:space="preserve">а) </w:t>
      </w:r>
      <w:r w:rsidRPr="00F32865">
        <w:rPr>
          <w:b/>
        </w:rPr>
        <w:t>Основная литература:</w:t>
      </w:r>
    </w:p>
    <w:p w:rsidR="00953CEF" w:rsidRDefault="00A817E2" w:rsidP="00A817E2">
      <w:pPr>
        <w:ind w:firstLine="756"/>
        <w:jc w:val="both"/>
        <w:rPr>
          <w:color w:val="000000"/>
        </w:rPr>
      </w:pPr>
      <w:r>
        <w:rPr>
          <w:color w:val="000000"/>
        </w:rPr>
        <w:lastRenderedPageBreak/>
        <w:t>1</w:t>
      </w:r>
      <w:r w:rsidRPr="00271CFD">
        <w:rPr>
          <w:color w:val="000000"/>
        </w:rPr>
        <w:t>.</w:t>
      </w:r>
      <w:r w:rsidR="00953CEF" w:rsidRPr="00953CEF">
        <w:t xml:space="preserve"> </w:t>
      </w:r>
      <w:r w:rsidR="00953CEF" w:rsidRPr="00953CEF">
        <w:rPr>
          <w:color w:val="000000"/>
        </w:rPr>
        <w:t xml:space="preserve">Савельева, Л. А. Информационные технологии в образовании : учебное пособие / Л. А. Савельева, И. Ю. Ефимова, И. Н. Мовчан ; МГТУ. - Магнитогорск : [МГТУ], 2017. - 199 с. - URL: </w:t>
      </w:r>
      <w:hyperlink r:id="rId27" w:history="1">
        <w:r w:rsidR="00953CEF" w:rsidRPr="00FA7CEA">
          <w:rPr>
            <w:rStyle w:val="a4"/>
          </w:rPr>
          <w:t>https://magtu.informsystema.ru/uploader/fileUpload?name=3477.pdf&amp;show=dcatalogues/1/1514299/3477.pdf&amp;view=true</w:t>
        </w:r>
      </w:hyperlink>
      <w:r w:rsidR="00953CEF">
        <w:rPr>
          <w:color w:val="000000"/>
        </w:rPr>
        <w:t xml:space="preserve"> </w:t>
      </w:r>
      <w:r w:rsidR="00953CEF" w:rsidRPr="00953CEF">
        <w:rPr>
          <w:color w:val="000000"/>
        </w:rPr>
        <w:t xml:space="preserve"> (дата обращения: 25.09.2020). - Макрообъект. - Текст : электронный. - Имеется печатный аналог.</w:t>
      </w:r>
    </w:p>
    <w:p w:rsidR="00953CEF" w:rsidRDefault="00A817E2" w:rsidP="00953CEF">
      <w:pPr>
        <w:ind w:firstLine="756"/>
        <w:jc w:val="both"/>
        <w:rPr>
          <w:color w:val="000000"/>
        </w:rPr>
      </w:pPr>
      <w:r>
        <w:rPr>
          <w:color w:val="000000"/>
        </w:rPr>
        <w:t>2</w:t>
      </w:r>
      <w:r w:rsidRPr="00271CFD">
        <w:rPr>
          <w:color w:val="000000"/>
        </w:rPr>
        <w:t>.</w:t>
      </w:r>
      <w:r w:rsidR="00953CEF" w:rsidRPr="00953CEF">
        <w:t xml:space="preserve"> </w:t>
      </w:r>
      <w:r w:rsidR="00953CEF" w:rsidRPr="00953CEF">
        <w:rPr>
          <w:color w:val="000000"/>
        </w:rPr>
        <w:t xml:space="preserve">Боброва, И. И. Информатика : учебное пособие / И. И. Боброва ; МГТУ. - Магнитогорск : МГТУ, 2016. - 1 электрон. опт. диск (CD-ROM). - Загл. с титул. экрана. - URL: </w:t>
      </w:r>
      <w:hyperlink r:id="rId28" w:history="1">
        <w:r w:rsidR="00953CEF" w:rsidRPr="00FA7CEA">
          <w:rPr>
            <w:rStyle w:val="a4"/>
          </w:rPr>
          <w:t>https://magtu.informsystema.ru/uploader/fileUpload?name=2469.pdf&amp;show=dcatalogues/1/1130212/2469.pdf&amp;view=true</w:t>
        </w:r>
      </w:hyperlink>
      <w:r w:rsidR="00953CEF">
        <w:rPr>
          <w:color w:val="000000"/>
        </w:rPr>
        <w:t xml:space="preserve"> </w:t>
      </w:r>
      <w:r w:rsidR="00953CEF" w:rsidRPr="00953CEF">
        <w:rPr>
          <w:color w:val="000000"/>
        </w:rPr>
        <w:t xml:space="preserve"> (дата обращения: 25.09.2020). - Макрообъект. - Текст : электронный. - Сведения доступны также на CD-ROM.</w:t>
      </w:r>
    </w:p>
    <w:p w:rsidR="003176AF" w:rsidRPr="00607BEE" w:rsidRDefault="003176AF" w:rsidP="00953CEF">
      <w:pPr>
        <w:ind w:firstLine="756"/>
        <w:jc w:val="both"/>
        <w:rPr>
          <w:b/>
        </w:rPr>
      </w:pPr>
      <w:r w:rsidRPr="00607BEE">
        <w:rPr>
          <w:b/>
        </w:rPr>
        <w:t>б) Дополнительная литература:</w:t>
      </w:r>
    </w:p>
    <w:p w:rsidR="00953CEF" w:rsidRDefault="00A817E2" w:rsidP="00A817E2">
      <w:pPr>
        <w:ind w:firstLine="756"/>
        <w:jc w:val="both"/>
        <w:rPr>
          <w:color w:val="000000"/>
        </w:rPr>
      </w:pPr>
      <w:r w:rsidRPr="00271CFD">
        <w:rPr>
          <w:color w:val="000000"/>
        </w:rPr>
        <w:t>1.</w:t>
      </w:r>
      <w:r w:rsidR="00953CEF" w:rsidRPr="00953CEF">
        <w:t xml:space="preserve"> </w:t>
      </w:r>
      <w:r w:rsidR="00953CEF" w:rsidRPr="00953CEF">
        <w:rPr>
          <w:color w:val="000000"/>
        </w:rPr>
        <w:t xml:space="preserve">Аверьянова, Т. А. Инновационные процессы в образовании : учебно-методическое пособие / Т. А. Аверьянова ; МГТУ. - Магнитогорск : МГТУ, 2017. - 83 с. - URL: </w:t>
      </w:r>
      <w:hyperlink r:id="rId29" w:history="1">
        <w:r w:rsidR="00953CEF" w:rsidRPr="00FA7CEA">
          <w:rPr>
            <w:rStyle w:val="a4"/>
          </w:rPr>
          <w:t>https://magtu.informsystema.ru/uploader/fileUpload?name=3258.pdf&amp;show=dcatalogues/1/1137138/3258.pdf&amp;view=true</w:t>
        </w:r>
      </w:hyperlink>
      <w:r w:rsidR="00953CEF">
        <w:rPr>
          <w:color w:val="000000"/>
        </w:rPr>
        <w:t xml:space="preserve"> </w:t>
      </w:r>
      <w:r w:rsidR="00953CEF" w:rsidRPr="00953CEF">
        <w:rPr>
          <w:color w:val="000000"/>
        </w:rPr>
        <w:t xml:space="preserve"> (дата обращения: 25.09.2020). - Макрообъект. - Текст : электронный. - ISBN 978-5-9967-0912-0. - Имеется печатный аналог.</w:t>
      </w:r>
    </w:p>
    <w:p w:rsidR="00953CEF" w:rsidRDefault="00953CEF" w:rsidP="00A817E2">
      <w:pPr>
        <w:ind w:firstLine="756"/>
        <w:jc w:val="both"/>
        <w:rPr>
          <w:color w:val="000000"/>
        </w:rPr>
      </w:pPr>
      <w:r>
        <w:rPr>
          <w:color w:val="000000"/>
        </w:rPr>
        <w:t>2.</w:t>
      </w:r>
      <w:r w:rsidRPr="00953CEF">
        <w:t xml:space="preserve"> </w:t>
      </w:r>
      <w:r w:rsidRPr="00953CEF">
        <w:rPr>
          <w:color w:val="000000"/>
        </w:rPr>
        <w:t xml:space="preserve">Савельева, Л. А. Информационные технологии в образовании : лабораторный практикум / Л. А. Савельева, И. Ю. Ефимова, И. Н. Мовчан ; МГТУ. - Магнитогорск : МГТУ, 2016. - 1 электрон. опт. диск (CD-ROM). - Загл. с титул. экрана. - URL: </w:t>
      </w:r>
      <w:hyperlink r:id="rId30" w:history="1">
        <w:r w:rsidRPr="00FA7CEA">
          <w:rPr>
            <w:rStyle w:val="a4"/>
          </w:rPr>
          <w:t>https://magtu.informsystema.ru/uploader/fileUpload?name=2468.pdf&amp;show=dcatalogues/1/1130211/2468.pdf&amp;view=true</w:t>
        </w:r>
      </w:hyperlink>
      <w:r>
        <w:rPr>
          <w:color w:val="000000"/>
        </w:rPr>
        <w:t xml:space="preserve"> </w:t>
      </w:r>
      <w:r w:rsidRPr="00953CEF">
        <w:rPr>
          <w:color w:val="000000"/>
        </w:rPr>
        <w:t xml:space="preserve"> (дата обращения: 25.09.2020). - Макрообъект. - Текст : электронный. - Сведения доступны также на CD-ROM.</w:t>
      </w:r>
    </w:p>
    <w:p w:rsidR="00A817E2" w:rsidRDefault="00953CEF" w:rsidP="00A817E2">
      <w:pPr>
        <w:tabs>
          <w:tab w:val="left" w:pos="993"/>
        </w:tabs>
        <w:ind w:firstLine="567"/>
        <w:jc w:val="both"/>
        <w:rPr>
          <w:color w:val="000000"/>
        </w:rPr>
      </w:pPr>
      <w:r>
        <w:rPr>
          <w:color w:val="000000"/>
        </w:rPr>
        <w:t>3.</w:t>
      </w:r>
      <w:r w:rsidRPr="00953CEF">
        <w:t xml:space="preserve"> </w:t>
      </w:r>
      <w:r w:rsidRPr="00953CEF">
        <w:rPr>
          <w:color w:val="000000"/>
        </w:rPr>
        <w:t xml:space="preserve">Баранкова, И. И. Информационные системы и информационные технологии в металлургии : учебное пособие / И. И. Баранкова, Г. В. Сотников. - Магнитогорск : МГТУ, 2012. - 1 электрон. опт. диск (CD-ROM). - Загл. с титул. экрана. - URL: </w:t>
      </w:r>
      <w:hyperlink r:id="rId31" w:history="1">
        <w:r w:rsidRPr="00FA7CEA">
          <w:rPr>
            <w:rStyle w:val="a4"/>
          </w:rPr>
          <w:t>https://magtu.informsystema.ru/uploader/fileUpload?name=988.pdf&amp;show=dcatalogues/1/1119169/988.pdf&amp;view=true</w:t>
        </w:r>
      </w:hyperlink>
      <w:r>
        <w:rPr>
          <w:color w:val="000000"/>
        </w:rPr>
        <w:t xml:space="preserve"> </w:t>
      </w:r>
      <w:r w:rsidRPr="00953CEF">
        <w:rPr>
          <w:color w:val="000000"/>
        </w:rPr>
        <w:t xml:space="preserve"> (дата обращения: 25.09.2020). - Макрообъект. - Текст : электронный. - Сведения доступны также на CD-ROM.</w:t>
      </w:r>
    </w:p>
    <w:p w:rsidR="003176AF" w:rsidRPr="00607BEE" w:rsidRDefault="003176AF" w:rsidP="00A817E2">
      <w:pPr>
        <w:tabs>
          <w:tab w:val="left" w:pos="993"/>
        </w:tabs>
        <w:ind w:firstLine="567"/>
        <w:jc w:val="both"/>
        <w:rPr>
          <w:b/>
        </w:rPr>
      </w:pPr>
      <w:r w:rsidRPr="00607BEE">
        <w:rPr>
          <w:b/>
          <w:bCs/>
          <w:spacing w:val="40"/>
        </w:rPr>
        <w:t>в)</w:t>
      </w:r>
      <w:r w:rsidRPr="00607BEE">
        <w:rPr>
          <w:b/>
        </w:rPr>
        <w:t xml:space="preserve">Методические указания: </w:t>
      </w:r>
    </w:p>
    <w:p w:rsidR="00953CEF" w:rsidRPr="00953CEF" w:rsidRDefault="00953CEF" w:rsidP="00953CEF">
      <w:pPr>
        <w:pStyle w:val="1"/>
        <w:spacing w:before="0" w:after="0"/>
        <w:rPr>
          <w:rStyle w:val="FontStyle21"/>
          <w:b w:val="0"/>
          <w:iCs/>
          <w:sz w:val="22"/>
          <w:szCs w:val="22"/>
        </w:rPr>
      </w:pPr>
      <w:r w:rsidRPr="00953CEF">
        <w:rPr>
          <w:rStyle w:val="FontStyle21"/>
          <w:b w:val="0"/>
          <w:sz w:val="22"/>
          <w:szCs w:val="22"/>
        </w:rPr>
        <w:t xml:space="preserve">Самостоятельная работа студентов вуза : практикум / составители: Т. Г. Неретина, Н. Р. Уразаева, Е. М. Разумова, Т. Ф. Орехова ; Магнитогорский гос. технический ун-т им. Г. И. Носова. - Магнитогорск : МГТУ им. Г. И. Носова, 2019. - 1 CD-ROM. - Загл. с титул. экрана. - URL: </w:t>
      </w:r>
      <w:hyperlink r:id="rId32" w:history="1">
        <w:r w:rsidRPr="00953CEF">
          <w:rPr>
            <w:rStyle w:val="a4"/>
            <w:rFonts w:ascii="Times New Roman" w:hAnsi="Times New Roman" w:cs="Times New Roman"/>
            <w:b w:val="0"/>
            <w:sz w:val="22"/>
            <w:szCs w:val="22"/>
          </w:rPr>
          <w:t>https://magtu.informsystema.ru/uploader/fileUpload?name=3816.pdf&amp;show=dcatalogues/1/1530261/3816.pdf&amp;view=true</w:t>
        </w:r>
      </w:hyperlink>
      <w:r w:rsidRPr="00953CEF">
        <w:rPr>
          <w:rStyle w:val="FontStyle21"/>
          <w:b w:val="0"/>
          <w:sz w:val="22"/>
          <w:szCs w:val="22"/>
        </w:rPr>
        <w:t xml:space="preserve"> - Макрообъект. - Текст : электронный. - Сведения доступны также на CD-ROM</w:t>
      </w:r>
    </w:p>
    <w:p w:rsidR="00953CEF" w:rsidRDefault="00953CEF" w:rsidP="00CA6ABA">
      <w:pPr>
        <w:ind w:left="709"/>
        <w:rPr>
          <w:b/>
        </w:rPr>
      </w:pPr>
    </w:p>
    <w:p w:rsidR="00CA6ABA" w:rsidRDefault="00AC2907" w:rsidP="00CA6ABA">
      <w:pPr>
        <w:ind w:left="709"/>
        <w:rPr>
          <w:b/>
        </w:rPr>
      </w:pPr>
      <w:r>
        <w:rPr>
          <w:b/>
        </w:rPr>
        <w:t>г</w:t>
      </w:r>
      <w:r w:rsidR="00CA6ABA">
        <w:rPr>
          <w:b/>
        </w:rPr>
        <w:t xml:space="preserve">) </w:t>
      </w:r>
      <w:r w:rsidR="00CA6ABA" w:rsidRPr="00F32865">
        <w:rPr>
          <w:b/>
        </w:rPr>
        <w:t>Программное обеспечение и Интернет – ресурсы</w:t>
      </w:r>
    </w:p>
    <w:p w:rsidR="00AC2907" w:rsidRPr="00AC2907" w:rsidRDefault="00AC2907" w:rsidP="00AC2907">
      <w:pPr>
        <w:rPr>
          <w:bCs/>
          <w:i/>
          <w:iCs/>
          <w:color w:val="000000"/>
        </w:rPr>
      </w:pPr>
      <w:r w:rsidRPr="00AC2907">
        <w:rPr>
          <w:bCs/>
          <w:i/>
          <w:iCs/>
          <w:color w:val="000000"/>
        </w:rPr>
        <w:t>Программное обеспечение, используемое и/или рекомендуемые преподавателем при изучении дисциплины</w:t>
      </w:r>
    </w:p>
    <w:p w:rsidR="00246BE3" w:rsidRPr="00AC2907" w:rsidRDefault="00AA1768" w:rsidP="00AC2907">
      <w:pPr>
        <w:ind w:left="993"/>
        <w:rPr>
          <w:bCs/>
          <w:i/>
          <w:iCs/>
          <w:color w:val="000000"/>
        </w:rPr>
      </w:pPr>
      <w:bookmarkStart w:id="14" w:name="_GoBack"/>
      <w:bookmarkEnd w:id="14"/>
      <w:r>
        <w:rPr>
          <w:i/>
        </w:rPr>
        <w:br/>
      </w:r>
    </w:p>
    <w:tbl>
      <w:tblPr>
        <w:tblW w:w="9571" w:type="dxa"/>
        <w:tblInd w:w="-7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5"/>
        <w:gridCol w:w="3067"/>
        <w:gridCol w:w="4467"/>
        <w:gridCol w:w="92"/>
      </w:tblGrid>
      <w:tr w:rsidR="00246BE3" w:rsidRPr="00246BE3" w:rsidTr="00EF6980">
        <w:trPr>
          <w:trHeight w:hRule="exact" w:val="555"/>
        </w:trPr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6BE3" w:rsidRPr="00246BE3" w:rsidRDefault="00246BE3" w:rsidP="00246BE3">
            <w:pPr>
              <w:jc w:val="center"/>
              <w:rPr>
                <w:rFonts w:ascii="Calibri" w:hAnsi="Calibri"/>
                <w:lang w:val="en-US" w:eastAsia="en-US"/>
              </w:rPr>
            </w:pPr>
            <w:r w:rsidRPr="00246BE3">
              <w:rPr>
                <w:color w:val="000000"/>
                <w:lang w:val="en-US" w:eastAsia="en-US"/>
              </w:rPr>
              <w:t>Наименование</w:t>
            </w:r>
            <w:r w:rsidRPr="00246BE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246BE3">
              <w:rPr>
                <w:color w:val="000000"/>
                <w:lang w:val="en-US" w:eastAsia="en-US"/>
              </w:rPr>
              <w:t>ПО</w:t>
            </w:r>
            <w:r w:rsidRPr="00246BE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6BE3" w:rsidRPr="00246BE3" w:rsidRDefault="00246BE3" w:rsidP="00246BE3">
            <w:pPr>
              <w:jc w:val="center"/>
              <w:rPr>
                <w:rFonts w:ascii="Calibri" w:hAnsi="Calibri"/>
                <w:lang w:val="en-US" w:eastAsia="en-US"/>
              </w:rPr>
            </w:pPr>
            <w:r w:rsidRPr="00246BE3">
              <w:rPr>
                <w:color w:val="000000"/>
                <w:lang w:val="en-US" w:eastAsia="en-US"/>
              </w:rPr>
              <w:t>№</w:t>
            </w:r>
            <w:r w:rsidRPr="00246BE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246BE3">
              <w:rPr>
                <w:color w:val="000000"/>
                <w:lang w:val="en-US" w:eastAsia="en-US"/>
              </w:rPr>
              <w:t>договора</w:t>
            </w:r>
            <w:r w:rsidRPr="00246BE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6BE3" w:rsidRPr="00246BE3" w:rsidRDefault="00246BE3" w:rsidP="00246BE3">
            <w:pPr>
              <w:jc w:val="center"/>
              <w:rPr>
                <w:rFonts w:ascii="Calibri" w:hAnsi="Calibri"/>
                <w:lang w:val="en-US" w:eastAsia="en-US"/>
              </w:rPr>
            </w:pPr>
            <w:r w:rsidRPr="00246BE3">
              <w:rPr>
                <w:color w:val="000000"/>
                <w:lang w:val="en-US" w:eastAsia="en-US"/>
              </w:rPr>
              <w:t>Срок</w:t>
            </w:r>
            <w:r w:rsidRPr="00246BE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246BE3">
              <w:rPr>
                <w:color w:val="000000"/>
                <w:lang w:val="en-US" w:eastAsia="en-US"/>
              </w:rPr>
              <w:t>действия</w:t>
            </w:r>
            <w:r w:rsidRPr="00246BE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246BE3">
              <w:rPr>
                <w:color w:val="000000"/>
                <w:lang w:val="en-US" w:eastAsia="en-US"/>
              </w:rPr>
              <w:t>лицензии</w:t>
            </w:r>
            <w:r w:rsidRPr="00246BE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246BE3" w:rsidRPr="00246BE3" w:rsidRDefault="00246BE3" w:rsidP="00246BE3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246BE3" w:rsidRPr="00246BE3" w:rsidTr="00EF6980">
        <w:trPr>
          <w:trHeight w:hRule="exact" w:val="818"/>
        </w:trPr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6BE3" w:rsidRPr="00246BE3" w:rsidRDefault="00246BE3" w:rsidP="00246BE3">
            <w:pPr>
              <w:contextualSpacing/>
              <w:rPr>
                <w:color w:val="000000"/>
                <w:sz w:val="22"/>
                <w:lang w:val="en-US" w:eastAsia="en-US"/>
              </w:rPr>
            </w:pPr>
            <w:r w:rsidRPr="00246BE3">
              <w:rPr>
                <w:color w:val="000000"/>
                <w:sz w:val="22"/>
                <w:lang w:val="en-US" w:eastAsia="en-US"/>
              </w:rPr>
              <w:t>MS Windows 7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6BE3" w:rsidRPr="00246BE3" w:rsidRDefault="00246BE3" w:rsidP="00246BE3">
            <w:pPr>
              <w:contextualSpacing/>
              <w:rPr>
                <w:color w:val="000000"/>
                <w:sz w:val="22"/>
                <w:lang w:val="en-US" w:eastAsia="en-US"/>
              </w:rPr>
            </w:pPr>
            <w:r w:rsidRPr="00246BE3">
              <w:rPr>
                <w:color w:val="000000"/>
                <w:sz w:val="22"/>
                <w:lang w:val="en-US" w:eastAsia="en-US"/>
              </w:rPr>
              <w:t>Д-1227 от 08.10.2018</w:t>
            </w:r>
          </w:p>
          <w:p w:rsidR="00246BE3" w:rsidRPr="00246BE3" w:rsidRDefault="00246BE3" w:rsidP="00246BE3">
            <w:pPr>
              <w:contextualSpacing/>
              <w:rPr>
                <w:color w:val="000000"/>
                <w:sz w:val="22"/>
                <w:lang w:val="en-US" w:eastAsia="en-US"/>
              </w:rPr>
            </w:pPr>
            <w:r w:rsidRPr="00246BE3">
              <w:rPr>
                <w:color w:val="000000"/>
                <w:sz w:val="22"/>
                <w:lang w:val="en-US" w:eastAsia="en-US"/>
              </w:rPr>
              <w:t>Д-757-17 от 27.06.2017 Д-593-16 от 20.05.2016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6BE3" w:rsidRPr="00246BE3" w:rsidRDefault="00246BE3" w:rsidP="00246BE3">
            <w:pPr>
              <w:contextualSpacing/>
              <w:jc w:val="center"/>
              <w:rPr>
                <w:color w:val="000000"/>
                <w:sz w:val="22"/>
                <w:lang w:val="en-US" w:eastAsia="en-US"/>
              </w:rPr>
            </w:pPr>
            <w:r w:rsidRPr="00246BE3">
              <w:rPr>
                <w:color w:val="000000"/>
                <w:sz w:val="22"/>
                <w:lang w:val="en-US" w:eastAsia="en-US"/>
              </w:rPr>
              <w:t>11.10.2021</w:t>
            </w:r>
          </w:p>
          <w:p w:rsidR="00246BE3" w:rsidRPr="00246BE3" w:rsidRDefault="00246BE3" w:rsidP="00246BE3">
            <w:pPr>
              <w:contextualSpacing/>
              <w:jc w:val="center"/>
              <w:rPr>
                <w:color w:val="000000"/>
                <w:sz w:val="22"/>
                <w:lang w:val="en-US" w:eastAsia="en-US"/>
              </w:rPr>
            </w:pPr>
            <w:r w:rsidRPr="00246BE3">
              <w:rPr>
                <w:color w:val="000000"/>
                <w:sz w:val="22"/>
                <w:lang w:val="en-US" w:eastAsia="en-US"/>
              </w:rPr>
              <w:t>27.07.2018</w:t>
            </w:r>
          </w:p>
          <w:p w:rsidR="00246BE3" w:rsidRPr="00246BE3" w:rsidRDefault="00246BE3" w:rsidP="00246BE3">
            <w:pPr>
              <w:contextualSpacing/>
              <w:jc w:val="center"/>
              <w:rPr>
                <w:color w:val="000000"/>
                <w:sz w:val="22"/>
                <w:lang w:val="en-US" w:eastAsia="en-US"/>
              </w:rPr>
            </w:pPr>
            <w:r w:rsidRPr="00246BE3">
              <w:rPr>
                <w:color w:val="000000"/>
                <w:sz w:val="22"/>
                <w:lang w:val="en-US" w:eastAsia="en-US"/>
              </w:rPr>
              <w:t>20.05.2017</w:t>
            </w:r>
          </w:p>
        </w:tc>
        <w:tc>
          <w:tcPr>
            <w:tcW w:w="88" w:type="dxa"/>
          </w:tcPr>
          <w:p w:rsidR="00246BE3" w:rsidRPr="00246BE3" w:rsidRDefault="00246BE3" w:rsidP="00246BE3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246BE3" w:rsidRPr="00246BE3" w:rsidTr="00EF6980">
        <w:trPr>
          <w:trHeight w:hRule="exact" w:val="555"/>
        </w:trPr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6BE3" w:rsidRPr="00246BE3" w:rsidRDefault="00246BE3" w:rsidP="00246BE3">
            <w:pPr>
              <w:rPr>
                <w:rFonts w:ascii="Calibri" w:hAnsi="Calibri"/>
                <w:lang w:val="en-US" w:eastAsia="en-US"/>
              </w:rPr>
            </w:pPr>
            <w:r w:rsidRPr="00246BE3">
              <w:rPr>
                <w:color w:val="000000"/>
                <w:lang w:val="en-US" w:eastAsia="en-US"/>
              </w:rPr>
              <w:t>MS</w:t>
            </w:r>
            <w:r w:rsidRPr="00246BE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246BE3">
              <w:rPr>
                <w:color w:val="000000"/>
                <w:lang w:val="en-US" w:eastAsia="en-US"/>
              </w:rPr>
              <w:t>Office</w:t>
            </w:r>
            <w:r w:rsidRPr="00246BE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246BE3">
              <w:rPr>
                <w:color w:val="000000"/>
                <w:lang w:val="en-US" w:eastAsia="en-US"/>
              </w:rPr>
              <w:t>2007</w:t>
            </w:r>
            <w:r w:rsidRPr="00246BE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246BE3">
              <w:rPr>
                <w:color w:val="000000"/>
                <w:lang w:val="en-US" w:eastAsia="en-US"/>
              </w:rPr>
              <w:t>Professional</w:t>
            </w:r>
            <w:r w:rsidRPr="00246BE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6BE3" w:rsidRPr="00246BE3" w:rsidRDefault="00246BE3" w:rsidP="00246BE3">
            <w:pPr>
              <w:jc w:val="both"/>
              <w:rPr>
                <w:rFonts w:ascii="Calibri" w:hAnsi="Calibri"/>
                <w:lang w:val="en-US" w:eastAsia="en-US"/>
              </w:rPr>
            </w:pPr>
            <w:r w:rsidRPr="00246BE3">
              <w:rPr>
                <w:color w:val="000000"/>
                <w:lang w:val="en-US" w:eastAsia="en-US"/>
              </w:rPr>
              <w:t>№</w:t>
            </w:r>
            <w:r w:rsidRPr="00246BE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246BE3">
              <w:rPr>
                <w:color w:val="000000"/>
                <w:lang w:val="en-US" w:eastAsia="en-US"/>
              </w:rPr>
              <w:t>135</w:t>
            </w:r>
            <w:r w:rsidRPr="00246BE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246BE3">
              <w:rPr>
                <w:color w:val="000000"/>
                <w:lang w:val="en-US" w:eastAsia="en-US"/>
              </w:rPr>
              <w:t>от</w:t>
            </w:r>
            <w:r w:rsidRPr="00246BE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246BE3">
              <w:rPr>
                <w:color w:val="000000"/>
                <w:lang w:val="en-US" w:eastAsia="en-US"/>
              </w:rPr>
              <w:t>17.09.2007</w:t>
            </w:r>
            <w:r w:rsidRPr="00246BE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6BE3" w:rsidRPr="00246BE3" w:rsidRDefault="00246BE3" w:rsidP="00246BE3">
            <w:pPr>
              <w:jc w:val="center"/>
              <w:rPr>
                <w:rFonts w:ascii="Calibri" w:hAnsi="Calibri"/>
                <w:lang w:val="en-US" w:eastAsia="en-US"/>
              </w:rPr>
            </w:pPr>
            <w:r w:rsidRPr="00246BE3">
              <w:rPr>
                <w:color w:val="000000"/>
                <w:lang w:val="en-US" w:eastAsia="en-US"/>
              </w:rPr>
              <w:t>бессрочно</w:t>
            </w:r>
            <w:r w:rsidRPr="00246BE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246BE3" w:rsidRPr="00246BE3" w:rsidRDefault="00246BE3" w:rsidP="00246BE3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246BE3" w:rsidRPr="00246BE3" w:rsidTr="00EF6980">
        <w:trPr>
          <w:trHeight w:hRule="exact" w:val="285"/>
        </w:trPr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6BE3" w:rsidRPr="00246BE3" w:rsidRDefault="00246BE3" w:rsidP="00246BE3">
            <w:pPr>
              <w:rPr>
                <w:rFonts w:ascii="Calibri" w:hAnsi="Calibri"/>
                <w:lang w:val="en-US" w:eastAsia="en-US"/>
              </w:rPr>
            </w:pPr>
            <w:r w:rsidRPr="00246BE3">
              <w:rPr>
                <w:color w:val="000000"/>
                <w:lang w:val="en-US" w:eastAsia="en-US"/>
              </w:rPr>
              <w:t>7Zip</w:t>
            </w:r>
            <w:r w:rsidRPr="00246BE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6BE3" w:rsidRPr="00246BE3" w:rsidRDefault="00246BE3" w:rsidP="00246BE3">
            <w:pPr>
              <w:jc w:val="both"/>
              <w:rPr>
                <w:rFonts w:ascii="Calibri" w:hAnsi="Calibri"/>
                <w:lang w:val="en-US" w:eastAsia="en-US"/>
              </w:rPr>
            </w:pPr>
            <w:r w:rsidRPr="00246BE3">
              <w:rPr>
                <w:color w:val="000000"/>
                <w:lang w:val="en-US" w:eastAsia="en-US"/>
              </w:rPr>
              <w:t>свободно</w:t>
            </w:r>
            <w:r w:rsidRPr="00246BE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246BE3">
              <w:rPr>
                <w:color w:val="000000"/>
                <w:lang w:val="en-US" w:eastAsia="en-US"/>
              </w:rPr>
              <w:t>распространяемое</w:t>
            </w:r>
            <w:r w:rsidRPr="00246BE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246BE3">
              <w:rPr>
                <w:color w:val="000000"/>
                <w:lang w:val="en-US" w:eastAsia="en-US"/>
              </w:rPr>
              <w:t>ПО</w:t>
            </w:r>
            <w:r w:rsidRPr="00246BE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6BE3" w:rsidRPr="00246BE3" w:rsidRDefault="00246BE3" w:rsidP="00246BE3">
            <w:pPr>
              <w:jc w:val="center"/>
              <w:rPr>
                <w:rFonts w:ascii="Calibri" w:hAnsi="Calibri"/>
                <w:lang w:val="en-US" w:eastAsia="en-US"/>
              </w:rPr>
            </w:pPr>
            <w:r w:rsidRPr="00246BE3">
              <w:rPr>
                <w:color w:val="000000"/>
                <w:lang w:val="en-US" w:eastAsia="en-US"/>
              </w:rPr>
              <w:t>бессрочно</w:t>
            </w:r>
            <w:r w:rsidRPr="00246BE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246BE3" w:rsidRPr="00246BE3" w:rsidRDefault="00246BE3" w:rsidP="00246BE3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246BE3" w:rsidRPr="00246BE3" w:rsidTr="00EF6980">
        <w:trPr>
          <w:trHeight w:hRule="exact" w:val="285"/>
        </w:trPr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6BE3" w:rsidRPr="00246BE3" w:rsidRDefault="00246BE3" w:rsidP="00246BE3">
            <w:pPr>
              <w:rPr>
                <w:rFonts w:ascii="Calibri" w:hAnsi="Calibri"/>
                <w:lang w:val="en-US" w:eastAsia="en-US"/>
              </w:rPr>
            </w:pPr>
            <w:r w:rsidRPr="00246BE3">
              <w:rPr>
                <w:color w:val="000000"/>
                <w:lang w:val="en-US" w:eastAsia="en-US"/>
              </w:rPr>
              <w:t>FAR</w:t>
            </w:r>
            <w:r w:rsidRPr="00246BE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246BE3">
              <w:rPr>
                <w:color w:val="000000"/>
                <w:lang w:val="en-US" w:eastAsia="en-US"/>
              </w:rPr>
              <w:t>Manager</w:t>
            </w:r>
            <w:r w:rsidRPr="00246BE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6BE3" w:rsidRPr="00246BE3" w:rsidRDefault="00246BE3" w:rsidP="00246BE3">
            <w:pPr>
              <w:jc w:val="both"/>
              <w:rPr>
                <w:rFonts w:ascii="Calibri" w:hAnsi="Calibri"/>
                <w:lang w:val="en-US" w:eastAsia="en-US"/>
              </w:rPr>
            </w:pPr>
            <w:r w:rsidRPr="00246BE3">
              <w:rPr>
                <w:color w:val="000000"/>
                <w:lang w:val="en-US" w:eastAsia="en-US"/>
              </w:rPr>
              <w:t>свободно</w:t>
            </w:r>
            <w:r w:rsidRPr="00246BE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246BE3">
              <w:rPr>
                <w:color w:val="000000"/>
                <w:lang w:val="en-US" w:eastAsia="en-US"/>
              </w:rPr>
              <w:t>распространяемое</w:t>
            </w:r>
            <w:r w:rsidRPr="00246BE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246BE3">
              <w:rPr>
                <w:color w:val="000000"/>
                <w:lang w:val="en-US" w:eastAsia="en-US"/>
              </w:rPr>
              <w:t>ПО</w:t>
            </w:r>
            <w:r w:rsidRPr="00246BE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6BE3" w:rsidRPr="00246BE3" w:rsidRDefault="00246BE3" w:rsidP="00246BE3">
            <w:pPr>
              <w:jc w:val="center"/>
              <w:rPr>
                <w:rFonts w:ascii="Calibri" w:hAnsi="Calibri"/>
                <w:lang w:val="en-US" w:eastAsia="en-US"/>
              </w:rPr>
            </w:pPr>
            <w:r w:rsidRPr="00246BE3">
              <w:rPr>
                <w:color w:val="000000"/>
                <w:lang w:val="en-US" w:eastAsia="en-US"/>
              </w:rPr>
              <w:t>бессрочно</w:t>
            </w:r>
            <w:r w:rsidRPr="00246BE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246BE3" w:rsidRPr="00246BE3" w:rsidRDefault="00246BE3" w:rsidP="00246BE3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</w:tbl>
    <w:p w:rsidR="00AC2907" w:rsidRPr="00AC2907" w:rsidRDefault="00AC2907" w:rsidP="00AC2907">
      <w:pPr>
        <w:ind w:left="993"/>
        <w:rPr>
          <w:bCs/>
          <w:i/>
          <w:iCs/>
          <w:color w:val="000000"/>
        </w:rPr>
      </w:pPr>
      <w:r w:rsidRPr="00AC2907">
        <w:rPr>
          <w:bCs/>
          <w:i/>
          <w:iCs/>
          <w:color w:val="000000"/>
        </w:rPr>
        <w:t>Профессиональные базы данных и информационные справочные систем</w:t>
      </w:r>
    </w:p>
    <w:p w:rsidR="00AC2907" w:rsidRPr="004A0812" w:rsidRDefault="00AC2907" w:rsidP="00AC2907">
      <w:pPr>
        <w:pStyle w:val="Style10"/>
        <w:widowControl/>
        <w:numPr>
          <w:ilvl w:val="0"/>
          <w:numId w:val="39"/>
        </w:numPr>
        <w:ind w:left="0" w:firstLine="360"/>
        <w:contextualSpacing/>
        <w:jc w:val="both"/>
        <w:rPr>
          <w:bCs/>
          <w:sz w:val="20"/>
          <w:szCs w:val="20"/>
        </w:rPr>
      </w:pPr>
      <w:r w:rsidRPr="004A0812">
        <w:rPr>
          <w:sz w:val="20"/>
          <w:szCs w:val="20"/>
        </w:rPr>
        <w:lastRenderedPageBreak/>
        <w:t>Национальная информационно-аналитическая система – Российский индекс научного цитирования (РИНЦ)</w:t>
      </w:r>
      <w:r w:rsidRPr="004A0812">
        <w:rPr>
          <w:bCs/>
          <w:sz w:val="20"/>
          <w:szCs w:val="20"/>
        </w:rPr>
        <w:t xml:space="preserve">. – </w:t>
      </w:r>
      <w:r w:rsidRPr="004A0812">
        <w:rPr>
          <w:rStyle w:val="FontStyle18"/>
          <w:bCs w:val="0"/>
          <w:sz w:val="20"/>
          <w:szCs w:val="20"/>
        </w:rPr>
        <w:t>URL</w:t>
      </w:r>
      <w:r w:rsidRPr="004A0812">
        <w:rPr>
          <w:bCs/>
          <w:sz w:val="20"/>
          <w:szCs w:val="20"/>
        </w:rPr>
        <w:t xml:space="preserve">: </w:t>
      </w:r>
      <w:hyperlink r:id="rId33" w:history="1">
        <w:r w:rsidRPr="004A0812">
          <w:rPr>
            <w:sz w:val="20"/>
            <w:szCs w:val="20"/>
          </w:rPr>
          <w:t>https://elibrary.ru/project_risc.asp</w:t>
        </w:r>
      </w:hyperlink>
      <w:r w:rsidRPr="004A0812">
        <w:rPr>
          <w:bCs/>
          <w:sz w:val="20"/>
          <w:szCs w:val="20"/>
        </w:rPr>
        <w:t>.</w:t>
      </w:r>
    </w:p>
    <w:p w:rsidR="00AC2907" w:rsidRPr="004A0812" w:rsidRDefault="00AC2907" w:rsidP="00AC2907">
      <w:pPr>
        <w:pStyle w:val="Style10"/>
        <w:widowControl/>
        <w:numPr>
          <w:ilvl w:val="0"/>
          <w:numId w:val="39"/>
        </w:numPr>
        <w:ind w:left="0" w:firstLine="360"/>
        <w:contextualSpacing/>
        <w:jc w:val="both"/>
        <w:rPr>
          <w:bCs/>
          <w:sz w:val="20"/>
          <w:szCs w:val="20"/>
        </w:rPr>
      </w:pPr>
      <w:r w:rsidRPr="004A0812">
        <w:rPr>
          <w:sz w:val="20"/>
          <w:szCs w:val="20"/>
        </w:rPr>
        <w:t>Поисковая система Академия Google (Google Scholar)</w:t>
      </w:r>
      <w:r w:rsidRPr="004A0812">
        <w:rPr>
          <w:bCs/>
          <w:sz w:val="20"/>
          <w:szCs w:val="20"/>
        </w:rPr>
        <w:t xml:space="preserve">. – </w:t>
      </w:r>
      <w:r w:rsidRPr="004A0812">
        <w:rPr>
          <w:rStyle w:val="FontStyle18"/>
          <w:bCs w:val="0"/>
          <w:sz w:val="20"/>
          <w:szCs w:val="20"/>
        </w:rPr>
        <w:t>URL</w:t>
      </w:r>
      <w:r w:rsidRPr="004A0812">
        <w:rPr>
          <w:bCs/>
          <w:sz w:val="20"/>
          <w:szCs w:val="20"/>
        </w:rPr>
        <w:t xml:space="preserve">: </w:t>
      </w:r>
      <w:hyperlink r:id="rId34" w:history="1">
        <w:r w:rsidRPr="004A0812">
          <w:rPr>
            <w:sz w:val="20"/>
            <w:szCs w:val="20"/>
          </w:rPr>
          <w:t>https://scholar.google.ru/</w:t>
        </w:r>
      </w:hyperlink>
      <w:r w:rsidRPr="004A0812">
        <w:rPr>
          <w:bCs/>
          <w:sz w:val="20"/>
          <w:szCs w:val="20"/>
        </w:rPr>
        <w:t>.</w:t>
      </w:r>
    </w:p>
    <w:p w:rsidR="00AC2907" w:rsidRPr="004A0812" w:rsidRDefault="00AC2907" w:rsidP="00AC2907">
      <w:pPr>
        <w:pStyle w:val="Style10"/>
        <w:widowControl/>
        <w:numPr>
          <w:ilvl w:val="0"/>
          <w:numId w:val="39"/>
        </w:numPr>
        <w:ind w:left="0" w:firstLine="360"/>
        <w:contextualSpacing/>
        <w:jc w:val="both"/>
        <w:rPr>
          <w:bCs/>
          <w:sz w:val="20"/>
          <w:szCs w:val="20"/>
        </w:rPr>
      </w:pPr>
      <w:r w:rsidRPr="004A0812">
        <w:rPr>
          <w:bCs/>
          <w:sz w:val="20"/>
          <w:szCs w:val="20"/>
        </w:rPr>
        <w:t xml:space="preserve">Информационная система - Единое окно доступа к информационным ресурсам. – </w:t>
      </w:r>
      <w:r w:rsidRPr="004A0812">
        <w:rPr>
          <w:rStyle w:val="FontStyle18"/>
          <w:bCs w:val="0"/>
          <w:sz w:val="20"/>
          <w:szCs w:val="20"/>
        </w:rPr>
        <w:t>URL</w:t>
      </w:r>
      <w:r w:rsidRPr="004A0812">
        <w:rPr>
          <w:bCs/>
          <w:sz w:val="20"/>
          <w:szCs w:val="20"/>
        </w:rPr>
        <w:t xml:space="preserve">: </w:t>
      </w:r>
      <w:hyperlink r:id="rId35" w:history="1">
        <w:r w:rsidRPr="004A0812">
          <w:rPr>
            <w:sz w:val="20"/>
            <w:szCs w:val="20"/>
          </w:rPr>
          <w:t>http://window.edu.ru/</w:t>
        </w:r>
      </w:hyperlink>
      <w:r w:rsidRPr="004A0812">
        <w:rPr>
          <w:bCs/>
          <w:sz w:val="20"/>
          <w:szCs w:val="20"/>
        </w:rPr>
        <w:t>.</w:t>
      </w:r>
    </w:p>
    <w:p w:rsidR="00AC2907" w:rsidRPr="004A0812" w:rsidRDefault="00AC2907" w:rsidP="00AC2907">
      <w:pPr>
        <w:pStyle w:val="af2"/>
        <w:widowControl/>
        <w:numPr>
          <w:ilvl w:val="0"/>
          <w:numId w:val="39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4A0812">
        <w:rPr>
          <w:iCs/>
          <w:color w:val="000000"/>
        </w:rPr>
        <w:t>Информационная система «Единое окно доступа к образовательным ресурсам» - http://www.window.edu.ru</w:t>
      </w:r>
    </w:p>
    <w:p w:rsidR="00AC2907" w:rsidRPr="004A0812" w:rsidRDefault="00AC2907" w:rsidP="00AC2907">
      <w:pPr>
        <w:pStyle w:val="af2"/>
        <w:widowControl/>
        <w:numPr>
          <w:ilvl w:val="0"/>
          <w:numId w:val="39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4A0812">
        <w:rPr>
          <w:iCs/>
          <w:color w:val="000000"/>
        </w:rPr>
        <w:t>Официальный Интернет-ресурс Федерального агентства по техническому регулированию и метрологии. – http://www.gost.ru/wps/portal/pages.CatalogOfStandarts</w:t>
      </w:r>
    </w:p>
    <w:p w:rsidR="00AC2907" w:rsidRPr="004A0812" w:rsidRDefault="00AC2907" w:rsidP="00AC2907">
      <w:pPr>
        <w:pStyle w:val="af2"/>
        <w:widowControl/>
        <w:numPr>
          <w:ilvl w:val="0"/>
          <w:numId w:val="39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4A0812">
        <w:rPr>
          <w:iCs/>
          <w:color w:val="000000"/>
        </w:rPr>
        <w:t xml:space="preserve">Портал Электронная библиотека: диссертации - http://diss.rsl.ru/?menu=disscatalog/ </w:t>
      </w:r>
    </w:p>
    <w:p w:rsidR="00AC2907" w:rsidRPr="004A0812" w:rsidRDefault="00AC2907" w:rsidP="00AC2907">
      <w:pPr>
        <w:pStyle w:val="af2"/>
        <w:widowControl/>
        <w:numPr>
          <w:ilvl w:val="0"/>
          <w:numId w:val="39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4A0812">
        <w:rPr>
          <w:iCs/>
          <w:color w:val="000000"/>
        </w:rPr>
        <w:t>Федеральный портал «Российское образование» - http://www.edu.ru</w:t>
      </w:r>
    </w:p>
    <w:p w:rsidR="00AC2907" w:rsidRPr="004A0812" w:rsidRDefault="00AC2907" w:rsidP="00AC2907">
      <w:pPr>
        <w:pStyle w:val="af2"/>
        <w:widowControl/>
        <w:numPr>
          <w:ilvl w:val="0"/>
          <w:numId w:val="39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4A0812">
        <w:rPr>
          <w:iCs/>
          <w:color w:val="000000"/>
        </w:rPr>
        <w:t>Федеральный центр информационно-образовательных ресурсов - http://fcior.edu.ru</w:t>
      </w:r>
    </w:p>
    <w:p w:rsidR="00A7331E" w:rsidRPr="00607BEE" w:rsidRDefault="00A7331E" w:rsidP="00AA1768">
      <w:pPr>
        <w:ind w:left="567" w:firstLine="567"/>
        <w:jc w:val="both"/>
        <w:rPr>
          <w:i/>
        </w:rPr>
      </w:pPr>
      <w:r w:rsidRPr="00607BEE">
        <w:rPr>
          <w:i/>
        </w:rPr>
        <w:t xml:space="preserve">Интернет-ресурсы: </w:t>
      </w:r>
    </w:p>
    <w:p w:rsidR="00A7331E" w:rsidRPr="00607BEE" w:rsidRDefault="00A7331E" w:rsidP="00A7331E">
      <w:pPr>
        <w:numPr>
          <w:ilvl w:val="0"/>
          <w:numId w:val="19"/>
        </w:numPr>
        <w:autoSpaceDE w:val="0"/>
        <w:autoSpaceDN w:val="0"/>
        <w:adjustRightInd w:val="0"/>
        <w:jc w:val="both"/>
      </w:pPr>
      <w:r w:rsidRPr="00607BEE">
        <w:t xml:space="preserve">Официальные сайты организаций </w:t>
      </w:r>
      <w:hyperlink r:id="rId36" w:history="1">
        <w:r w:rsidRPr="00607BEE">
          <w:rPr>
            <w:color w:val="0000FF"/>
            <w:u w:val="single"/>
          </w:rPr>
          <w:t>http://www.</w:t>
        </w:r>
        <w:r w:rsidRPr="00607BEE">
          <w:rPr>
            <w:color w:val="0000FF"/>
            <w:u w:val="single"/>
            <w:lang w:val="en-US"/>
          </w:rPr>
          <w:t>magtu</w:t>
        </w:r>
        <w:r w:rsidRPr="00607BEE">
          <w:rPr>
            <w:color w:val="0000FF"/>
            <w:u w:val="single"/>
          </w:rPr>
          <w:t>.ru</w:t>
        </w:r>
      </w:hyperlink>
      <w:r w:rsidRPr="00607BEE">
        <w:t xml:space="preserve">, </w:t>
      </w:r>
      <w:hyperlink r:id="rId37" w:history="1">
        <w:r w:rsidRPr="00607BEE">
          <w:rPr>
            <w:color w:val="0000FF"/>
            <w:u w:val="single"/>
          </w:rPr>
          <w:t>http://www.</w:t>
        </w:r>
        <w:r w:rsidRPr="00607BEE">
          <w:rPr>
            <w:color w:val="0000FF"/>
            <w:u w:val="single"/>
            <w:lang w:val="en-US"/>
          </w:rPr>
          <w:t>gks</w:t>
        </w:r>
        <w:r w:rsidRPr="00607BEE">
          <w:rPr>
            <w:color w:val="0000FF"/>
            <w:u w:val="single"/>
          </w:rPr>
          <w:t>.ru</w:t>
        </w:r>
      </w:hyperlink>
      <w:r w:rsidRPr="00607BEE">
        <w:t xml:space="preserve">  и т.п.</w:t>
      </w:r>
    </w:p>
    <w:p w:rsidR="00A7331E" w:rsidRPr="00607BEE" w:rsidRDefault="00A7331E" w:rsidP="00A7331E">
      <w:pPr>
        <w:numPr>
          <w:ilvl w:val="0"/>
          <w:numId w:val="19"/>
        </w:numPr>
        <w:autoSpaceDE w:val="0"/>
        <w:autoSpaceDN w:val="0"/>
        <w:adjustRightInd w:val="0"/>
        <w:jc w:val="both"/>
      </w:pPr>
      <w:r w:rsidRPr="00607BEE">
        <w:t xml:space="preserve">Каталог образовательных Интернет-ресурсов [Электронный ресурс]. – Режим доступа: </w:t>
      </w:r>
      <w:hyperlink r:id="rId38" w:history="1">
        <w:r w:rsidRPr="00607BEE">
          <w:rPr>
            <w:color w:val="0000FF"/>
            <w:u w:val="single"/>
          </w:rPr>
          <w:t>http://edu-top.ru/katalog/</w:t>
        </w:r>
      </w:hyperlink>
      <w:r w:rsidRPr="00607BEE">
        <w:t>;</w:t>
      </w:r>
    </w:p>
    <w:p w:rsidR="00A7331E" w:rsidRPr="00607BEE" w:rsidRDefault="00A7331E" w:rsidP="00A7331E">
      <w:pPr>
        <w:numPr>
          <w:ilvl w:val="0"/>
          <w:numId w:val="19"/>
        </w:numPr>
        <w:autoSpaceDE w:val="0"/>
        <w:autoSpaceDN w:val="0"/>
        <w:adjustRightInd w:val="0"/>
        <w:jc w:val="both"/>
      </w:pPr>
      <w:r w:rsidRPr="00607BEE">
        <w:t>Образовательные ресурсы Интернета. [Электронный ресурс]. – Режим доступа: http://www.alleng.ru/edu/educ.htm</w:t>
      </w:r>
    </w:p>
    <w:p w:rsidR="00A7331E" w:rsidRPr="00607BEE" w:rsidRDefault="00B82C4F" w:rsidP="00A7331E">
      <w:pPr>
        <w:numPr>
          <w:ilvl w:val="0"/>
          <w:numId w:val="19"/>
        </w:numPr>
        <w:autoSpaceDE w:val="0"/>
        <w:autoSpaceDN w:val="0"/>
        <w:adjustRightInd w:val="0"/>
        <w:jc w:val="both"/>
      </w:pPr>
      <w:hyperlink r:id="rId39" w:history="1">
        <w:r w:rsidR="00A7331E" w:rsidRPr="00607BEE">
          <w:t>Федеральный образовательный портал «Информационно-коммуникационные технологии в образовании</w:t>
        </w:r>
      </w:hyperlink>
      <w:r w:rsidR="00A7331E" w:rsidRPr="00607BEE">
        <w:t xml:space="preserve">». [Электронный ресурс]. – Режим доступа: </w:t>
      </w:r>
      <w:hyperlink r:id="rId40" w:history="1">
        <w:r w:rsidR="00A7331E" w:rsidRPr="00607BEE">
          <w:rPr>
            <w:color w:val="0000FF"/>
            <w:u w:val="single"/>
          </w:rPr>
          <w:t>http://www.ict.edu.ru/</w:t>
        </w:r>
      </w:hyperlink>
      <w:r w:rsidR="00A7331E" w:rsidRPr="00607BEE">
        <w:t>;</w:t>
      </w:r>
    </w:p>
    <w:p w:rsidR="00A7331E" w:rsidRPr="00607BEE" w:rsidRDefault="00A7331E" w:rsidP="00A7331E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eastAsia="Calibri"/>
          <w:shd w:val="clear" w:color="auto" w:fill="FFFFFF"/>
          <w:lang w:eastAsia="en-US"/>
        </w:rPr>
      </w:pPr>
      <w:r w:rsidRPr="00607BEE">
        <w:rPr>
          <w:rFonts w:eastAsia="Calibri"/>
          <w:shd w:val="clear" w:color="auto" w:fill="FFFFFF"/>
          <w:lang w:eastAsia="en-US"/>
        </w:rPr>
        <w:t>Федеральное хранилище </w:t>
      </w:r>
      <w:hyperlink r:id="rId41" w:history="1">
        <w:r w:rsidRPr="00607BEE">
          <w:rPr>
            <w:rFonts w:eastAsia="Calibri"/>
            <w:shd w:val="clear" w:color="auto" w:fill="FFFFFF"/>
            <w:lang w:eastAsia="en-US"/>
          </w:rPr>
          <w:t>Единая коллекция цифровых образовательных ресурсов</w:t>
        </w:r>
      </w:hyperlink>
      <w:r w:rsidRPr="00607BEE">
        <w:rPr>
          <w:rFonts w:eastAsia="Calibri"/>
          <w:shd w:val="clear" w:color="auto" w:fill="FFFFFF"/>
          <w:lang w:eastAsia="en-US"/>
        </w:rPr>
        <w:t xml:space="preserve">. </w:t>
      </w:r>
      <w:r w:rsidRPr="00607BEE">
        <w:t xml:space="preserve">[Электронный ресурс]. – Режим доступа: </w:t>
      </w:r>
      <w:hyperlink r:id="rId42" w:history="1">
        <w:r w:rsidRPr="00607BEE">
          <w:rPr>
            <w:rFonts w:eastAsia="Calibri"/>
            <w:color w:val="0000FF"/>
            <w:u w:val="single"/>
            <w:shd w:val="clear" w:color="auto" w:fill="FFFFFF"/>
            <w:lang w:eastAsia="en-US"/>
          </w:rPr>
          <w:t>http://school-collection.edu.ru/</w:t>
        </w:r>
      </w:hyperlink>
    </w:p>
    <w:p w:rsidR="00A7331E" w:rsidRPr="00607BEE" w:rsidRDefault="00A7331E" w:rsidP="00A7331E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</w:pPr>
      <w:r w:rsidRPr="00607BEE">
        <w:t xml:space="preserve">Информика. </w:t>
      </w:r>
      <w:r w:rsidRPr="00607BEE">
        <w:rPr>
          <w:shd w:val="clear" w:color="auto" w:fill="FFFFFF"/>
        </w:rPr>
        <w:t xml:space="preserve">ФГАУ ГНИИ ИТТ«Информика». </w:t>
      </w:r>
      <w:r w:rsidRPr="00607BEE">
        <w:t xml:space="preserve">[Электронный ресурс]. – Режим доступа:  </w:t>
      </w:r>
      <w:hyperlink r:id="rId43" w:history="1">
        <w:r w:rsidRPr="00607BEE">
          <w:rPr>
            <w:color w:val="0000FF"/>
            <w:u w:val="single"/>
            <w:lang w:val="en-US"/>
          </w:rPr>
          <w:t>http</w:t>
        </w:r>
        <w:r w:rsidRPr="00607BEE">
          <w:rPr>
            <w:color w:val="0000FF"/>
            <w:u w:val="single"/>
          </w:rPr>
          <w:t>://</w:t>
        </w:r>
        <w:r w:rsidRPr="00607BEE">
          <w:rPr>
            <w:color w:val="0000FF"/>
            <w:u w:val="single"/>
            <w:lang w:val="en-US"/>
          </w:rPr>
          <w:t>www</w:t>
        </w:r>
        <w:r w:rsidRPr="00607BEE">
          <w:rPr>
            <w:color w:val="0000FF"/>
            <w:u w:val="single"/>
          </w:rPr>
          <w:t>.</w:t>
        </w:r>
        <w:r w:rsidRPr="00607BEE">
          <w:rPr>
            <w:color w:val="0000FF"/>
            <w:u w:val="single"/>
            <w:lang w:val="en-US"/>
          </w:rPr>
          <w:t>informika</w:t>
        </w:r>
        <w:r w:rsidRPr="00607BEE">
          <w:rPr>
            <w:color w:val="0000FF"/>
            <w:u w:val="single"/>
          </w:rPr>
          <w:t>.</w:t>
        </w:r>
        <w:r w:rsidRPr="00607BEE">
          <w:rPr>
            <w:color w:val="0000FF"/>
            <w:u w:val="single"/>
            <w:lang w:val="en-US"/>
          </w:rPr>
          <w:t>ru</w:t>
        </w:r>
        <w:r w:rsidRPr="00607BEE">
          <w:rPr>
            <w:color w:val="0000FF"/>
            <w:u w:val="single"/>
          </w:rPr>
          <w:t>/</w:t>
        </w:r>
      </w:hyperlink>
    </w:p>
    <w:p w:rsidR="00CA6ABA" w:rsidRPr="003F0987" w:rsidRDefault="00CA6ABA" w:rsidP="00CA6ABA"/>
    <w:p w:rsidR="00CA6ABA" w:rsidRPr="003F1A64" w:rsidRDefault="00CA6ABA" w:rsidP="00CA6ABA"/>
    <w:p w:rsidR="00CA6ABA" w:rsidRPr="003F1A64" w:rsidRDefault="00AA1768" w:rsidP="00AC2907">
      <w:pPr>
        <w:pStyle w:val="1"/>
        <w:widowControl w:val="0"/>
        <w:suppressAutoHyphens/>
        <w:spacing w:before="0"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CA6ABA" w:rsidRPr="003F1A64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4"/>
        <w:gridCol w:w="5510"/>
      </w:tblGrid>
      <w:tr w:rsidR="00952DC5" w:rsidRPr="00AA6717" w:rsidTr="00601BDA"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DC5" w:rsidRPr="00AA6717" w:rsidRDefault="00952DC5" w:rsidP="00601BDA">
            <w:r w:rsidRPr="00AA6717">
              <w:t>Центр дистанционных образовательных технологий</w:t>
            </w:r>
          </w:p>
        </w:tc>
        <w:tc>
          <w:tcPr>
            <w:tcW w:w="2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DC5" w:rsidRPr="00AA6717" w:rsidRDefault="00952DC5" w:rsidP="00601BDA">
            <w:r w:rsidRPr="00AA6717">
              <w:t>Мультимедийные средства хранения, передачи  и представления информации.</w:t>
            </w:r>
          </w:p>
          <w:p w:rsidR="00952DC5" w:rsidRPr="00AA6717" w:rsidRDefault="00952DC5" w:rsidP="00601BDA">
            <w:r w:rsidRPr="00AA6717">
              <w:t>Комплекс тестовых заданий для проведения промежуточных и рубежных контролей.</w:t>
            </w:r>
          </w:p>
          <w:p w:rsidR="00952DC5" w:rsidRPr="00AA6717" w:rsidRDefault="00952DC5" w:rsidP="00601BDA">
            <w:r w:rsidRPr="00AA6717">
              <w:t>Персональные компьютеры  с пакетом MS Office, выходом в Интернет и с доступом в электронную информационно-образовательную среду университета.</w:t>
            </w:r>
          </w:p>
          <w:p w:rsidR="00952DC5" w:rsidRPr="00AA6717" w:rsidRDefault="00952DC5" w:rsidP="00601BDA">
            <w:r w:rsidRPr="00AA6717">
              <w:t>Оборудование для проведения он-лайн занятий:</w:t>
            </w:r>
          </w:p>
          <w:p w:rsidR="00952DC5" w:rsidRPr="00AA6717" w:rsidRDefault="00952DC5" w:rsidP="00601BDA">
            <w:r w:rsidRPr="00AA6717">
              <w:t>Настольный спикерфон PlantronocsCalistro 620 </w:t>
            </w:r>
          </w:p>
          <w:p w:rsidR="00952DC5" w:rsidRPr="00AA6717" w:rsidRDefault="00952DC5" w:rsidP="00601BDA">
            <w:r w:rsidRPr="00AA6717">
              <w:t>Документ камера AverMediaAverVisionU15, Epson </w:t>
            </w:r>
          </w:p>
          <w:p w:rsidR="00952DC5" w:rsidRPr="00AA6717" w:rsidRDefault="00952DC5" w:rsidP="00601BDA">
            <w:r w:rsidRPr="00AA6717">
              <w:t>Графический планшет WacomIntuosPTH</w:t>
            </w:r>
          </w:p>
          <w:p w:rsidR="00952DC5" w:rsidRPr="00AA6717" w:rsidRDefault="00952DC5" w:rsidP="00601BDA">
            <w:r w:rsidRPr="00AA6717">
              <w:t>Веб-камера Logitech HD Pro C920 Lod-960-000769</w:t>
            </w:r>
          </w:p>
          <w:p w:rsidR="00952DC5" w:rsidRPr="00AA6717" w:rsidRDefault="00952DC5" w:rsidP="00601BDA">
            <w:r w:rsidRPr="00AA6717">
              <w:t>Система настольная акустическая GeniusSW-S2/1 200RMS</w:t>
            </w:r>
          </w:p>
          <w:p w:rsidR="00952DC5" w:rsidRPr="00AA6717" w:rsidRDefault="00952DC5" w:rsidP="00601BDA">
            <w:r w:rsidRPr="00AA6717">
              <w:t>Видеокамера купольная PraxisPP-2010L 4-9</w:t>
            </w:r>
          </w:p>
          <w:p w:rsidR="00952DC5" w:rsidRPr="00AA6717" w:rsidRDefault="00952DC5" w:rsidP="00601BDA">
            <w:r w:rsidRPr="00AA6717">
              <w:t>Аудиосистема с петличным радиомикрофоном ArthurFortyU-960B</w:t>
            </w:r>
          </w:p>
          <w:p w:rsidR="00952DC5" w:rsidRPr="00AA6717" w:rsidRDefault="00952DC5" w:rsidP="00601BDA">
            <w:r w:rsidRPr="00AA6717">
              <w:t>Система интерактивная SmartBoard480 (экран+проектор)</w:t>
            </w:r>
          </w:p>
          <w:p w:rsidR="00952DC5" w:rsidRPr="00AA6717" w:rsidRDefault="00952DC5" w:rsidP="00601BDA">
            <w:r w:rsidRPr="00AA6717">
              <w:t>Поворотная веб-камера с потолочным подвесомLogitechBCC950 loG-960-000867</w:t>
            </w:r>
          </w:p>
          <w:p w:rsidR="00952DC5" w:rsidRPr="00AA6717" w:rsidRDefault="00952DC5" w:rsidP="00601BDA">
            <w:r w:rsidRPr="00AA6717">
              <w:t>Комплект для передачи сигнала</w:t>
            </w:r>
          </w:p>
          <w:p w:rsidR="00952DC5" w:rsidRPr="00AA6717" w:rsidRDefault="00952DC5" w:rsidP="00601BDA">
            <w:r w:rsidRPr="00AA6717">
              <w:t>Пульт управления презентацией LogitechWirelessPresenterR400</w:t>
            </w:r>
          </w:p>
          <w:p w:rsidR="00952DC5" w:rsidRPr="00AA6717" w:rsidRDefault="00952DC5" w:rsidP="00601BDA">
            <w:r w:rsidRPr="00AA6717">
              <w:lastRenderedPageBreak/>
              <w:t>Стереогарнитура (микрофон с шумоподавлением)</w:t>
            </w:r>
          </w:p>
          <w:p w:rsidR="00952DC5" w:rsidRPr="00AA6717" w:rsidRDefault="00952DC5" w:rsidP="00601BDA">
            <w:r w:rsidRPr="00AA6717">
              <w:t>Источник бесперебойного питания POWERCOMIMD-1500AP</w:t>
            </w:r>
          </w:p>
        </w:tc>
      </w:tr>
      <w:tr w:rsidR="00952DC5" w:rsidRPr="00AA6717" w:rsidTr="00601BDA"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DC5" w:rsidRPr="00AA6717" w:rsidRDefault="00952DC5" w:rsidP="00601BDA">
            <w:pPr>
              <w:contextualSpacing/>
            </w:pPr>
            <w:r w:rsidRPr="00AA6717">
              <w:lastRenderedPageBreak/>
              <w:t>Помещения для самостоятельной работы обучающихся</w:t>
            </w:r>
          </w:p>
        </w:tc>
        <w:tc>
          <w:tcPr>
            <w:tcW w:w="2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DC5" w:rsidRPr="00AA6717" w:rsidRDefault="00952DC5" w:rsidP="00601BDA">
            <w:pPr>
              <w:contextualSpacing/>
            </w:pPr>
            <w:r w:rsidRPr="00AA6717"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952DC5" w:rsidRPr="00AA6717" w:rsidTr="00601BDA"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DC5" w:rsidRPr="00AA6717" w:rsidRDefault="00952DC5" w:rsidP="00601BDA">
            <w:pPr>
              <w:contextualSpacing/>
            </w:pPr>
            <w:r w:rsidRPr="00AA6717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DC5" w:rsidRPr="00AA6717" w:rsidRDefault="00952DC5" w:rsidP="00601BDA">
            <w:pPr>
              <w:contextualSpacing/>
            </w:pPr>
            <w:r w:rsidRPr="00AA6717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952DC5" w:rsidRPr="00AA6717" w:rsidRDefault="00952DC5" w:rsidP="00952DC5"/>
    <w:p w:rsidR="00024D82" w:rsidRPr="00DE4151" w:rsidRDefault="00024D82" w:rsidP="00F7759D">
      <w:pPr>
        <w:spacing w:line="360" w:lineRule="auto"/>
        <w:ind w:firstLine="539"/>
        <w:jc w:val="both"/>
        <w:rPr>
          <w:sz w:val="28"/>
          <w:szCs w:val="28"/>
        </w:rPr>
      </w:pPr>
    </w:p>
    <w:sectPr w:rsidR="00024D82" w:rsidRPr="00DE4151" w:rsidSect="00561DE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2C4F" w:rsidRDefault="00B82C4F" w:rsidP="00CB4700">
      <w:r>
        <w:separator/>
      </w:r>
    </w:p>
  </w:endnote>
  <w:endnote w:type="continuationSeparator" w:id="0">
    <w:p w:rsidR="00B82C4F" w:rsidRDefault="00B82C4F" w:rsidP="00CB4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00000000" w:usb1="000018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2C4F" w:rsidRDefault="00B82C4F" w:rsidP="00CB4700">
      <w:r>
        <w:separator/>
      </w:r>
    </w:p>
  </w:footnote>
  <w:footnote w:type="continuationSeparator" w:id="0">
    <w:p w:rsidR="00B82C4F" w:rsidRDefault="00B82C4F" w:rsidP="00CB47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8ED2A11E"/>
    <w:name w:val="WW8Num1"/>
    <w:lvl w:ilvl="0">
      <w:start w:val="1"/>
      <w:numFmt w:val="upperRoman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541"/>
        </w:tabs>
        <w:ind w:left="541" w:hanging="360"/>
      </w:pPr>
      <w:rPr>
        <w:b w:val="0"/>
      </w:rPr>
    </w:lvl>
  </w:abstractNum>
  <w:abstractNum w:abstractNumId="2" w15:restartNumberingAfterBreak="0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907"/>
        </w:tabs>
        <w:ind w:left="907" w:hanging="340"/>
      </w:pPr>
      <w:rPr>
        <w:rFonts w:ascii="Symbol" w:hAnsi="Symbol"/>
      </w:rPr>
    </w:lvl>
  </w:abstractNum>
  <w:abstractNum w:abstractNumId="3" w15:restartNumberingAfterBreak="0">
    <w:nsid w:val="00000005"/>
    <w:multiLevelType w:val="singleLevel"/>
    <w:tmpl w:val="00000005"/>
    <w:name w:val="WW8Num1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</w:abstractNum>
  <w:abstractNum w:abstractNumId="4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–"/>
      <w:lvlJc w:val="left"/>
      <w:pPr>
        <w:tabs>
          <w:tab w:val="num" w:pos="2135"/>
        </w:tabs>
        <w:ind w:left="2135" w:hanging="360"/>
      </w:pPr>
      <w:rPr>
        <w:rFonts w:ascii="Times New Roman" w:hAnsi="Times New Roman"/>
        <w:sz w:val="24"/>
      </w:rPr>
    </w:lvl>
  </w:abstractNum>
  <w:abstractNum w:abstractNumId="5" w15:restartNumberingAfterBreak="0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1620"/>
        </w:tabs>
        <w:ind w:left="0" w:firstLine="0"/>
      </w:pPr>
    </w:lvl>
  </w:abstractNum>
  <w:abstractNum w:abstractNumId="6" w15:restartNumberingAfterBreak="0">
    <w:nsid w:val="03422990"/>
    <w:multiLevelType w:val="multilevel"/>
    <w:tmpl w:val="EAEE5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7207610"/>
    <w:multiLevelType w:val="hybridMultilevel"/>
    <w:tmpl w:val="CBBC9ABC"/>
    <w:lvl w:ilvl="0" w:tplc="CD34BA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794F38"/>
    <w:multiLevelType w:val="multilevel"/>
    <w:tmpl w:val="0D420A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426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8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1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8" w:hanging="1800"/>
      </w:pPr>
      <w:rPr>
        <w:rFonts w:hint="default"/>
      </w:rPr>
    </w:lvl>
  </w:abstractNum>
  <w:abstractNum w:abstractNumId="9" w15:restartNumberingAfterBreak="0">
    <w:nsid w:val="0CD74ABF"/>
    <w:multiLevelType w:val="hybridMultilevel"/>
    <w:tmpl w:val="A338195C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hint="default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E53956"/>
    <w:multiLevelType w:val="hybridMultilevel"/>
    <w:tmpl w:val="B0A43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B025955"/>
    <w:multiLevelType w:val="hybridMultilevel"/>
    <w:tmpl w:val="B7D6FA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BC04D54"/>
    <w:multiLevelType w:val="multilevel"/>
    <w:tmpl w:val="434872EE"/>
    <w:lvl w:ilvl="0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40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80" w:hanging="1800"/>
      </w:pPr>
      <w:rPr>
        <w:rFonts w:hint="default"/>
      </w:rPr>
    </w:lvl>
  </w:abstractNum>
  <w:abstractNum w:abstractNumId="14" w15:restartNumberingAfterBreak="0">
    <w:nsid w:val="21207296"/>
    <w:multiLevelType w:val="hybridMultilevel"/>
    <w:tmpl w:val="44DC02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4F3926"/>
    <w:multiLevelType w:val="hybridMultilevel"/>
    <w:tmpl w:val="014E6BD4"/>
    <w:lvl w:ilvl="0" w:tplc="51688B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3DF4B18"/>
    <w:multiLevelType w:val="hybridMultilevel"/>
    <w:tmpl w:val="165C3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15578A"/>
    <w:multiLevelType w:val="hybridMultilevel"/>
    <w:tmpl w:val="B1126AFC"/>
    <w:lvl w:ilvl="0" w:tplc="B7FE21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A7EBF0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A2E465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7B0FA8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E26C9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CB0F1D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144BB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461D9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221BD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DA42BEF"/>
    <w:multiLevelType w:val="multilevel"/>
    <w:tmpl w:val="534C136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DB0664D"/>
    <w:multiLevelType w:val="hybridMultilevel"/>
    <w:tmpl w:val="AD6E0ADE"/>
    <w:lvl w:ilvl="0" w:tplc="0D303BD2">
      <w:start w:val="1"/>
      <w:numFmt w:val="decimal"/>
      <w:lvlText w:val="%1)"/>
      <w:lvlJc w:val="left"/>
      <w:pPr>
        <w:ind w:left="179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44A47D3"/>
    <w:multiLevelType w:val="hybridMultilevel"/>
    <w:tmpl w:val="6404565E"/>
    <w:lvl w:ilvl="0" w:tplc="89086DD6">
      <w:numFmt w:val="bullet"/>
      <w:lvlText w:val="•"/>
      <w:lvlJc w:val="left"/>
      <w:pPr>
        <w:ind w:left="1495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3ACA1090"/>
    <w:multiLevelType w:val="hybridMultilevel"/>
    <w:tmpl w:val="511E7136"/>
    <w:lvl w:ilvl="0" w:tplc="0000000D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276FEF"/>
    <w:multiLevelType w:val="multilevel"/>
    <w:tmpl w:val="F556A34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D4A711D"/>
    <w:multiLevelType w:val="hybridMultilevel"/>
    <w:tmpl w:val="49FEFD1A"/>
    <w:lvl w:ilvl="0" w:tplc="CD34BA3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4A35B22"/>
    <w:multiLevelType w:val="hybridMultilevel"/>
    <w:tmpl w:val="BCA46598"/>
    <w:lvl w:ilvl="0" w:tplc="89086DD6">
      <w:numFmt w:val="bullet"/>
      <w:lvlText w:val="•"/>
      <w:lvlJc w:val="left"/>
      <w:pPr>
        <w:ind w:left="1495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5752FA"/>
    <w:multiLevelType w:val="hybridMultilevel"/>
    <w:tmpl w:val="577A7F26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  <w:b/>
        <w:bCs/>
        <w:w w:val="96"/>
      </w:rPr>
    </w:lvl>
    <w:lvl w:ilvl="1" w:tplc="BAD06F5C">
      <w:start w:val="1"/>
      <w:numFmt w:val="decimal"/>
      <w:lvlText w:val="%2."/>
      <w:lvlJc w:val="center"/>
      <w:pPr>
        <w:ind w:left="763" w:hanging="201"/>
      </w:pPr>
      <w:rPr>
        <w:rFonts w:hint="default"/>
        <w:b/>
        <w:bCs/>
        <w:w w:val="96"/>
      </w:rPr>
    </w:lvl>
    <w:lvl w:ilvl="2" w:tplc="BF5A606C">
      <w:numFmt w:val="bullet"/>
      <w:lvlText w:val="•"/>
      <w:lvlJc w:val="left"/>
      <w:pPr>
        <w:ind w:left="1426" w:hanging="201"/>
      </w:pPr>
      <w:rPr>
        <w:rFonts w:hint="default"/>
      </w:rPr>
    </w:lvl>
    <w:lvl w:ilvl="3" w:tplc="9C608DAA">
      <w:numFmt w:val="bullet"/>
      <w:lvlText w:val="•"/>
      <w:lvlJc w:val="left"/>
      <w:pPr>
        <w:ind w:left="2089" w:hanging="201"/>
      </w:pPr>
      <w:rPr>
        <w:rFonts w:hint="default"/>
      </w:rPr>
    </w:lvl>
    <w:lvl w:ilvl="4" w:tplc="4BBCC614">
      <w:numFmt w:val="bullet"/>
      <w:lvlText w:val="•"/>
      <w:lvlJc w:val="left"/>
      <w:pPr>
        <w:ind w:left="2753" w:hanging="201"/>
      </w:pPr>
      <w:rPr>
        <w:rFonts w:hint="default"/>
      </w:rPr>
    </w:lvl>
    <w:lvl w:ilvl="5" w:tplc="6D780F94">
      <w:numFmt w:val="bullet"/>
      <w:lvlText w:val="•"/>
      <w:lvlJc w:val="left"/>
      <w:pPr>
        <w:ind w:left="3416" w:hanging="201"/>
      </w:pPr>
      <w:rPr>
        <w:rFonts w:hint="default"/>
      </w:rPr>
    </w:lvl>
    <w:lvl w:ilvl="6" w:tplc="E0468A7A">
      <w:numFmt w:val="bullet"/>
      <w:lvlText w:val="•"/>
      <w:lvlJc w:val="left"/>
      <w:pPr>
        <w:ind w:left="4079" w:hanging="201"/>
      </w:pPr>
      <w:rPr>
        <w:rFonts w:hint="default"/>
      </w:rPr>
    </w:lvl>
    <w:lvl w:ilvl="7" w:tplc="D72C3DB0">
      <w:numFmt w:val="bullet"/>
      <w:lvlText w:val="•"/>
      <w:lvlJc w:val="left"/>
      <w:pPr>
        <w:ind w:left="4743" w:hanging="201"/>
      </w:pPr>
      <w:rPr>
        <w:rFonts w:hint="default"/>
      </w:rPr>
    </w:lvl>
    <w:lvl w:ilvl="8" w:tplc="E05E0730">
      <w:numFmt w:val="bullet"/>
      <w:lvlText w:val="•"/>
      <w:lvlJc w:val="left"/>
      <w:pPr>
        <w:ind w:left="5406" w:hanging="201"/>
      </w:pPr>
      <w:rPr>
        <w:rFonts w:hint="default"/>
      </w:rPr>
    </w:lvl>
  </w:abstractNum>
  <w:abstractNum w:abstractNumId="26" w15:restartNumberingAfterBreak="0">
    <w:nsid w:val="45B5712A"/>
    <w:multiLevelType w:val="multilevel"/>
    <w:tmpl w:val="5A7CDA2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66F6448"/>
    <w:multiLevelType w:val="multilevel"/>
    <w:tmpl w:val="D3809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F79167D"/>
    <w:multiLevelType w:val="hybridMultilevel"/>
    <w:tmpl w:val="B76AD744"/>
    <w:lvl w:ilvl="0" w:tplc="8E4EB210">
      <w:start w:val="1"/>
      <w:numFmt w:val="decimal"/>
      <w:lvlText w:val="1.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9" w15:restartNumberingAfterBreak="0">
    <w:nsid w:val="56B6564B"/>
    <w:multiLevelType w:val="multilevel"/>
    <w:tmpl w:val="6930D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8586E27"/>
    <w:multiLevelType w:val="hybridMultilevel"/>
    <w:tmpl w:val="510A3BA2"/>
    <w:lvl w:ilvl="0" w:tplc="89086DD6">
      <w:numFmt w:val="bullet"/>
      <w:lvlText w:val="•"/>
      <w:lvlJc w:val="left"/>
      <w:pPr>
        <w:ind w:left="1287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5BD67C9B"/>
    <w:multiLevelType w:val="hybridMultilevel"/>
    <w:tmpl w:val="F766AFCC"/>
    <w:lvl w:ilvl="0" w:tplc="B17EE246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CAFEFA76">
      <w:start w:val="1"/>
      <w:numFmt w:val="decimal"/>
      <w:lvlText w:val="%2."/>
      <w:lvlJc w:val="left"/>
      <w:pPr>
        <w:ind w:left="1560" w:hanging="4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9D44E9"/>
    <w:multiLevelType w:val="hybridMultilevel"/>
    <w:tmpl w:val="E0049E34"/>
    <w:lvl w:ilvl="0" w:tplc="CD34BA3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84D1DD7"/>
    <w:multiLevelType w:val="hybridMultilevel"/>
    <w:tmpl w:val="C7AE15CE"/>
    <w:lvl w:ilvl="0" w:tplc="444EC3A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6A6D196D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6B9449AC"/>
    <w:multiLevelType w:val="multilevel"/>
    <w:tmpl w:val="0FAA71A6"/>
    <w:lvl w:ilvl="0">
      <w:start w:val="1"/>
      <w:numFmt w:val="russianUpper"/>
      <w:suff w:val="space"/>
      <w:lvlText w:val="Приложение %1."/>
      <w:lvlJc w:val="left"/>
      <w:pPr>
        <w:ind w:left="567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764"/>
        </w:tabs>
        <w:ind w:left="1404" w:firstLine="0"/>
      </w:pPr>
      <w:rPr>
        <w:rFonts w:hint="default"/>
      </w:rPr>
    </w:lvl>
    <w:lvl w:ilvl="2">
      <w:start w:val="1"/>
      <w:numFmt w:val="russianUpper"/>
      <w:lvlText w:val="Приложение %3."/>
      <w:lvlJc w:val="left"/>
      <w:pPr>
        <w:tabs>
          <w:tab w:val="num" w:pos="1047"/>
        </w:tabs>
        <w:ind w:left="104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3204"/>
        </w:tabs>
        <w:ind w:left="28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24"/>
        </w:tabs>
        <w:ind w:left="35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644"/>
        </w:tabs>
        <w:ind w:left="42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364"/>
        </w:tabs>
        <w:ind w:left="50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084"/>
        </w:tabs>
        <w:ind w:left="57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04"/>
        </w:tabs>
        <w:ind w:left="6444" w:firstLine="0"/>
      </w:pPr>
      <w:rPr>
        <w:rFonts w:hint="default"/>
      </w:rPr>
    </w:lvl>
  </w:abstractNum>
  <w:abstractNum w:abstractNumId="36" w15:restartNumberingAfterBreak="0">
    <w:nsid w:val="6DBB7EDC"/>
    <w:multiLevelType w:val="hybridMultilevel"/>
    <w:tmpl w:val="356492A2"/>
    <w:lvl w:ilvl="0" w:tplc="0419000F">
      <w:start w:val="1"/>
      <w:numFmt w:val="decimal"/>
      <w:lvlText w:val="%1."/>
      <w:lvlJc w:val="left"/>
      <w:pPr>
        <w:ind w:left="888" w:hanging="360"/>
      </w:pPr>
    </w:lvl>
    <w:lvl w:ilvl="1" w:tplc="04190019" w:tentative="1">
      <w:start w:val="1"/>
      <w:numFmt w:val="lowerLetter"/>
      <w:lvlText w:val="%2."/>
      <w:lvlJc w:val="left"/>
      <w:pPr>
        <w:ind w:left="1608" w:hanging="360"/>
      </w:pPr>
    </w:lvl>
    <w:lvl w:ilvl="2" w:tplc="0419001B" w:tentative="1">
      <w:start w:val="1"/>
      <w:numFmt w:val="lowerRoman"/>
      <w:lvlText w:val="%3."/>
      <w:lvlJc w:val="right"/>
      <w:pPr>
        <w:ind w:left="2328" w:hanging="180"/>
      </w:pPr>
    </w:lvl>
    <w:lvl w:ilvl="3" w:tplc="0419000F" w:tentative="1">
      <w:start w:val="1"/>
      <w:numFmt w:val="decimal"/>
      <w:lvlText w:val="%4."/>
      <w:lvlJc w:val="left"/>
      <w:pPr>
        <w:ind w:left="3048" w:hanging="360"/>
      </w:pPr>
    </w:lvl>
    <w:lvl w:ilvl="4" w:tplc="04190019" w:tentative="1">
      <w:start w:val="1"/>
      <w:numFmt w:val="lowerLetter"/>
      <w:lvlText w:val="%5."/>
      <w:lvlJc w:val="left"/>
      <w:pPr>
        <w:ind w:left="3768" w:hanging="360"/>
      </w:pPr>
    </w:lvl>
    <w:lvl w:ilvl="5" w:tplc="0419001B" w:tentative="1">
      <w:start w:val="1"/>
      <w:numFmt w:val="lowerRoman"/>
      <w:lvlText w:val="%6."/>
      <w:lvlJc w:val="right"/>
      <w:pPr>
        <w:ind w:left="4488" w:hanging="180"/>
      </w:pPr>
    </w:lvl>
    <w:lvl w:ilvl="6" w:tplc="0419000F" w:tentative="1">
      <w:start w:val="1"/>
      <w:numFmt w:val="decimal"/>
      <w:lvlText w:val="%7."/>
      <w:lvlJc w:val="left"/>
      <w:pPr>
        <w:ind w:left="5208" w:hanging="360"/>
      </w:pPr>
    </w:lvl>
    <w:lvl w:ilvl="7" w:tplc="04190019" w:tentative="1">
      <w:start w:val="1"/>
      <w:numFmt w:val="lowerLetter"/>
      <w:lvlText w:val="%8."/>
      <w:lvlJc w:val="left"/>
      <w:pPr>
        <w:ind w:left="5928" w:hanging="360"/>
      </w:pPr>
    </w:lvl>
    <w:lvl w:ilvl="8" w:tplc="0419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37" w15:restartNumberingAfterBreak="0">
    <w:nsid w:val="6EBD0855"/>
    <w:multiLevelType w:val="hybridMultilevel"/>
    <w:tmpl w:val="9970F05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2417EF4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 w15:restartNumberingAfterBreak="0">
    <w:nsid w:val="73AD0423"/>
    <w:multiLevelType w:val="hybridMultilevel"/>
    <w:tmpl w:val="B9F0DC2E"/>
    <w:lvl w:ilvl="0" w:tplc="0419000F">
      <w:start w:val="1"/>
      <w:numFmt w:val="decimal"/>
      <w:lvlText w:val="%1."/>
      <w:lvlJc w:val="left"/>
      <w:pPr>
        <w:ind w:left="1180" w:hanging="360"/>
      </w:pPr>
    </w:lvl>
    <w:lvl w:ilvl="1" w:tplc="04190019" w:tentative="1">
      <w:start w:val="1"/>
      <w:numFmt w:val="lowerLetter"/>
      <w:lvlText w:val="%2."/>
      <w:lvlJc w:val="left"/>
      <w:pPr>
        <w:ind w:left="1900" w:hanging="360"/>
      </w:pPr>
    </w:lvl>
    <w:lvl w:ilvl="2" w:tplc="0419001B" w:tentative="1">
      <w:start w:val="1"/>
      <w:numFmt w:val="lowerRoman"/>
      <w:lvlText w:val="%3."/>
      <w:lvlJc w:val="right"/>
      <w:pPr>
        <w:ind w:left="2620" w:hanging="180"/>
      </w:pPr>
    </w:lvl>
    <w:lvl w:ilvl="3" w:tplc="0419000F" w:tentative="1">
      <w:start w:val="1"/>
      <w:numFmt w:val="decimal"/>
      <w:lvlText w:val="%4."/>
      <w:lvlJc w:val="left"/>
      <w:pPr>
        <w:ind w:left="3340" w:hanging="360"/>
      </w:pPr>
    </w:lvl>
    <w:lvl w:ilvl="4" w:tplc="04190019" w:tentative="1">
      <w:start w:val="1"/>
      <w:numFmt w:val="lowerLetter"/>
      <w:lvlText w:val="%5."/>
      <w:lvlJc w:val="left"/>
      <w:pPr>
        <w:ind w:left="4060" w:hanging="360"/>
      </w:pPr>
    </w:lvl>
    <w:lvl w:ilvl="5" w:tplc="0419001B" w:tentative="1">
      <w:start w:val="1"/>
      <w:numFmt w:val="lowerRoman"/>
      <w:lvlText w:val="%6."/>
      <w:lvlJc w:val="right"/>
      <w:pPr>
        <w:ind w:left="4780" w:hanging="180"/>
      </w:pPr>
    </w:lvl>
    <w:lvl w:ilvl="6" w:tplc="0419000F" w:tentative="1">
      <w:start w:val="1"/>
      <w:numFmt w:val="decimal"/>
      <w:lvlText w:val="%7."/>
      <w:lvlJc w:val="left"/>
      <w:pPr>
        <w:ind w:left="5500" w:hanging="360"/>
      </w:pPr>
    </w:lvl>
    <w:lvl w:ilvl="7" w:tplc="04190019" w:tentative="1">
      <w:start w:val="1"/>
      <w:numFmt w:val="lowerLetter"/>
      <w:lvlText w:val="%8."/>
      <w:lvlJc w:val="left"/>
      <w:pPr>
        <w:ind w:left="6220" w:hanging="360"/>
      </w:pPr>
    </w:lvl>
    <w:lvl w:ilvl="8" w:tplc="041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40" w15:restartNumberingAfterBreak="0">
    <w:nsid w:val="74407C50"/>
    <w:multiLevelType w:val="hybridMultilevel"/>
    <w:tmpl w:val="D46CE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FF489E"/>
    <w:multiLevelType w:val="hybridMultilevel"/>
    <w:tmpl w:val="2CD89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13"/>
  </w:num>
  <w:num w:numId="3">
    <w:abstractNumId w:val="9"/>
  </w:num>
  <w:num w:numId="4">
    <w:abstractNumId w:val="40"/>
  </w:num>
  <w:num w:numId="5">
    <w:abstractNumId w:val="12"/>
  </w:num>
  <w:num w:numId="6">
    <w:abstractNumId w:val="19"/>
  </w:num>
  <w:num w:numId="7">
    <w:abstractNumId w:val="3"/>
  </w:num>
  <w:num w:numId="8">
    <w:abstractNumId w:val="41"/>
  </w:num>
  <w:num w:numId="9">
    <w:abstractNumId w:val="28"/>
  </w:num>
  <w:num w:numId="10">
    <w:abstractNumId w:val="8"/>
  </w:num>
  <w:num w:numId="11">
    <w:abstractNumId w:val="10"/>
  </w:num>
  <w:num w:numId="12">
    <w:abstractNumId w:val="36"/>
  </w:num>
  <w:num w:numId="13">
    <w:abstractNumId w:val="39"/>
  </w:num>
  <w:num w:numId="14">
    <w:abstractNumId w:val="25"/>
  </w:num>
  <w:num w:numId="15">
    <w:abstractNumId w:val="20"/>
  </w:num>
  <w:num w:numId="16">
    <w:abstractNumId w:val="30"/>
  </w:num>
  <w:num w:numId="17">
    <w:abstractNumId w:val="24"/>
  </w:num>
  <w:num w:numId="18">
    <w:abstractNumId w:val="31"/>
  </w:num>
  <w:num w:numId="19">
    <w:abstractNumId w:val="15"/>
  </w:num>
  <w:num w:numId="20">
    <w:abstractNumId w:val="21"/>
  </w:num>
  <w:num w:numId="21">
    <w:abstractNumId w:val="26"/>
  </w:num>
  <w:num w:numId="22">
    <w:abstractNumId w:val="22"/>
  </w:num>
  <w:num w:numId="23">
    <w:abstractNumId w:val="14"/>
  </w:num>
  <w:num w:numId="24">
    <w:abstractNumId w:val="35"/>
  </w:num>
  <w:num w:numId="25">
    <w:abstractNumId w:val="35"/>
  </w:num>
  <w:num w:numId="26">
    <w:abstractNumId w:val="37"/>
  </w:num>
  <w:num w:numId="27">
    <w:abstractNumId w:val="18"/>
  </w:num>
  <w:num w:numId="28">
    <w:abstractNumId w:val="7"/>
  </w:num>
  <w:num w:numId="29">
    <w:abstractNumId w:val="32"/>
  </w:num>
  <w:num w:numId="30">
    <w:abstractNumId w:val="23"/>
  </w:num>
  <w:num w:numId="31">
    <w:abstractNumId w:val="33"/>
  </w:num>
  <w:num w:numId="32">
    <w:abstractNumId w:val="34"/>
  </w:num>
  <w:num w:numId="33">
    <w:abstractNumId w:val="38"/>
  </w:num>
  <w:num w:numId="34">
    <w:abstractNumId w:val="11"/>
  </w:num>
  <w:num w:numId="35">
    <w:abstractNumId w:val="6"/>
  </w:num>
  <w:num w:numId="36">
    <w:abstractNumId w:val="27"/>
  </w:num>
  <w:num w:numId="37">
    <w:abstractNumId w:val="29"/>
  </w:num>
  <w:num w:numId="38">
    <w:abstractNumId w:val="17"/>
  </w:num>
  <w:num w:numId="39">
    <w:abstractNumId w:val="1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85698"/>
    <w:rsid w:val="0000401E"/>
    <w:rsid w:val="00004821"/>
    <w:rsid w:val="00015EAD"/>
    <w:rsid w:val="00020E25"/>
    <w:rsid w:val="000246E9"/>
    <w:rsid w:val="00024D82"/>
    <w:rsid w:val="00051179"/>
    <w:rsid w:val="000521D4"/>
    <w:rsid w:val="00053BB7"/>
    <w:rsid w:val="00053FCA"/>
    <w:rsid w:val="000563EE"/>
    <w:rsid w:val="000616A7"/>
    <w:rsid w:val="00064BC7"/>
    <w:rsid w:val="000670AB"/>
    <w:rsid w:val="000673C2"/>
    <w:rsid w:val="000704F0"/>
    <w:rsid w:val="00075F1B"/>
    <w:rsid w:val="00081EF8"/>
    <w:rsid w:val="00085698"/>
    <w:rsid w:val="000A1AC3"/>
    <w:rsid w:val="000A62DC"/>
    <w:rsid w:val="000A79E6"/>
    <w:rsid w:val="000C5D18"/>
    <w:rsid w:val="000D61F1"/>
    <w:rsid w:val="000D79EF"/>
    <w:rsid w:val="000E39D5"/>
    <w:rsid w:val="000E57DD"/>
    <w:rsid w:val="000E7689"/>
    <w:rsid w:val="000E7CE3"/>
    <w:rsid w:val="000F4BD8"/>
    <w:rsid w:val="000F6C67"/>
    <w:rsid w:val="00103AAF"/>
    <w:rsid w:val="00114A57"/>
    <w:rsid w:val="00122B20"/>
    <w:rsid w:val="00132A97"/>
    <w:rsid w:val="00144623"/>
    <w:rsid w:val="00146C9B"/>
    <w:rsid w:val="00160054"/>
    <w:rsid w:val="00162295"/>
    <w:rsid w:val="00171B0E"/>
    <w:rsid w:val="00177087"/>
    <w:rsid w:val="00181CCF"/>
    <w:rsid w:val="00184831"/>
    <w:rsid w:val="00185F44"/>
    <w:rsid w:val="00187BBE"/>
    <w:rsid w:val="00194072"/>
    <w:rsid w:val="00195D5C"/>
    <w:rsid w:val="001C43A9"/>
    <w:rsid w:val="001C5680"/>
    <w:rsid w:val="001D3197"/>
    <w:rsid w:val="001F021D"/>
    <w:rsid w:val="001F4E4F"/>
    <w:rsid w:val="001F6246"/>
    <w:rsid w:val="001F757A"/>
    <w:rsid w:val="00203CB0"/>
    <w:rsid w:val="0020607E"/>
    <w:rsid w:val="002117DA"/>
    <w:rsid w:val="00213F4C"/>
    <w:rsid w:val="002154AE"/>
    <w:rsid w:val="00222C8C"/>
    <w:rsid w:val="00225E40"/>
    <w:rsid w:val="00230BA2"/>
    <w:rsid w:val="00231E25"/>
    <w:rsid w:val="00235DD7"/>
    <w:rsid w:val="0024296F"/>
    <w:rsid w:val="00246BE3"/>
    <w:rsid w:val="00246F6D"/>
    <w:rsid w:val="002524AD"/>
    <w:rsid w:val="0026725C"/>
    <w:rsid w:val="00275944"/>
    <w:rsid w:val="00290F83"/>
    <w:rsid w:val="00293CF5"/>
    <w:rsid w:val="00296D40"/>
    <w:rsid w:val="002B1C4E"/>
    <w:rsid w:val="002C3E03"/>
    <w:rsid w:val="002D28E7"/>
    <w:rsid w:val="002F0462"/>
    <w:rsid w:val="002F09BF"/>
    <w:rsid w:val="002F1088"/>
    <w:rsid w:val="002F6324"/>
    <w:rsid w:val="0030431E"/>
    <w:rsid w:val="00316F42"/>
    <w:rsid w:val="003176AF"/>
    <w:rsid w:val="00324581"/>
    <w:rsid w:val="00326CEA"/>
    <w:rsid w:val="0033405F"/>
    <w:rsid w:val="00334F03"/>
    <w:rsid w:val="003354FB"/>
    <w:rsid w:val="00342C5D"/>
    <w:rsid w:val="00343F87"/>
    <w:rsid w:val="00346352"/>
    <w:rsid w:val="003552A7"/>
    <w:rsid w:val="00363FF8"/>
    <w:rsid w:val="0037034C"/>
    <w:rsid w:val="00372244"/>
    <w:rsid w:val="00380464"/>
    <w:rsid w:val="00380649"/>
    <w:rsid w:val="003812C7"/>
    <w:rsid w:val="00383E02"/>
    <w:rsid w:val="003855A2"/>
    <w:rsid w:val="003A1097"/>
    <w:rsid w:val="003A379F"/>
    <w:rsid w:val="003A4DEA"/>
    <w:rsid w:val="003A6E25"/>
    <w:rsid w:val="003B7DD5"/>
    <w:rsid w:val="003C2CBB"/>
    <w:rsid w:val="003C485D"/>
    <w:rsid w:val="003C68F6"/>
    <w:rsid w:val="003D39FD"/>
    <w:rsid w:val="003D4455"/>
    <w:rsid w:val="003D4BE6"/>
    <w:rsid w:val="003F1E90"/>
    <w:rsid w:val="003F46C0"/>
    <w:rsid w:val="004014F0"/>
    <w:rsid w:val="004023B2"/>
    <w:rsid w:val="004355C0"/>
    <w:rsid w:val="00442137"/>
    <w:rsid w:val="0044273E"/>
    <w:rsid w:val="00451CDD"/>
    <w:rsid w:val="00453EC6"/>
    <w:rsid w:val="00454AD5"/>
    <w:rsid w:val="00456413"/>
    <w:rsid w:val="00457E5A"/>
    <w:rsid w:val="0046081C"/>
    <w:rsid w:val="0046247A"/>
    <w:rsid w:val="004627BB"/>
    <w:rsid w:val="0046299C"/>
    <w:rsid w:val="00464EB9"/>
    <w:rsid w:val="00471E21"/>
    <w:rsid w:val="00473D3E"/>
    <w:rsid w:val="0047441A"/>
    <w:rsid w:val="0047696C"/>
    <w:rsid w:val="004857B7"/>
    <w:rsid w:val="00491133"/>
    <w:rsid w:val="00492AC9"/>
    <w:rsid w:val="004967DF"/>
    <w:rsid w:val="004A1CCE"/>
    <w:rsid w:val="004A23A6"/>
    <w:rsid w:val="004A2A20"/>
    <w:rsid w:val="004A518E"/>
    <w:rsid w:val="004B2C15"/>
    <w:rsid w:val="004D1B6C"/>
    <w:rsid w:val="004D31FE"/>
    <w:rsid w:val="004D7890"/>
    <w:rsid w:val="004E6FB6"/>
    <w:rsid w:val="00502421"/>
    <w:rsid w:val="00503B0E"/>
    <w:rsid w:val="00503E88"/>
    <w:rsid w:val="005200B4"/>
    <w:rsid w:val="00520B55"/>
    <w:rsid w:val="0052541F"/>
    <w:rsid w:val="005316A4"/>
    <w:rsid w:val="00536C5C"/>
    <w:rsid w:val="00536CD1"/>
    <w:rsid w:val="00541BA6"/>
    <w:rsid w:val="0054464C"/>
    <w:rsid w:val="005475B0"/>
    <w:rsid w:val="00550979"/>
    <w:rsid w:val="005568E5"/>
    <w:rsid w:val="00560770"/>
    <w:rsid w:val="005614B2"/>
    <w:rsid w:val="00561DEF"/>
    <w:rsid w:val="00577A79"/>
    <w:rsid w:val="00577D7F"/>
    <w:rsid w:val="005813B1"/>
    <w:rsid w:val="00584C5B"/>
    <w:rsid w:val="005A1380"/>
    <w:rsid w:val="005B0AF9"/>
    <w:rsid w:val="005B188C"/>
    <w:rsid w:val="005C3919"/>
    <w:rsid w:val="005C6A6B"/>
    <w:rsid w:val="005D0DD3"/>
    <w:rsid w:val="005D50E7"/>
    <w:rsid w:val="005D5B77"/>
    <w:rsid w:val="005D6465"/>
    <w:rsid w:val="005E4812"/>
    <w:rsid w:val="005E6784"/>
    <w:rsid w:val="005F473B"/>
    <w:rsid w:val="00604A4D"/>
    <w:rsid w:val="006154BA"/>
    <w:rsid w:val="00617779"/>
    <w:rsid w:val="00622298"/>
    <w:rsid w:val="0062566B"/>
    <w:rsid w:val="00626441"/>
    <w:rsid w:val="00634238"/>
    <w:rsid w:val="006373F9"/>
    <w:rsid w:val="00647F8C"/>
    <w:rsid w:val="00650465"/>
    <w:rsid w:val="0065105F"/>
    <w:rsid w:val="00655BE1"/>
    <w:rsid w:val="0066357F"/>
    <w:rsid w:val="00684056"/>
    <w:rsid w:val="00685029"/>
    <w:rsid w:val="00692231"/>
    <w:rsid w:val="00695755"/>
    <w:rsid w:val="006A52DB"/>
    <w:rsid w:val="006B3BF4"/>
    <w:rsid w:val="006B7445"/>
    <w:rsid w:val="006E4EC7"/>
    <w:rsid w:val="007006B8"/>
    <w:rsid w:val="00701FE8"/>
    <w:rsid w:val="00705340"/>
    <w:rsid w:val="007124D4"/>
    <w:rsid w:val="00713C72"/>
    <w:rsid w:val="00714C40"/>
    <w:rsid w:val="00717828"/>
    <w:rsid w:val="00725300"/>
    <w:rsid w:val="00737852"/>
    <w:rsid w:val="00746191"/>
    <w:rsid w:val="00746889"/>
    <w:rsid w:val="00746B69"/>
    <w:rsid w:val="00756554"/>
    <w:rsid w:val="0076004C"/>
    <w:rsid w:val="00761A44"/>
    <w:rsid w:val="007624FC"/>
    <w:rsid w:val="00762D78"/>
    <w:rsid w:val="007657B6"/>
    <w:rsid w:val="007735C4"/>
    <w:rsid w:val="0077574A"/>
    <w:rsid w:val="00785D22"/>
    <w:rsid w:val="007A765B"/>
    <w:rsid w:val="007B380C"/>
    <w:rsid w:val="007C2DA9"/>
    <w:rsid w:val="007D1F6A"/>
    <w:rsid w:val="007D6128"/>
    <w:rsid w:val="007E00EE"/>
    <w:rsid w:val="0080104F"/>
    <w:rsid w:val="00803216"/>
    <w:rsid w:val="0081029E"/>
    <w:rsid w:val="00811893"/>
    <w:rsid w:val="00813462"/>
    <w:rsid w:val="00821B6F"/>
    <w:rsid w:val="00823C08"/>
    <w:rsid w:val="008310AD"/>
    <w:rsid w:val="00844F85"/>
    <w:rsid w:val="0085491A"/>
    <w:rsid w:val="008576B4"/>
    <w:rsid w:val="00871B8D"/>
    <w:rsid w:val="008748C9"/>
    <w:rsid w:val="00880813"/>
    <w:rsid w:val="00894B24"/>
    <w:rsid w:val="00896929"/>
    <w:rsid w:val="00896BBE"/>
    <w:rsid w:val="008B38CA"/>
    <w:rsid w:val="008C0117"/>
    <w:rsid w:val="008C06B3"/>
    <w:rsid w:val="008C6B9B"/>
    <w:rsid w:val="008D3CD6"/>
    <w:rsid w:val="008E1881"/>
    <w:rsid w:val="008E4CE8"/>
    <w:rsid w:val="008E6B32"/>
    <w:rsid w:val="008F24F7"/>
    <w:rsid w:val="008F4764"/>
    <w:rsid w:val="009033D0"/>
    <w:rsid w:val="00903F9A"/>
    <w:rsid w:val="009163DF"/>
    <w:rsid w:val="00951E94"/>
    <w:rsid w:val="00952DC5"/>
    <w:rsid w:val="00953CEF"/>
    <w:rsid w:val="00966A23"/>
    <w:rsid w:val="00975C8E"/>
    <w:rsid w:val="009779CB"/>
    <w:rsid w:val="00982CC4"/>
    <w:rsid w:val="00983FE5"/>
    <w:rsid w:val="00993B52"/>
    <w:rsid w:val="009B7237"/>
    <w:rsid w:val="009C238C"/>
    <w:rsid w:val="009C2FF0"/>
    <w:rsid w:val="009D0407"/>
    <w:rsid w:val="009D2F31"/>
    <w:rsid w:val="009D3F21"/>
    <w:rsid w:val="009D4F4B"/>
    <w:rsid w:val="009D6CC7"/>
    <w:rsid w:val="009E21C5"/>
    <w:rsid w:val="009E2A12"/>
    <w:rsid w:val="009E37E7"/>
    <w:rsid w:val="009F7EAE"/>
    <w:rsid w:val="00A203CE"/>
    <w:rsid w:val="00A234A7"/>
    <w:rsid w:val="00A25F52"/>
    <w:rsid w:val="00A35115"/>
    <w:rsid w:val="00A35523"/>
    <w:rsid w:val="00A37679"/>
    <w:rsid w:val="00A4405A"/>
    <w:rsid w:val="00A603AF"/>
    <w:rsid w:val="00A62325"/>
    <w:rsid w:val="00A6336A"/>
    <w:rsid w:val="00A7331E"/>
    <w:rsid w:val="00A766B2"/>
    <w:rsid w:val="00A817E2"/>
    <w:rsid w:val="00A93BF9"/>
    <w:rsid w:val="00A95AF5"/>
    <w:rsid w:val="00AA1768"/>
    <w:rsid w:val="00AA73EA"/>
    <w:rsid w:val="00AB33FB"/>
    <w:rsid w:val="00AC2907"/>
    <w:rsid w:val="00AC395C"/>
    <w:rsid w:val="00AD1A4D"/>
    <w:rsid w:val="00AD5E2C"/>
    <w:rsid w:val="00AE27C9"/>
    <w:rsid w:val="00AE2901"/>
    <w:rsid w:val="00AF0062"/>
    <w:rsid w:val="00AF65D0"/>
    <w:rsid w:val="00AF67A5"/>
    <w:rsid w:val="00AF6F43"/>
    <w:rsid w:val="00B07CC0"/>
    <w:rsid w:val="00B1719C"/>
    <w:rsid w:val="00B25464"/>
    <w:rsid w:val="00B26F13"/>
    <w:rsid w:val="00B44130"/>
    <w:rsid w:val="00B509F0"/>
    <w:rsid w:val="00B52E11"/>
    <w:rsid w:val="00B62191"/>
    <w:rsid w:val="00B75E4A"/>
    <w:rsid w:val="00B769C9"/>
    <w:rsid w:val="00B822D0"/>
    <w:rsid w:val="00B82C4F"/>
    <w:rsid w:val="00B90849"/>
    <w:rsid w:val="00B973DB"/>
    <w:rsid w:val="00BB44B3"/>
    <w:rsid w:val="00BC1AE9"/>
    <w:rsid w:val="00BC42A2"/>
    <w:rsid w:val="00BC572E"/>
    <w:rsid w:val="00BD3AAC"/>
    <w:rsid w:val="00BD569B"/>
    <w:rsid w:val="00BE0B59"/>
    <w:rsid w:val="00BF027D"/>
    <w:rsid w:val="00BF069A"/>
    <w:rsid w:val="00BF78F1"/>
    <w:rsid w:val="00C06367"/>
    <w:rsid w:val="00C15CF4"/>
    <w:rsid w:val="00C15DFE"/>
    <w:rsid w:val="00C210A9"/>
    <w:rsid w:val="00C221F1"/>
    <w:rsid w:val="00C24E4C"/>
    <w:rsid w:val="00C33067"/>
    <w:rsid w:val="00C337F1"/>
    <w:rsid w:val="00C3402F"/>
    <w:rsid w:val="00C340E5"/>
    <w:rsid w:val="00C3562B"/>
    <w:rsid w:val="00C427B1"/>
    <w:rsid w:val="00C442ED"/>
    <w:rsid w:val="00C518B3"/>
    <w:rsid w:val="00C54A36"/>
    <w:rsid w:val="00C65CFD"/>
    <w:rsid w:val="00C703B2"/>
    <w:rsid w:val="00C753CD"/>
    <w:rsid w:val="00C80B6D"/>
    <w:rsid w:val="00C971AB"/>
    <w:rsid w:val="00CA20AA"/>
    <w:rsid w:val="00CA6ABA"/>
    <w:rsid w:val="00CA70F1"/>
    <w:rsid w:val="00CB4700"/>
    <w:rsid w:val="00CC041D"/>
    <w:rsid w:val="00CE658B"/>
    <w:rsid w:val="00D0039E"/>
    <w:rsid w:val="00D0183D"/>
    <w:rsid w:val="00D1207B"/>
    <w:rsid w:val="00D13048"/>
    <w:rsid w:val="00D27D34"/>
    <w:rsid w:val="00D346D0"/>
    <w:rsid w:val="00D42808"/>
    <w:rsid w:val="00D55239"/>
    <w:rsid w:val="00D64146"/>
    <w:rsid w:val="00D679DF"/>
    <w:rsid w:val="00D73642"/>
    <w:rsid w:val="00D74E8A"/>
    <w:rsid w:val="00D7719A"/>
    <w:rsid w:val="00D931E5"/>
    <w:rsid w:val="00D97DA4"/>
    <w:rsid w:val="00DA38ED"/>
    <w:rsid w:val="00DB1A03"/>
    <w:rsid w:val="00DB21E0"/>
    <w:rsid w:val="00DC1A74"/>
    <w:rsid w:val="00DC692C"/>
    <w:rsid w:val="00DD06D4"/>
    <w:rsid w:val="00DD10B6"/>
    <w:rsid w:val="00DD1C8B"/>
    <w:rsid w:val="00DD37DD"/>
    <w:rsid w:val="00DD7DF6"/>
    <w:rsid w:val="00DE4151"/>
    <w:rsid w:val="00DE6A9A"/>
    <w:rsid w:val="00DF1227"/>
    <w:rsid w:val="00DF222C"/>
    <w:rsid w:val="00DF2F28"/>
    <w:rsid w:val="00E01156"/>
    <w:rsid w:val="00E03C21"/>
    <w:rsid w:val="00E07F7C"/>
    <w:rsid w:val="00E2541A"/>
    <w:rsid w:val="00E30418"/>
    <w:rsid w:val="00E37E6D"/>
    <w:rsid w:val="00E42A83"/>
    <w:rsid w:val="00E4430C"/>
    <w:rsid w:val="00E56005"/>
    <w:rsid w:val="00E6082E"/>
    <w:rsid w:val="00E63935"/>
    <w:rsid w:val="00E63C33"/>
    <w:rsid w:val="00E67DB3"/>
    <w:rsid w:val="00E823FB"/>
    <w:rsid w:val="00E910A1"/>
    <w:rsid w:val="00EA3628"/>
    <w:rsid w:val="00EA4EA9"/>
    <w:rsid w:val="00EB494A"/>
    <w:rsid w:val="00EB71CD"/>
    <w:rsid w:val="00EC1000"/>
    <w:rsid w:val="00EC20D8"/>
    <w:rsid w:val="00EC2CF9"/>
    <w:rsid w:val="00EC5070"/>
    <w:rsid w:val="00EC67DC"/>
    <w:rsid w:val="00ED0B0D"/>
    <w:rsid w:val="00ED22D4"/>
    <w:rsid w:val="00ED284B"/>
    <w:rsid w:val="00ED4B20"/>
    <w:rsid w:val="00EE0B21"/>
    <w:rsid w:val="00EE2D24"/>
    <w:rsid w:val="00EE5EF9"/>
    <w:rsid w:val="00EE6840"/>
    <w:rsid w:val="00EF5593"/>
    <w:rsid w:val="00F03157"/>
    <w:rsid w:val="00F03322"/>
    <w:rsid w:val="00F14D0E"/>
    <w:rsid w:val="00F2639D"/>
    <w:rsid w:val="00F277EF"/>
    <w:rsid w:val="00F40168"/>
    <w:rsid w:val="00F53E5E"/>
    <w:rsid w:val="00F56EF3"/>
    <w:rsid w:val="00F5777B"/>
    <w:rsid w:val="00F7759D"/>
    <w:rsid w:val="00F8685E"/>
    <w:rsid w:val="00F87B5E"/>
    <w:rsid w:val="00F941FA"/>
    <w:rsid w:val="00FA2446"/>
    <w:rsid w:val="00FA3FFC"/>
    <w:rsid w:val="00FA41B5"/>
    <w:rsid w:val="00FB3102"/>
    <w:rsid w:val="00FB518D"/>
    <w:rsid w:val="00FC3561"/>
    <w:rsid w:val="00FD4918"/>
    <w:rsid w:val="00FE22D4"/>
    <w:rsid w:val="00FE45B6"/>
    <w:rsid w:val="00FF230C"/>
    <w:rsid w:val="00FF28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FA1F176"/>
  <w15:docId w15:val="{249CA58A-1E72-4E40-BCDA-B8CA621C4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1" w:unhideWhenUsed="1" w:qFormat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541F"/>
    <w:rPr>
      <w:sz w:val="24"/>
      <w:szCs w:val="24"/>
    </w:rPr>
  </w:style>
  <w:style w:type="paragraph" w:styleId="1">
    <w:name w:val="heading 1"/>
    <w:basedOn w:val="a"/>
    <w:next w:val="a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rsid w:val="00BE0B59"/>
    <w:rPr>
      <w:color w:val="0000FF"/>
      <w:u w:val="single"/>
    </w:rPr>
  </w:style>
  <w:style w:type="paragraph" w:styleId="a5">
    <w:name w:val="header"/>
    <w:basedOn w:val="a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0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6">
    <w:name w:val="Body Text"/>
    <w:basedOn w:val="a"/>
    <w:rsid w:val="00024D82"/>
    <w:pPr>
      <w:spacing w:after="120"/>
    </w:pPr>
  </w:style>
  <w:style w:type="paragraph" w:styleId="31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7">
    <w:name w:val="Body Text Indent"/>
    <w:basedOn w:val="a"/>
    <w:link w:val="a8"/>
    <w:rsid w:val="00024D82"/>
    <w:pPr>
      <w:spacing w:before="60" w:after="120"/>
      <w:ind w:left="283"/>
    </w:pPr>
  </w:style>
  <w:style w:type="paragraph" w:styleId="20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9">
    <w:name w:val="Table Grid"/>
    <w:basedOn w:val="a1"/>
    <w:rsid w:val="000A6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b">
    <w:name w:val="page number"/>
    <w:basedOn w:val="a0"/>
    <w:rsid w:val="000A62DC"/>
  </w:style>
  <w:style w:type="paragraph" w:styleId="ac">
    <w:name w:val="Normal (Web)"/>
    <w:basedOn w:val="a"/>
    <w:uiPriority w:val="99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0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1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2">
    <w:name w:val="toc 3"/>
    <w:basedOn w:val="a"/>
    <w:next w:val="a"/>
    <w:autoRedefine/>
    <w:rsid w:val="0081029E"/>
    <w:pPr>
      <w:widowControl w:val="0"/>
      <w:tabs>
        <w:tab w:val="left" w:pos="914"/>
      </w:tabs>
      <w:spacing w:after="124" w:line="216" w:lineRule="exact"/>
      <w:ind w:left="360"/>
      <w:jc w:val="both"/>
    </w:pPr>
    <w:rPr>
      <w:szCs w:val="20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1">
    <w:name w:val="Body Text Indent 2"/>
    <w:basedOn w:val="a"/>
    <w:rsid w:val="000A62DC"/>
    <w:pPr>
      <w:spacing w:before="60" w:after="120" w:line="480" w:lineRule="auto"/>
      <w:ind w:left="283"/>
    </w:pPr>
  </w:style>
  <w:style w:type="paragraph" w:customStyle="1" w:styleId="ad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e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f">
    <w:name w:val="Strong"/>
    <w:uiPriority w:val="22"/>
    <w:qFormat/>
    <w:rsid w:val="000A62DC"/>
    <w:rPr>
      <w:b/>
      <w:bCs/>
    </w:rPr>
  </w:style>
  <w:style w:type="paragraph" w:customStyle="1" w:styleId="FR1">
    <w:name w:val="FR1"/>
    <w:rsid w:val="000A62DC"/>
    <w:pPr>
      <w:widowControl w:val="0"/>
    </w:pPr>
    <w:rPr>
      <w:snapToGrid w:val="0"/>
      <w:sz w:val="72"/>
    </w:rPr>
  </w:style>
  <w:style w:type="paragraph" w:styleId="af0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1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uiPriority w:val="99"/>
    <w:rsid w:val="00A603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603A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603A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A603A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A603A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4">
    <w:name w:val="Style4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6">
    <w:name w:val="Style6"/>
    <w:basedOn w:val="a"/>
    <w:rsid w:val="00A603AF"/>
    <w:pPr>
      <w:widowControl w:val="0"/>
      <w:autoSpaceDE w:val="0"/>
      <w:autoSpaceDN w:val="0"/>
      <w:adjustRightInd w:val="0"/>
    </w:pPr>
  </w:style>
  <w:style w:type="paragraph" w:styleId="af2">
    <w:name w:val="List Paragraph"/>
    <w:basedOn w:val="a"/>
    <w:link w:val="af3"/>
    <w:uiPriority w:val="34"/>
    <w:qFormat/>
    <w:rsid w:val="0081346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a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75F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</w:style>
  <w:style w:type="character" w:customStyle="1" w:styleId="ircsu">
    <w:name w:val="irc_su"/>
    <w:basedOn w:val="a0"/>
    <w:rsid w:val="00CA6ABA"/>
  </w:style>
  <w:style w:type="character" w:customStyle="1" w:styleId="upper">
    <w:name w:val="upper"/>
    <w:basedOn w:val="a0"/>
    <w:rsid w:val="00CA6ABA"/>
  </w:style>
  <w:style w:type="paragraph" w:customStyle="1" w:styleId="311">
    <w:name w:val="Основной текст с отступом 31"/>
    <w:basedOn w:val="a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f4">
    <w:name w:val="список с точками"/>
    <w:basedOn w:val="a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character" w:customStyle="1" w:styleId="a8">
    <w:name w:val="Основной текст с отступом Знак"/>
    <w:basedOn w:val="a0"/>
    <w:link w:val="a7"/>
    <w:rsid w:val="00D0039E"/>
    <w:rPr>
      <w:sz w:val="24"/>
      <w:szCs w:val="24"/>
    </w:rPr>
  </w:style>
  <w:style w:type="character" w:customStyle="1" w:styleId="af3">
    <w:name w:val="Абзац списка Знак"/>
    <w:link w:val="af2"/>
    <w:uiPriority w:val="99"/>
    <w:locked/>
    <w:rsid w:val="003812C7"/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3812C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3812C7"/>
    <w:rPr>
      <w:rFonts w:ascii="Arial" w:hAnsi="Arial" w:cs="Arial"/>
      <w:vanish/>
      <w:sz w:val="16"/>
      <w:szCs w:val="16"/>
    </w:rPr>
  </w:style>
  <w:style w:type="paragraph" w:styleId="22">
    <w:name w:val="toc 2"/>
    <w:basedOn w:val="a"/>
    <w:uiPriority w:val="1"/>
    <w:qFormat/>
    <w:rsid w:val="00F87B5E"/>
    <w:pPr>
      <w:widowControl w:val="0"/>
      <w:autoSpaceDE w:val="0"/>
      <w:autoSpaceDN w:val="0"/>
      <w:spacing w:before="56" w:line="220" w:lineRule="exact"/>
      <w:ind w:left="643" w:right="104"/>
    </w:pPr>
    <w:rPr>
      <w:rFonts w:ascii="Garamond" w:eastAsia="Garamond" w:hAnsi="Garamond" w:cs="Garamond"/>
      <w:sz w:val="20"/>
      <w:szCs w:val="20"/>
      <w:lang w:val="en-US" w:eastAsia="en-US"/>
    </w:rPr>
  </w:style>
  <w:style w:type="paragraph" w:customStyle="1" w:styleId="Style11">
    <w:name w:val="Style11"/>
    <w:basedOn w:val="a"/>
    <w:rsid w:val="00F8685E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mw-headline">
    <w:name w:val="mw-headline"/>
    <w:basedOn w:val="a0"/>
    <w:rsid w:val="00F14D0E"/>
  </w:style>
  <w:style w:type="paragraph" w:customStyle="1" w:styleId="51">
    <w:name w:val="Заголовок 51"/>
    <w:basedOn w:val="a"/>
    <w:uiPriority w:val="1"/>
    <w:qFormat/>
    <w:rsid w:val="00F14D0E"/>
    <w:pPr>
      <w:widowControl w:val="0"/>
      <w:autoSpaceDE w:val="0"/>
      <w:autoSpaceDN w:val="0"/>
      <w:ind w:left="560"/>
      <w:outlineLvl w:val="5"/>
    </w:pPr>
    <w:rPr>
      <w:rFonts w:ascii="Trebuchet MS" w:eastAsia="Trebuchet MS" w:hAnsi="Trebuchet MS" w:cs="Trebuchet MS"/>
      <w:b/>
      <w:bCs/>
      <w:i/>
      <w:sz w:val="22"/>
      <w:szCs w:val="22"/>
      <w:lang w:val="en-US" w:eastAsia="en-US"/>
    </w:rPr>
  </w:style>
  <w:style w:type="character" w:customStyle="1" w:styleId="141pt">
    <w:name w:val="Основной текст (14) + Интервал 1 pt"/>
    <w:basedOn w:val="a0"/>
    <w:rsid w:val="008102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7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9" Type="http://schemas.openxmlformats.org/officeDocument/2006/relationships/hyperlink" Target="http://window.edu.ru/resource/832/7832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hyperlink" Target="https://scholar.google.ru/" TargetMode="External"/><Relationship Id="rId42" Type="http://schemas.openxmlformats.org/officeDocument/2006/relationships/hyperlink" Target="http://school-collection.edu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accounts.google.com/ServiceLogin?service=datasummary&amp;passive=1209600&amp;continue=https://www.google.com/dashboard/?hl%3Dru&amp;followup=https://www.google.com/dashboard/?hl%3Dru&amp;hl=ru" TargetMode="External"/><Relationship Id="rId25" Type="http://schemas.openxmlformats.org/officeDocument/2006/relationships/image" Target="media/image14.png"/><Relationship Id="rId33" Type="http://schemas.openxmlformats.org/officeDocument/2006/relationships/hyperlink" Target="https://elibrary.ru/project_risc.asp" TargetMode="External"/><Relationship Id="rId38" Type="http://schemas.openxmlformats.org/officeDocument/2006/relationships/hyperlink" Target="http://edu-top.ru/katalog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accounts.google.com/SignUp?service=mail&amp;continue=http%3A%2F%2Fmail.google.com%2Fmail%2Fe-11-1106f82cc9de2ff017a79dc189e62654-96c87167c456341e834f740933f7b9cb163a346b" TargetMode="External"/><Relationship Id="rId20" Type="http://schemas.openxmlformats.org/officeDocument/2006/relationships/image" Target="media/image9.png"/><Relationship Id="rId29" Type="http://schemas.openxmlformats.org/officeDocument/2006/relationships/hyperlink" Target="https://magtu.informsystema.ru/uploader/fileUpload?name=3258.pdf&amp;show=dcatalogues/1/1137138/3258.pdf&amp;view=true" TargetMode="External"/><Relationship Id="rId41" Type="http://schemas.openxmlformats.org/officeDocument/2006/relationships/hyperlink" Target="http://school-collection.edu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_________Microsoft_Word_97_20031.doc"/><Relationship Id="rId24" Type="http://schemas.openxmlformats.org/officeDocument/2006/relationships/image" Target="media/image13.png"/><Relationship Id="rId32" Type="http://schemas.openxmlformats.org/officeDocument/2006/relationships/hyperlink" Target="https://magtu.informsystema.ru/uploader/fileUpload?name=3816.pdf&amp;show=dcatalogues/1/1530261/3816.pdf&amp;view=true" TargetMode="External"/><Relationship Id="rId37" Type="http://schemas.openxmlformats.org/officeDocument/2006/relationships/hyperlink" Target="http://www.gks.ru" TargetMode="External"/><Relationship Id="rId40" Type="http://schemas.openxmlformats.org/officeDocument/2006/relationships/hyperlink" Target="http://www.ict.edu.ru/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hyperlink" Target="https://magtu.informsystema.ru/uploader/fileUpload?name=2469.pdf&amp;show=dcatalogues/1/1130212/2469.pdf&amp;view=true" TargetMode="External"/><Relationship Id="rId36" Type="http://schemas.openxmlformats.org/officeDocument/2006/relationships/hyperlink" Target="http://www.magtu.ru" TargetMode="External"/><Relationship Id="rId10" Type="http://schemas.openxmlformats.org/officeDocument/2006/relationships/image" Target="media/image2.emf"/><Relationship Id="rId19" Type="http://schemas.openxmlformats.org/officeDocument/2006/relationships/image" Target="media/image8.png"/><Relationship Id="rId31" Type="http://schemas.openxmlformats.org/officeDocument/2006/relationships/hyperlink" Target="https://magtu.informsystema.ru/uploader/fileUpload?name=988.pdf&amp;show=dcatalogues/1/1119169/988.pdf&amp;view=true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_2003.doc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hyperlink" Target="https://magtu.informsystema.ru/uploader/fileUpload?name=3477.pdf&amp;show=dcatalogues/1/1514299/3477.pdf&amp;view=true" TargetMode="External"/><Relationship Id="rId30" Type="http://schemas.openxmlformats.org/officeDocument/2006/relationships/hyperlink" Target="https://magtu.informsystema.ru/uploader/fileUpload?name=2468.pdf&amp;show=dcatalogues/1/1130211/2468.pdf&amp;view=true" TargetMode="External"/><Relationship Id="rId35" Type="http://schemas.openxmlformats.org/officeDocument/2006/relationships/hyperlink" Target="http://window.edu.ru/" TargetMode="External"/><Relationship Id="rId43" Type="http://schemas.openxmlformats.org/officeDocument/2006/relationships/hyperlink" Target="http://www.informik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78E97D-F1C1-4EE0-A174-BD41A7191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22</Pages>
  <Words>5010</Words>
  <Characters>28562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деканы и заведующие кафедрами</vt:lpstr>
    </vt:vector>
  </TitlesOfParts>
  <Company>MaSU</Company>
  <LinksUpToDate>false</LinksUpToDate>
  <CharactersWithSpaces>33505</CharactersWithSpaces>
  <SharedDoc>false</SharedDoc>
  <HLinks>
    <vt:vector size="72" baseType="variant">
      <vt:variant>
        <vt:i4>5439576</vt:i4>
      </vt:variant>
      <vt:variant>
        <vt:i4>45</vt:i4>
      </vt:variant>
      <vt:variant>
        <vt:i4>0</vt:i4>
      </vt:variant>
      <vt:variant>
        <vt:i4>5</vt:i4>
      </vt:variant>
      <vt:variant>
        <vt:lpwstr>http://vuz-knigi.ru/book/95-imitacionnoe-modelirovanie-yekonomicheskix-processov-kurs-lekcij.html</vt:lpwstr>
      </vt:variant>
      <vt:variant>
        <vt:lpwstr/>
      </vt:variant>
      <vt:variant>
        <vt:i4>2949163</vt:i4>
      </vt:variant>
      <vt:variant>
        <vt:i4>42</vt:i4>
      </vt:variant>
      <vt:variant>
        <vt:i4>0</vt:i4>
      </vt:variant>
      <vt:variant>
        <vt:i4>5</vt:i4>
      </vt:variant>
      <vt:variant>
        <vt:lpwstr>http://simulation.su/uploads/files/default/2003-uch-posob-aristov-1.pdf</vt:lpwstr>
      </vt:variant>
      <vt:variant>
        <vt:lpwstr/>
      </vt:variant>
      <vt:variant>
        <vt:i4>4915289</vt:i4>
      </vt:variant>
      <vt:variant>
        <vt:i4>39</vt:i4>
      </vt:variant>
      <vt:variant>
        <vt:i4>0</vt:i4>
      </vt:variant>
      <vt:variant>
        <vt:i4>5</vt:i4>
      </vt:variant>
      <vt:variant>
        <vt:lpwstr>http://glspro.narod.ru/teach/</vt:lpwstr>
      </vt:variant>
      <vt:variant>
        <vt:lpwstr/>
      </vt:variant>
      <vt:variant>
        <vt:i4>3997775</vt:i4>
      </vt:variant>
      <vt:variant>
        <vt:i4>36</vt:i4>
      </vt:variant>
      <vt:variant>
        <vt:i4>0</vt:i4>
      </vt:variant>
      <vt:variant>
        <vt:i4>5</vt:i4>
      </vt:variant>
      <vt:variant>
        <vt:lpwstr>http://e.lanbook.com/books/element.php?pl1_id=1213</vt:lpwstr>
      </vt:variant>
      <vt:variant>
        <vt:lpwstr/>
      </vt:variant>
      <vt:variant>
        <vt:i4>3735628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http://e.lanbook.com/books/element.php?pl1_id=1025</vt:lpwstr>
      </vt:variant>
      <vt:variant>
        <vt:lpwstr/>
      </vt:variant>
      <vt:variant>
        <vt:i4>131085</vt:i4>
      </vt:variant>
      <vt:variant>
        <vt:i4>30</vt:i4>
      </vt:variant>
      <vt:variant>
        <vt:i4>0</vt:i4>
      </vt:variant>
      <vt:variant>
        <vt:i4>5</vt:i4>
      </vt:variant>
      <vt:variant>
        <vt:lpwstr>http://www.exponenta.ru/</vt:lpwstr>
      </vt:variant>
      <vt:variant>
        <vt:lpwstr/>
      </vt:variant>
      <vt:variant>
        <vt:i4>262221</vt:i4>
      </vt:variant>
      <vt:variant>
        <vt:i4>27</vt:i4>
      </vt:variant>
      <vt:variant>
        <vt:i4>0</vt:i4>
      </vt:variant>
      <vt:variant>
        <vt:i4>5</vt:i4>
      </vt:variant>
      <vt:variant>
        <vt:lpwstr>http://www.intuit.ru/</vt:lpwstr>
      </vt:variant>
      <vt:variant>
        <vt:lpwstr/>
      </vt:variant>
      <vt:variant>
        <vt:i4>917619</vt:i4>
      </vt:variant>
      <vt:variant>
        <vt:i4>24</vt:i4>
      </vt:variant>
      <vt:variant>
        <vt:i4>0</vt:i4>
      </vt:variant>
      <vt:variant>
        <vt:i4>5</vt:i4>
      </vt:variant>
      <vt:variant>
        <vt:lpwstr>http://www.toehelp.ru/theory/ter_ver/</vt:lpwstr>
      </vt:variant>
      <vt:variant>
        <vt:lpwstr/>
      </vt:variant>
      <vt:variant>
        <vt:i4>327790</vt:i4>
      </vt:variant>
      <vt:variant>
        <vt:i4>21</vt:i4>
      </vt:variant>
      <vt:variant>
        <vt:i4>0</vt:i4>
      </vt:variant>
      <vt:variant>
        <vt:i4>5</vt:i4>
      </vt:variant>
      <vt:variant>
        <vt:lpwstr>http://www.matburo.ru/st_subject.php?p=tv</vt:lpwstr>
      </vt:variant>
      <vt:variant>
        <vt:lpwstr/>
      </vt:variant>
      <vt:variant>
        <vt:i4>7143535</vt:i4>
      </vt:variant>
      <vt:variant>
        <vt:i4>6</vt:i4>
      </vt:variant>
      <vt:variant>
        <vt:i4>0</vt:i4>
      </vt:variant>
      <vt:variant>
        <vt:i4>5</vt:i4>
      </vt:variant>
      <vt:variant>
        <vt:lpwstr>http://www.intuit.ru/shop/product-2493431.html</vt:lpwstr>
      </vt:variant>
      <vt:variant>
        <vt:lpwstr/>
      </vt:variant>
      <vt:variant>
        <vt:i4>1376315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_Toc233787219</vt:lpwstr>
      </vt:variant>
      <vt:variant>
        <vt:i4>1376315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_Toc233787218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деканы и заведующие кафедрами</dc:title>
  <dc:subject/>
  <dc:creator>OMO</dc:creator>
  <cp:keywords/>
  <dc:description/>
  <cp:lastModifiedBy>Administrator</cp:lastModifiedBy>
  <cp:revision>5</cp:revision>
  <cp:lastPrinted>2010-03-17T07:37:00Z</cp:lastPrinted>
  <dcterms:created xsi:type="dcterms:W3CDTF">2020-09-28T10:17:00Z</dcterms:created>
  <dcterms:modified xsi:type="dcterms:W3CDTF">2020-11-01T11:33:00Z</dcterms:modified>
</cp:coreProperties>
</file>