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735" w:rsidRPr="00496131" w:rsidRDefault="00496131">
      <w:pPr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6615" cy="8200084"/>
            <wp:effectExtent l="0" t="0" r="0" b="4445"/>
            <wp:docPr id="6" name="Рисунок 1" descr="D:\Рабочие программы\РП 2016\Дистантная форма обучения\Сканы дПППб-16_16\Тугулёва Г.В\Титул Детская практическая психология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Тугулёва Г.В\Титул Детская практическая психология.bmp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6615" cy="8200084"/>
            <wp:effectExtent l="0" t="0" r="0" b="4445"/>
            <wp:docPr id="5" name="Рисунок 2" descr="D:\Рабочие программы\РП 2016\Дистантная форма обучения\Сканы дПППб-16_16\Тугулёва Г.В\2 стр. РП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е программы\РП 2016\Дистантная форма обучения\Сканы дПППб-16_16\Тугулёва Г.В\2 стр. РП.bmp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9675E4">
      <w:pPr>
        <w:rPr>
          <w:rFonts w:ascii="Times New Roman" w:hAnsi="Times New Roman" w:cs="Times New Roman"/>
        </w:rPr>
      </w:pPr>
      <w:r w:rsidRPr="009675E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27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6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>
      <w:pPr>
        <w:rPr>
          <w:rFonts w:ascii="Times New Roman" w:hAnsi="Times New Roman" w:cs="Times New Roman"/>
        </w:rPr>
      </w:pPr>
    </w:p>
    <w:p w:rsidR="00496131" w:rsidRPr="00496131" w:rsidRDefault="00496131" w:rsidP="00496131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496131">
        <w:rPr>
          <w:szCs w:val="24"/>
        </w:rPr>
        <w:lastRenderedPageBreak/>
        <w:t>1</w:t>
      </w:r>
      <w:r w:rsidRPr="00496131">
        <w:rPr>
          <w:rStyle w:val="FontStyle16"/>
          <w:b/>
          <w:bCs w:val="0"/>
          <w:sz w:val="24"/>
          <w:szCs w:val="24"/>
          <w:lang w:val="en-US"/>
        </w:rPr>
        <w:t xml:space="preserve"> </w:t>
      </w:r>
      <w:r w:rsidRPr="00496131">
        <w:rPr>
          <w:rStyle w:val="FontStyle16"/>
          <w:b/>
          <w:bCs w:val="0"/>
          <w:sz w:val="24"/>
          <w:szCs w:val="24"/>
        </w:rPr>
        <w:t xml:space="preserve">Цели освоения дисциплины </w:t>
      </w:r>
    </w:p>
    <w:p w:rsidR="00496131" w:rsidRPr="00496131" w:rsidRDefault="00496131" w:rsidP="00496131">
      <w:pPr>
        <w:ind w:firstLine="567"/>
        <w:jc w:val="both"/>
        <w:rPr>
          <w:rStyle w:val="FontStyle17"/>
          <w:b w:val="0"/>
          <w:i/>
          <w:color w:val="C00000"/>
          <w:sz w:val="24"/>
          <w:szCs w:val="24"/>
        </w:rPr>
      </w:pPr>
      <w:r w:rsidRPr="00496131">
        <w:rPr>
          <w:rStyle w:val="FontStyle16"/>
          <w:b w:val="0"/>
          <w:sz w:val="24"/>
          <w:szCs w:val="24"/>
        </w:rPr>
        <w:t>Целями освоения дисциплины «Детская практическая психология» является: с</w:t>
      </w:r>
      <w:r w:rsidRPr="00496131">
        <w:rPr>
          <w:rFonts w:ascii="Times New Roman" w:hAnsi="Times New Roman" w:cs="Times New Roman"/>
        </w:rPr>
        <w:t xml:space="preserve">тановление базовой профессиональной компетентности бакалавра посредством </w:t>
      </w:r>
      <w:r w:rsidRPr="00496131">
        <w:rPr>
          <w:rFonts w:ascii="Times New Roman" w:hAnsi="Times New Roman" w:cs="Times New Roman"/>
          <w:bCs/>
        </w:rPr>
        <w:t>повышения уровня психолого-педагогических знаний в области дошкольного образования, социальной защиты детей.</w:t>
      </w:r>
    </w:p>
    <w:p w:rsidR="00496131" w:rsidRPr="00496131" w:rsidRDefault="00496131" w:rsidP="00496131">
      <w:pPr>
        <w:pStyle w:val="1"/>
        <w:ind w:left="0" w:firstLine="567"/>
        <w:rPr>
          <w:rStyle w:val="FontStyle21"/>
          <w:sz w:val="24"/>
          <w:szCs w:val="24"/>
        </w:rPr>
      </w:pPr>
      <w:r w:rsidRPr="00496131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496131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Style w:val="FontStyle16"/>
          <w:b w:val="0"/>
          <w:sz w:val="24"/>
          <w:szCs w:val="24"/>
        </w:rPr>
        <w:t xml:space="preserve">Дисциплина «Детская практическая психология» входит в </w:t>
      </w:r>
      <w:r w:rsidRPr="00496131">
        <w:rPr>
          <w:rFonts w:ascii="Times New Roman" w:hAnsi="Times New Roman" w:cs="Times New Roman"/>
        </w:rPr>
        <w:t>вариативную часть блока 1 образовательной программы</w:t>
      </w:r>
      <w:r w:rsidRPr="00496131">
        <w:rPr>
          <w:rFonts w:ascii="Times New Roman" w:hAnsi="Times New Roman" w:cs="Times New Roman"/>
          <w:color w:val="000000"/>
        </w:rPr>
        <w:t xml:space="preserve"> Б1. В.15</w:t>
      </w:r>
      <w:r w:rsidRPr="00496131">
        <w:rPr>
          <w:rFonts w:ascii="Times New Roman" w:hAnsi="Times New Roman" w:cs="Times New Roman"/>
        </w:rPr>
        <w:t>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Для изучения дисциплины необходимы знания (умения, владения), сформированные в результате изучения предшествующих дисциплин: Общая и экспериментальная психология, Возрастная психология, Психолого-педагогическое взаимодействие субъектов образовательной среды, Психология детей дошкольного и младшего школьного возраста.</w:t>
      </w:r>
    </w:p>
    <w:p w:rsidR="00496131" w:rsidRPr="00496131" w:rsidRDefault="00496131" w:rsidP="00496131">
      <w:pPr>
        <w:ind w:firstLine="567"/>
        <w:jc w:val="both"/>
        <w:rPr>
          <w:rStyle w:val="FontStyle17"/>
          <w:b w:val="0"/>
          <w:i/>
          <w:color w:val="C00000"/>
          <w:sz w:val="24"/>
          <w:szCs w:val="24"/>
        </w:rPr>
      </w:pPr>
      <w:r w:rsidRPr="00496131">
        <w:rPr>
          <w:rFonts w:ascii="Times New Roman" w:hAnsi="Times New Roman" w:cs="Times New Roman"/>
        </w:rPr>
        <w:t>Знания (умения, владения), полученные при изучении данн</w:t>
      </w:r>
      <w:r w:rsidRPr="00496131">
        <w:rPr>
          <w:rStyle w:val="FontStyle16"/>
          <w:b w:val="0"/>
          <w:sz w:val="24"/>
          <w:szCs w:val="24"/>
        </w:rPr>
        <w:t xml:space="preserve">ой дисциплины будут необходимы </w:t>
      </w:r>
      <w:r w:rsidRPr="00496131">
        <w:rPr>
          <w:rFonts w:ascii="Times New Roman" w:hAnsi="Times New Roman" w:cs="Times New Roman"/>
        </w:rPr>
        <w:t>в дальнейшем при изучении дисциплин:</w:t>
      </w:r>
      <w:r w:rsidRPr="00496131">
        <w:rPr>
          <w:rFonts w:ascii="Times New Roman" w:hAnsi="Times New Roman" w:cs="Times New Roman"/>
          <w:bCs/>
        </w:rPr>
        <w:t xml:space="preserve"> Психология семьи и семейного воспитания, Актуальные проблемы дошкольного образования, Основы педагогической работы с одаренными детьми, Социальное развитие дошкольников</w:t>
      </w:r>
      <w:r w:rsidRPr="00496131">
        <w:rPr>
          <w:rFonts w:ascii="Times New Roman" w:hAnsi="Times New Roman" w:cs="Times New Roman"/>
        </w:rPr>
        <w:t xml:space="preserve">, </w:t>
      </w:r>
      <w:r w:rsidRPr="00496131">
        <w:rPr>
          <w:rFonts w:ascii="Times New Roman" w:hAnsi="Times New Roman" w:cs="Times New Roman"/>
          <w:color w:val="000000"/>
        </w:rPr>
        <w:t>Учебная практика по получению первичных профессиональных умений и навыков</w:t>
      </w:r>
      <w:r w:rsidRPr="00496131">
        <w:rPr>
          <w:rFonts w:ascii="Times New Roman" w:hAnsi="Times New Roman" w:cs="Times New Roman"/>
        </w:rPr>
        <w:t>, Производственная педагогическая практика.</w:t>
      </w:r>
    </w:p>
    <w:p w:rsidR="00496131" w:rsidRPr="00496131" w:rsidRDefault="00496131" w:rsidP="00496131">
      <w:pPr>
        <w:pStyle w:val="1"/>
        <w:ind w:left="0" w:firstLine="567"/>
        <w:rPr>
          <w:rStyle w:val="FontStyle21"/>
          <w:sz w:val="24"/>
          <w:szCs w:val="24"/>
        </w:rPr>
      </w:pPr>
      <w:r w:rsidRPr="0049613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496131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496131" w:rsidRPr="00496131" w:rsidRDefault="00496131" w:rsidP="0049613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496131">
        <w:rPr>
          <w:rStyle w:val="FontStyle16"/>
          <w:b w:val="0"/>
          <w:sz w:val="24"/>
          <w:szCs w:val="24"/>
        </w:rPr>
        <w:t>В результате освоения дисциплины «Детская практическая психология» обучающийся должен обладать следующими компетенциями:</w:t>
      </w:r>
    </w:p>
    <w:p w:rsidR="00496131" w:rsidRPr="00496131" w:rsidRDefault="00496131" w:rsidP="00496131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96131" w:rsidRPr="00496131" w:rsidTr="009C03E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jc w:val="center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Структурный </w:t>
            </w:r>
            <w:r w:rsidRPr="00496131">
              <w:rPr>
                <w:rFonts w:ascii="Times New Roman" w:hAnsi="Times New Roman" w:cs="Times New Roman"/>
              </w:rPr>
              <w:br/>
              <w:t xml:space="preserve">элемент </w:t>
            </w:r>
            <w:r w:rsidRPr="0049613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jc w:val="center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496131" w:rsidRPr="00496131" w:rsidTr="009C03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496131">
              <w:rPr>
                <w:rFonts w:ascii="Times New Roman" w:hAnsi="Times New Roman" w:cs="Times New Roman"/>
              </w:rPr>
              <w:t xml:space="preserve">ОПК – 3 : </w:t>
            </w:r>
            <w:r w:rsidRPr="00496131">
              <w:rPr>
                <w:rFonts w:ascii="Times New Roman" w:hAnsi="Times New Roman" w:cs="Times New Roman"/>
                <w:color w:val="000000"/>
              </w:rPr>
              <w:t>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496131" w:rsidRPr="00496131" w:rsidTr="009C03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основные определения и понятия психодиагностики;</w:t>
            </w:r>
          </w:p>
          <w:p w:rsidR="00496131" w:rsidRPr="00496131" w:rsidRDefault="00496131" w:rsidP="00496131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96131">
              <w:rPr>
                <w:sz w:val="24"/>
                <w:szCs w:val="24"/>
              </w:rPr>
              <w:t>методологические основы диагностики развития, общения, деятельности детей разных возрастов.</w:t>
            </w:r>
          </w:p>
        </w:tc>
      </w:tr>
      <w:tr w:rsidR="00496131" w:rsidRPr="00496131" w:rsidTr="009C03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496131">
              <w:rPr>
                <w:rFonts w:ascii="Times New Roman" w:hAnsi="Times New Roman" w:cs="Times New Roman"/>
              </w:rPr>
              <w:t xml:space="preserve">- интерпретировать результаты диагностики </w:t>
            </w:r>
            <w:r w:rsidRPr="00496131">
              <w:rPr>
                <w:rFonts w:ascii="Times New Roman" w:hAnsi="Times New Roman" w:cs="Times New Roman"/>
                <w:color w:val="000000"/>
              </w:rPr>
              <w:t>развития, общения, деятельности детей разных возрастов;</w:t>
            </w:r>
          </w:p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496131">
              <w:rPr>
                <w:rFonts w:ascii="Times New Roman" w:eastAsia="MS Mincho" w:hAnsi="Times New Roman" w:cs="Times New Roman"/>
              </w:rPr>
              <w:t>- творчески подойти к разработке перспективы развития и путей оптимизации методов диагностики развития, общения, деятельности детей разных возрастов.</w:t>
            </w:r>
          </w:p>
        </w:tc>
      </w:tr>
      <w:tr w:rsidR="00496131" w:rsidRPr="00496131" w:rsidTr="009C03E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практическими навыками использования элементов психодиагностики на других дисциплинах и на производственной практике;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методикой диагностики развития психической, личностной и коммуникативной сфер детей разных возрастов;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методикой диагностики различных видов деятельности детей;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способами интерпретации и анализа результатов диагностики навыками и методиками обобщения результатов решения, экспериментальной деятельности;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 xml:space="preserve">способами оценивания значимости и практической пригодности </w:t>
            </w:r>
            <w:r w:rsidRPr="00496131">
              <w:lastRenderedPageBreak/>
              <w:t>полученных результатов.</w:t>
            </w:r>
          </w:p>
        </w:tc>
      </w:tr>
      <w:tr w:rsidR="00496131" w:rsidRPr="00496131" w:rsidTr="009C03E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highlight w:val="yellow"/>
              </w:rPr>
            </w:pPr>
            <w:r w:rsidRPr="00496131">
              <w:rPr>
                <w:rFonts w:ascii="Times New Roman" w:hAnsi="Times New Roman" w:cs="Times New Roman"/>
                <w:bCs/>
              </w:rPr>
              <w:lastRenderedPageBreak/>
              <w:t>ПК – 5 : 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496131" w:rsidRPr="00496131" w:rsidTr="009C03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основные определения и понятия детской практической психологии, </w:t>
            </w:r>
            <w:r w:rsidRPr="00496131">
              <w:rPr>
                <w:rFonts w:ascii="Times New Roman" w:hAnsi="Times New Roman" w:cs="Times New Roman"/>
                <w:bCs/>
              </w:rPr>
              <w:t xml:space="preserve">индивидуальных особенностей дошкольников, </w:t>
            </w:r>
            <w:r w:rsidRPr="00496131">
              <w:rPr>
                <w:rFonts w:ascii="Times New Roman" w:eastAsia="MS Mincho" w:hAnsi="Times New Roman" w:cs="Times New Roman"/>
              </w:rPr>
              <w:t>особенностей социального партнерства в системе образования;</w:t>
            </w:r>
          </w:p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основные методы психологических исследований, используемых в дошкольном образовании.</w:t>
            </w:r>
          </w:p>
        </w:tc>
      </w:tr>
      <w:tr w:rsidR="00496131" w:rsidRPr="00496131" w:rsidTr="009C03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выделять и диагностировать </w:t>
            </w:r>
            <w:r w:rsidRPr="00496131">
              <w:rPr>
                <w:rFonts w:ascii="Times New Roman" w:hAnsi="Times New Roman" w:cs="Times New Roman"/>
                <w:bCs/>
              </w:rPr>
              <w:t>индивидуальные особенности дошкольников, проявляющиеся в образовательной деятельности и взаимодействии со взрослыми и сверстниками</w:t>
            </w:r>
            <w:r w:rsidRPr="00496131">
              <w:rPr>
                <w:rFonts w:ascii="Times New Roman" w:hAnsi="Times New Roman" w:cs="Times New Roman"/>
              </w:rPr>
              <w:t xml:space="preserve">; 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496131" w:rsidRPr="00496131" w:rsidRDefault="00496131" w:rsidP="00496131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96131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</w:tr>
      <w:tr w:rsidR="00496131" w:rsidRPr="00496131" w:rsidTr="009C03E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 xml:space="preserve">практическими навыками использования элементов диагностики </w:t>
            </w:r>
            <w:r w:rsidRPr="00496131">
              <w:rPr>
                <w:bCs/>
              </w:rPr>
              <w:t>индивидуальных особенностей дошкольников</w:t>
            </w:r>
            <w:r w:rsidRPr="00496131">
              <w:t xml:space="preserve"> на других дисциплинах, и на производственной практике;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 xml:space="preserve">методами изучения индивидуальных особенностей дошкольников и методикой диагностики межличностных отношений детей со сверстниками, и взрослыми; 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навыками и методиками обобщения результатов диагностики;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способами оценивания значимости и практической пригодности полученных результатов;</w:t>
            </w:r>
          </w:p>
          <w:p w:rsidR="00496131" w:rsidRPr="00496131" w:rsidRDefault="00496131" w:rsidP="0049613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/>
              <w:ind w:left="0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основными методами исследования в области детской психологии, практическими умениями и навыками их использования; 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  <w:highlight w:val="yellow"/>
              </w:rPr>
            </w:pPr>
            <w:r w:rsidRPr="00496131">
              <w:rPr>
                <w:rFonts w:ascii="Times New Roman" w:hAnsi="Times New Roman" w:cs="Times New Roman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496131" w:rsidRPr="00496131" w:rsidRDefault="00496131" w:rsidP="00496131">
      <w:pPr>
        <w:tabs>
          <w:tab w:val="left" w:pos="851"/>
        </w:tabs>
        <w:rPr>
          <w:rStyle w:val="FontStyle16"/>
          <w:b w:val="0"/>
        </w:rPr>
      </w:pPr>
    </w:p>
    <w:p w:rsidR="00496131" w:rsidRPr="00496131" w:rsidRDefault="00496131" w:rsidP="00496131">
      <w:pPr>
        <w:pStyle w:val="1"/>
        <w:rPr>
          <w:rStyle w:val="FontStyle18"/>
          <w:b/>
          <w:szCs w:val="24"/>
        </w:rPr>
      </w:pPr>
    </w:p>
    <w:p w:rsidR="00496131" w:rsidRPr="00496131" w:rsidRDefault="00496131" w:rsidP="00496131">
      <w:pPr>
        <w:rPr>
          <w:rFonts w:ascii="Times New Roman" w:hAnsi="Times New Roman" w:cs="Times New Roman"/>
        </w:rPr>
        <w:sectPr w:rsidR="00496131" w:rsidRPr="00496131" w:rsidSect="009C03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6131" w:rsidRPr="00496131" w:rsidRDefault="00496131" w:rsidP="00496131">
      <w:pPr>
        <w:pStyle w:val="1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49613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496131" w:rsidRPr="00496131" w:rsidRDefault="00496131" w:rsidP="0049613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>Общая трудоемкость дисциплины составляет _2_ зачетных единиц __72__ акад. часов, в том числе:</w:t>
      </w:r>
    </w:p>
    <w:p w:rsidR="00496131" w:rsidRPr="00496131" w:rsidRDefault="00496131" w:rsidP="0049613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>–</w:t>
      </w:r>
      <w:r w:rsidRPr="00496131">
        <w:rPr>
          <w:rStyle w:val="FontStyle18"/>
          <w:b w:val="0"/>
          <w:sz w:val="24"/>
          <w:szCs w:val="24"/>
        </w:rPr>
        <w:tab/>
        <w:t>контактная работа – __6__ акад. часов:</w:t>
      </w:r>
    </w:p>
    <w:p w:rsidR="00496131" w:rsidRPr="00496131" w:rsidRDefault="00496131" w:rsidP="004961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ab/>
        <w:t>–</w:t>
      </w:r>
      <w:r w:rsidRPr="00496131">
        <w:rPr>
          <w:rStyle w:val="FontStyle18"/>
          <w:b w:val="0"/>
          <w:sz w:val="24"/>
          <w:szCs w:val="24"/>
        </w:rPr>
        <w:tab/>
        <w:t>аудиторная – __6__ акад. часов;</w:t>
      </w:r>
    </w:p>
    <w:p w:rsidR="00496131" w:rsidRPr="00496131" w:rsidRDefault="00496131" w:rsidP="004961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ab/>
        <w:t>–</w:t>
      </w:r>
      <w:r w:rsidRPr="00496131">
        <w:rPr>
          <w:rStyle w:val="FontStyle18"/>
          <w:b w:val="0"/>
          <w:sz w:val="24"/>
          <w:szCs w:val="24"/>
        </w:rPr>
        <w:tab/>
        <w:t>внеаудиторная – __0</w:t>
      </w:r>
      <w:r w:rsidR="00DF471E">
        <w:rPr>
          <w:rStyle w:val="FontStyle18"/>
          <w:b w:val="0"/>
          <w:sz w:val="24"/>
          <w:szCs w:val="24"/>
        </w:rPr>
        <w:t>,7</w:t>
      </w:r>
      <w:r w:rsidRPr="00496131">
        <w:rPr>
          <w:rStyle w:val="FontStyle18"/>
          <w:b w:val="0"/>
          <w:sz w:val="24"/>
          <w:szCs w:val="24"/>
        </w:rPr>
        <w:t xml:space="preserve">___ акад. часов </w:t>
      </w:r>
    </w:p>
    <w:p w:rsidR="00496131" w:rsidRPr="00496131" w:rsidRDefault="00496131" w:rsidP="0049613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>–</w:t>
      </w:r>
      <w:r w:rsidRPr="0049613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DF471E">
        <w:rPr>
          <w:rStyle w:val="FontStyle18"/>
          <w:b w:val="0"/>
          <w:sz w:val="24"/>
          <w:szCs w:val="24"/>
        </w:rPr>
        <w:t>61,4</w:t>
      </w:r>
      <w:r w:rsidRPr="00496131">
        <w:rPr>
          <w:rStyle w:val="FontStyle18"/>
          <w:b w:val="0"/>
          <w:sz w:val="24"/>
          <w:szCs w:val="24"/>
        </w:rPr>
        <w:t>___ акад. часов;</w:t>
      </w:r>
    </w:p>
    <w:p w:rsidR="00DF471E" w:rsidRPr="00496131" w:rsidRDefault="00496131" w:rsidP="00496131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496131">
        <w:rPr>
          <w:rStyle w:val="FontStyle18"/>
          <w:b w:val="0"/>
          <w:sz w:val="24"/>
          <w:szCs w:val="24"/>
        </w:rPr>
        <w:t>–</w:t>
      </w:r>
      <w:r w:rsidRPr="00496131">
        <w:rPr>
          <w:rStyle w:val="FontStyle18"/>
          <w:b w:val="0"/>
          <w:sz w:val="24"/>
          <w:szCs w:val="24"/>
        </w:rPr>
        <w:tab/>
        <w:t>подготовка к зачету – _</w:t>
      </w:r>
      <w:r w:rsidR="00DF471E">
        <w:rPr>
          <w:rStyle w:val="FontStyle18"/>
          <w:b w:val="0"/>
          <w:sz w:val="24"/>
          <w:szCs w:val="24"/>
        </w:rPr>
        <w:t>3,9</w:t>
      </w:r>
      <w:r w:rsidRPr="00496131">
        <w:rPr>
          <w:rStyle w:val="FontStyle18"/>
          <w:b w:val="0"/>
          <w:sz w:val="24"/>
          <w:szCs w:val="24"/>
        </w:rPr>
        <w:t>_ акад. часа</w:t>
      </w:r>
      <w:r w:rsidRPr="00496131">
        <w:rPr>
          <w:rStyle w:val="FontStyle18"/>
          <w:b w:val="0"/>
          <w:i/>
          <w:sz w:val="24"/>
          <w:szCs w:val="24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4"/>
        <w:gridCol w:w="568"/>
        <w:gridCol w:w="568"/>
        <w:gridCol w:w="565"/>
        <w:gridCol w:w="710"/>
        <w:gridCol w:w="991"/>
        <w:gridCol w:w="3121"/>
        <w:gridCol w:w="2553"/>
        <w:gridCol w:w="1417"/>
      </w:tblGrid>
      <w:tr w:rsidR="00496131" w:rsidRPr="00496131" w:rsidTr="009C03E5">
        <w:trPr>
          <w:cantSplit/>
          <w:trHeight w:val="679"/>
          <w:tblHeader/>
        </w:trPr>
        <w:tc>
          <w:tcPr>
            <w:tcW w:w="1675" w:type="pct"/>
            <w:vMerge w:val="restart"/>
            <w:vAlign w:val="center"/>
          </w:tcPr>
          <w:p w:rsidR="00496131" w:rsidRPr="00496131" w:rsidRDefault="00496131" w:rsidP="009C03E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496131" w:rsidRPr="00496131" w:rsidRDefault="00496131" w:rsidP="009C03E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496131" w:rsidRPr="00496131" w:rsidRDefault="00496131" w:rsidP="009C03E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496131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496131" w:rsidRPr="00496131" w:rsidRDefault="00496131" w:rsidP="009C03E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496131" w:rsidRPr="00496131" w:rsidRDefault="00496131" w:rsidP="009C03E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89" w:type="pct"/>
            <w:vMerge w:val="restart"/>
            <w:vAlign w:val="center"/>
          </w:tcPr>
          <w:p w:rsidR="00496131" w:rsidRPr="00496131" w:rsidRDefault="00496131" w:rsidP="009C03E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49613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496131" w:rsidRPr="00496131" w:rsidRDefault="00496131" w:rsidP="009C03E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496131" w:rsidRPr="00496131" w:rsidRDefault="00496131" w:rsidP="009C03E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</w:t>
            </w:r>
          </w:p>
          <w:p w:rsidR="00496131" w:rsidRPr="00496131" w:rsidRDefault="00496131" w:rsidP="009C03E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структурный </w:t>
            </w: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49613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496131" w:rsidRPr="00496131" w:rsidTr="009C03E5">
        <w:trPr>
          <w:cantSplit/>
          <w:trHeight w:val="798"/>
          <w:tblHeader/>
        </w:trPr>
        <w:tc>
          <w:tcPr>
            <w:tcW w:w="1675" w:type="pct"/>
            <w:vMerge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vMerge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96131">
              <w:rPr>
                <w:sz w:val="20"/>
                <w:szCs w:val="20"/>
              </w:rPr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96131">
              <w:rPr>
                <w:sz w:val="20"/>
                <w:szCs w:val="20"/>
              </w:rPr>
              <w:t>лаборат.</w:t>
            </w:r>
          </w:p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96131">
              <w:rPr>
                <w:sz w:val="20"/>
                <w:szCs w:val="20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96131">
              <w:rPr>
                <w:sz w:val="20"/>
                <w:szCs w:val="20"/>
              </w:rPr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49" w:type="pct"/>
            <w:vMerge/>
            <w:textDirection w:val="btLr"/>
          </w:tcPr>
          <w:p w:rsidR="00496131" w:rsidRPr="00496131" w:rsidRDefault="00496131" w:rsidP="009C03E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496131" w:rsidRPr="00496131" w:rsidTr="009C03E5">
        <w:trPr>
          <w:trHeight w:val="268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Раздел 1. Теоретические основы психологической службы в дошкольном учреждении.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ПК 5-з</w:t>
            </w:r>
          </w:p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</w:t>
            </w:r>
          </w:p>
        </w:tc>
      </w:tr>
      <w:tr w:rsidR="00496131" w:rsidRPr="00496131" w:rsidTr="009C03E5">
        <w:trPr>
          <w:trHeight w:val="268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1. Введение. Функции педагога-психолога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0,5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10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</w:t>
            </w:r>
          </w:p>
        </w:tc>
      </w:tr>
      <w:tr w:rsidR="00496131" w:rsidRPr="00496131" w:rsidTr="009C03E5">
        <w:trPr>
          <w:trHeight w:val="268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2. Особенности психологического сопровождения образовательного процесса детей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0,5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10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ПК 5-з</w:t>
            </w:r>
          </w:p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</w:t>
            </w:r>
          </w:p>
        </w:tc>
      </w:tr>
      <w:tr w:rsidR="00496131" w:rsidRPr="00496131" w:rsidTr="009C03E5">
        <w:trPr>
          <w:trHeight w:val="268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3. Документация практического психолога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10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</w:t>
            </w:r>
          </w:p>
        </w:tc>
      </w:tr>
      <w:tr w:rsidR="00496131" w:rsidRPr="00496131" w:rsidTr="009C03E5">
        <w:trPr>
          <w:trHeight w:val="313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496131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496131" w:rsidRPr="00496131" w:rsidTr="009C03E5">
        <w:trPr>
          <w:trHeight w:val="499"/>
        </w:trPr>
        <w:tc>
          <w:tcPr>
            <w:tcW w:w="1675" w:type="pct"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Раздел 2.</w:t>
            </w:r>
            <w:r w:rsidRPr="0049613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496131">
              <w:rPr>
                <w:rStyle w:val="a4"/>
                <w:rFonts w:ascii="Times New Roman" w:hAnsi="Times New Roman" w:cs="Times New Roman"/>
                <w:b w:val="0"/>
                <w:sz w:val="22"/>
                <w:szCs w:val="22"/>
              </w:rPr>
              <w:t>Направления в профессиональной деятельности практического психолога в ДО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496131" w:rsidRPr="00496131" w:rsidTr="009C03E5">
        <w:trPr>
          <w:trHeight w:val="499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1. Психологическое просвещение и консультирование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ОПК-3-зу</w:t>
            </w:r>
          </w:p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ПК 5-зу</w:t>
            </w:r>
          </w:p>
        </w:tc>
      </w:tr>
      <w:tr w:rsidR="00496131" w:rsidRPr="00496131" w:rsidTr="009C03E5">
        <w:trPr>
          <w:trHeight w:val="70"/>
        </w:trPr>
        <w:tc>
          <w:tcPr>
            <w:tcW w:w="1675" w:type="pct"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2. Психологическая диагностика 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0,5</w:t>
            </w: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8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ОПК-3-зув</w:t>
            </w:r>
          </w:p>
        </w:tc>
      </w:tr>
      <w:tr w:rsidR="00496131" w:rsidRPr="00496131" w:rsidTr="009C03E5">
        <w:trPr>
          <w:trHeight w:val="70"/>
        </w:trPr>
        <w:tc>
          <w:tcPr>
            <w:tcW w:w="1675" w:type="pct"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3. Коррекционно-развивающая работа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0,5</w:t>
            </w:r>
          </w:p>
        </w:tc>
        <w:tc>
          <w:tcPr>
            <w:tcW w:w="314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8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ОПК-3-зув</w:t>
            </w:r>
          </w:p>
        </w:tc>
      </w:tr>
      <w:tr w:rsidR="00496131" w:rsidRPr="00496131" w:rsidTr="009C03E5">
        <w:trPr>
          <w:trHeight w:val="70"/>
        </w:trPr>
        <w:tc>
          <w:tcPr>
            <w:tcW w:w="1675" w:type="pct"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4. Психологическая профилактика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pct"/>
          </w:tcPr>
          <w:p w:rsidR="00496131" w:rsidRPr="00496131" w:rsidRDefault="00DF471E" w:rsidP="009C03E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ПК 5-зув</w:t>
            </w:r>
          </w:p>
        </w:tc>
      </w:tr>
      <w:tr w:rsidR="00496131" w:rsidRPr="00496131" w:rsidTr="009C03E5">
        <w:trPr>
          <w:trHeight w:val="138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4" w:type="pct"/>
          </w:tcPr>
          <w:p w:rsidR="00496131" w:rsidRPr="00DF471E" w:rsidRDefault="00496131" w:rsidP="009C03E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</w:t>
            </w:r>
            <w:r w:rsidR="00DF471E"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1,4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496131" w:rsidRPr="00496131" w:rsidTr="009C03E5">
        <w:trPr>
          <w:trHeight w:val="499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496131" w:rsidRPr="00DF471E" w:rsidRDefault="00496131" w:rsidP="009C03E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6</w:t>
            </w:r>
            <w:r w:rsidR="00DF471E"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1,4</w:t>
            </w:r>
          </w:p>
        </w:tc>
        <w:tc>
          <w:tcPr>
            <w:tcW w:w="98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80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49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496131" w:rsidRPr="00496131" w:rsidTr="00DF471E">
        <w:trPr>
          <w:trHeight w:val="344"/>
        </w:trPr>
        <w:tc>
          <w:tcPr>
            <w:tcW w:w="1675" w:type="pct"/>
          </w:tcPr>
          <w:p w:rsidR="00496131" w:rsidRPr="00496131" w:rsidRDefault="00496131" w:rsidP="009C03E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9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5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4" w:type="pct"/>
            <w:shd w:val="clear" w:color="auto" w:fill="auto"/>
          </w:tcPr>
          <w:p w:rsidR="00496131" w:rsidRPr="00496131" w:rsidRDefault="00DF471E" w:rsidP="009C03E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61,4</w:t>
            </w:r>
          </w:p>
        </w:tc>
        <w:tc>
          <w:tcPr>
            <w:tcW w:w="989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09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Зачет с оценкой</w:t>
            </w:r>
          </w:p>
        </w:tc>
        <w:tc>
          <w:tcPr>
            <w:tcW w:w="449" w:type="pct"/>
            <w:shd w:val="clear" w:color="auto" w:fill="auto"/>
          </w:tcPr>
          <w:p w:rsidR="00496131" w:rsidRPr="00496131" w:rsidRDefault="00496131" w:rsidP="009C03E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496131" w:rsidRPr="00496131" w:rsidRDefault="00496131" w:rsidP="00496131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Cs w:val="24"/>
        </w:rPr>
        <w:sectPr w:rsidR="00496131" w:rsidRPr="00496131" w:rsidSect="009C03E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6131" w:rsidRPr="00496131" w:rsidRDefault="00496131" w:rsidP="00496131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9613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96131" w:rsidRPr="00496131" w:rsidRDefault="00496131" w:rsidP="00496131">
      <w:pPr>
        <w:ind w:firstLine="567"/>
        <w:jc w:val="both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рамках дисциплины </w:t>
      </w:r>
      <w:r w:rsidRPr="00496131">
        <w:rPr>
          <w:rStyle w:val="FontStyle16"/>
          <w:b w:val="0"/>
          <w:sz w:val="24"/>
          <w:szCs w:val="24"/>
        </w:rPr>
        <w:t>«Детская практическая психология»</w:t>
      </w: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планируется проведение традиционных и нетрадиционных практических занятий. Традиционные занятия: беседа по заранее определенным вопросам, выступления студентов по плану занятия. Нетрадиционные: проблемные семинары, тестирование, семинар-дискуссия, семинар по решению профессиональных задач, Интернет-семинары, доклады-презентации.</w:t>
      </w:r>
    </w:p>
    <w:p w:rsidR="00496131" w:rsidRPr="00496131" w:rsidRDefault="00496131" w:rsidP="00496131">
      <w:pPr>
        <w:ind w:firstLine="567"/>
        <w:jc w:val="both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связи с необходимостью постоянной актуализации знаний о </w:t>
      </w:r>
      <w:r w:rsidRPr="00496131">
        <w:rPr>
          <w:rFonts w:ascii="Times New Roman" w:hAnsi="Times New Roman" w:cs="Times New Roman"/>
        </w:rPr>
        <w:t>закономерностях и индивидуальных особенностях психического и психофизиологического развития, об особенностях регуляции поведения и деятельности человека на различных возрастных ступенях</w:t>
      </w: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, в рамках семинарских и лабораторных занятий, а также в процессе подготовки к ним задействуются интернет-ресурсы.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По дисциплине «Детская практическая психология» планируется использование таких форм работы, как работа в малых группах (анализ проблемных ситуаций, диагностика и др.); обсуждение дискуссионных вопросов и проблем психологии личности (например, </w:t>
      </w:r>
      <w:r w:rsidRPr="00496131">
        <w:rPr>
          <w:rFonts w:ascii="Times New Roman" w:eastAsia="TimesNewRomanPSMT" w:hAnsi="Times New Roman" w:cs="Times New Roman"/>
        </w:rPr>
        <w:t>современные теории личности</w:t>
      </w:r>
      <w:r w:rsidRPr="0049613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); проведение психологических тестов и тренингов.</w:t>
      </w:r>
    </w:p>
    <w:p w:rsidR="00496131" w:rsidRPr="00496131" w:rsidRDefault="00496131" w:rsidP="00496131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9613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По дисциплине </w:t>
      </w:r>
      <w:r w:rsidRPr="00496131">
        <w:rPr>
          <w:rStyle w:val="FontStyle16"/>
          <w:b w:val="0"/>
          <w:sz w:val="24"/>
          <w:szCs w:val="24"/>
        </w:rPr>
        <w:t>«Детская практическая психология»</w:t>
      </w:r>
      <w:r w:rsidRPr="00496131">
        <w:rPr>
          <w:rStyle w:val="FontStyle16"/>
          <w:sz w:val="24"/>
          <w:szCs w:val="24"/>
        </w:rPr>
        <w:t xml:space="preserve"> </w:t>
      </w:r>
      <w:r w:rsidRPr="00496131">
        <w:rPr>
          <w:rFonts w:ascii="Times New Roman" w:hAnsi="Times New Roman" w:cs="Times New Roman"/>
        </w:rPr>
        <w:t>предусмотрена аудиторная и внеаудиторная самостоятельная работа обучающихся. Аудиторная работа предполагает выполнение письменных заданий. 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письменных заданий, тестов самопроверки и написания контрольной работы</w:t>
      </w:r>
    </w:p>
    <w:tbl>
      <w:tblPr>
        <w:tblW w:w="9437" w:type="dxa"/>
        <w:tblInd w:w="-10" w:type="dxa"/>
        <w:tblLayout w:type="fixed"/>
        <w:tblLook w:val="0000"/>
      </w:tblPr>
      <w:tblGrid>
        <w:gridCol w:w="2386"/>
        <w:gridCol w:w="3969"/>
        <w:gridCol w:w="784"/>
        <w:gridCol w:w="2298"/>
      </w:tblGrid>
      <w:tr w:rsidR="00496131" w:rsidRPr="00496131" w:rsidTr="00564C34">
        <w:trPr>
          <w:tblHeader/>
        </w:trPr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Раздел/ тема </w:t>
            </w: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Кол-во </w:t>
            </w: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</w:tr>
      <w:tr w:rsidR="00496131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ind w:firstLine="10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Раздел 1. Теоретические основы психологической службы в дошкольном учреждении.</w:t>
            </w:r>
          </w:p>
          <w:p w:rsidR="00496131" w:rsidRPr="00496131" w:rsidRDefault="00496131" w:rsidP="009C03E5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Анализ документации педагога-психолога ДОУ.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sz w:val="22"/>
                <w:szCs w:val="22"/>
              </w:rPr>
            </w:pPr>
            <w:r w:rsidRPr="00496131">
              <w:rPr>
                <w:rStyle w:val="a4"/>
                <w:b w:val="0"/>
                <w:sz w:val="22"/>
                <w:szCs w:val="22"/>
              </w:rPr>
              <w:t>Письменно выполнить задания: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-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bCs/>
                <w:sz w:val="22"/>
                <w:szCs w:val="22"/>
              </w:rPr>
              <w:t>дать определение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sz w:val="22"/>
                <w:szCs w:val="22"/>
              </w:rPr>
              <w:t>понятию «психологическое сопровождение»;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-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bCs/>
                <w:sz w:val="22"/>
                <w:szCs w:val="22"/>
              </w:rPr>
              <w:t>перечислить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sz w:val="22"/>
                <w:szCs w:val="22"/>
              </w:rPr>
              <w:t>принципы этического кодекса практического психолога;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-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bCs/>
                <w:sz w:val="22"/>
                <w:szCs w:val="22"/>
              </w:rPr>
              <w:t>перечислить</w:t>
            </w:r>
            <w:r w:rsidRPr="00496131">
              <w:rPr>
                <w:rStyle w:val="apple-converted-space"/>
                <w:sz w:val="22"/>
                <w:szCs w:val="22"/>
              </w:rPr>
              <w:t> </w:t>
            </w:r>
            <w:r w:rsidRPr="00496131">
              <w:rPr>
                <w:sz w:val="22"/>
                <w:szCs w:val="22"/>
              </w:rPr>
              <w:t>основные направления работы детского практического психолога.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30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496131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jc w:val="center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131" w:rsidRPr="00496131" w:rsidRDefault="00496131" w:rsidP="009C03E5">
            <w:pPr>
              <w:pStyle w:val="Style16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496131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ind w:firstLine="1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Раздел 2. Диагностическая работа детского практического психолога в ДОУ.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Изучить методы определения уровня нервно-психического развития детей раннего возраста.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Систематизировать диагностические методы для определения уровня развития эмоциональной сферы детей дошкольного возраста.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Изучить методы диагностики особенностей формирования характера и темперамента у детей дошкольного возраста.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t>8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131" w:rsidRPr="00496131" w:rsidRDefault="00496131" w:rsidP="009C03E5">
            <w:pPr>
              <w:snapToGrid w:val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Оценка материалов практической работы</w:t>
            </w:r>
          </w:p>
        </w:tc>
      </w:tr>
      <w:tr w:rsidR="00496131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ind w:right="-103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 xml:space="preserve">Психологическая профилактика. Коррекционно-развивающая работа детского практического </w:t>
            </w:r>
            <w:r w:rsidRPr="004961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психолога в ДОУ.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Подобрать диагностические методы для определения социометрического статуса ребенка в группе детей.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 xml:space="preserve">Систематизировать диагностические методы для определения </w:t>
            </w:r>
            <w:r w:rsidRPr="0049613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психологической готовности ребенка к обучению в школе.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Составить диагностическую программу изучения процессов, свойств или состояний дошкольника, в рамках собственного исследования курсовой работы или проекта.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Разработать технологию психологического сопровождения детей раннего возраста в период адаптации к ДОУ.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Разработать технологию сопровождения детей, имеющих эмоционально-личностные, поведенческие нарушения (дети с элементами аутичного поведения, аффектированные дети, гипердинамичные, агрессивные дети).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496131" w:rsidRPr="00496131" w:rsidRDefault="00496131" w:rsidP="009C03E5">
            <w:pPr>
              <w:pStyle w:val="Style14"/>
              <w:widowControl/>
              <w:snapToGrid w:val="0"/>
              <w:ind w:firstLine="0"/>
              <w:jc w:val="center"/>
              <w:rPr>
                <w:sz w:val="22"/>
                <w:szCs w:val="22"/>
              </w:rPr>
            </w:pPr>
            <w:r w:rsidRPr="00496131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131" w:rsidRPr="00496131" w:rsidRDefault="00496131" w:rsidP="009C03E5">
            <w:pPr>
              <w:snapToGrid w:val="0"/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  <w:t>Оценка письменного материала</w:t>
            </w:r>
          </w:p>
        </w:tc>
      </w:tr>
      <w:tr w:rsidR="00564C34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 w:colFirst="2" w:colLast="2"/>
            <w:r w:rsidRPr="00496131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lastRenderedPageBreak/>
              <w:t>Психологическое просвещение и консультирование.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Подготовить лекцию или семинар психологического просвещения педагогов ДОУ или родителей по теме исследования (НИР).</w:t>
            </w:r>
          </w:p>
          <w:p w:rsidR="00564C34" w:rsidRPr="00496131" w:rsidRDefault="00564C34" w:rsidP="00564C34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Составить рекомендации для родителей, имеющих детей с проблемами в развитии (по теме НИР).</w:t>
            </w:r>
          </w:p>
          <w:p w:rsidR="00564C34" w:rsidRPr="00496131" w:rsidRDefault="00564C34" w:rsidP="00564C34">
            <w:pPr>
              <w:widowControl w:val="0"/>
              <w:numPr>
                <w:ilvl w:val="0"/>
                <w:numId w:val="1"/>
              </w:numPr>
              <w:tabs>
                <w:tab w:val="left" w:pos="427"/>
              </w:tabs>
              <w:suppressAutoHyphen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 xml:space="preserve">Подготовить библиографический список для проведения тренингов с родителями. </w:t>
            </w:r>
          </w:p>
          <w:p w:rsidR="00564C34" w:rsidRPr="00496131" w:rsidRDefault="00564C34" w:rsidP="00564C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96131">
              <w:rPr>
                <w:rFonts w:ascii="Times New Roman" w:hAnsi="Times New Roman" w:cs="Times New Roman"/>
                <w:sz w:val="22"/>
                <w:szCs w:val="22"/>
              </w:rPr>
              <w:t>Составить годовой план работы педагога-психолога в ДОУ.</w:t>
            </w: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7,4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34" w:rsidRPr="00496131" w:rsidRDefault="00564C34" w:rsidP="00564C34">
            <w:pPr>
              <w:snapToGrid w:val="0"/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bCs/>
                <w:sz w:val="22"/>
                <w:szCs w:val="22"/>
              </w:rPr>
              <w:t>Оценка письменного материала</w:t>
            </w:r>
          </w:p>
        </w:tc>
      </w:tr>
      <w:tr w:rsidR="00564C34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pStyle w:val="Style16"/>
              <w:widowControl/>
              <w:snapToGri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DF471E" w:rsidRDefault="00564C34" w:rsidP="00564C3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31,4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34" w:rsidRPr="00496131" w:rsidRDefault="00564C34" w:rsidP="00564C34">
            <w:pPr>
              <w:snapToGrid w:val="0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496131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Оценка письменных материалов</w:t>
            </w:r>
          </w:p>
        </w:tc>
      </w:tr>
      <w:tr w:rsidR="00564C34" w:rsidRPr="00496131" w:rsidTr="00564C34">
        <w:tc>
          <w:tcPr>
            <w:tcW w:w="2386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pStyle w:val="Style14"/>
              <w:widowControl/>
              <w:snapToGrid w:val="0"/>
              <w:ind w:firstLine="0"/>
              <w:rPr>
                <w:b/>
                <w:sz w:val="22"/>
                <w:szCs w:val="22"/>
              </w:rPr>
            </w:pPr>
            <w:r w:rsidRPr="00496131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496131" w:rsidRDefault="00564C34" w:rsidP="00564C34">
            <w:pPr>
              <w:pStyle w:val="Style16"/>
              <w:widowControl/>
              <w:snapToGrid w:val="0"/>
              <w:ind w:firstLine="0"/>
              <w:rPr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</w:tcPr>
          <w:p w:rsidR="00564C34" w:rsidRPr="00DF471E" w:rsidRDefault="00564C34" w:rsidP="00564C3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DF471E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61,4</w:t>
            </w:r>
          </w:p>
        </w:tc>
        <w:tc>
          <w:tcPr>
            <w:tcW w:w="22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34" w:rsidRPr="00496131" w:rsidRDefault="00564C34" w:rsidP="00564C34">
            <w:pPr>
              <w:snapToGri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bookmarkEnd w:id="0"/>
    </w:tbl>
    <w:p w:rsidR="00496131" w:rsidRPr="00496131" w:rsidRDefault="00496131" w:rsidP="00496131">
      <w:pPr>
        <w:rPr>
          <w:rFonts w:ascii="Times New Roman" w:hAnsi="Times New Roman" w:cs="Times New Roman"/>
          <w:b/>
          <w:i/>
        </w:rPr>
      </w:pPr>
    </w:p>
    <w:p w:rsidR="00496131" w:rsidRPr="00496131" w:rsidRDefault="00496131" w:rsidP="00496131">
      <w:pPr>
        <w:rPr>
          <w:rFonts w:ascii="Times New Roman" w:hAnsi="Times New Roman" w:cs="Times New Roman"/>
          <w:b/>
          <w:i/>
        </w:rPr>
      </w:pPr>
      <w:r w:rsidRPr="00496131">
        <w:rPr>
          <w:rFonts w:ascii="Times New Roman" w:hAnsi="Times New Roman" w:cs="Times New Roman"/>
          <w:b/>
          <w:i/>
        </w:rPr>
        <w:t>Примерные аудиторные практические работы (АПР):</w:t>
      </w:r>
    </w:p>
    <w:p w:rsidR="00496131" w:rsidRPr="00496131" w:rsidRDefault="00496131" w:rsidP="00496131">
      <w:pPr>
        <w:pStyle w:val="ae"/>
        <w:spacing w:before="0" w:after="0"/>
        <w:rPr>
          <w:bCs/>
          <w:i/>
          <w:iCs/>
        </w:rPr>
      </w:pPr>
      <w:r w:rsidRPr="00496131">
        <w:rPr>
          <w:b/>
          <w:i/>
        </w:rPr>
        <w:t xml:space="preserve">АПР №1 </w:t>
      </w:r>
      <w:r w:rsidRPr="00496131">
        <w:rPr>
          <w:rStyle w:val="a4"/>
          <w:i/>
        </w:rPr>
        <w:t>Направления в профессиональной деятельности практического психолога в дошкольном образовании</w:t>
      </w:r>
      <w:r w:rsidRPr="00496131">
        <w:rPr>
          <w:bCs/>
          <w:i/>
          <w:iCs/>
        </w:rPr>
        <w:t xml:space="preserve"> </w:t>
      </w:r>
    </w:p>
    <w:p w:rsidR="00496131" w:rsidRPr="00496131" w:rsidRDefault="00496131" w:rsidP="00496131">
      <w:pPr>
        <w:pStyle w:val="ae"/>
        <w:spacing w:before="0" w:after="0"/>
      </w:pPr>
      <w:r w:rsidRPr="00496131">
        <w:rPr>
          <w:bCs/>
          <w:i/>
          <w:iCs/>
        </w:rPr>
        <w:t>Вопросы для обсуждения:</w:t>
      </w:r>
    </w:p>
    <w:p w:rsidR="00496131" w:rsidRPr="00496131" w:rsidRDefault="00496131" w:rsidP="00496131">
      <w:pPr>
        <w:pStyle w:val="ae"/>
        <w:spacing w:before="0" w:after="0"/>
      </w:pPr>
      <w:r w:rsidRPr="00496131">
        <w:t>1. Что такое</w:t>
      </w:r>
      <w:r w:rsidRPr="00496131">
        <w:rPr>
          <w:rStyle w:val="apple-converted-space"/>
        </w:rPr>
        <w:t> </w:t>
      </w:r>
      <w:hyperlink r:id="rId16" w:tooltip="Психологическая диагностика" w:history="1">
        <w:r w:rsidRPr="00496131">
          <w:rPr>
            <w:rStyle w:val="a5"/>
          </w:rPr>
          <w:t>психологическая диагностика</w:t>
        </w:r>
      </w:hyperlink>
      <w:r w:rsidRPr="00496131">
        <w:t>?</w:t>
      </w:r>
    </w:p>
    <w:p w:rsidR="00496131" w:rsidRPr="00496131" w:rsidRDefault="00496131" w:rsidP="00496131">
      <w:pPr>
        <w:pStyle w:val="ae"/>
        <w:spacing w:before="0" w:after="0"/>
      </w:pPr>
      <w:r w:rsidRPr="00496131">
        <w:t>2. В чем специфика коррекционно-развивающей работы педагога-психолога в ДОУ?</w:t>
      </w:r>
    </w:p>
    <w:p w:rsidR="00496131" w:rsidRPr="00496131" w:rsidRDefault="00496131" w:rsidP="00496131">
      <w:pPr>
        <w:pStyle w:val="ae"/>
        <w:spacing w:before="0" w:after="0"/>
      </w:pPr>
      <w:r w:rsidRPr="00496131">
        <w:t>3. Что такое</w:t>
      </w:r>
      <w:r w:rsidRPr="00496131">
        <w:rPr>
          <w:rStyle w:val="apple-converted-space"/>
        </w:rPr>
        <w:t> </w:t>
      </w:r>
      <w:hyperlink r:id="rId17" w:tooltip="Психологическая профилактика" w:history="1">
        <w:r w:rsidRPr="00496131">
          <w:rPr>
            <w:rStyle w:val="a5"/>
          </w:rPr>
          <w:t>психологическая профилактика</w:t>
        </w:r>
      </w:hyperlink>
      <w:r w:rsidRPr="00496131">
        <w:t>?</w:t>
      </w:r>
    </w:p>
    <w:p w:rsidR="00496131" w:rsidRPr="00496131" w:rsidRDefault="00496131" w:rsidP="00496131">
      <w:pPr>
        <w:pStyle w:val="ae"/>
        <w:spacing w:before="0" w:after="0"/>
      </w:pPr>
      <w:r w:rsidRPr="00496131">
        <w:t>4. Какую структуру имеет коррекционно-развивающая программа?</w:t>
      </w:r>
    </w:p>
    <w:p w:rsidR="00496131" w:rsidRPr="00496131" w:rsidRDefault="00496131" w:rsidP="00496131">
      <w:pPr>
        <w:pStyle w:val="ae"/>
        <w:spacing w:before="0" w:after="0"/>
      </w:pPr>
      <w:r w:rsidRPr="00496131">
        <w:t>5. Какие требования предъявляются к диагностическим методикам, проводимым с детьми дошкольного возраста?</w:t>
      </w:r>
    </w:p>
    <w:p w:rsidR="00496131" w:rsidRPr="00496131" w:rsidRDefault="00496131" w:rsidP="00496131">
      <w:pPr>
        <w:pStyle w:val="ae"/>
        <w:spacing w:before="0" w:after="0"/>
      </w:pPr>
      <w:r w:rsidRPr="00496131">
        <w:t>7. Что такое</w:t>
      </w:r>
      <w:r w:rsidRPr="00496131">
        <w:rPr>
          <w:rStyle w:val="apple-converted-space"/>
        </w:rPr>
        <w:t> </w:t>
      </w:r>
      <w:r w:rsidRPr="00496131">
        <w:t>психологическое просвещение и консультирование?</w:t>
      </w:r>
    </w:p>
    <w:p w:rsidR="00496131" w:rsidRPr="00496131" w:rsidRDefault="00496131" w:rsidP="00496131">
      <w:pPr>
        <w:pStyle w:val="ae"/>
        <w:spacing w:before="0" w:after="0"/>
      </w:pPr>
      <w:r w:rsidRPr="00496131">
        <w:rPr>
          <w:rStyle w:val="a4"/>
        </w:rPr>
        <w:t>Ознакомиться с источниками из списка литературы:</w:t>
      </w:r>
    </w:p>
    <w:p w:rsidR="00496131" w:rsidRPr="00496131" w:rsidRDefault="00496131" w:rsidP="00496131">
      <w:pPr>
        <w:pStyle w:val="Style8"/>
        <w:widowControl/>
        <w:tabs>
          <w:tab w:val="left" w:pos="851"/>
        </w:tabs>
        <w:rPr>
          <w:b/>
        </w:rPr>
      </w:pPr>
      <w:r w:rsidRPr="00496131">
        <w:t>1. </w:t>
      </w:r>
      <w:r w:rsidRPr="00496131">
        <w:rPr>
          <w:rStyle w:val="apple-converted-space"/>
        </w:rPr>
        <w:t> </w:t>
      </w:r>
      <w:r w:rsidRPr="00496131">
        <w:rPr>
          <w:bCs/>
        </w:rPr>
        <w:t xml:space="preserve">Бабунова Е. С. Психолого-педагогическая диагностика [Электронный ресурс] : практикум / Е. С. Бабунова ; МГТУ. - Магнитогорск : МГТУ, 2016. - 1 электрон. опт. диск (CD-ROM). - Режим доступа: </w:t>
      </w:r>
      <w:hyperlink r:id="rId18" w:history="1">
        <w:r w:rsidRPr="00496131">
          <w:rPr>
            <w:rStyle w:val="a5"/>
            <w:bCs/>
          </w:rPr>
          <w:t>https://magtu.informsystema.ru/uploader/fileUpload?name=2352.pdf&amp;show=dcatalogues/1/1129999/2352.pdf&amp;view=true</w:t>
        </w:r>
      </w:hyperlink>
      <w:r w:rsidRPr="00496131">
        <w:rPr>
          <w:bCs/>
        </w:rPr>
        <w:t>.  - Макрообъект.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t>2. </w:t>
      </w:r>
      <w:r w:rsidRPr="00496131">
        <w:rPr>
          <w:rStyle w:val="apple-converted-space"/>
          <w:rFonts w:eastAsia="StarSymbol"/>
        </w:rPr>
        <w:t> </w:t>
      </w:r>
      <w:hyperlink r:id="rId19" w:history="1">
        <w:r w:rsidRPr="00496131">
          <w:rPr>
            <w:rStyle w:val="a5"/>
          </w:rPr>
          <w:t>Овчарова Р.В. Практическая психология образования: Учеб. пособие для студ. психол. фак. университетов</w:t>
        </w:r>
      </w:hyperlink>
      <w:r w:rsidRPr="00496131">
        <w:t>. — М.: Издательский центр «Академия», 2003. — 448 с.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lastRenderedPageBreak/>
        <w:t>4.</w:t>
      </w:r>
      <w:r w:rsidRPr="00496131">
        <w:rPr>
          <w:rStyle w:val="apple-converted-space"/>
          <w:rFonts w:eastAsia="StarSymbol"/>
        </w:rPr>
        <w:t> </w:t>
      </w:r>
      <w:hyperlink r:id="rId20" w:history="1">
        <w:r w:rsidRPr="00496131">
          <w:rPr>
            <w:rStyle w:val="a5"/>
          </w:rPr>
          <w:t>Романов А. А. Направленная игровая терапия агрессивного поведения у детей: альбом диагностических и коррекционных методик. Пособие для детских психологов, педагогов, дефектологов, родителей</w:t>
        </w:r>
      </w:hyperlink>
      <w:r w:rsidRPr="00496131">
        <w:t>. - М.: «ПлэЙТ», 2004. - 48 с.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  <w:rPr>
          <w:rStyle w:val="a5"/>
        </w:rPr>
      </w:pPr>
      <w:r w:rsidRPr="00496131">
        <w:t>5.</w:t>
      </w:r>
      <w:r w:rsidRPr="00496131">
        <w:rPr>
          <w:rStyle w:val="apple-converted-space"/>
          <w:rFonts w:eastAsia="StarSymbol"/>
        </w:rPr>
        <w:t> </w:t>
      </w:r>
      <w:hyperlink r:id="rId21" w:history="1">
        <w:r w:rsidRPr="00496131">
          <w:rPr>
            <w:rStyle w:val="a5"/>
          </w:rPr>
          <w:t>Сборник психологических тестов. Часть I: Пособие / Сост. Е.Е. Миронова – Мн.: Женский институт ЭНВИЛА, 2005</w:t>
        </w:r>
      </w:hyperlink>
    </w:p>
    <w:p w:rsidR="00496131" w:rsidRPr="00496131" w:rsidRDefault="00496131" w:rsidP="00496131">
      <w:pPr>
        <w:pStyle w:val="Style8"/>
        <w:widowControl/>
        <w:tabs>
          <w:tab w:val="left" w:pos="426"/>
          <w:tab w:val="left" w:pos="993"/>
        </w:tabs>
      </w:pPr>
      <w:r w:rsidRPr="00496131">
        <w:t xml:space="preserve">6. 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2" w:history="1">
        <w:r w:rsidRPr="00496131">
          <w:rPr>
            <w:rStyle w:val="a5"/>
          </w:rPr>
          <w:t>https://magtu.informsystema.ru/uploader/fileUpload?name=3405.pdf&amp;show=dcatalogues/1/1139691/3405.pdf&amp;view=true</w:t>
        </w:r>
      </w:hyperlink>
      <w:r w:rsidRPr="00496131">
        <w:t>.   - Макрообъект. - ISBN 978-5-9967-1035-5.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t>или хрестоматии: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t>1. Быкова М., Аромштам М. Я в детском саду. Тест на проверку психологической комфортности пребывания детей в группе детского сада</w:t>
      </w:r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t>2.</w:t>
      </w:r>
      <w:r w:rsidRPr="00496131">
        <w:rPr>
          <w:rStyle w:val="apple-converted-space"/>
          <w:rFonts w:eastAsia="StarSymbol"/>
        </w:rPr>
        <w:t> </w:t>
      </w:r>
      <w:hyperlink r:id="rId23" w:tooltip="Гуткина Н.И. Стимульный материал к &amp;quot;Диагностической программе по определению психологической готовности детей 6-7 лет к школьному обучению&amp;quot;" w:history="1">
        <w:r w:rsidRPr="00496131">
          <w:rPr>
            <w:rStyle w:val="a5"/>
          </w:rPr>
          <w:t>Гуткина Н.И. Стимульный материал к "Диагностической программе по определению психологической готовности детей 6-7 лет к школьному обучению"</w:t>
        </w:r>
      </w:hyperlink>
    </w:p>
    <w:p w:rsidR="00496131" w:rsidRPr="00496131" w:rsidRDefault="00496131" w:rsidP="00496131">
      <w:pPr>
        <w:pStyle w:val="ae"/>
        <w:spacing w:before="0" w:after="0"/>
        <w:ind w:firstLine="567"/>
        <w:jc w:val="both"/>
      </w:pPr>
      <w:r w:rsidRPr="00496131">
        <w:t>3.</w:t>
      </w:r>
      <w:r w:rsidRPr="00496131">
        <w:rPr>
          <w:rStyle w:val="apple-converted-space"/>
          <w:rFonts w:eastAsia="StarSymbol"/>
        </w:rPr>
        <w:t> </w:t>
      </w:r>
      <w:hyperlink r:id="rId24" w:tooltip="Ничипорюк Е.А. Внедрение диагностической работы в деятельность детских садов как одно из условий качества дошкольного образования" w:history="1">
        <w:r w:rsidRPr="00496131">
          <w:rPr>
            <w:rStyle w:val="a5"/>
          </w:rPr>
          <w:t>Ничипорюк Е.А. Внедрение диагностической работы в деятельность детских садов как одно из условий качества дошкольного образования</w:t>
        </w:r>
      </w:hyperlink>
    </w:p>
    <w:p w:rsidR="00496131" w:rsidRPr="00496131" w:rsidRDefault="00496131" w:rsidP="00496131">
      <w:pPr>
        <w:rPr>
          <w:rFonts w:ascii="Times New Roman" w:hAnsi="Times New Roman" w:cs="Times New Roman"/>
        </w:rPr>
      </w:pPr>
    </w:p>
    <w:p w:rsidR="00496131" w:rsidRPr="00496131" w:rsidRDefault="00496131" w:rsidP="00496131">
      <w:pPr>
        <w:rPr>
          <w:rFonts w:ascii="Times New Roman" w:hAnsi="Times New Roman" w:cs="Times New Roman"/>
          <w:b/>
          <w:i/>
        </w:rPr>
      </w:pPr>
      <w:r w:rsidRPr="00496131">
        <w:rPr>
          <w:rFonts w:ascii="Times New Roman" w:hAnsi="Times New Roman" w:cs="Times New Roman"/>
          <w:b/>
          <w:i/>
        </w:rPr>
        <w:t>АПР № 2 Особенности психологического сопровождения образовательного процесса детей дошкольного возраста</w:t>
      </w:r>
    </w:p>
    <w:p w:rsidR="00496131" w:rsidRPr="00496131" w:rsidRDefault="00496131" w:rsidP="00496131">
      <w:pPr>
        <w:pStyle w:val="ae"/>
        <w:spacing w:before="0" w:after="0"/>
      </w:pPr>
      <w:r w:rsidRPr="00496131">
        <w:rPr>
          <w:b/>
          <w:bCs/>
          <w:i/>
          <w:iCs/>
        </w:rPr>
        <w:t>Вопросы для обсуждения:</w:t>
      </w:r>
    </w:p>
    <w:p w:rsidR="00496131" w:rsidRPr="00496131" w:rsidRDefault="00496131" w:rsidP="00496131">
      <w:pPr>
        <w:pStyle w:val="ae"/>
        <w:spacing w:before="0" w:after="0"/>
      </w:pPr>
      <w:r w:rsidRPr="00496131">
        <w:t>1. Что такое практическая психология?</w:t>
      </w:r>
    </w:p>
    <w:p w:rsidR="00496131" w:rsidRPr="00496131" w:rsidRDefault="00496131" w:rsidP="00496131">
      <w:pPr>
        <w:pStyle w:val="ae"/>
        <w:spacing w:before="0" w:after="0"/>
      </w:pPr>
      <w:r w:rsidRPr="00496131">
        <w:t>2. В чем специфика психологического сопровождения ребенка в ДОУ?</w:t>
      </w:r>
    </w:p>
    <w:p w:rsidR="00496131" w:rsidRPr="00496131" w:rsidRDefault="00496131" w:rsidP="00496131">
      <w:pPr>
        <w:pStyle w:val="ae"/>
        <w:spacing w:before="0" w:after="0"/>
      </w:pPr>
      <w:r w:rsidRPr="00496131">
        <w:t>3. Основные направления работы практического психолога ДОУ?</w:t>
      </w:r>
    </w:p>
    <w:p w:rsidR="00496131" w:rsidRPr="00496131" w:rsidRDefault="00496131" w:rsidP="00496131">
      <w:pPr>
        <w:pStyle w:val="ae"/>
        <w:spacing w:before="0" w:after="0"/>
      </w:pPr>
      <w:r w:rsidRPr="00496131">
        <w:t>4. Что входит в состав документации педагога-психолога ДОУ?</w:t>
      </w:r>
    </w:p>
    <w:p w:rsidR="00496131" w:rsidRPr="00496131" w:rsidRDefault="00496131" w:rsidP="00496131">
      <w:pPr>
        <w:pStyle w:val="ae"/>
        <w:spacing w:before="0" w:after="0"/>
      </w:pPr>
      <w:r w:rsidRPr="00496131">
        <w:t>5. Какими принципами руководствуется практический психолог?</w:t>
      </w:r>
    </w:p>
    <w:p w:rsidR="00496131" w:rsidRPr="00496131" w:rsidRDefault="00496131" w:rsidP="00496131">
      <w:pPr>
        <w:pStyle w:val="ae"/>
        <w:spacing w:before="0" w:after="0"/>
      </w:pPr>
      <w:r w:rsidRPr="00496131">
        <w:t>6. Какие требования предъявляются к профессиональным качествам практического психолога?</w:t>
      </w:r>
    </w:p>
    <w:p w:rsidR="00496131" w:rsidRPr="00496131" w:rsidRDefault="00496131" w:rsidP="00496131">
      <w:pPr>
        <w:pStyle w:val="ae"/>
        <w:spacing w:before="0" w:after="0"/>
      </w:pPr>
      <w:r w:rsidRPr="00496131">
        <w:rPr>
          <w:rStyle w:val="a4"/>
        </w:rPr>
        <w:t>Ознакомиться с источниками из списка литературы:</w:t>
      </w:r>
      <w:r w:rsidRPr="00496131">
        <w:rPr>
          <w:rStyle w:val="apple-converted-space"/>
          <w:b/>
          <w:bCs/>
        </w:rPr>
        <w:t> </w:t>
      </w:r>
    </w:p>
    <w:p w:rsidR="00496131" w:rsidRPr="00496131" w:rsidRDefault="00496131" w:rsidP="00496131">
      <w:pPr>
        <w:pStyle w:val="Style8"/>
        <w:widowControl/>
        <w:numPr>
          <w:ilvl w:val="0"/>
          <w:numId w:val="5"/>
        </w:numPr>
        <w:tabs>
          <w:tab w:val="left" w:pos="851"/>
        </w:tabs>
        <w:ind w:left="0" w:firstLine="567"/>
      </w:pPr>
      <w:r w:rsidRPr="00496131">
        <w:rPr>
          <w:shd w:val="clear" w:color="auto" w:fill="FFFFFF"/>
        </w:rPr>
        <w:t>Токарь О.В. Детская практическая психология в кратком изложении [Электронный ресурс] : учебно-методическое пособие / сост. и авт. вступ. ст. О.В. Токарь. — 3-е изд., стер. — Москва : ФЛИНТА, 2019.-224 с. – ISBN 978-5-89349-973-5. – Текст : электронный. - URL:</w:t>
      </w:r>
      <w:r w:rsidRPr="00496131">
        <w:rPr>
          <w:color w:val="555555"/>
          <w:shd w:val="clear" w:color="auto" w:fill="FFFFFF"/>
        </w:rPr>
        <w:t xml:space="preserve"> </w:t>
      </w:r>
      <w:hyperlink r:id="rId25" w:history="1">
        <w:r w:rsidRPr="00496131">
          <w:rPr>
            <w:rStyle w:val="a5"/>
            <w:shd w:val="clear" w:color="auto" w:fill="FFFFFF"/>
          </w:rPr>
          <w:t>http://znanium.com/catalog/product/1048304</w:t>
        </w:r>
      </w:hyperlink>
      <w:r w:rsidRPr="00496131">
        <w:t xml:space="preserve">  </w:t>
      </w:r>
    </w:p>
    <w:p w:rsidR="00496131" w:rsidRPr="00496131" w:rsidRDefault="00496131" w:rsidP="00496131">
      <w:pPr>
        <w:pStyle w:val="Style8"/>
        <w:widowControl/>
        <w:numPr>
          <w:ilvl w:val="0"/>
          <w:numId w:val="5"/>
        </w:numPr>
        <w:tabs>
          <w:tab w:val="left" w:pos="851"/>
        </w:tabs>
        <w:ind w:left="0" w:firstLine="567"/>
      </w:pPr>
      <w:r w:rsidRPr="00496131"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26" w:history="1">
        <w:r w:rsidRPr="00496131">
          <w:rPr>
            <w:rStyle w:val="a5"/>
          </w:rPr>
          <w:t>https://magtu.informsystema.ru/uploader/fileUpload?name=3405.pdf&amp;show=dcatalogues/1/1139691/3405.pdf&amp;view=true</w:t>
        </w:r>
      </w:hyperlink>
      <w:r w:rsidRPr="00496131">
        <w:t>.   - Макрообъект. - ISBN 978-5-9967-1035-5.</w:t>
      </w:r>
    </w:p>
    <w:p w:rsidR="00496131" w:rsidRPr="00496131" w:rsidRDefault="00496131" w:rsidP="00496131">
      <w:pPr>
        <w:pStyle w:val="Style8"/>
        <w:widowControl/>
        <w:numPr>
          <w:ilvl w:val="0"/>
          <w:numId w:val="5"/>
        </w:numPr>
        <w:tabs>
          <w:tab w:val="left" w:pos="851"/>
        </w:tabs>
        <w:ind w:left="0" w:firstLine="567"/>
      </w:pPr>
      <w:r w:rsidRPr="00496131">
        <w:t>Овчарова Р.В. Практическая психология образования: Учеб. пособие для студ. психол. фак. университетов. — М.: Издательский центр «Академия», 2003. — 448 с.</w:t>
      </w:r>
    </w:p>
    <w:p w:rsidR="00496131" w:rsidRPr="00496131" w:rsidRDefault="00496131" w:rsidP="00496131">
      <w:pPr>
        <w:rPr>
          <w:rFonts w:ascii="Times New Roman" w:hAnsi="Times New Roman" w:cs="Times New Roman"/>
          <w:i/>
          <w:color w:val="C00000"/>
        </w:rPr>
        <w:sectPr w:rsidR="00496131" w:rsidRPr="00496131" w:rsidSect="009C03E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6131" w:rsidRPr="00496131" w:rsidRDefault="00496131" w:rsidP="00496131">
      <w:pPr>
        <w:pStyle w:val="1"/>
        <w:spacing w:before="0" w:after="0"/>
        <w:ind w:left="0"/>
        <w:rPr>
          <w:szCs w:val="24"/>
        </w:rPr>
      </w:pPr>
      <w:r w:rsidRPr="0049613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6131" w:rsidRPr="00496131" w:rsidRDefault="00496131" w:rsidP="00496131">
      <w:pPr>
        <w:rPr>
          <w:rFonts w:ascii="Times New Roman" w:hAnsi="Times New Roman" w:cs="Times New Roman"/>
          <w:b/>
        </w:rPr>
      </w:pPr>
      <w:r w:rsidRPr="00496131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96131" w:rsidRPr="00496131" w:rsidRDefault="00496131" w:rsidP="00496131">
      <w:pPr>
        <w:rPr>
          <w:rFonts w:ascii="Times New Roman" w:hAnsi="Times New Roman" w:cs="Times New Roman"/>
          <w:i/>
          <w:color w:val="C00000"/>
          <w:highlight w:val="yellow"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77"/>
        <w:gridCol w:w="4115"/>
        <w:gridCol w:w="9638"/>
      </w:tblGrid>
      <w:tr w:rsidR="00496131" w:rsidRPr="00496131" w:rsidTr="009C03E5">
        <w:trPr>
          <w:trHeight w:val="753"/>
          <w:tblHeader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jc w:val="center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496131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jc w:val="center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jc w:val="center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496131" w:rsidRPr="00496131" w:rsidTr="009C03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ОПК – 3 : готовностью использовать методы диагностики развития, общения, деятельности детей разных возрастов</w:t>
            </w:r>
          </w:p>
        </w:tc>
      </w:tr>
      <w:tr w:rsidR="00496131" w:rsidRPr="00496131" w:rsidTr="009C03E5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основные определения и понятия психодиагностики и коррекции;</w:t>
            </w:r>
          </w:p>
          <w:p w:rsidR="00496131" w:rsidRPr="00496131" w:rsidRDefault="00496131" w:rsidP="00496131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96131">
              <w:rPr>
                <w:sz w:val="24"/>
                <w:szCs w:val="24"/>
              </w:rPr>
              <w:t>методологические основы диагностики и коррекции развития, общения, деятельности детей разных возрастов.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496131">
              <w:rPr>
                <w:rFonts w:ascii="Times New Roman" w:eastAsia="Calibri" w:hAnsi="Times New Roman" w:cs="Times New Roman"/>
                <w:i/>
                <w:kern w:val="24"/>
              </w:rPr>
              <w:t>Пример проверочного теста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Раздел профессиональной деятельности психолога, направленный на формирование у населения (учителей, воспитателей, школьников, родителей, широкой общественности) положительных установок к психологической помощи, деятельности психолога-практика и расширение кругозора в области психологического знания, называется: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1) психологическая диагностика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2) психологическая профилактика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3) коррекционно-развивающая работа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4) психологическое просвещение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2. Индивидуально-возрастные особенности детей, причины нарушений и отклонений в их психическом развитии в условиях дошкольного учреждения являются Предметом: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1) психологической диагностики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2) психологической профилактики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3) коррекционно-развивающей работы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4) психологического просвещения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3. Психологическое просвещение родителей решает одну из задач федерального государственного образовательного стандарта (ФГОС) дошкольного образования (от 17 октября 2013 г.): 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3) охраны и укрепления физического и психического здоровья детей, в том числе их эмоционального благополучия;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4)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4. Диагностический метод оценки результатов детских видов деятельности называется: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1) проективный метод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2) наблюдение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3) тестирование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4) анализ продуктов деятельности 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5. Метод психологической диагностики, использующий стандартизированные вопросы и задачи (тесты), с определенной шкалой значений называется: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1) проективный метод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2) наблюдение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3) тестирование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4) анкетирование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6. На каком этапе диагностики осуществляется составление психологического заключения и сопутствующих документов на основе обработки и анализа диагностических данных (по запросу):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1) Основной этап: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2) Интерпретационный этап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3) Подготовительный этап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4) Заключительный этап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7. Регламентация личностно-эмоциональной нагрузки является одним из правил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1) психологической профилактики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 xml:space="preserve">2) психологической диагностики 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3) коррекционно-развивающей работы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4) психологического просвещения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8. Исправление отклонений в психическом развитии на основе создания оптимальных </w:t>
            </w:r>
            <w:r w:rsidRPr="00496131">
              <w:rPr>
                <w:rFonts w:ascii="Times New Roman" w:hAnsi="Times New Roman" w:cs="Times New Roman"/>
              </w:rPr>
              <w:lastRenderedPageBreak/>
              <w:t xml:space="preserve">психолого-педагогических условий для развития творческого потенциала личности каждого ребенка является задачей 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1) психологической профилактики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2) психологической консультации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3) коррекционно-развивающей работы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4) психологического просвещения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9. Деятельность практического психолога по предупреждению у детей возможного неблагополучия (или отклонений) в психическом и личностном развитии и созданию психологических условий, максимально благоприятных для предотвращения этого называется: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1) психологическая диагностика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2) психологическая профилактика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3) коррекционно-развивающая работа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4) психологическое просвещение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10. Техника эффективной похвалы относится к методам: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1) Конгруэнтной коммуникации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2) Ссоциальной терапии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3) Поведенческого тренинга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4) Игротерапии</w:t>
            </w:r>
          </w:p>
        </w:tc>
      </w:tr>
      <w:tr w:rsidR="00496131" w:rsidRPr="00496131" w:rsidTr="009C03E5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- самостоятельно подбирать показатели, диагностический инструментарий в соответствии с возрастом детей;  </w:t>
            </w:r>
          </w:p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- интерпретировать результаты диагностики развития, общения, деятельности детей разных возрастов;</w:t>
            </w:r>
          </w:p>
          <w:p w:rsidR="00496131" w:rsidRPr="00496131" w:rsidRDefault="00496131" w:rsidP="009C03E5">
            <w:pPr>
              <w:snapToGrid w:val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eastAsia="MS Mincho" w:hAnsi="Times New Roman" w:cs="Times New Roman"/>
              </w:rPr>
              <w:t xml:space="preserve">- творчески подойти к разработке перспективы развития и путей оптимизации методов диагностики и </w:t>
            </w:r>
            <w:r w:rsidRPr="00496131">
              <w:rPr>
                <w:rFonts w:ascii="Times New Roman" w:eastAsia="MS Mincho" w:hAnsi="Times New Roman" w:cs="Times New Roman"/>
              </w:rPr>
              <w:lastRenderedPageBreak/>
              <w:t xml:space="preserve">коррекции развития, общения, деятельности детей разных возрастов.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pStyle w:val="2"/>
              <w:rPr>
                <w:b w:val="0"/>
                <w:bCs w:val="0"/>
                <w:szCs w:val="24"/>
              </w:rPr>
            </w:pPr>
            <w:r w:rsidRPr="00496131">
              <w:rPr>
                <w:b w:val="0"/>
                <w:bCs w:val="0"/>
                <w:szCs w:val="24"/>
              </w:rPr>
              <w:lastRenderedPageBreak/>
              <w:t>Практическая работа к разделу 2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rStyle w:val="a4"/>
              </w:rPr>
              <w:t>Письменно выполнить задания: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Тема:</w:t>
            </w:r>
            <w:r w:rsidRPr="00496131">
              <w:rPr>
                <w:rStyle w:val="apple-converted-space"/>
                <w:b/>
                <w:bCs/>
                <w:i/>
                <w:iCs/>
              </w:rPr>
              <w:t> </w:t>
            </w:r>
            <w:r w:rsidRPr="00496131">
              <w:t>Диагностика развития восприятия и внимания детей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Подобрать 2-3 методики диагностики уровня развития восприятия или внимания дошкольников (младшей, средней, старшей или подготовительной гр. – на выбор).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2. Подобрать игры или упражнения, развивающие внимание детей среднего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Тема:</w:t>
            </w:r>
            <w:r w:rsidRPr="00496131">
              <w:rPr>
                <w:rStyle w:val="apple-converted-space"/>
                <w:b/>
                <w:bCs/>
                <w:i/>
                <w:iCs/>
              </w:rPr>
              <w:t> </w:t>
            </w:r>
            <w:r w:rsidRPr="00496131">
              <w:t>Изучение формирования и развития памяти детей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 xml:space="preserve">1. Разработать диагностическую программу или диагностический комплекс для изучения уровня развития различных видов памяти детей дошкольного возраста (младшего, </w:t>
            </w:r>
            <w:r w:rsidRPr="00496131">
              <w:lastRenderedPageBreak/>
              <w:t>среднего, старшего – на выбор).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2. Составить комплекс игр и упражнений, развивающих зрительную и вербальную память.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Тема:</w:t>
            </w:r>
            <w:r w:rsidRPr="00496131">
              <w:rPr>
                <w:rStyle w:val="apple-converted-space"/>
              </w:rPr>
              <w:t> </w:t>
            </w:r>
            <w:r w:rsidRPr="00496131">
              <w:t>Изучение развития мышления и мыслительных способностей дошкольников.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Составить диагностический комплекс для изучения (НА ВЫБОР):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- уровня развития наглядно-образного мышления детей среднего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- уровня развития мыслительных операций детей старшего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- уровня развития мыслительных способностей детей старшего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2. Составить комплекс игр и упражнений, развивающих мышление детей дошкольного возраста (младшего, среднего, старшего – на выбор).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Тема:</w:t>
            </w:r>
            <w:r w:rsidRPr="00496131">
              <w:rPr>
                <w:rStyle w:val="apple-converted-space"/>
              </w:rPr>
              <w:t> </w:t>
            </w:r>
            <w:r w:rsidRPr="00496131">
              <w:t>Изучение развития воображения дошкольников.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Составить диагностический комплекс для изучения воображения дошкольников, включающий проективные и вербальные методики, анкеты-опросники для воспитателей и родителей.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color w:val="545251"/>
              </w:rPr>
            </w:pPr>
            <w:r w:rsidRPr="00496131">
              <w:t>2. Подобрать упражнения, развивающие творческое воображение детей старшего дошкольного возраста.</w:t>
            </w:r>
          </w:p>
        </w:tc>
      </w:tr>
      <w:tr w:rsidR="00496131" w:rsidRPr="00496131" w:rsidTr="009C03E5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практическими навыками использования элементов психодиагностики на других дисциплинах и на производственной практике;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методикой диагностики развития психической, личностной и коммуникативной сфер детей разных возрастов;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методикой диагностики различных видов деятельности детей;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 xml:space="preserve">способами интерпретации и анализа результатов диагностики навыками и методиками обобщения </w:t>
            </w:r>
            <w:r w:rsidRPr="00496131">
              <w:lastRenderedPageBreak/>
              <w:t>результатов решения, экспериментальной деятельности;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/>
              <w:spacing w:after="0" w:line="240" w:lineRule="auto"/>
              <w:ind w:left="0" w:firstLine="0"/>
              <w:jc w:val="left"/>
            </w:pPr>
            <w:r w:rsidRPr="00496131"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496131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496131" w:rsidRPr="00496131" w:rsidRDefault="00496131" w:rsidP="009C03E5">
            <w:pPr>
              <w:rPr>
                <w:rFonts w:ascii="Times New Roman" w:eastAsia="Calibri" w:hAnsi="Times New Roman" w:cs="Times New Roman"/>
                <w:b/>
                <w:kern w:val="24"/>
              </w:rPr>
            </w:pPr>
            <w:r w:rsidRPr="00496131">
              <w:rPr>
                <w:rFonts w:ascii="Times New Roman" w:eastAsia="Calibri" w:hAnsi="Times New Roman" w:cs="Times New Roman"/>
                <w:b/>
                <w:kern w:val="24"/>
              </w:rPr>
              <w:t>Контрольная работа (КР)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КР – вариант 1:</w:t>
            </w:r>
            <w:r w:rsidRPr="00496131">
              <w:rPr>
                <w:rStyle w:val="apple-converted-space"/>
              </w:rPr>
              <w:t> </w:t>
            </w:r>
            <w:r w:rsidRPr="00496131">
              <w:t>Изучение эмоционально-волевой сферы детей дошкольного возраста.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Составить рекомендации для родителей, имеющих детей с проблемами в развитии (по теме НИР).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2. Составить диагностический комплекс для изучения эмоциональной сферы детей дошкольного возраста (младшего, среднего, старшего – на выбор).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3. Составить комплекс упражнений, направленных на профилактику отрицательных эмоций дошкольников (агрессивность, тревожность, замкнутость – на выбор).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b/>
                <w:bCs/>
                <w:i/>
                <w:iCs/>
              </w:rPr>
              <w:t>КР – вариант 2:</w:t>
            </w:r>
            <w:r w:rsidRPr="00496131">
              <w:rPr>
                <w:rStyle w:val="apple-converted-space"/>
              </w:rPr>
              <w:t> </w:t>
            </w:r>
            <w:r w:rsidRPr="00496131">
              <w:t>Изучение межличностных отношений детей и взрослых.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1. Диагностические методы определения социометрического статуса ребенка в группе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2. Диагностические методики определения детско-родительских отношений.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  <w:i/>
              </w:rPr>
            </w:pPr>
            <w:r w:rsidRPr="00496131">
              <w:rPr>
                <w:rFonts w:ascii="Times New Roman" w:hAnsi="Times New Roman" w:cs="Times New Roman"/>
              </w:rPr>
              <w:t>3. Подобрать подвижные игры с дошкольниками (средней, старшей,  подготовительной группы - на выбор), развивающих чувство дружбы, сплоченности коллектива.</w:t>
            </w:r>
          </w:p>
        </w:tc>
      </w:tr>
      <w:tr w:rsidR="00496131" w:rsidRPr="00496131" w:rsidTr="009C03E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  <w:bCs/>
              </w:rPr>
              <w:lastRenderedPageBreak/>
              <w:t>ПК – 5 : способностью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      </w:r>
          </w:p>
        </w:tc>
      </w:tr>
      <w:tr w:rsidR="00496131" w:rsidRPr="00496131" w:rsidTr="009C03E5">
        <w:trPr>
          <w:trHeight w:val="225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right="-77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основные определения и понятия детской практической психологии, </w:t>
            </w:r>
            <w:r w:rsidRPr="00496131">
              <w:rPr>
                <w:rFonts w:ascii="Times New Roman" w:hAnsi="Times New Roman" w:cs="Times New Roman"/>
                <w:bCs/>
              </w:rPr>
              <w:t xml:space="preserve">индивидуальных особенностей дошкольников, </w:t>
            </w:r>
            <w:r w:rsidRPr="00496131">
              <w:rPr>
                <w:rFonts w:ascii="Times New Roman" w:eastAsia="MS Mincho" w:hAnsi="Times New Roman" w:cs="Times New Roman"/>
              </w:rPr>
              <w:t>особенностей социального партнерства в системе образования;</w:t>
            </w:r>
          </w:p>
          <w:p w:rsidR="00496131" w:rsidRPr="00496131" w:rsidRDefault="00496131" w:rsidP="00496131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right="-77" w:firstLine="0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основные методы психологических исследований, используемых в дошкольном образовании.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kern w:val="1"/>
              </w:rPr>
            </w:pPr>
            <w:r w:rsidRPr="00496131">
              <w:rPr>
                <w:rFonts w:ascii="Times New Roman" w:hAnsi="Times New Roman" w:cs="Times New Roman"/>
                <w:b/>
                <w:i/>
              </w:rPr>
              <w:t>Перечень вопросов по всему курсу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kern w:val="1"/>
              </w:rPr>
              <w:t>1. Цели и задачи психологической службы в дошкольном учреждении.</w:t>
            </w:r>
          </w:p>
          <w:p w:rsidR="00496131" w:rsidRPr="00496131" w:rsidRDefault="00496131" w:rsidP="009C03E5">
            <w:pPr>
              <w:tabs>
                <w:tab w:val="left" w:pos="1133"/>
              </w:tabs>
              <w:rPr>
                <w:rFonts w:ascii="Times New Roman" w:eastAsia="TimesNewRomanPSMT" w:hAnsi="Times New Roman" w:cs="Times New Roman"/>
                <w:spacing w:val="-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-4"/>
                <w:kern w:val="1"/>
              </w:rPr>
              <w:t>2. Основные направления работы детского практического психолога.</w:t>
            </w:r>
          </w:p>
          <w:p w:rsidR="00496131" w:rsidRPr="00496131" w:rsidRDefault="00496131" w:rsidP="009C03E5">
            <w:pPr>
              <w:tabs>
                <w:tab w:val="left" w:pos="1133"/>
              </w:tabs>
              <w:rPr>
                <w:rFonts w:ascii="Times New Roman" w:eastAsia="TimesNewRomanPSMT" w:hAnsi="Times New Roman" w:cs="Times New Roman"/>
                <w:spacing w:val="7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7"/>
                <w:kern w:val="1"/>
              </w:rPr>
              <w:t>3. Модели профессиональной деятельности детского практического психолога.</w:t>
            </w:r>
          </w:p>
          <w:p w:rsidR="00496131" w:rsidRPr="00496131" w:rsidRDefault="00496131" w:rsidP="009C03E5">
            <w:pPr>
              <w:tabs>
                <w:tab w:val="left" w:pos="1133"/>
              </w:tabs>
              <w:rPr>
                <w:rFonts w:ascii="Times New Roman" w:eastAsia="TimesNewRomanPSMT" w:hAnsi="Times New Roman" w:cs="Times New Roman"/>
                <w:spacing w:val="-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-4"/>
                <w:kern w:val="1"/>
              </w:rPr>
              <w:t>4. Понятие психологического сопровождения.</w:t>
            </w:r>
          </w:p>
          <w:p w:rsidR="00496131" w:rsidRPr="00496131" w:rsidRDefault="00496131" w:rsidP="009C03E5">
            <w:pPr>
              <w:tabs>
                <w:tab w:val="left" w:pos="1133"/>
              </w:tabs>
              <w:rPr>
                <w:rFonts w:ascii="Times New Roman" w:eastAsia="TimesNewRomanPSMT" w:hAnsi="Times New Roman" w:cs="Times New Roman"/>
                <w:spacing w:val="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7"/>
                <w:kern w:val="1"/>
              </w:rPr>
              <w:t xml:space="preserve">5. </w:t>
            </w:r>
            <w:r w:rsidRPr="00496131">
              <w:rPr>
                <w:rFonts w:ascii="Times New Roman" w:eastAsia="TimesNewRomanPSMT" w:hAnsi="Times New Roman" w:cs="Times New Roman"/>
                <w:spacing w:val="-4"/>
                <w:kern w:val="1"/>
              </w:rPr>
              <w:t>П</w:t>
            </w: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 xml:space="preserve">ринципы построения психологического сопровождения на всех этапах детского развития.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kern w:val="1"/>
              </w:rPr>
              <w:t xml:space="preserve">6. </w:t>
            </w: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>Виды документации практического психолога образования.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 xml:space="preserve">7. Рабочее место практического психолога.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 xml:space="preserve">8. </w:t>
            </w: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Принципы этического кодекса практического психолога.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 xml:space="preserve">9. Требования, предъявляемые к профессиональным </w:t>
            </w: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качествам практического психолога.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10. Понятие о психическом здоровье ребенка.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11. Задачи, принципы и условия диагностической работы с детьми дошкольного возраста.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12. Этапы проведения диагностической работы с детьми дошкольного возраста.  ребенка. Классификация методов диагностики.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13. Методы обследования ребенка от 0 – 3 лет. </w:t>
            </w:r>
            <w:r w:rsidRPr="00496131">
              <w:rPr>
                <w:rFonts w:ascii="Times New Roman" w:eastAsia="TimesNewRomanPSMT" w:hAnsi="Times New Roman" w:cs="Times New Roman"/>
                <w:spacing w:val="-4"/>
                <w:kern w:val="1"/>
              </w:rPr>
              <w:t xml:space="preserve">Использование карт развития в процессе диагностической работы с </w:t>
            </w:r>
            <w:r w:rsidRPr="00496131">
              <w:rPr>
                <w:rFonts w:ascii="Times New Roman" w:eastAsia="TimesNewRomanPSMT" w:hAnsi="Times New Roman" w:cs="Times New Roman"/>
                <w:kern w:val="1"/>
              </w:rPr>
              <w:t>дошкольниками.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14. Методы обследования ребенка от 3-7 лет.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15. Методика проведения диагностики познавательной сферы дошкольников и интерпретация показателей.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16. Гуманизация диагностики познавательного развития детей дошкольного возраста.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lastRenderedPageBreak/>
              <w:t xml:space="preserve">17. Методика проведения диагностики эмоциональной сферы дошкольников.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18. Проективные и вербальные методики диагностики эмоционально-волевой сферы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19. Методы диагностики специальных и общих способностей детей дошкольного возраста.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20. Методы изучения сформированности черт характера дошкольников.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21. Диагностика темперамента детей старшего дошкольного возраста.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22. Методы изучения общения детей со сверстниками.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23. Исследование детскородительских отношений.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24. Методы коррекционной работы с детьми.  Специфика организации коррекционно-развивающей работы психолога в ДОУ.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25.  Структура коррекционно-развивающей программы.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26. Анализ динамики индивидуального прогресса ребенка в результате проведения коррекционной работы. Показатели эффективности коррекционно-развивающей работы в ДОУ.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4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27. Понятие психологического просвещения. Задачи психологического просвещения в </w:t>
            </w: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 xml:space="preserve">дошкольном учреждении.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4"/>
                <w:kern w:val="1"/>
              </w:rPr>
              <w:t>28. Роль психологического просвещения в формировании психологической культуры</w:t>
            </w:r>
            <w:r w:rsidRPr="00496131">
              <w:rPr>
                <w:rFonts w:ascii="Times New Roman" w:eastAsia="TimesNewRomanPSMT" w:hAnsi="Times New Roman" w:cs="Times New Roman"/>
                <w:kern w:val="1"/>
              </w:rPr>
              <w:t xml:space="preserve"> педагогов и родителей. 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7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>29.</w:t>
            </w:r>
            <w:r w:rsidRPr="00496131">
              <w:rPr>
                <w:rFonts w:ascii="Times New Roman" w:eastAsia="TimesNewRomanPSMT" w:hAnsi="Times New Roman" w:cs="Times New Roman"/>
                <w:spacing w:val="5"/>
                <w:kern w:val="1"/>
              </w:rPr>
              <w:t xml:space="preserve">Понятие психологической профилактики. Основные психопрофилактические задачи, </w:t>
            </w:r>
            <w:r w:rsidRPr="00496131">
              <w:rPr>
                <w:rFonts w:ascii="Times New Roman" w:eastAsia="TimesNewRomanPSMT" w:hAnsi="Times New Roman" w:cs="Times New Roman"/>
                <w:spacing w:val="7"/>
                <w:kern w:val="1"/>
              </w:rPr>
              <w:t>решаемые психологом ДОУ.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7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 xml:space="preserve">30. </w:t>
            </w:r>
            <w:r w:rsidRPr="00496131">
              <w:rPr>
                <w:rFonts w:ascii="Times New Roman" w:eastAsia="TimesNewRomanPSMT" w:hAnsi="Times New Roman" w:cs="Times New Roman"/>
                <w:spacing w:val="7"/>
                <w:kern w:val="1"/>
              </w:rPr>
              <w:t>Виды и формы профилактической работы практического психолога.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3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 xml:space="preserve">31. </w:t>
            </w:r>
            <w:r w:rsidRPr="00496131">
              <w:rPr>
                <w:rFonts w:ascii="Times New Roman" w:eastAsia="TimesNewRomanPSMT" w:hAnsi="Times New Roman" w:cs="Times New Roman"/>
                <w:spacing w:val="3"/>
                <w:kern w:val="1"/>
              </w:rPr>
              <w:t xml:space="preserve">Психогимнастика – профилактическое средство в работе практического психолога.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6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>32. Психологическое консультирование в дошкольном учреждении.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>33. Психологическое консультирование родителей будущих первоклассников</w:t>
            </w: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6"/>
                <w:kern w:val="1"/>
              </w:rPr>
              <w:t xml:space="preserve">33. </w:t>
            </w: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 xml:space="preserve">Методы индивидуального и группового консультирования. 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34. Техника консультирования педагогов и родителей.</w:t>
            </w:r>
          </w:p>
          <w:p w:rsidR="00496131" w:rsidRPr="00496131" w:rsidRDefault="00496131" w:rsidP="009C03E5">
            <w:pPr>
              <w:rPr>
                <w:rFonts w:ascii="Times New Roman" w:eastAsia="TimesNewRomanPSMT" w:hAnsi="Times New Roman" w:cs="Times New Roman"/>
                <w:spacing w:val="1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5"/>
                <w:kern w:val="1"/>
              </w:rPr>
              <w:t xml:space="preserve">35. </w:t>
            </w:r>
            <w:r w:rsidRPr="00496131">
              <w:rPr>
                <w:rFonts w:ascii="Times New Roman" w:eastAsia="TimesNewRomanPSMT" w:hAnsi="Times New Roman" w:cs="Times New Roman"/>
                <w:spacing w:val="1"/>
                <w:kern w:val="1"/>
              </w:rPr>
              <w:t>Психологический тренинг с педагогами ДОУ.</w:t>
            </w:r>
          </w:p>
        </w:tc>
      </w:tr>
      <w:tr w:rsidR="00496131" w:rsidRPr="00496131" w:rsidTr="009C03E5">
        <w:trPr>
          <w:trHeight w:val="258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выделять и диагностировать </w:t>
            </w:r>
            <w:r w:rsidRPr="00496131">
              <w:rPr>
                <w:rFonts w:ascii="Times New Roman" w:hAnsi="Times New Roman" w:cs="Times New Roman"/>
                <w:bCs/>
              </w:rPr>
              <w:t xml:space="preserve">индивидуальные особенности дошкольников, проявляющиеся в </w:t>
            </w:r>
            <w:r w:rsidRPr="00496131">
              <w:rPr>
                <w:rFonts w:ascii="Times New Roman" w:hAnsi="Times New Roman" w:cs="Times New Roman"/>
                <w:bCs/>
              </w:rPr>
              <w:lastRenderedPageBreak/>
              <w:t>образовательной деятельности и взаимодействии со взрослыми и сверстниками</w:t>
            </w:r>
            <w:r w:rsidRPr="00496131">
              <w:rPr>
                <w:rFonts w:ascii="Times New Roman" w:hAnsi="Times New Roman" w:cs="Times New Roman"/>
              </w:rPr>
              <w:t xml:space="preserve">; </w:t>
            </w:r>
          </w:p>
          <w:p w:rsidR="00496131" w:rsidRPr="00496131" w:rsidRDefault="00496131" w:rsidP="00496131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496131" w:rsidRPr="00496131" w:rsidRDefault="00496131" w:rsidP="00496131">
            <w:pPr>
              <w:pStyle w:val="ac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496131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pStyle w:val="2"/>
              <w:rPr>
                <w:b w:val="0"/>
                <w:bCs w:val="0"/>
                <w:szCs w:val="24"/>
              </w:rPr>
            </w:pPr>
            <w:r w:rsidRPr="00496131">
              <w:rPr>
                <w:b w:val="0"/>
                <w:bCs w:val="0"/>
                <w:szCs w:val="24"/>
              </w:rPr>
              <w:lastRenderedPageBreak/>
              <w:t>Практическая работа к разделу 1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rPr>
                <w:rStyle w:val="a4"/>
              </w:rPr>
              <w:t xml:space="preserve"> Письменно выполнить задания: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-</w:t>
            </w:r>
            <w:r w:rsidRPr="00496131">
              <w:rPr>
                <w:rStyle w:val="apple-converted-space"/>
              </w:rPr>
              <w:t> </w:t>
            </w:r>
            <w:r w:rsidRPr="00496131">
              <w:rPr>
                <w:bCs/>
              </w:rPr>
              <w:t>дать определение</w:t>
            </w:r>
            <w:r w:rsidRPr="00496131">
              <w:rPr>
                <w:rStyle w:val="apple-converted-space"/>
              </w:rPr>
              <w:t> </w:t>
            </w:r>
            <w:r w:rsidRPr="00496131">
              <w:t>понятию «психологическое сопровождение»;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lastRenderedPageBreak/>
              <w:t>-</w:t>
            </w:r>
            <w:r w:rsidRPr="00496131">
              <w:rPr>
                <w:rStyle w:val="apple-converted-space"/>
              </w:rPr>
              <w:t> </w:t>
            </w:r>
            <w:r w:rsidRPr="00496131">
              <w:rPr>
                <w:bCs/>
              </w:rPr>
              <w:t>перечислить</w:t>
            </w:r>
            <w:r w:rsidRPr="00496131">
              <w:rPr>
                <w:rStyle w:val="apple-converted-space"/>
              </w:rPr>
              <w:t> </w:t>
            </w:r>
            <w:r w:rsidRPr="00496131">
              <w:t>принципы этического кодекса практического психолога;</w:t>
            </w:r>
          </w:p>
          <w:p w:rsidR="00496131" w:rsidRPr="00496131" w:rsidRDefault="00496131" w:rsidP="009C03E5">
            <w:pPr>
              <w:pStyle w:val="ae"/>
              <w:spacing w:before="0" w:after="0"/>
            </w:pPr>
            <w:r w:rsidRPr="00496131">
              <w:t>- кратко</w:t>
            </w:r>
            <w:r w:rsidRPr="00496131">
              <w:rPr>
                <w:rStyle w:val="apple-converted-space"/>
              </w:rPr>
              <w:t> </w:t>
            </w:r>
            <w:r w:rsidRPr="00496131">
              <w:rPr>
                <w:bCs/>
              </w:rPr>
              <w:t>описать</w:t>
            </w:r>
            <w:r w:rsidRPr="00496131">
              <w:rPr>
                <w:rStyle w:val="apple-converted-space"/>
              </w:rPr>
              <w:t> </w:t>
            </w:r>
            <w:r w:rsidRPr="00496131">
              <w:t>рабочее место практического психолога (1 страница);</w:t>
            </w:r>
          </w:p>
          <w:p w:rsidR="00496131" w:rsidRPr="00496131" w:rsidRDefault="00496131" w:rsidP="009C03E5">
            <w:pPr>
              <w:pStyle w:val="ae"/>
              <w:spacing w:before="0" w:after="0"/>
              <w:rPr>
                <w:color w:val="545251"/>
              </w:rPr>
            </w:pPr>
            <w:r w:rsidRPr="00496131">
              <w:t>-</w:t>
            </w:r>
            <w:r w:rsidRPr="00496131">
              <w:rPr>
                <w:rStyle w:val="apple-converted-space"/>
              </w:rPr>
              <w:t> </w:t>
            </w:r>
            <w:r w:rsidRPr="00496131">
              <w:rPr>
                <w:bCs/>
              </w:rPr>
              <w:t>перечислить</w:t>
            </w:r>
            <w:r w:rsidRPr="00496131">
              <w:rPr>
                <w:rStyle w:val="apple-converted-space"/>
              </w:rPr>
              <w:t> </w:t>
            </w:r>
            <w:r w:rsidRPr="00496131">
              <w:t>основные направления работы детского практического психолога.</w:t>
            </w:r>
          </w:p>
        </w:tc>
      </w:tr>
      <w:tr w:rsidR="00496131" w:rsidRPr="00496131" w:rsidTr="009C03E5">
        <w:trPr>
          <w:trHeight w:val="446"/>
        </w:trPr>
        <w:tc>
          <w:tcPr>
            <w:tcW w:w="5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9C03E5">
            <w:pPr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</w:pPr>
            <w:r w:rsidRPr="00496131">
              <w:t xml:space="preserve">практическими навыками использования элементов диагностики </w:t>
            </w:r>
            <w:r w:rsidRPr="00496131">
              <w:rPr>
                <w:bCs/>
              </w:rPr>
              <w:t>индивидуальных особенностей дошкольников</w:t>
            </w:r>
            <w:r w:rsidRPr="00496131">
              <w:t xml:space="preserve"> на других дисциплинах, и на производственной практике;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</w:pPr>
            <w:r w:rsidRPr="00496131">
              <w:t xml:space="preserve">методами изучения индивидуальных особенностей дошкольников и методикой диагностики межличностных отношений детей со сверстниками, и взрослыми; 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</w:pPr>
            <w:r w:rsidRPr="00496131">
              <w:t>навыками и методиками обобщения результатов диагностики;</w:t>
            </w:r>
          </w:p>
          <w:p w:rsidR="00496131" w:rsidRPr="00496131" w:rsidRDefault="00496131" w:rsidP="00496131">
            <w:pPr>
              <w:pStyle w:val="22"/>
              <w:widowControl/>
              <w:numPr>
                <w:ilvl w:val="0"/>
                <w:numId w:val="4"/>
              </w:numPr>
              <w:tabs>
                <w:tab w:val="left" w:pos="212"/>
                <w:tab w:val="left" w:pos="356"/>
                <w:tab w:val="left" w:pos="851"/>
              </w:tabs>
              <w:autoSpaceDE/>
              <w:spacing w:after="0" w:line="240" w:lineRule="auto"/>
              <w:ind w:left="0" w:right="-77" w:hanging="72"/>
              <w:jc w:val="left"/>
            </w:pPr>
            <w:r w:rsidRPr="00496131">
              <w:t>способами оценивания значимости и практической пригодности полученных результатов;</w:t>
            </w:r>
          </w:p>
          <w:p w:rsidR="00496131" w:rsidRPr="00496131" w:rsidRDefault="00496131" w:rsidP="0049613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12"/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right="-77" w:hanging="72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основными методами исследования в области детской психологии, </w:t>
            </w:r>
            <w:r w:rsidRPr="00496131">
              <w:rPr>
                <w:rFonts w:ascii="Times New Roman" w:hAnsi="Times New Roman" w:cs="Times New Roman"/>
              </w:rPr>
              <w:lastRenderedPageBreak/>
              <w:t xml:space="preserve">практическими умениями и навыками их использования; </w:t>
            </w:r>
          </w:p>
          <w:p w:rsidR="00496131" w:rsidRPr="00496131" w:rsidRDefault="00496131" w:rsidP="009C03E5">
            <w:pPr>
              <w:tabs>
                <w:tab w:val="left" w:pos="212"/>
              </w:tabs>
              <w:ind w:right="-77" w:hanging="72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6131" w:rsidRPr="00496131" w:rsidRDefault="00496131" w:rsidP="009C03E5">
            <w:pPr>
              <w:rPr>
                <w:rFonts w:ascii="Times New Roman" w:eastAsia="Calibri" w:hAnsi="Times New Roman" w:cs="Times New Roman"/>
                <w:i/>
                <w:kern w:val="24"/>
              </w:rPr>
            </w:pPr>
            <w:r w:rsidRPr="00496131">
              <w:rPr>
                <w:rFonts w:ascii="Times New Roman" w:eastAsia="Calibri" w:hAnsi="Times New Roman" w:cs="Times New Roman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496131" w:rsidRPr="00496131" w:rsidRDefault="00496131" w:rsidP="009C03E5">
            <w:pPr>
              <w:tabs>
                <w:tab w:val="left" w:pos="927"/>
              </w:tabs>
              <w:rPr>
                <w:rFonts w:ascii="Times New Roman" w:eastAsia="TimesNewRomanPSMT" w:hAnsi="Times New Roman" w:cs="Times New Roman"/>
                <w:b/>
                <w:spacing w:val="2"/>
                <w:kern w:val="1"/>
              </w:rPr>
            </w:pPr>
            <w:r w:rsidRPr="00496131">
              <w:rPr>
                <w:rFonts w:ascii="Times New Roman" w:hAnsi="Times New Roman" w:cs="Times New Roman"/>
                <w:b/>
                <w:bCs/>
                <w:i/>
                <w:iCs/>
              </w:rPr>
              <w:t>КР – вариант 3:</w:t>
            </w:r>
            <w:r w:rsidRPr="00496131">
              <w:rPr>
                <w:rStyle w:val="apple-converted-space"/>
                <w:rFonts w:ascii="Times New Roman" w:hAnsi="Times New Roman" w:cs="Times New Roman"/>
              </w:rPr>
              <w:t> </w:t>
            </w:r>
          </w:p>
          <w:p w:rsidR="00496131" w:rsidRPr="00496131" w:rsidRDefault="00496131" w:rsidP="009C03E5">
            <w:pPr>
              <w:tabs>
                <w:tab w:val="left" w:pos="927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1. Подготовить лекцию или семинар психологического просвещения педагогов ДОУ по теме исследования (НИР)</w:t>
            </w:r>
          </w:p>
          <w:p w:rsidR="00496131" w:rsidRPr="00496131" w:rsidRDefault="00496131" w:rsidP="009C03E5">
            <w:pPr>
              <w:tabs>
                <w:tab w:val="left" w:pos="240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2. Подготовить материалы психологического просвещения родителей (выступление на родительском собрании, информация в “родительский уголок”, статья в газету для родителей и т.п.) по теме исследования (НИР).</w:t>
            </w:r>
          </w:p>
          <w:p w:rsidR="00496131" w:rsidRPr="00496131" w:rsidRDefault="00496131" w:rsidP="009C03E5">
            <w:pPr>
              <w:tabs>
                <w:tab w:val="left" w:pos="240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3. Разработать годовой план работы педагога-психолога в ДОУ</w:t>
            </w:r>
          </w:p>
          <w:p w:rsidR="00496131" w:rsidRPr="00496131" w:rsidRDefault="00496131" w:rsidP="009C03E5">
            <w:pPr>
              <w:tabs>
                <w:tab w:val="left" w:pos="225"/>
                <w:tab w:val="left" w:pos="1152"/>
              </w:tabs>
              <w:rPr>
                <w:rStyle w:val="apple-converted-space"/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  <w:b/>
                <w:bCs/>
                <w:i/>
                <w:iCs/>
              </w:rPr>
              <w:t>КР – вариант 4:</w:t>
            </w:r>
            <w:r w:rsidRPr="00496131">
              <w:rPr>
                <w:rStyle w:val="apple-converted-space"/>
                <w:rFonts w:ascii="Times New Roman" w:hAnsi="Times New Roman" w:cs="Times New Roman"/>
              </w:rPr>
              <w:t> </w:t>
            </w:r>
          </w:p>
          <w:p w:rsidR="00496131" w:rsidRPr="00496131" w:rsidRDefault="00496131" w:rsidP="009C03E5">
            <w:pPr>
              <w:tabs>
                <w:tab w:val="left" w:pos="225"/>
                <w:tab w:val="left" w:pos="1152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1. Составить рекомендации для родителей, имеющих детей с проблемами в развитии (по теме исследования курсовой работы).</w:t>
            </w:r>
          </w:p>
          <w:p w:rsidR="00496131" w:rsidRPr="00496131" w:rsidRDefault="00496131" w:rsidP="009C03E5">
            <w:pPr>
              <w:tabs>
                <w:tab w:val="left" w:pos="225"/>
                <w:tab w:val="left" w:pos="1152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2. Подобрать психогимнастические этюды и упражнения на выражение эмоций детей среднего дошкольного возраста.</w:t>
            </w:r>
          </w:p>
          <w:p w:rsidR="00496131" w:rsidRPr="00496131" w:rsidRDefault="00496131" w:rsidP="009C03E5">
            <w:pPr>
              <w:tabs>
                <w:tab w:val="left" w:pos="225"/>
                <w:tab w:val="left" w:pos="1152"/>
              </w:tabs>
              <w:rPr>
                <w:rFonts w:ascii="Times New Roman" w:eastAsia="TimesNewRomanPSMT" w:hAnsi="Times New Roman" w:cs="Times New Roman"/>
                <w:spacing w:val="2"/>
                <w:kern w:val="1"/>
              </w:rPr>
            </w:pPr>
            <w:r w:rsidRPr="00496131">
              <w:rPr>
                <w:rFonts w:ascii="Times New Roman" w:eastAsia="TimesNewRomanPSMT" w:hAnsi="Times New Roman" w:cs="Times New Roman"/>
                <w:spacing w:val="2"/>
                <w:kern w:val="1"/>
              </w:rPr>
              <w:t>3. Составить комплекс упражнений, направленных на профилактику отрицательных эмоций дошкольников (агрессивность, тревожность, замкнутость – на выбор).</w:t>
            </w:r>
          </w:p>
          <w:p w:rsidR="00496131" w:rsidRPr="00496131" w:rsidRDefault="00496131" w:rsidP="009C03E5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496131" w:rsidRPr="00496131" w:rsidRDefault="00496131" w:rsidP="00496131">
      <w:pPr>
        <w:rPr>
          <w:rFonts w:ascii="Times New Roman" w:hAnsi="Times New Roman" w:cs="Times New Roman"/>
          <w:b/>
        </w:rPr>
        <w:sectPr w:rsidR="00496131" w:rsidRPr="00496131" w:rsidSect="009C03E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  <w:b/>
        </w:rPr>
      </w:pPr>
      <w:r w:rsidRPr="00496131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  <w:i/>
          <w:color w:val="C00000"/>
          <w:highlight w:val="yellow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Промежуточная аттестация по дисциплине «Детская практическая психология»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496131">
        <w:rPr>
          <w:rFonts w:ascii="Times New Roman" w:hAnsi="Times New Roman" w:cs="Times New Roman"/>
          <w:b/>
        </w:rPr>
        <w:t>зачета с оценкой.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Зачет по данной дисциплине проводится в форме итогового теста. 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  <w:b/>
        </w:rPr>
      </w:pPr>
      <w:r w:rsidRPr="00496131">
        <w:rPr>
          <w:rFonts w:ascii="Times New Roman" w:hAnsi="Times New Roman" w:cs="Times New Roman"/>
          <w:b/>
        </w:rPr>
        <w:t>Показатели и критерии оценивания зачета: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– на оценку </w:t>
      </w:r>
      <w:r w:rsidRPr="00496131">
        <w:rPr>
          <w:rFonts w:ascii="Times New Roman" w:hAnsi="Times New Roman" w:cs="Times New Roman"/>
          <w:b/>
        </w:rPr>
        <w:t>«отлично»</w:t>
      </w:r>
      <w:r w:rsidRPr="00496131">
        <w:rPr>
          <w:rFonts w:ascii="Times New Roman" w:hAnsi="Times New Roman" w:cs="Times New Roman"/>
        </w:rPr>
        <w:t xml:space="preserve"> (5 баллов) – обучающийся демонстрирует высокий уровень сформированности компетенций, должен знать и понимать теоретические основы и понятийный аппарат психологической науки; </w:t>
      </w:r>
      <w:r w:rsidRPr="00496131">
        <w:rPr>
          <w:rFonts w:ascii="Times New Roman" w:hAnsi="Times New Roman" w:cs="Times New Roman"/>
          <w:bCs/>
        </w:rPr>
        <w:t>основные психологические подходы; уметь</w:t>
      </w:r>
      <w:r w:rsidRPr="00496131">
        <w:rPr>
          <w:rFonts w:ascii="Times New Roman" w:hAnsi="Times New Roman" w:cs="Times New Roman"/>
          <w:bCs/>
          <w:iCs/>
        </w:rPr>
        <w:t xml:space="preserve"> </w:t>
      </w:r>
      <w:r w:rsidRPr="00496131">
        <w:rPr>
          <w:rFonts w:ascii="Times New Roman" w:hAnsi="Times New Roman" w:cs="Times New Roman"/>
        </w:rPr>
        <w:t xml:space="preserve">использовать теоретические и практические знания, полученные в ходе освоения курса, </w:t>
      </w:r>
      <w:r w:rsidRPr="00496131">
        <w:rPr>
          <w:rFonts w:ascii="Times New Roman" w:hAnsi="Times New Roman" w:cs="Times New Roman"/>
          <w:bCs/>
        </w:rPr>
        <w:t>владеть современными психолого-педагогическими методиками; иметь оценки выполнение самостоятельной работы 5 или 4 баллов;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– на оценку </w:t>
      </w:r>
      <w:r w:rsidRPr="00496131">
        <w:rPr>
          <w:rFonts w:ascii="Times New Roman" w:hAnsi="Times New Roman" w:cs="Times New Roman"/>
          <w:b/>
        </w:rPr>
        <w:t>«хорошо»</w:t>
      </w:r>
      <w:r w:rsidRPr="00496131">
        <w:rPr>
          <w:rFonts w:ascii="Times New Roman" w:hAnsi="Times New Roman" w:cs="Times New Roman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должен знать и понимать теоретические основы и понятийный аппарат психологической науки; </w:t>
      </w:r>
      <w:r w:rsidRPr="00496131">
        <w:rPr>
          <w:rFonts w:ascii="Times New Roman" w:hAnsi="Times New Roman" w:cs="Times New Roman"/>
          <w:bCs/>
        </w:rPr>
        <w:t>владеть современными психолого-педагогическими методиками; иметь оценки за работу на семинарских занятиях и выполнение самостоятельной работы не ниже 4 баллов;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– на оценку </w:t>
      </w:r>
      <w:r w:rsidRPr="00496131">
        <w:rPr>
          <w:rFonts w:ascii="Times New Roman" w:hAnsi="Times New Roman" w:cs="Times New Roman"/>
          <w:b/>
        </w:rPr>
        <w:t>«удовлетворительно»</w:t>
      </w:r>
      <w:r w:rsidRPr="00496131">
        <w:rPr>
          <w:rFonts w:ascii="Times New Roman" w:hAnsi="Times New Roman" w:cs="Times New Roman"/>
        </w:rPr>
        <w:t xml:space="preserve"> (3 балла) – обучающийся демонстрирует пороговый уровень сформированности компетенций:</w:t>
      </w:r>
      <w:r w:rsidRPr="00496131">
        <w:rPr>
          <w:rFonts w:ascii="Times New Roman" w:hAnsi="Times New Roman" w:cs="Times New Roman"/>
          <w:bCs/>
        </w:rPr>
        <w:t xml:space="preserve"> </w:t>
      </w:r>
      <w:r w:rsidRPr="00496131">
        <w:rPr>
          <w:rFonts w:ascii="Times New Roman" w:hAnsi="Times New Roman" w:cs="Times New Roman"/>
        </w:rPr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496131">
        <w:rPr>
          <w:rFonts w:ascii="Times New Roman" w:hAnsi="Times New Roman" w:cs="Times New Roman"/>
          <w:bCs/>
        </w:rPr>
        <w:t>имеет оценки за работу на семинарских занятиях и выполнение самостоятельной работы не ниже 3 баллов.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– на оценку </w:t>
      </w:r>
      <w:r w:rsidRPr="00496131">
        <w:rPr>
          <w:rFonts w:ascii="Times New Roman" w:hAnsi="Times New Roman" w:cs="Times New Roman"/>
          <w:b/>
        </w:rPr>
        <w:t>«неудовлетворительно»</w:t>
      </w:r>
      <w:r w:rsidRPr="00496131">
        <w:rPr>
          <w:rFonts w:ascii="Times New Roman" w:hAnsi="Times New Roman" w:cs="Times New Roman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 xml:space="preserve">– на оценку </w:t>
      </w:r>
      <w:r w:rsidRPr="00496131">
        <w:rPr>
          <w:rFonts w:ascii="Times New Roman" w:hAnsi="Times New Roman" w:cs="Times New Roman"/>
          <w:b/>
        </w:rPr>
        <w:t>«неудовлетворительно»</w:t>
      </w:r>
      <w:r w:rsidRPr="00496131">
        <w:rPr>
          <w:rFonts w:ascii="Times New Roman" w:hAnsi="Times New Roman" w:cs="Times New Roman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6131" w:rsidRPr="00496131" w:rsidRDefault="00496131" w:rsidP="00496131">
      <w:pPr>
        <w:pStyle w:val="1"/>
        <w:ind w:left="0"/>
        <w:rPr>
          <w:rStyle w:val="FontStyle32"/>
          <w:i w:val="0"/>
          <w:spacing w:val="-4"/>
          <w:szCs w:val="24"/>
        </w:rPr>
        <w:sectPr w:rsidR="00496131" w:rsidRPr="00496131" w:rsidSect="009C03E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6131" w:rsidRPr="00496131" w:rsidRDefault="00496131" w:rsidP="00496131">
      <w:pPr>
        <w:pStyle w:val="1"/>
        <w:ind w:left="0"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96131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49613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96131" w:rsidRPr="00496131" w:rsidRDefault="00496131" w:rsidP="00496131">
      <w:pPr>
        <w:pStyle w:val="Style10"/>
        <w:widowControl/>
        <w:rPr>
          <w:rStyle w:val="FontStyle22"/>
          <w:sz w:val="24"/>
          <w:szCs w:val="24"/>
        </w:rPr>
      </w:pPr>
      <w:r w:rsidRPr="00496131">
        <w:rPr>
          <w:rStyle w:val="FontStyle18"/>
          <w:sz w:val="24"/>
          <w:szCs w:val="24"/>
        </w:rPr>
        <w:t xml:space="preserve">а) Основная </w:t>
      </w:r>
      <w:r w:rsidRPr="00496131">
        <w:rPr>
          <w:rStyle w:val="FontStyle22"/>
          <w:b/>
          <w:sz w:val="24"/>
          <w:szCs w:val="24"/>
        </w:rPr>
        <w:t>литература:</w:t>
      </w:r>
      <w:r w:rsidRPr="00496131">
        <w:rPr>
          <w:rStyle w:val="FontStyle22"/>
          <w:sz w:val="24"/>
          <w:szCs w:val="24"/>
        </w:rPr>
        <w:t xml:space="preserve"> </w:t>
      </w:r>
    </w:p>
    <w:p w:rsidR="009C03E5" w:rsidRDefault="009C03E5" w:rsidP="00496131">
      <w:pPr>
        <w:pStyle w:val="Style8"/>
        <w:widowControl/>
        <w:tabs>
          <w:tab w:val="left" w:pos="851"/>
          <w:tab w:val="left" w:pos="993"/>
        </w:tabs>
      </w:pPr>
      <w:r>
        <w:t>1.</w:t>
      </w:r>
      <w:r w:rsidRPr="009C03E5">
        <w:t xml:space="preserve">Тугулева, Г. В. Детская практическая психология : учебное пособие / Г. В. Тугулева ; МГТУ. - Магнитогорск : МГТУ, 2017. - 1 электрон. опт. диск (CD-ROM). - Загл. с титул. экрана. - URL: </w:t>
      </w:r>
      <w:hyperlink r:id="rId27" w:history="1">
        <w:r w:rsidRPr="0002445B">
          <w:rPr>
            <w:rStyle w:val="a5"/>
          </w:rPr>
          <w:t>https://magtu.informsystema.ru/uploader/fileUpload?name=3405.pdf&amp;show=dcatalogues/1/1139691/3405.pdf&amp;view=true</w:t>
        </w:r>
      </w:hyperlink>
      <w:r>
        <w:t xml:space="preserve"> </w:t>
      </w:r>
      <w:r w:rsidRPr="009C03E5">
        <w:t xml:space="preserve"> (дата обращения: 25.09.2020). - Макрообъект. - Текст : электронный. - ISBN 978-5-9967-1035-5. - Сведения доступны также на CD-ROM.</w:t>
      </w:r>
    </w:p>
    <w:p w:rsidR="009C03E5" w:rsidRPr="009C03E5" w:rsidRDefault="009C03E5" w:rsidP="00496131">
      <w:pPr>
        <w:pStyle w:val="Style8"/>
        <w:widowControl/>
        <w:tabs>
          <w:tab w:val="left" w:pos="851"/>
          <w:tab w:val="left" w:pos="993"/>
        </w:tabs>
        <w:rPr>
          <w:bCs/>
        </w:rPr>
      </w:pPr>
      <w:r w:rsidRPr="009C03E5">
        <w:rPr>
          <w:bCs/>
        </w:rPr>
        <w:t xml:space="preserve">2.Тугулева, Г. В. Основы общей и экспериментальной психологии : учебное пособие / Г. В. Тугулева ; МГТУ. - Магнитогорск : МГТУ, 2018. - 1 электрон. опт. диск (CD-ROM). - URL: </w:t>
      </w:r>
      <w:hyperlink r:id="rId28" w:history="1">
        <w:r w:rsidRPr="0002445B">
          <w:rPr>
            <w:rStyle w:val="a5"/>
            <w:bCs/>
          </w:rPr>
          <w:t>https://magtu.informsystema.ru/uploader/fileUpload?name=2775.pdf&amp;show=dcatalogues/1/1526996/2775.pdf&amp;view=true</w:t>
        </w:r>
      </w:hyperlink>
      <w:r>
        <w:rPr>
          <w:bCs/>
        </w:rPr>
        <w:t xml:space="preserve"> </w:t>
      </w:r>
      <w:r w:rsidRPr="009C03E5">
        <w:rPr>
          <w:bCs/>
        </w:rPr>
        <w:t xml:space="preserve"> (дата обращения: 25.09.2020). - Макрообъект. - Текст : электронный. - Сведения доступны также на CD-ROM.</w:t>
      </w:r>
    </w:p>
    <w:p w:rsidR="009C03E5" w:rsidRPr="009C03E5" w:rsidRDefault="009C03E5" w:rsidP="00496131">
      <w:pPr>
        <w:pStyle w:val="Style8"/>
        <w:widowControl/>
        <w:tabs>
          <w:tab w:val="left" w:pos="851"/>
          <w:tab w:val="left" w:pos="993"/>
        </w:tabs>
        <w:rPr>
          <w:bCs/>
        </w:rPr>
      </w:pPr>
    </w:p>
    <w:p w:rsidR="00496131" w:rsidRPr="00496131" w:rsidRDefault="00496131" w:rsidP="00496131">
      <w:pPr>
        <w:pStyle w:val="Style8"/>
        <w:widowControl/>
        <w:tabs>
          <w:tab w:val="left" w:pos="851"/>
          <w:tab w:val="left" w:pos="993"/>
        </w:tabs>
      </w:pPr>
      <w:r w:rsidRPr="00496131">
        <w:rPr>
          <w:b/>
          <w:bCs/>
        </w:rPr>
        <w:t>б) Дополнительная литература:</w:t>
      </w:r>
    </w:p>
    <w:p w:rsidR="009C03E5" w:rsidRPr="009C03E5" w:rsidRDefault="009C03E5" w:rsidP="00496131">
      <w:pPr>
        <w:pStyle w:val="Style8"/>
        <w:widowControl/>
        <w:numPr>
          <w:ilvl w:val="1"/>
          <w:numId w:val="6"/>
        </w:numPr>
        <w:tabs>
          <w:tab w:val="clear" w:pos="960"/>
          <w:tab w:val="left" w:pos="851"/>
          <w:tab w:val="num" w:pos="993"/>
        </w:tabs>
        <w:ind w:left="0" w:firstLine="567"/>
        <w:rPr>
          <w:b/>
        </w:rPr>
      </w:pPr>
      <w:r w:rsidRPr="009C03E5">
        <w:t xml:space="preserve">Тугулева, Г. В. Психолого-педагогическое сопровождение детей с ограниченными возможностями здоровья в дошкольном образовании : учебное пособие [для вузов] / Г. В. Тугулева ; Магнитогорский гос. технический ун-т им. Г. И. Носова. - Магнитогорск : МГТУ им. Г. И. Носова, 2020. - 1 CD-ROM. - ISBN 978-5-9967-1856-6. - Загл. с титул. экрана. - URL : </w:t>
      </w:r>
      <w:hyperlink r:id="rId29" w:history="1">
        <w:r w:rsidRPr="0002445B">
          <w:rPr>
            <w:rStyle w:val="a5"/>
          </w:rPr>
          <w:t>https://magtu.informsystema.ru/uploader/fileUpload?name=4156.pdf&amp;show=dcatalogues/1/1535301/4156.pdf&amp;view=true</w:t>
        </w:r>
      </w:hyperlink>
      <w:r>
        <w:t xml:space="preserve"> </w:t>
      </w:r>
      <w:r w:rsidRPr="009C03E5">
        <w:t xml:space="preserve"> (дата обращения: 25.09.2020). - Макрообъект. - Текст : электронный. - Сведения доступны также на CD-ROM.</w:t>
      </w:r>
    </w:p>
    <w:p w:rsidR="009C03E5" w:rsidRPr="009C03E5" w:rsidRDefault="009C03E5" w:rsidP="00496131">
      <w:pPr>
        <w:pStyle w:val="Style8"/>
        <w:widowControl/>
        <w:numPr>
          <w:ilvl w:val="1"/>
          <w:numId w:val="6"/>
        </w:numPr>
        <w:tabs>
          <w:tab w:val="clear" w:pos="960"/>
          <w:tab w:val="left" w:pos="851"/>
          <w:tab w:val="num" w:pos="993"/>
        </w:tabs>
        <w:ind w:left="0" w:firstLine="567"/>
      </w:pPr>
      <w:r w:rsidRPr="009C03E5">
        <w:t xml:space="preserve">Мицан, Е. Л. Методология и методы психолого-педагогического исследования : учебное пособие / Е. Л. Мицан ; МГТУ. - Магнитогорск : МГТУ, 2017. - 1 электрон. опт. диск (CD-ROM). - Загл. с титул. экрана. - URL: </w:t>
      </w:r>
      <w:hyperlink r:id="rId30" w:history="1">
        <w:r w:rsidRPr="0002445B">
          <w:rPr>
            <w:rStyle w:val="a5"/>
          </w:rPr>
          <w:t>https://magtu.informsystema.ru/uploader/fileUpload?name=3326.pdf&amp;show=dcatalogues/1/1138354/3326.pdf&amp;view=true</w:t>
        </w:r>
      </w:hyperlink>
      <w:r>
        <w:t xml:space="preserve"> </w:t>
      </w:r>
      <w:r w:rsidRPr="009C03E5">
        <w:t xml:space="preserve"> (дата обращения: 25.09.2020). - Макрообъект. - Текст : электронный. - ISBN 978-5-9967-0995-3. </w:t>
      </w:r>
    </w:p>
    <w:p w:rsidR="00496131" w:rsidRPr="00496131" w:rsidRDefault="009F6DB2" w:rsidP="00496131">
      <w:pPr>
        <w:shd w:val="clear" w:color="auto" w:fill="FFFFFF"/>
        <w:tabs>
          <w:tab w:val="left" w:pos="426"/>
        </w:tabs>
        <w:suppressAutoHyphens/>
        <w:spacing w:line="200" w:lineRule="atLeast"/>
        <w:ind w:firstLine="567"/>
        <w:jc w:val="both"/>
        <w:rPr>
          <w:rFonts w:ascii="Times New Roman" w:hAnsi="Times New Roman" w:cs="Times New Roman"/>
          <w:spacing w:val="2"/>
        </w:rPr>
      </w:pPr>
      <w:r>
        <w:rPr>
          <w:rFonts w:ascii="Times New Roman" w:eastAsia="Times New Roman" w:hAnsi="Times New Roman" w:cs="Times New Roman"/>
          <w:bCs/>
          <w:lang w:eastAsia="ar-SA"/>
        </w:rPr>
        <w:t>3.</w:t>
      </w:r>
      <w:r w:rsidR="009C03E5" w:rsidRPr="009C03E5">
        <w:rPr>
          <w:rFonts w:ascii="Times New Roman" w:eastAsia="Times New Roman" w:hAnsi="Times New Roman" w:cs="Times New Roman"/>
          <w:bCs/>
          <w:lang w:eastAsia="ar-SA"/>
        </w:rPr>
        <w:t xml:space="preserve">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</w:t>
      </w:r>
      <w:hyperlink r:id="rId31" w:history="1">
        <w:r w:rsidR="00DE2059" w:rsidRPr="0002445B">
          <w:rPr>
            <w:rStyle w:val="a5"/>
            <w:rFonts w:ascii="Times New Roman" w:eastAsia="Times New Roman" w:hAnsi="Times New Roman" w:cs="Times New Roman"/>
            <w:bCs/>
            <w:lang w:eastAsia="ar-SA"/>
          </w:rPr>
          <w:t>https://magtu.informsystema.ru/uploader/fileUpload?name=2352.pdf&amp;show=dcatalogues/1/1129999/2352.pdf&amp;view=true</w:t>
        </w:r>
      </w:hyperlink>
      <w:r w:rsidR="00DE2059">
        <w:rPr>
          <w:rFonts w:ascii="Times New Roman" w:eastAsia="Times New Roman" w:hAnsi="Times New Roman" w:cs="Times New Roman"/>
          <w:bCs/>
          <w:lang w:eastAsia="ar-SA"/>
        </w:rPr>
        <w:t xml:space="preserve"> </w:t>
      </w:r>
      <w:r w:rsidR="009C03E5" w:rsidRPr="009C03E5">
        <w:rPr>
          <w:rFonts w:ascii="Times New Roman" w:eastAsia="Times New Roman" w:hAnsi="Times New Roman" w:cs="Times New Roman"/>
          <w:bCs/>
          <w:lang w:eastAsia="ar-SA"/>
        </w:rPr>
        <w:t xml:space="preserve"> (дата обращения: 25.09.2020). - Макрообъект. - Текст : электронный. - Сведения доступны также на CD-ROM.</w:t>
      </w:r>
    </w:p>
    <w:p w:rsidR="00496131" w:rsidRPr="00496131" w:rsidRDefault="00496131" w:rsidP="0049613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96131">
        <w:rPr>
          <w:rStyle w:val="FontStyle15"/>
          <w:spacing w:val="40"/>
          <w:sz w:val="24"/>
          <w:szCs w:val="24"/>
        </w:rPr>
        <w:t>в)</w:t>
      </w:r>
      <w:r w:rsidRPr="00496131">
        <w:rPr>
          <w:rStyle w:val="FontStyle15"/>
          <w:sz w:val="24"/>
          <w:szCs w:val="24"/>
        </w:rPr>
        <w:t xml:space="preserve"> </w:t>
      </w:r>
      <w:r w:rsidRPr="00496131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96131" w:rsidRPr="00496131" w:rsidRDefault="00496131" w:rsidP="00496131">
      <w:pPr>
        <w:pStyle w:val="Style8"/>
        <w:widowControl/>
        <w:tabs>
          <w:tab w:val="left" w:pos="840"/>
          <w:tab w:val="left" w:pos="993"/>
          <w:tab w:val="left" w:pos="1200"/>
        </w:tabs>
        <w:rPr>
          <w:rStyle w:val="FontStyle21"/>
          <w:sz w:val="24"/>
          <w:szCs w:val="24"/>
        </w:rPr>
      </w:pPr>
      <w:r w:rsidRPr="00496131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496131" w:rsidRPr="00496131" w:rsidRDefault="00496131" w:rsidP="0049613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96131">
        <w:rPr>
          <w:rStyle w:val="FontStyle15"/>
          <w:spacing w:val="40"/>
          <w:sz w:val="24"/>
          <w:szCs w:val="24"/>
        </w:rPr>
        <w:t>г)</w:t>
      </w:r>
      <w:r w:rsidRPr="00496131">
        <w:rPr>
          <w:rStyle w:val="FontStyle15"/>
          <w:b w:val="0"/>
          <w:sz w:val="24"/>
          <w:szCs w:val="24"/>
        </w:rPr>
        <w:t xml:space="preserve"> </w:t>
      </w:r>
      <w:r w:rsidRPr="0049613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96131">
        <w:rPr>
          <w:rStyle w:val="FontStyle15"/>
          <w:spacing w:val="40"/>
          <w:sz w:val="24"/>
          <w:szCs w:val="24"/>
        </w:rPr>
        <w:t>и</w:t>
      </w:r>
      <w:r w:rsidRPr="00496131">
        <w:rPr>
          <w:rStyle w:val="FontStyle15"/>
          <w:sz w:val="24"/>
          <w:szCs w:val="24"/>
        </w:rPr>
        <w:t xml:space="preserve"> </w:t>
      </w:r>
      <w:r w:rsidRPr="00496131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1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3286"/>
        <w:gridCol w:w="2749"/>
      </w:tblGrid>
      <w:tr w:rsidR="00496131" w:rsidRPr="00496131" w:rsidTr="009C03E5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Наименование ПО</w:t>
            </w:r>
          </w:p>
        </w:tc>
        <w:tc>
          <w:tcPr>
            <w:tcW w:w="3286" w:type="dxa"/>
            <w:shd w:val="clear" w:color="auto" w:fill="auto"/>
            <w:vAlign w:val="center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№ договора</w:t>
            </w:r>
          </w:p>
        </w:tc>
        <w:tc>
          <w:tcPr>
            <w:tcW w:w="2749" w:type="dxa"/>
            <w:shd w:val="clear" w:color="auto" w:fill="auto"/>
            <w:vAlign w:val="center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Срок действия лицензии</w:t>
            </w:r>
          </w:p>
        </w:tc>
      </w:tr>
      <w:tr w:rsidR="00496131" w:rsidRPr="00496131" w:rsidTr="009C03E5">
        <w:tc>
          <w:tcPr>
            <w:tcW w:w="311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MS Windows 7</w:t>
            </w:r>
          </w:p>
        </w:tc>
        <w:tc>
          <w:tcPr>
            <w:tcW w:w="3286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Д-1227 от 08.10.2018</w:t>
            </w:r>
          </w:p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 xml:space="preserve">Д-757-17 от 27.06.2017 </w:t>
            </w:r>
          </w:p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Д-593-16 от 20.05.2016</w:t>
            </w:r>
          </w:p>
        </w:tc>
        <w:tc>
          <w:tcPr>
            <w:tcW w:w="274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11.10.2021</w:t>
            </w:r>
          </w:p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27.07.2018</w:t>
            </w:r>
          </w:p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20.05.2017</w:t>
            </w:r>
          </w:p>
        </w:tc>
      </w:tr>
      <w:tr w:rsidR="00496131" w:rsidRPr="00496131" w:rsidTr="009C03E5">
        <w:tc>
          <w:tcPr>
            <w:tcW w:w="311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MS Office 2007</w:t>
            </w:r>
          </w:p>
        </w:tc>
        <w:tc>
          <w:tcPr>
            <w:tcW w:w="3286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№ 135 от 17.09.2007</w:t>
            </w:r>
          </w:p>
        </w:tc>
        <w:tc>
          <w:tcPr>
            <w:tcW w:w="274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  <w:tr w:rsidR="009675E4" w:rsidRPr="00496131" w:rsidTr="009C03E5">
        <w:tc>
          <w:tcPr>
            <w:tcW w:w="3119" w:type="dxa"/>
            <w:shd w:val="clear" w:color="auto" w:fill="auto"/>
          </w:tcPr>
          <w:p w:rsidR="009675E4" w:rsidRPr="00500946" w:rsidRDefault="009675E4" w:rsidP="009C03E5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286" w:type="dxa"/>
            <w:shd w:val="clear" w:color="auto" w:fill="auto"/>
          </w:tcPr>
          <w:p w:rsidR="009675E4" w:rsidRPr="00500946" w:rsidRDefault="009675E4" w:rsidP="009C03E5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2749" w:type="dxa"/>
            <w:shd w:val="clear" w:color="auto" w:fill="auto"/>
          </w:tcPr>
          <w:p w:rsidR="009675E4" w:rsidRPr="00500946" w:rsidRDefault="009675E4" w:rsidP="009C03E5">
            <w:pPr>
              <w:rPr>
                <w:rFonts w:ascii="Times New Roman" w:hAnsi="Times New Roman" w:cs="Times New Roman"/>
              </w:rPr>
            </w:pPr>
            <w:r w:rsidRPr="00500946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496131" w:rsidRPr="00496131" w:rsidTr="009C03E5">
        <w:tc>
          <w:tcPr>
            <w:tcW w:w="311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7Zip</w:t>
            </w:r>
          </w:p>
        </w:tc>
        <w:tc>
          <w:tcPr>
            <w:tcW w:w="3286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свободно распространяемое</w:t>
            </w:r>
          </w:p>
        </w:tc>
        <w:tc>
          <w:tcPr>
            <w:tcW w:w="2749" w:type="dxa"/>
            <w:shd w:val="clear" w:color="auto" w:fill="auto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96131">
              <w:rPr>
                <w:rFonts w:ascii="Times New Roman" w:eastAsia="Calibri" w:hAnsi="Times New Roman" w:cs="Times New Roman"/>
              </w:rPr>
              <w:t>бессрочно</w:t>
            </w:r>
          </w:p>
        </w:tc>
      </w:tr>
    </w:tbl>
    <w:p w:rsidR="00496131" w:rsidRPr="00496131" w:rsidRDefault="00496131" w:rsidP="0049613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1)</w:t>
      </w:r>
      <w:r>
        <w:tab/>
        <w:t xml:space="preserve">Национальная информационно-аналитическая система – Российский индекс научного цитирования (РИНЦ) </w:t>
      </w:r>
      <w:r>
        <w:tab/>
        <w:t xml:space="preserve">URL: https://elibrary.ru/project_risc.asp 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lastRenderedPageBreak/>
        <w:t>2)</w:t>
      </w:r>
      <w:r>
        <w:tab/>
        <w:t xml:space="preserve">Электронная база периодических изданий East View Information Services, ООО «ИВИС» </w:t>
      </w:r>
      <w:r>
        <w:tab/>
        <w:t xml:space="preserve">https://dlib.eastview.com/ 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3)</w:t>
      </w:r>
      <w:r>
        <w:tab/>
        <w:t xml:space="preserve">Поисковая система Академия Google (Google Scholar) URL: https://scholar.google.ru/ 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4)</w:t>
      </w:r>
      <w:r>
        <w:tab/>
        <w:t xml:space="preserve">Информационная система - Единое окно доступа к информационным ресурсам URL: http://window.edu.ru/ </w:t>
      </w:r>
      <w:r>
        <w:tab/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5)</w:t>
      </w:r>
      <w:r>
        <w:tab/>
        <w:t>Российская Государственная библиотека. Каталоги https://www.rsl.ru/ru/4readers/catalogues/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6)</w:t>
      </w:r>
      <w:r>
        <w:tab/>
        <w:t xml:space="preserve">Электронные ресурсы библиотеки МГТУ им. Г.И. Носова http://magtu.ru:8085/marcweb2/Default.asp 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7)</w:t>
      </w:r>
      <w:r>
        <w:tab/>
        <w:t xml:space="preserve">Университетская информационная система РОССИЯ https://uisrussia.msu.ru </w:t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8)</w:t>
      </w:r>
      <w:r>
        <w:tab/>
        <w:t xml:space="preserve">Международная наукометрическая реферативная и полнотекстовая база данных научных изданий «Web of science» </w:t>
      </w:r>
      <w:r>
        <w:tab/>
        <w:t xml:space="preserve">http://webofscience.com </w:t>
      </w:r>
      <w:r>
        <w:tab/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9)</w:t>
      </w:r>
      <w:r>
        <w:tab/>
        <w:t xml:space="preserve">Международная реферативная и полнотекстовая справочная база данных научных изданий «Scopus» </w:t>
      </w:r>
      <w:r>
        <w:tab/>
        <w:t xml:space="preserve">http://scopus.com </w:t>
      </w:r>
      <w:r>
        <w:tab/>
      </w:r>
    </w:p>
    <w:p w:rsidR="009675E4" w:rsidRDefault="009675E4" w:rsidP="009675E4">
      <w:pPr>
        <w:pStyle w:val="Style10"/>
        <w:tabs>
          <w:tab w:val="left" w:pos="426"/>
          <w:tab w:val="left" w:pos="851"/>
        </w:tabs>
        <w:autoSpaceDN w:val="0"/>
        <w:adjustRightInd w:val="0"/>
        <w:ind w:left="567"/>
        <w:contextualSpacing/>
      </w:pPr>
      <w:r>
        <w:t>10)</w:t>
      </w:r>
      <w:r>
        <w:tab/>
        <w:t xml:space="preserve">Международная база полнотекстовых журналов Springer Journals http://link.springer.com/ </w:t>
      </w:r>
    </w:p>
    <w:p w:rsidR="00496131" w:rsidRPr="00496131" w:rsidRDefault="009675E4" w:rsidP="009675E4">
      <w:pPr>
        <w:pStyle w:val="Style10"/>
        <w:widowControl/>
        <w:tabs>
          <w:tab w:val="left" w:pos="426"/>
          <w:tab w:val="left" w:pos="851"/>
        </w:tabs>
        <w:autoSpaceDN w:val="0"/>
        <w:adjustRightInd w:val="0"/>
        <w:ind w:left="567" w:firstLine="0"/>
        <w:contextualSpacing/>
        <w:rPr>
          <w:bCs/>
        </w:rPr>
      </w:pPr>
      <w:r>
        <w:t>11)</w:t>
      </w:r>
      <w:r>
        <w:tab/>
        <w:t xml:space="preserve">Международная база справочных изданий по всем отраслям знаний SpringerReference http://www.springer.com/references </w:t>
      </w:r>
      <w:r w:rsidR="00496131" w:rsidRPr="00496131">
        <w:t xml:space="preserve">  </w:t>
      </w:r>
      <w:r w:rsidR="00496131" w:rsidRPr="00496131">
        <w:rPr>
          <w:bCs/>
        </w:rPr>
        <w:t xml:space="preserve">  </w:t>
      </w:r>
    </w:p>
    <w:p w:rsidR="00496131" w:rsidRPr="00496131" w:rsidRDefault="00496131" w:rsidP="00496131">
      <w:pPr>
        <w:pStyle w:val="1"/>
        <w:ind w:firstLine="567"/>
        <w:rPr>
          <w:rStyle w:val="FontStyle14"/>
          <w:b/>
          <w:sz w:val="24"/>
          <w:szCs w:val="24"/>
        </w:rPr>
      </w:pPr>
      <w:r w:rsidRPr="00496131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6"/>
        <w:gridCol w:w="6579"/>
      </w:tblGrid>
      <w:tr w:rsidR="00496131" w:rsidRPr="00496131" w:rsidTr="009C03E5">
        <w:tc>
          <w:tcPr>
            <w:tcW w:w="1561" w:type="pct"/>
          </w:tcPr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Мультимедийные средства хранения, передачи  и представления информации.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Оборудование для проведения он-лайн занятий: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Настольный спикерфон PlantronocsCalistro 620 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Документ камера AverMediaAverVisionU15, Epson 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Графический планшет WacomIntuosPTH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Веб-камера Logitech HD Pro C920 Lod-960-000769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Система настольная акустическая GeniusSW-S2/1 200RMS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Видеокамера купольная PraxisPP-2010L 4-9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Аудиосистема с петличным радиомикрофоном ArthurFortyU-960B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Система интерактивная SmartBoard480 (экран+проектор)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Поворотная веб-камера с потолочным подвесомLogitechBCC950 loG-960-000867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Комплект для передачи сигнала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Пульт управления презентацией LogitechWirelessPresenterR400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Стереогарнитура (микрофон с шумоподавлением)</w:t>
            </w:r>
          </w:p>
          <w:p w:rsidR="00496131" w:rsidRPr="00496131" w:rsidRDefault="00496131" w:rsidP="0049613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Источник бесперебойного питания POWERCOMIMD-1500AP</w:t>
            </w:r>
          </w:p>
        </w:tc>
      </w:tr>
      <w:tr w:rsidR="00496131" w:rsidRPr="00496131" w:rsidTr="009C03E5">
        <w:tc>
          <w:tcPr>
            <w:tcW w:w="1561" w:type="pct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496131" w:rsidRPr="00496131" w:rsidTr="009C03E5">
        <w:tc>
          <w:tcPr>
            <w:tcW w:w="1561" w:type="pct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496131" w:rsidRPr="00496131" w:rsidRDefault="00496131" w:rsidP="00496131">
            <w:pPr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496131"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ind w:firstLine="567"/>
        <w:jc w:val="right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Приложение 1</w:t>
      </w:r>
    </w:p>
    <w:p w:rsidR="00496131" w:rsidRPr="00496131" w:rsidRDefault="00496131" w:rsidP="00496131">
      <w:pPr>
        <w:ind w:firstLine="567"/>
        <w:jc w:val="both"/>
        <w:rPr>
          <w:rStyle w:val="FontStyle21"/>
          <w:b/>
          <w:sz w:val="24"/>
          <w:szCs w:val="24"/>
        </w:rPr>
      </w:pPr>
      <w:r w:rsidRPr="00496131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pStyle w:val="af"/>
        <w:ind w:firstLine="567"/>
        <w:rPr>
          <w:sz w:val="24"/>
          <w:szCs w:val="24"/>
        </w:rPr>
      </w:pPr>
      <w:r w:rsidRPr="00496131">
        <w:rPr>
          <w:sz w:val="24"/>
          <w:szCs w:val="24"/>
        </w:rPr>
        <w:t xml:space="preserve">Если Вы не прослушали определенные лекции преподавателя, изучите их самостоятельно. Целесообразно повторить материал последней лекции перед следующим занятием; повторяя, подумайте, какие уточняющие вопросы можно задать преподавателю на лекции. Закрепите определения основных понятий темы, рассмотренные на лекции. Поработайте с источниками списка литературы, рекомендованными на лекции. Составьте глоссарий основных понятий, изучаемой дисциплины. </w:t>
      </w:r>
    </w:p>
    <w:p w:rsidR="00496131" w:rsidRPr="00496131" w:rsidRDefault="00496131" w:rsidP="00496131">
      <w:pPr>
        <w:pStyle w:val="af"/>
        <w:ind w:firstLine="567"/>
        <w:rPr>
          <w:sz w:val="24"/>
          <w:szCs w:val="24"/>
        </w:rPr>
      </w:pPr>
      <w:r w:rsidRPr="00496131">
        <w:rPr>
          <w:sz w:val="24"/>
          <w:szCs w:val="24"/>
        </w:rPr>
        <w:t xml:space="preserve">Самостоятельную работу по теме (разделу) желательно выполнять после изучения лекционного и практического материала. </w:t>
      </w:r>
      <w:r w:rsidRPr="00496131">
        <w:rPr>
          <w:spacing w:val="-2"/>
          <w:sz w:val="24"/>
          <w:szCs w:val="24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496131">
        <w:rPr>
          <w:sz w:val="24"/>
          <w:szCs w:val="24"/>
        </w:rPr>
        <w:t>Выполняя самостоятельную работу, внимательно изучите требования к ее оформлению и критерии оценки (см. ниже).</w:t>
      </w:r>
    </w:p>
    <w:p w:rsidR="00496131" w:rsidRPr="00496131" w:rsidRDefault="00496131" w:rsidP="00496131">
      <w:pPr>
        <w:pStyle w:val="a6"/>
        <w:spacing w:after="0"/>
      </w:pPr>
      <w:r w:rsidRPr="00496131">
        <w:t>Готовясь к семинарским занятиям, руководствуйтесь вопросами для обсуждения при изучении источников.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лабораторным занятиям, детально проработайте формулировку задания. Ориентируйтесь на критерии оценки занятий (см. ниже).</w:t>
      </w:r>
    </w:p>
    <w:p w:rsidR="00496131" w:rsidRPr="00496131" w:rsidRDefault="00496131" w:rsidP="00496131">
      <w:pPr>
        <w:pStyle w:val="31"/>
        <w:spacing w:after="0"/>
        <w:ind w:left="0"/>
        <w:rPr>
          <w:sz w:val="24"/>
          <w:szCs w:val="24"/>
        </w:rPr>
      </w:pPr>
      <w:r w:rsidRPr="00496131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496131" w:rsidRPr="00496131" w:rsidRDefault="00496131" w:rsidP="00496131">
      <w:pPr>
        <w:pStyle w:val="31"/>
        <w:spacing w:after="0"/>
        <w:ind w:left="0"/>
        <w:rPr>
          <w:spacing w:val="-2"/>
          <w:sz w:val="24"/>
          <w:szCs w:val="24"/>
        </w:rPr>
      </w:pPr>
      <w:r w:rsidRPr="00496131">
        <w:rPr>
          <w:spacing w:val="-2"/>
          <w:sz w:val="24"/>
          <w:szCs w:val="24"/>
        </w:rPr>
        <w:t xml:space="preserve">При подготовке к экзамену соотнесите материалы лекций, наработанный Вами материал в ходе самостоятельной работы, записи, сделанные на семинарских занятиях, с перечнем вопросов к экзамену. </w:t>
      </w:r>
    </w:p>
    <w:p w:rsidR="00496131" w:rsidRPr="00496131" w:rsidRDefault="00496131" w:rsidP="00496131">
      <w:pPr>
        <w:pStyle w:val="a6"/>
        <w:spacing w:after="0"/>
        <w:rPr>
          <w:b/>
          <w:i/>
        </w:rPr>
      </w:pPr>
      <w:r w:rsidRPr="00496131">
        <w:rPr>
          <w:b/>
          <w:i/>
        </w:rPr>
        <w:t>Оценка активной работы студентов на семинарских занятиях:</w:t>
      </w:r>
    </w:p>
    <w:p w:rsidR="00496131" w:rsidRPr="00496131" w:rsidRDefault="00496131" w:rsidP="00496131">
      <w:pPr>
        <w:pStyle w:val="a6"/>
        <w:spacing w:after="0"/>
        <w:rPr>
          <w:i/>
        </w:rPr>
      </w:pPr>
      <w:r w:rsidRPr="00496131">
        <w:rPr>
          <w:i/>
        </w:rPr>
        <w:t>Показатели:</w:t>
      </w:r>
    </w:p>
    <w:p w:rsidR="00496131" w:rsidRPr="00496131" w:rsidRDefault="00496131" w:rsidP="00496131">
      <w:pPr>
        <w:pStyle w:val="a6"/>
        <w:widowControl/>
        <w:numPr>
          <w:ilvl w:val="0"/>
          <w:numId w:val="2"/>
        </w:numPr>
        <w:tabs>
          <w:tab w:val="left" w:pos="360"/>
        </w:tabs>
        <w:autoSpaceDE/>
        <w:spacing w:after="0"/>
        <w:ind w:firstLine="567"/>
      </w:pPr>
      <w:r w:rsidRPr="00496131">
        <w:t>Степень активности участия в обсуждении вопросов темы.</w:t>
      </w:r>
    </w:p>
    <w:p w:rsidR="00496131" w:rsidRPr="00496131" w:rsidRDefault="00496131" w:rsidP="00496131">
      <w:pPr>
        <w:pStyle w:val="a6"/>
        <w:widowControl/>
        <w:numPr>
          <w:ilvl w:val="0"/>
          <w:numId w:val="2"/>
        </w:numPr>
        <w:tabs>
          <w:tab w:val="left" w:pos="360"/>
        </w:tabs>
        <w:autoSpaceDE/>
        <w:spacing w:after="0"/>
        <w:ind w:firstLine="567"/>
      </w:pPr>
      <w:r w:rsidRPr="00496131">
        <w:t>Наличие письменных материалов к занятию.</w:t>
      </w:r>
    </w:p>
    <w:p w:rsidR="00496131" w:rsidRPr="00496131" w:rsidRDefault="00496131" w:rsidP="00496131">
      <w:pPr>
        <w:pStyle w:val="a6"/>
        <w:spacing w:after="0"/>
        <w:rPr>
          <w:i/>
        </w:rPr>
      </w:pPr>
      <w:r w:rsidRPr="00496131">
        <w:rPr>
          <w:i/>
        </w:rPr>
        <w:t>Критерии: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lastRenderedPageBreak/>
        <w:t>5 баллов</w:t>
      </w:r>
      <w:r w:rsidRPr="00496131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t>4 балла</w:t>
      </w:r>
      <w:r w:rsidRPr="00496131">
        <w:t xml:space="preserve"> –  участие в обсуждении большинства вопросов темы; наличие аналитических записей по всем вопросам и заданиям темы;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t>3 балла</w:t>
      </w:r>
      <w:r w:rsidRPr="00496131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496131" w:rsidRPr="00496131" w:rsidRDefault="00496131" w:rsidP="00496131">
      <w:pPr>
        <w:pStyle w:val="a6"/>
        <w:spacing w:after="0"/>
        <w:rPr>
          <w:spacing w:val="-2"/>
        </w:rPr>
      </w:pPr>
      <w:r w:rsidRPr="00496131">
        <w:rPr>
          <w:b/>
          <w:spacing w:val="-2"/>
        </w:rPr>
        <w:t>2 балла</w:t>
      </w:r>
      <w:r w:rsidRPr="00496131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t>1 балл</w:t>
      </w:r>
      <w:r w:rsidRPr="00496131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t>0 баллов</w:t>
      </w:r>
      <w:r w:rsidRPr="00496131">
        <w:t xml:space="preserve"> – отсутствует подготовка к занятию.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  <w:b/>
          <w:i/>
        </w:rPr>
      </w:pP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496131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496131" w:rsidRPr="00496131" w:rsidRDefault="00496131" w:rsidP="00496131">
      <w:pPr>
        <w:numPr>
          <w:ilvl w:val="0"/>
          <w:numId w:val="3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496131" w:rsidRPr="00496131" w:rsidRDefault="00496131" w:rsidP="00496131">
      <w:pPr>
        <w:numPr>
          <w:ilvl w:val="0"/>
          <w:numId w:val="3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496131" w:rsidRPr="00496131" w:rsidRDefault="00496131" w:rsidP="00496131">
      <w:pPr>
        <w:numPr>
          <w:ilvl w:val="0"/>
          <w:numId w:val="3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</w:rPr>
      </w:pPr>
      <w:r w:rsidRPr="00496131">
        <w:rPr>
          <w:rFonts w:ascii="Times New Roman" w:hAnsi="Times New Roman" w:cs="Times New Roman"/>
        </w:rPr>
        <w:t>Указать литературные источники, которые использовались при выполнении задания.</w:t>
      </w:r>
    </w:p>
    <w:p w:rsidR="00496131" w:rsidRPr="00496131" w:rsidRDefault="00496131" w:rsidP="00496131">
      <w:pPr>
        <w:numPr>
          <w:ilvl w:val="0"/>
          <w:numId w:val="3"/>
        </w:numPr>
        <w:tabs>
          <w:tab w:val="left" w:pos="360"/>
        </w:tabs>
        <w:ind w:firstLine="567"/>
        <w:jc w:val="both"/>
        <w:rPr>
          <w:rFonts w:ascii="Times New Roman" w:hAnsi="Times New Roman" w:cs="Times New Roman"/>
          <w:spacing w:val="-4"/>
        </w:rPr>
      </w:pPr>
      <w:r w:rsidRPr="00496131">
        <w:rPr>
          <w:rFonts w:ascii="Times New Roman" w:hAnsi="Times New Roman" w:cs="Times New Roman"/>
          <w:spacing w:val="-4"/>
        </w:rPr>
        <w:t>Материалы самостоятельной работы оформляются в тонкой тетради, при компьютерном наборе – на листах формата А4 (файл, скоросшиватель). Работа подписывается с указанием ФИО, индекса группы.</w:t>
      </w:r>
    </w:p>
    <w:p w:rsidR="00496131" w:rsidRPr="00496131" w:rsidRDefault="00496131" w:rsidP="00496131">
      <w:pPr>
        <w:pStyle w:val="21"/>
        <w:spacing w:after="0" w:line="240" w:lineRule="auto"/>
        <w:rPr>
          <w:b/>
          <w:i/>
        </w:rPr>
      </w:pPr>
      <w:r w:rsidRPr="00496131">
        <w:rPr>
          <w:b/>
          <w:i/>
        </w:rPr>
        <w:t>Критерии оценки выполнения программы самостоятельной работы:</w:t>
      </w:r>
    </w:p>
    <w:p w:rsidR="00496131" w:rsidRPr="00496131" w:rsidRDefault="00496131" w:rsidP="00496131">
      <w:pPr>
        <w:pStyle w:val="21"/>
        <w:spacing w:after="0" w:line="240" w:lineRule="auto"/>
      </w:pPr>
      <w:r w:rsidRPr="00496131">
        <w:rPr>
          <w:b/>
        </w:rPr>
        <w:t>5 баллов</w:t>
      </w:r>
      <w:r w:rsidRPr="00496131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496131" w:rsidRPr="00496131" w:rsidRDefault="00496131" w:rsidP="00496131">
      <w:pPr>
        <w:pStyle w:val="21"/>
        <w:spacing w:after="0" w:line="240" w:lineRule="auto"/>
      </w:pPr>
      <w:r w:rsidRPr="00496131">
        <w:rPr>
          <w:b/>
        </w:rPr>
        <w:t xml:space="preserve">4 балла </w:t>
      </w:r>
      <w:r w:rsidRPr="00496131">
        <w:t>– выполнение всех заданий, но не всегда сделаны выводы, нет достаточной аналитической основы;</w:t>
      </w:r>
    </w:p>
    <w:p w:rsidR="00496131" w:rsidRPr="00496131" w:rsidRDefault="00496131" w:rsidP="00496131">
      <w:pPr>
        <w:pStyle w:val="21"/>
        <w:spacing w:after="0" w:line="240" w:lineRule="auto"/>
      </w:pPr>
      <w:r w:rsidRPr="00496131">
        <w:rPr>
          <w:b/>
        </w:rPr>
        <w:t>3 балла</w:t>
      </w:r>
      <w:r w:rsidRPr="00496131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496131" w:rsidRPr="00496131" w:rsidRDefault="00496131" w:rsidP="00496131">
      <w:pPr>
        <w:pStyle w:val="21"/>
        <w:spacing w:after="0" w:line="240" w:lineRule="auto"/>
      </w:pPr>
      <w:r w:rsidRPr="00496131">
        <w:rPr>
          <w:b/>
        </w:rPr>
        <w:t>2 балла</w:t>
      </w:r>
      <w:r w:rsidRPr="00496131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496131" w:rsidRPr="00496131" w:rsidRDefault="00496131" w:rsidP="00496131">
      <w:pPr>
        <w:pStyle w:val="21"/>
        <w:spacing w:after="0" w:line="240" w:lineRule="auto"/>
      </w:pPr>
      <w:r w:rsidRPr="00496131">
        <w:rPr>
          <w:b/>
        </w:rPr>
        <w:t>1 балл</w:t>
      </w:r>
      <w:r w:rsidRPr="00496131">
        <w:t xml:space="preserve"> – самостоятельная работа выполнена формально, не в полном объеме;</w:t>
      </w:r>
    </w:p>
    <w:p w:rsidR="00496131" w:rsidRPr="00496131" w:rsidRDefault="00496131" w:rsidP="00496131">
      <w:pPr>
        <w:pStyle w:val="a6"/>
        <w:spacing w:after="0"/>
      </w:pPr>
      <w:r w:rsidRPr="00496131">
        <w:rPr>
          <w:b/>
        </w:rPr>
        <w:t>0 баллов</w:t>
      </w:r>
      <w:r w:rsidRPr="00496131">
        <w:t xml:space="preserve"> – самостоятельная работа не выполнена.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</w:p>
    <w:p w:rsidR="00496131" w:rsidRPr="00496131" w:rsidRDefault="00496131" w:rsidP="0049613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6131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зачету:</w:t>
      </w:r>
    </w:p>
    <w:p w:rsidR="00496131" w:rsidRPr="00496131" w:rsidRDefault="00496131" w:rsidP="00496131">
      <w:pPr>
        <w:ind w:firstLine="567"/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496131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зачету (устному опросу) необходимо воспользоваться материалами лекций, семинарских занятий, а также материалами, накопленными в ходе самостоятельной работы по дисциплине. Устный опрос проводится индивидуально, каждому студенту задается не менее трех вопросов из разных разделов. Если по какому-то из разделов дисциплины при ответе студент испытывает затруднения, то количество вопросов может увеличиться с целью объективной оценки знаний (умений, навыков) студента.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</w:t>
      </w:r>
    </w:p>
    <w:p w:rsidR="00496131" w:rsidRPr="00496131" w:rsidRDefault="00496131" w:rsidP="00496131">
      <w:pPr>
        <w:ind w:firstLine="567"/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</w:p>
    <w:p w:rsidR="00496131" w:rsidRPr="00496131" w:rsidRDefault="00496131" w:rsidP="00496131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96131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итоговому тесту:</w:t>
      </w:r>
    </w:p>
    <w:p w:rsidR="00496131" w:rsidRPr="00496131" w:rsidRDefault="00496131" w:rsidP="00496131">
      <w:pPr>
        <w:ind w:firstLine="567"/>
        <w:jc w:val="both"/>
        <w:rPr>
          <w:rFonts w:ascii="Times New Roman" w:hAnsi="Times New Roman" w:cs="Times New Roman"/>
        </w:rPr>
      </w:pPr>
      <w:r w:rsidRPr="00496131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итоговому необходимо воспользоваться материалами лекций, семинарских занятий, а также материалами, накопленными в ходе самостоятельной работы по дисциплине. Пройти промежуточные тесты после изучения каждого раздела</w:t>
      </w:r>
    </w:p>
    <w:sectPr w:rsidR="00496131" w:rsidRPr="00496131" w:rsidSect="00A15EE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2DA" w:rsidRDefault="00DE02DA">
      <w:r>
        <w:separator/>
      </w:r>
    </w:p>
  </w:endnote>
  <w:endnote w:type="continuationSeparator" w:id="1">
    <w:p w:rsidR="00DE02DA" w:rsidRDefault="00DE0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624DCA" w:rsidP="009C03E5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03E5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9C03E5" w:rsidRDefault="009C03E5" w:rsidP="009C03E5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624DCA" w:rsidP="009C03E5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9C03E5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9F6DB2">
      <w:rPr>
        <w:rStyle w:val="a3"/>
        <w:noProof/>
      </w:rPr>
      <w:t>19</w:t>
    </w:r>
    <w:r>
      <w:rPr>
        <w:rStyle w:val="a3"/>
      </w:rPr>
      <w:fldChar w:fldCharType="end"/>
    </w:r>
  </w:p>
  <w:p w:rsidR="009C03E5" w:rsidRDefault="009C03E5" w:rsidP="009C03E5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9C03E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2DA" w:rsidRDefault="00DE02DA">
      <w:r>
        <w:separator/>
      </w:r>
    </w:p>
  </w:footnote>
  <w:footnote w:type="continuationSeparator" w:id="1">
    <w:p w:rsidR="00DE02DA" w:rsidRDefault="00DE02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9C03E5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9C03E5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3E5" w:rsidRDefault="009C03E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365320A"/>
    <w:multiLevelType w:val="hybridMultilevel"/>
    <w:tmpl w:val="CB12F22E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0F">
      <w:start w:val="1"/>
      <w:numFmt w:val="decimal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D00A2A"/>
    <w:multiLevelType w:val="hybridMultilevel"/>
    <w:tmpl w:val="62A02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3435D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7">
    <w:nsid w:val="631F7821"/>
    <w:multiLevelType w:val="multilevel"/>
    <w:tmpl w:val="A56222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96131"/>
    <w:rsid w:val="00373FA8"/>
    <w:rsid w:val="00496131"/>
    <w:rsid w:val="005365A6"/>
    <w:rsid w:val="00564C34"/>
    <w:rsid w:val="00624DCA"/>
    <w:rsid w:val="00823735"/>
    <w:rsid w:val="00845D1C"/>
    <w:rsid w:val="00867ACF"/>
    <w:rsid w:val="009675E4"/>
    <w:rsid w:val="00972F90"/>
    <w:rsid w:val="009A0742"/>
    <w:rsid w:val="009C03E5"/>
    <w:rsid w:val="009F6DB2"/>
    <w:rsid w:val="00A15EEE"/>
    <w:rsid w:val="00DE02DA"/>
    <w:rsid w:val="00DE2059"/>
    <w:rsid w:val="00DF471E"/>
    <w:rsid w:val="00F55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58C"/>
  </w:style>
  <w:style w:type="paragraph" w:styleId="1">
    <w:name w:val="heading 1"/>
    <w:basedOn w:val="a"/>
    <w:next w:val="a"/>
    <w:link w:val="10"/>
    <w:qFormat/>
    <w:rsid w:val="00496131"/>
    <w:pPr>
      <w:keepNext/>
      <w:widowControl w:val="0"/>
      <w:numPr>
        <w:numId w:val="1"/>
      </w:numPr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496131"/>
    <w:pPr>
      <w:keepNext/>
      <w:widowControl w:val="0"/>
      <w:numPr>
        <w:ilvl w:val="1"/>
        <w:numId w:val="1"/>
      </w:numPr>
      <w:ind w:left="400"/>
      <w:jc w:val="both"/>
      <w:outlineLvl w:val="1"/>
    </w:pPr>
    <w:rPr>
      <w:rFonts w:ascii="Times New Roman" w:eastAsia="Times New Roman" w:hAnsi="Times New Roman" w:cs="Times New Roman"/>
      <w:b/>
      <w:bCs/>
      <w:i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496131"/>
    <w:pPr>
      <w:keepNext/>
      <w:widowControl w:val="0"/>
      <w:numPr>
        <w:ilvl w:val="2"/>
        <w:numId w:val="1"/>
      </w:numPr>
      <w:autoSpaceDE w:val="0"/>
      <w:spacing w:before="240" w:after="6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6131"/>
    <w:rPr>
      <w:rFonts w:ascii="Times New Roman" w:eastAsia="Times New Roman" w:hAnsi="Times New Roman" w:cs="Times New Roman"/>
      <w:b/>
      <w:iCs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496131"/>
    <w:rPr>
      <w:rFonts w:ascii="Times New Roman" w:eastAsia="Times New Roman" w:hAnsi="Times New Roman" w:cs="Times New Roman"/>
      <w:b/>
      <w:bCs/>
      <w:i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49613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FontStyle14">
    <w:name w:val="Font Style14"/>
    <w:rsid w:val="0049613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9613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961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9613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9613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496131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9613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96131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49613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49613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rsid w:val="0049613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96131"/>
    <w:rPr>
      <w:rFonts w:ascii="Times New Roman" w:hAnsi="Times New Roman" w:cs="Times New Roman"/>
      <w:i/>
      <w:iCs/>
      <w:sz w:val="12"/>
      <w:szCs w:val="12"/>
    </w:rPr>
  </w:style>
  <w:style w:type="character" w:styleId="a3">
    <w:name w:val="page number"/>
    <w:basedOn w:val="a0"/>
    <w:rsid w:val="00496131"/>
  </w:style>
  <w:style w:type="character" w:customStyle="1" w:styleId="apple-converted-space">
    <w:name w:val="apple-converted-space"/>
    <w:basedOn w:val="a0"/>
    <w:rsid w:val="00496131"/>
  </w:style>
  <w:style w:type="character" w:styleId="a4">
    <w:name w:val="Strong"/>
    <w:uiPriority w:val="22"/>
    <w:qFormat/>
    <w:rsid w:val="00496131"/>
    <w:rPr>
      <w:b/>
      <w:bCs/>
    </w:rPr>
  </w:style>
  <w:style w:type="character" w:styleId="a5">
    <w:name w:val="Hyperlink"/>
    <w:uiPriority w:val="99"/>
    <w:rsid w:val="00496131"/>
    <w:rPr>
      <w:color w:val="0000FF"/>
      <w:u w:val="single"/>
    </w:rPr>
  </w:style>
  <w:style w:type="paragraph" w:styleId="a6">
    <w:name w:val="Body Text"/>
    <w:basedOn w:val="a"/>
    <w:link w:val="a7"/>
    <w:rsid w:val="00496131"/>
    <w:pPr>
      <w:widowControl w:val="0"/>
      <w:autoSpaceDE w:val="0"/>
      <w:spacing w:after="12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a7">
    <w:name w:val="Основной текст Знак"/>
    <w:basedOn w:val="a0"/>
    <w:link w:val="a6"/>
    <w:rsid w:val="00496131"/>
    <w:rPr>
      <w:rFonts w:ascii="Times New Roman" w:eastAsia="Times New Roman" w:hAnsi="Times New Roman" w:cs="Times New Roman"/>
      <w:lang w:eastAsia="ar-SA"/>
    </w:rPr>
  </w:style>
  <w:style w:type="paragraph" w:customStyle="1" w:styleId="Style8">
    <w:name w:val="Style8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0">
    <w:name w:val="Style10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2">
    <w:name w:val="Style12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3">
    <w:name w:val="Style13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4">
    <w:name w:val="Style14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6">
    <w:name w:val="Style16"/>
    <w:basedOn w:val="a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a8">
    <w:name w:val="footer"/>
    <w:basedOn w:val="a"/>
    <w:link w:val="a9"/>
    <w:rsid w:val="00496131"/>
    <w:pPr>
      <w:widowControl w:val="0"/>
      <w:tabs>
        <w:tab w:val="center" w:pos="4677"/>
        <w:tab w:val="right" w:pos="9355"/>
      </w:tabs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a9">
    <w:name w:val="Нижний колонтитул Знак"/>
    <w:basedOn w:val="a0"/>
    <w:link w:val="a8"/>
    <w:rsid w:val="00496131"/>
    <w:rPr>
      <w:rFonts w:ascii="Times New Roman" w:eastAsia="Times New Roman" w:hAnsi="Times New Roman" w:cs="Times New Roman"/>
      <w:lang w:eastAsia="ar-SA"/>
    </w:rPr>
  </w:style>
  <w:style w:type="paragraph" w:styleId="aa">
    <w:name w:val="header"/>
    <w:basedOn w:val="a"/>
    <w:link w:val="ab"/>
    <w:rsid w:val="00496131"/>
    <w:pPr>
      <w:widowControl w:val="0"/>
      <w:tabs>
        <w:tab w:val="center" w:pos="4677"/>
        <w:tab w:val="right" w:pos="9355"/>
      </w:tabs>
      <w:autoSpaceDE w:val="0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ab">
    <w:name w:val="Верхний колонтитул Знак"/>
    <w:basedOn w:val="a0"/>
    <w:link w:val="aa"/>
    <w:rsid w:val="00496131"/>
    <w:rPr>
      <w:rFonts w:ascii="Times New Roman" w:eastAsia="Times New Roman" w:hAnsi="Times New Roman" w:cs="Times New Roman"/>
      <w:lang w:eastAsia="ar-SA"/>
    </w:rPr>
  </w:style>
  <w:style w:type="paragraph" w:styleId="ac">
    <w:name w:val="footnote text"/>
    <w:basedOn w:val="a"/>
    <w:link w:val="ad"/>
    <w:rsid w:val="00496131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rsid w:val="0049613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Normal (Web)"/>
    <w:basedOn w:val="a"/>
    <w:uiPriority w:val="99"/>
    <w:rsid w:val="00496131"/>
    <w:pPr>
      <w:spacing w:before="100" w:after="100"/>
    </w:pPr>
    <w:rPr>
      <w:rFonts w:ascii="Times New Roman" w:eastAsia="Times New Roman" w:hAnsi="Times New Roman" w:cs="Times New Roman"/>
      <w:lang w:eastAsia="ar-SA"/>
    </w:rPr>
  </w:style>
  <w:style w:type="paragraph" w:customStyle="1" w:styleId="31">
    <w:name w:val="Основной текст с отступом 31"/>
    <w:basedOn w:val="a"/>
    <w:rsid w:val="00496131"/>
    <w:pPr>
      <w:widowControl w:val="0"/>
      <w:autoSpaceDE w:val="0"/>
      <w:spacing w:after="120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496131"/>
    <w:pPr>
      <w:widowControl w:val="0"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af">
    <w:name w:val="Subtitle"/>
    <w:basedOn w:val="a"/>
    <w:next w:val="a6"/>
    <w:link w:val="af0"/>
    <w:qFormat/>
    <w:rsid w:val="00496131"/>
    <w:pPr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Подзаголовок Знак"/>
    <w:basedOn w:val="a0"/>
    <w:link w:val="af"/>
    <w:rsid w:val="0049613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2">
    <w:name w:val="Body Text 2"/>
    <w:basedOn w:val="a"/>
    <w:link w:val="23"/>
    <w:rsid w:val="00496131"/>
    <w:pPr>
      <w:widowControl w:val="0"/>
      <w:autoSpaceDE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23">
    <w:name w:val="Основной текст 2 Знак"/>
    <w:basedOn w:val="a0"/>
    <w:link w:val="22"/>
    <w:rsid w:val="00496131"/>
    <w:rPr>
      <w:rFonts w:ascii="Times New Roman" w:eastAsia="Times New Roman" w:hAnsi="Times New Roman" w:cs="Times New Roman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9675E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675E4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9C03E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yperlink" Target="https://magtu.informsystema.ru/uploader/fileUpload?name=2352.pdf&amp;show=dcatalogues/1/1129999/2352.pdf&amp;view=true" TargetMode="External"/><Relationship Id="rId26" Type="http://schemas.openxmlformats.org/officeDocument/2006/relationships/hyperlink" Target="https://magtu.informsystema.ru/uploader/fileUpload?name=3405.pdf&amp;show=dcatalogues/1/1139691/3405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edlib.ru/Books/5/0282/5_0282-1.shtml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newlms.magtu.ru/mod/page/view.php?id=295545" TargetMode="External"/><Relationship Id="rId25" Type="http://schemas.openxmlformats.org/officeDocument/2006/relationships/hyperlink" Target="http://znanium.com/catalog/product/104830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newlms.magtu.ru/mod/page/view.php?id=295543" TargetMode="External"/><Relationship Id="rId20" Type="http://schemas.openxmlformats.org/officeDocument/2006/relationships/hyperlink" Target="http://pedlib.ru/Books/6/0089/6_0089-1.shtml" TargetMode="External"/><Relationship Id="rId29" Type="http://schemas.openxmlformats.org/officeDocument/2006/relationships/hyperlink" Target="https://magtu.informsystema.ru/uploader/fileUpload?name=4156.pdf&amp;show=dcatalogues/1/1535301/4156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://newlms.magtu.ru/mod/page/view.php?id=295552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newlms.magtu.ru/mod/page/view.php?id=295550" TargetMode="External"/><Relationship Id="rId28" Type="http://schemas.openxmlformats.org/officeDocument/2006/relationships/hyperlink" Target="https://magtu.informsystema.ru/uploader/fileUpload?name=2775.pdf&amp;show=dcatalogues/1/1526996/2775.pdf&amp;view=true" TargetMode="External"/><Relationship Id="rId10" Type="http://schemas.openxmlformats.org/officeDocument/2006/relationships/header" Target="header1.xml"/><Relationship Id="rId19" Type="http://schemas.openxmlformats.org/officeDocument/2006/relationships/hyperlink" Target="http://pedlib.ru/Books/7/0024/7_0024-1.shtml" TargetMode="External"/><Relationship Id="rId31" Type="http://schemas.openxmlformats.org/officeDocument/2006/relationships/hyperlink" Target="https://magtu.informsystema.ru/uploader/fileUpload?name=2352.pdf&amp;show=dcatalogues/1/1129999/2352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hyperlink" Target="https://magtu.informsystema.ru/uploader/fileUpload?name=3405.pdf&amp;show=dcatalogues/1/1139691/3405.pdf&amp;view=true" TargetMode="External"/><Relationship Id="rId27" Type="http://schemas.openxmlformats.org/officeDocument/2006/relationships/hyperlink" Target="https://magtu.informsystema.ru/uploader/fileUpload?name=3405.pdf&amp;show=dcatalogues/1/1139691/3405.pdf&amp;view=true" TargetMode="External"/><Relationship Id="rId30" Type="http://schemas.openxmlformats.org/officeDocument/2006/relationships/hyperlink" Target="https://magtu.informsystema.ru/uploader/fileUpload?name=3326.pdf&amp;show=dcatalogues/1/1138354/332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6061</Words>
  <Characters>34550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4</cp:revision>
  <dcterms:created xsi:type="dcterms:W3CDTF">2020-09-29T06:47:00Z</dcterms:created>
  <dcterms:modified xsi:type="dcterms:W3CDTF">2020-10-24T11:38:00Z</dcterms:modified>
</cp:coreProperties>
</file>