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6FD" w:rsidRDefault="008756FD">
      <w:pPr>
        <w:rPr>
          <w:rStyle w:val="FontStyle16"/>
          <w:rFonts w:eastAsia="Times New Roman"/>
          <w:bCs w:val="0"/>
          <w:iCs/>
          <w:sz w:val="24"/>
          <w:szCs w:val="24"/>
          <w:lang w:eastAsia="ru-RU"/>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-1022985</wp:posOffset>
            </wp:positionH>
            <wp:positionV relativeFrom="paragraph">
              <wp:posOffset>-681990</wp:posOffset>
            </wp:positionV>
            <wp:extent cx="7458075" cy="10607129"/>
            <wp:effectExtent l="19050" t="0" r="9525" b="0"/>
            <wp:wrapNone/>
            <wp:docPr id="2" name="Рисунок 1" descr="F:\Документы\Программы 18-19\зиппб-16\сканы\ОЗО\з4403 -корр 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з4403 -корр пед.jpg"/>
                    <pic:cNvPicPr>
                      <a:picLocks noChangeAspect="1" noChangeArrowheads="1"/>
                    </pic:cNvPicPr>
                  </pic:nvPicPr>
                  <pic:blipFill>
                    <a:blip r:embed="rId8" cstate="print"/>
                    <a:srcRect/>
                    <a:stretch>
                      <a:fillRect/>
                    </a:stretch>
                  </pic:blipFill>
                  <pic:spPr bwMode="auto">
                    <a:xfrm>
                      <a:off x="0" y="0"/>
                      <a:ext cx="7458075" cy="10607129"/>
                    </a:xfrm>
                    <a:prstGeom prst="rect">
                      <a:avLst/>
                    </a:prstGeom>
                    <a:noFill/>
                    <a:ln w="9525">
                      <a:noFill/>
                      <a:miter lim="800000"/>
                      <a:headEnd/>
                      <a:tailEnd/>
                    </a:ln>
                  </pic:spPr>
                </pic:pic>
              </a:graphicData>
            </a:graphic>
          </wp:anchor>
        </w:drawing>
      </w:r>
      <w:r>
        <w:rPr>
          <w:rStyle w:val="FontStyle16"/>
          <w:b w:val="0"/>
          <w:bCs w:val="0"/>
          <w:sz w:val="24"/>
          <w:szCs w:val="24"/>
        </w:rPr>
        <w:br w:type="page"/>
      </w:r>
    </w:p>
    <w:p w:rsidR="008756FD" w:rsidRDefault="008756FD">
      <w:pPr>
        <w:rPr>
          <w:rStyle w:val="FontStyle16"/>
          <w:rFonts w:eastAsia="Times New Roman"/>
          <w:bCs w:val="0"/>
          <w:iCs/>
          <w:sz w:val="24"/>
          <w:szCs w:val="24"/>
          <w:lang w:eastAsia="ru-RU"/>
        </w:rPr>
      </w:pPr>
      <w:r w:rsidRPr="008756FD">
        <w:rPr>
          <w:rStyle w:val="FontStyle16"/>
          <w:b w:val="0"/>
          <w:bCs w:val="0"/>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-1070610</wp:posOffset>
            </wp:positionH>
            <wp:positionV relativeFrom="paragraph">
              <wp:posOffset>-681990</wp:posOffset>
            </wp:positionV>
            <wp:extent cx="7505700" cy="10648950"/>
            <wp:effectExtent l="19050" t="0" r="0" b="0"/>
            <wp:wrapNone/>
            <wp:docPr id="1" name="Рисунок 1" descr="F:\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преп\Преп44 -руслякова.jpg"/>
                    <pic:cNvPicPr>
                      <a:picLocks noChangeAspect="1" noChangeArrowheads="1"/>
                    </pic:cNvPicPr>
                  </pic:nvPicPr>
                  <pic:blipFill>
                    <a:blip r:embed="rId9" cstate="print"/>
                    <a:srcRect/>
                    <a:stretch>
                      <a:fillRect/>
                    </a:stretch>
                  </pic:blipFill>
                  <pic:spPr bwMode="auto">
                    <a:xfrm>
                      <a:off x="0" y="0"/>
                      <a:ext cx="7505700" cy="10648950"/>
                    </a:xfrm>
                    <a:prstGeom prst="rect">
                      <a:avLst/>
                    </a:prstGeom>
                    <a:noFill/>
                    <a:ln w="9525">
                      <a:noFill/>
                      <a:miter lim="800000"/>
                      <a:headEnd/>
                      <a:tailEnd/>
                    </a:ln>
                  </pic:spPr>
                </pic:pic>
              </a:graphicData>
            </a:graphic>
          </wp:anchor>
        </w:drawing>
      </w:r>
      <w:r>
        <w:rPr>
          <w:rStyle w:val="FontStyle16"/>
          <w:b w:val="0"/>
          <w:bCs w:val="0"/>
          <w:sz w:val="24"/>
          <w:szCs w:val="24"/>
        </w:rPr>
        <w:br w:type="page"/>
      </w:r>
    </w:p>
    <w:p w:rsidR="008756FD" w:rsidRDefault="00FE28B1">
      <w:pPr>
        <w:rPr>
          <w:rStyle w:val="FontStyle16"/>
          <w:rFonts w:eastAsia="Times New Roman"/>
          <w:bCs w:val="0"/>
          <w:iCs/>
          <w:sz w:val="24"/>
          <w:szCs w:val="24"/>
          <w:lang w:eastAsia="ru-RU"/>
        </w:rPr>
      </w:pPr>
      <w:bookmarkStart w:id="0" w:name="_GoBack"/>
      <w:r>
        <w:rPr>
          <w:noProof/>
        </w:rPr>
        <w:lastRenderedPageBreak/>
        <w:drawing>
          <wp:anchor distT="0" distB="0" distL="114300" distR="114300" simplePos="0" relativeHeight="251669504" behindDoc="0" locked="0" layoutInCell="1" allowOverlap="1" wp14:anchorId="18A30BE8" wp14:editId="420C709D">
            <wp:simplePos x="0" y="0"/>
            <wp:positionH relativeFrom="column">
              <wp:posOffset>-1042035</wp:posOffset>
            </wp:positionH>
            <wp:positionV relativeFrom="paragraph">
              <wp:posOffset>-681990</wp:posOffset>
            </wp:positionV>
            <wp:extent cx="7515225" cy="10608613"/>
            <wp:effectExtent l="0" t="0" r="0" b="0"/>
            <wp:wrapNone/>
            <wp:docPr id="4" name="Рисунок 4" descr="G:\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ОП и РП 2020\Актуализация\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5225" cy="106086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756FD">
        <w:rPr>
          <w:rStyle w:val="FontStyle16"/>
          <w:b w:val="0"/>
          <w:bCs w:val="0"/>
          <w:sz w:val="24"/>
          <w:szCs w:val="24"/>
        </w:rPr>
        <w:br w:type="page"/>
      </w:r>
    </w:p>
    <w:p w:rsidR="006606FD" w:rsidRPr="00D128FF" w:rsidRDefault="006606FD" w:rsidP="006606FD">
      <w:pPr>
        <w:pStyle w:val="1"/>
        <w:spacing w:before="0" w:after="0"/>
        <w:ind w:left="0"/>
        <w:rPr>
          <w:rStyle w:val="FontStyle16"/>
          <w:b/>
          <w:bCs w:val="0"/>
          <w:sz w:val="24"/>
          <w:szCs w:val="24"/>
        </w:rPr>
      </w:pPr>
      <w:r w:rsidRPr="00D128FF">
        <w:rPr>
          <w:rStyle w:val="FontStyle16"/>
          <w:b/>
          <w:bCs w:val="0"/>
          <w:sz w:val="24"/>
          <w:szCs w:val="24"/>
        </w:rPr>
        <w:lastRenderedPageBreak/>
        <w:t>1 Цели освоения дисциплины</w:t>
      </w:r>
    </w:p>
    <w:p w:rsidR="006606FD" w:rsidRPr="00D128FF" w:rsidRDefault="006606FD" w:rsidP="006606FD">
      <w:pPr>
        <w:spacing w:after="0" w:line="240" w:lineRule="auto"/>
        <w:jc w:val="both"/>
        <w:rPr>
          <w:rStyle w:val="FontStyle17"/>
          <w:b w:val="0"/>
          <w:sz w:val="24"/>
          <w:szCs w:val="24"/>
        </w:rPr>
      </w:pPr>
      <w:r w:rsidRPr="00D128FF">
        <w:rPr>
          <w:rStyle w:val="FontStyle16"/>
          <w:b w:val="0"/>
          <w:sz w:val="24"/>
          <w:szCs w:val="24"/>
        </w:rPr>
        <w:t xml:space="preserve">Целями освоения дисциплины «Коррекционная педагогика с основами специальной психологии» являются: </w:t>
      </w:r>
      <w:r w:rsidRPr="00D128FF">
        <w:rPr>
          <w:rFonts w:ascii="Times New Roman" w:hAnsi="Times New Roman" w:cs="Times New Roman"/>
          <w:color w:val="000000"/>
        </w:rPr>
        <w:t>формирование у студентов системных знаний о специфике отклоняющегося развития у детей и подростков, представлений о первичных и вторичных дефектах развития, формах и методах профилактики, диагностики, коррекции недостатков личностного развития детей.</w:t>
      </w:r>
    </w:p>
    <w:p w:rsidR="006606FD" w:rsidRPr="00D128FF" w:rsidRDefault="006606FD" w:rsidP="006606FD">
      <w:pPr>
        <w:pStyle w:val="1"/>
        <w:spacing w:before="0" w:after="0"/>
        <w:ind w:left="0"/>
        <w:rPr>
          <w:rStyle w:val="FontStyle21"/>
          <w:sz w:val="24"/>
          <w:szCs w:val="24"/>
        </w:rPr>
      </w:pPr>
      <w:r w:rsidRPr="00D128FF">
        <w:rPr>
          <w:rStyle w:val="FontStyle21"/>
          <w:sz w:val="24"/>
          <w:szCs w:val="24"/>
        </w:rPr>
        <w:t>2 Место дисциплины в структуре образовательной программы подготовки бакалавра (магистра, специалиста)</w:t>
      </w:r>
    </w:p>
    <w:p w:rsidR="0097179B" w:rsidRDefault="006606FD" w:rsidP="0097179B">
      <w:pPr>
        <w:rPr>
          <w:u w:val="single"/>
        </w:rPr>
      </w:pPr>
      <w:r w:rsidRPr="00D128FF">
        <w:rPr>
          <w:rStyle w:val="FontStyle16"/>
          <w:b w:val="0"/>
          <w:sz w:val="24"/>
          <w:szCs w:val="24"/>
        </w:rPr>
        <w:t xml:space="preserve">Дисциплина «Коррекционная педагогика с основами специальной психологии» входит в обязательные дисциплины,  образовательной программы по направлению подготовки </w:t>
      </w:r>
      <w:r w:rsidR="0097179B">
        <w:rPr>
          <w:u w:val="single"/>
        </w:rPr>
        <w:t>44.03.02</w:t>
      </w:r>
      <w:r w:rsidR="0097179B" w:rsidRPr="00722723">
        <w:rPr>
          <w:u w:val="single"/>
        </w:rPr>
        <w:t xml:space="preserve">  Психолого-педагогическое образование, </w:t>
      </w:r>
      <w:r w:rsidR="0097179B" w:rsidRPr="006E1011">
        <w:rPr>
          <w:u w:val="single"/>
        </w:rPr>
        <w:t>Профиль Психологическое сопровождение образования</w:t>
      </w:r>
      <w:r w:rsidR="0097179B">
        <w:rPr>
          <w:u w:val="single"/>
        </w:rPr>
        <w:t>.</w:t>
      </w:r>
    </w:p>
    <w:p w:rsidR="000F52ED" w:rsidRDefault="000F52ED" w:rsidP="000F52ED">
      <w:pPr>
        <w:spacing w:after="0" w:line="240" w:lineRule="auto"/>
        <w:ind w:firstLine="709"/>
        <w:jc w:val="both"/>
        <w:rPr>
          <w:rFonts w:ascii="Times New Roman" w:hAnsi="Times New Roman" w:cs="Times New Roman"/>
          <w:color w:val="000000"/>
          <w:sz w:val="24"/>
          <w:szCs w:val="24"/>
        </w:rPr>
      </w:pPr>
      <w:r w:rsidRPr="007E7098">
        <w:rPr>
          <w:rStyle w:val="FontStyle16"/>
          <w:b w:val="0"/>
          <w:sz w:val="24"/>
          <w:szCs w:val="24"/>
        </w:rPr>
        <w:t xml:space="preserve">Для изучения дисциплины необходимы знания (умения, навыки), сформированные в результате изучения следующих дисциплин: </w:t>
      </w:r>
      <w:r>
        <w:rPr>
          <w:rStyle w:val="FontStyle16"/>
          <w:b w:val="0"/>
          <w:sz w:val="24"/>
          <w:szCs w:val="24"/>
        </w:rPr>
        <w:t>«</w:t>
      </w:r>
      <w:r w:rsidRPr="007E7098">
        <w:rPr>
          <w:rFonts w:ascii="Times New Roman" w:hAnsi="Times New Roman" w:cs="Times New Roman"/>
          <w:color w:val="000000"/>
          <w:sz w:val="24"/>
          <w:szCs w:val="24"/>
        </w:rPr>
        <w:t>Общая и экспериментальная психология</w:t>
      </w:r>
      <w:r>
        <w:rPr>
          <w:rFonts w:ascii="Times New Roman" w:hAnsi="Times New Roman" w:cs="Times New Roman"/>
          <w:color w:val="000000"/>
          <w:sz w:val="24"/>
          <w:szCs w:val="24"/>
        </w:rPr>
        <w:t>», «</w:t>
      </w:r>
      <w:r w:rsidRPr="007E7098">
        <w:rPr>
          <w:rFonts w:ascii="Times New Roman" w:hAnsi="Times New Roman" w:cs="Times New Roman"/>
          <w:color w:val="000000"/>
          <w:sz w:val="24"/>
          <w:szCs w:val="24"/>
        </w:rPr>
        <w:t>Проектная деятельность</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w:t>
      </w:r>
      <w:proofErr w:type="gramEnd"/>
      <w:r w:rsidRPr="007E7098">
        <w:rPr>
          <w:rFonts w:ascii="Times New Roman" w:hAnsi="Times New Roman" w:cs="Times New Roman"/>
          <w:color w:val="000000"/>
          <w:sz w:val="24"/>
          <w:szCs w:val="24"/>
        </w:rPr>
        <w:t>Психологическая коррекция</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Дефектология</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Клиническая психология детей и подростков</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Психологическая служба в образовании</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Психология семьи и семейного консультирования</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Психологическое сопровождение детей с ОВЗ</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Перинатальная психология</w:t>
      </w:r>
      <w:r>
        <w:rPr>
          <w:rFonts w:ascii="Times New Roman" w:hAnsi="Times New Roman" w:cs="Times New Roman"/>
          <w:color w:val="000000"/>
          <w:sz w:val="24"/>
          <w:szCs w:val="24"/>
        </w:rPr>
        <w:t>».</w:t>
      </w:r>
    </w:p>
    <w:p w:rsidR="000F52ED" w:rsidRDefault="000F52ED" w:rsidP="000F52ED">
      <w:pPr>
        <w:spacing w:after="0" w:line="240" w:lineRule="auto"/>
        <w:ind w:firstLine="709"/>
        <w:jc w:val="both"/>
        <w:rPr>
          <w:rFonts w:ascii="Times New Roman" w:hAnsi="Times New Roman" w:cs="Times New Roman"/>
          <w:color w:val="000000"/>
          <w:sz w:val="24"/>
          <w:szCs w:val="24"/>
        </w:rPr>
      </w:pPr>
      <w:r w:rsidRPr="007E7098">
        <w:rPr>
          <w:rStyle w:val="FontStyle16"/>
          <w:b w:val="0"/>
          <w:sz w:val="24"/>
          <w:szCs w:val="24"/>
        </w:rPr>
        <w:t xml:space="preserve"> Знания (умения, навыки), полученные при изучении данной дисциплины будут необходимы для изучения следующих дисциплин</w:t>
      </w:r>
      <w:proofErr w:type="gramStart"/>
      <w:r w:rsidRPr="007E7098">
        <w:rPr>
          <w:rStyle w:val="FontStyle16"/>
          <w:b w:val="0"/>
          <w:sz w:val="24"/>
          <w:szCs w:val="24"/>
        </w:rPr>
        <w:t>:</w:t>
      </w:r>
      <w:r>
        <w:rPr>
          <w:rFonts w:ascii="Times New Roman" w:hAnsi="Times New Roman" w:cs="Times New Roman"/>
          <w:color w:val="000000"/>
          <w:sz w:val="24"/>
          <w:szCs w:val="24"/>
        </w:rPr>
        <w:t>«</w:t>
      </w:r>
      <w:proofErr w:type="gramEnd"/>
      <w:r w:rsidRPr="007E7098">
        <w:rPr>
          <w:rFonts w:ascii="Times New Roman" w:hAnsi="Times New Roman" w:cs="Times New Roman"/>
          <w:color w:val="000000"/>
          <w:sz w:val="24"/>
          <w:szCs w:val="24"/>
        </w:rPr>
        <w:t>Диагностика и коррекция детско-родительских отношений</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Методы психотерапии</w:t>
      </w:r>
      <w:r>
        <w:rPr>
          <w:rFonts w:ascii="Times New Roman" w:hAnsi="Times New Roman" w:cs="Times New Roman"/>
          <w:color w:val="000000"/>
          <w:sz w:val="24"/>
          <w:szCs w:val="24"/>
        </w:rPr>
        <w:t>»,«</w:t>
      </w:r>
      <w:r w:rsidRPr="007E7098">
        <w:rPr>
          <w:rFonts w:ascii="Times New Roman" w:hAnsi="Times New Roman" w:cs="Times New Roman"/>
          <w:color w:val="000000"/>
          <w:sz w:val="24"/>
          <w:szCs w:val="24"/>
        </w:rPr>
        <w:t>Проектирование и разработка коррекционно-развивающих программ</w:t>
      </w:r>
      <w:r>
        <w:rPr>
          <w:rFonts w:ascii="Times New Roman" w:hAnsi="Times New Roman" w:cs="Times New Roman"/>
          <w:color w:val="000000"/>
          <w:sz w:val="24"/>
          <w:szCs w:val="24"/>
        </w:rPr>
        <w:t>».</w:t>
      </w:r>
    </w:p>
    <w:p w:rsidR="000F52ED" w:rsidRPr="000F52ED" w:rsidRDefault="000F52ED" w:rsidP="000F52ED">
      <w:pPr>
        <w:spacing w:after="0" w:line="240" w:lineRule="auto"/>
        <w:ind w:firstLine="709"/>
        <w:jc w:val="both"/>
        <w:rPr>
          <w:rFonts w:ascii="Times New Roman" w:hAnsi="Times New Roman" w:cs="Times New Roman"/>
          <w:bCs/>
          <w:sz w:val="24"/>
          <w:szCs w:val="24"/>
        </w:rPr>
      </w:pPr>
      <w:r w:rsidRPr="000F52ED">
        <w:rPr>
          <w:rFonts w:ascii="Times New Roman" w:hAnsi="Times New Roman"/>
          <w:sz w:val="24"/>
          <w:szCs w:val="24"/>
        </w:rPr>
        <w:t>Дисциплина необходима для успешного прохождения производственной - научно-исследовательской практики; производственной - преддипломной практики и государственной итоговой аттестации.</w:t>
      </w:r>
    </w:p>
    <w:p w:rsidR="000F52ED" w:rsidRDefault="000F52ED" w:rsidP="000F52ED">
      <w:pPr>
        <w:pStyle w:val="1"/>
        <w:spacing w:before="0" w:after="0"/>
        <w:ind w:left="0"/>
        <w:rPr>
          <w:szCs w:val="24"/>
        </w:rPr>
      </w:pPr>
    </w:p>
    <w:p w:rsidR="00987944" w:rsidRPr="00D128FF" w:rsidRDefault="00987944" w:rsidP="000F52ED">
      <w:pPr>
        <w:pStyle w:val="1"/>
        <w:spacing w:before="0" w:after="0"/>
        <w:ind w:left="0"/>
        <w:rPr>
          <w:rStyle w:val="FontStyle21"/>
          <w:sz w:val="24"/>
          <w:szCs w:val="24"/>
        </w:rPr>
      </w:pPr>
      <w:r w:rsidRPr="00D128FF">
        <w:rPr>
          <w:rStyle w:val="FontStyle21"/>
          <w:sz w:val="24"/>
          <w:szCs w:val="24"/>
        </w:rPr>
        <w:t xml:space="preserve">3 Компетенции обучающегося, формируемые в результате освоения </w:t>
      </w:r>
      <w:r w:rsidRPr="00D128FF">
        <w:rPr>
          <w:rStyle w:val="FontStyle21"/>
          <w:sz w:val="24"/>
          <w:szCs w:val="24"/>
        </w:rPr>
        <w:br/>
        <w:t>дисциплины (модуля) и планируемые результаты обучения</w:t>
      </w:r>
    </w:p>
    <w:p w:rsidR="00987944" w:rsidRDefault="00987944" w:rsidP="00987944">
      <w:pPr>
        <w:tabs>
          <w:tab w:val="left" w:pos="851"/>
        </w:tabs>
        <w:spacing w:after="0" w:line="240" w:lineRule="auto"/>
        <w:jc w:val="both"/>
        <w:rPr>
          <w:rStyle w:val="FontStyle16"/>
          <w:b w:val="0"/>
          <w:sz w:val="24"/>
          <w:szCs w:val="24"/>
        </w:rPr>
      </w:pPr>
      <w:r w:rsidRPr="00D128FF">
        <w:rPr>
          <w:rStyle w:val="FontStyle16"/>
          <w:b w:val="0"/>
          <w:sz w:val="24"/>
          <w:szCs w:val="24"/>
        </w:rPr>
        <w:t>Дисциплина «Коррекционная педагогика с основами специальной психологии» формирует следующие общекультурные и профессиональные компетенции:</w:t>
      </w:r>
    </w:p>
    <w:p w:rsidR="00BF40F2" w:rsidRDefault="00BF40F2" w:rsidP="00987944">
      <w:pPr>
        <w:tabs>
          <w:tab w:val="left" w:pos="851"/>
        </w:tabs>
        <w:spacing w:after="0" w:line="240" w:lineRule="auto"/>
        <w:jc w:val="both"/>
        <w:rPr>
          <w:rStyle w:val="FontStyle16"/>
          <w:b w:val="0"/>
          <w:sz w:val="24"/>
          <w:szCs w:val="24"/>
        </w:rPr>
      </w:pPr>
    </w:p>
    <w:p w:rsidR="00BF40F2" w:rsidRDefault="00BF40F2" w:rsidP="00987944">
      <w:pPr>
        <w:tabs>
          <w:tab w:val="left" w:pos="851"/>
        </w:tabs>
        <w:spacing w:after="0" w:line="240" w:lineRule="auto"/>
        <w:jc w:val="both"/>
        <w:rPr>
          <w:rStyle w:val="FontStyle16"/>
          <w:b w:val="0"/>
          <w:sz w:val="24"/>
          <w:szCs w:val="24"/>
        </w:rPr>
      </w:pPr>
    </w:p>
    <w:tbl>
      <w:tblPr>
        <w:tblW w:w="4999" w:type="pct"/>
        <w:tblCellMar>
          <w:left w:w="0" w:type="dxa"/>
          <w:right w:w="0" w:type="dxa"/>
        </w:tblCellMar>
        <w:tblLook w:val="04A0" w:firstRow="1" w:lastRow="0" w:firstColumn="1" w:lastColumn="0" w:noHBand="0" w:noVBand="1"/>
      </w:tblPr>
      <w:tblGrid>
        <w:gridCol w:w="1678"/>
        <w:gridCol w:w="7835"/>
      </w:tblGrid>
      <w:tr w:rsidR="00BF40F2" w:rsidRPr="00D46BFA" w:rsidTr="0082459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F40F2" w:rsidRPr="00D46BFA" w:rsidRDefault="00BF40F2" w:rsidP="00824595">
            <w:pPr>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F40F2" w:rsidRPr="00D46BFA" w:rsidRDefault="00BF40F2" w:rsidP="00824595">
            <w:pPr>
              <w:jc w:val="center"/>
            </w:pPr>
            <w:r w:rsidRPr="00D46BFA">
              <w:rPr>
                <w:bCs/>
              </w:rPr>
              <w:t xml:space="preserve">Планируемые результаты обучения </w:t>
            </w:r>
          </w:p>
        </w:tc>
      </w:tr>
      <w:tr w:rsidR="00BF40F2" w:rsidRPr="00D116F4" w:rsidTr="0082459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40F2" w:rsidRPr="00E64603" w:rsidRDefault="00BF40F2" w:rsidP="00824595">
            <w:pPr>
              <w:rPr>
                <w:b/>
              </w:rPr>
            </w:pPr>
            <w:r w:rsidRPr="00AD501C">
              <w:rPr>
                <w:rStyle w:val="FontStyle16"/>
              </w:rPr>
              <w:t>-  ПК-</w:t>
            </w:r>
            <w:r>
              <w:rPr>
                <w:rStyle w:val="FontStyle16"/>
              </w:rPr>
              <w:t xml:space="preserve">23 </w:t>
            </w:r>
            <w:r w:rsidRPr="00235A0E">
              <w:rPr>
                <w:rStyle w:val="FontStyle16"/>
              </w:rPr>
              <w:t>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824595" w:rsidRPr="001E6937" w:rsidTr="0082459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D46BFA" w:rsidRDefault="00824595" w:rsidP="00824595">
            <w:r w:rsidRPr="00D46BF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24595" w:rsidRPr="00480240"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480240">
              <w:rPr>
                <w:bCs/>
                <w:i/>
                <w:iCs/>
                <w:sz w:val="20"/>
                <w:szCs w:val="20"/>
              </w:rPr>
              <w:t>Утвержденные стандартные методы и технологии</w:t>
            </w:r>
            <w:r w:rsidRPr="00480240">
              <w:rPr>
                <w:i/>
                <w:sz w:val="20"/>
                <w:szCs w:val="20"/>
              </w:rPr>
              <w:t>;</w:t>
            </w:r>
          </w:p>
          <w:p w:rsidR="00824595" w:rsidRPr="001C64B4"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sz w:val="20"/>
                <w:szCs w:val="20"/>
              </w:rPr>
            </w:pPr>
            <w:r w:rsidRPr="00480240">
              <w:rPr>
                <w:i/>
                <w:sz w:val="20"/>
                <w:szCs w:val="20"/>
              </w:rPr>
              <w:t>иметь достаточные знания об организации и проведении диагностики и коррекции, -   основные</w:t>
            </w:r>
            <w:r w:rsidRPr="00480240">
              <w:rPr>
                <w:bCs/>
                <w:i/>
                <w:sz w:val="20"/>
                <w:szCs w:val="20"/>
              </w:rPr>
              <w:t xml:space="preserve"> современные теории и концепции.</w:t>
            </w:r>
          </w:p>
        </w:tc>
      </w:tr>
      <w:tr w:rsidR="00824595" w:rsidRPr="001E6937" w:rsidTr="0082459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D46BFA" w:rsidRDefault="00824595" w:rsidP="00824595">
            <w:r w:rsidRPr="00D46BF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24595" w:rsidRPr="00480240"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480240">
              <w:rPr>
                <w:i/>
                <w:sz w:val="20"/>
                <w:szCs w:val="20"/>
              </w:rPr>
              <w:t>применять утвержденные стандартные методы, позволяющие решать диагностические и коррекционно-развивающие задачи;</w:t>
            </w:r>
          </w:p>
          <w:p w:rsidR="00824595" w:rsidRPr="00480240"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480240">
              <w:rPr>
                <w:i/>
                <w:sz w:val="20"/>
                <w:szCs w:val="20"/>
              </w:rPr>
              <w:t>применять утвержденные стандартные технологии, позволяющие решать диагностические и коррекционно-развивающие задачи;</w:t>
            </w:r>
          </w:p>
          <w:p w:rsid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9E05D4">
              <w:rPr>
                <w:i/>
                <w:sz w:val="20"/>
                <w:szCs w:val="20"/>
              </w:rPr>
              <w:t xml:space="preserve">интегрировать научные знания в интересах решения проектных задач в практике </w:t>
            </w:r>
          </w:p>
          <w:p w:rsidR="00824595" w:rsidRPr="009E05D4"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9E05D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824595" w:rsidRPr="001C64B4" w:rsidRDefault="00824595" w:rsidP="00824595">
            <w:pPr>
              <w:spacing w:after="0" w:line="240" w:lineRule="auto"/>
              <w:rPr>
                <w:sz w:val="20"/>
                <w:szCs w:val="20"/>
              </w:rPr>
            </w:pPr>
            <w:r w:rsidRPr="00480240">
              <w:rPr>
                <w:i/>
                <w:sz w:val="20"/>
                <w:szCs w:val="20"/>
              </w:rPr>
              <w:t xml:space="preserve"> - корректно выражать и аргументированно обосновывать положения предметной области знания.   </w:t>
            </w:r>
          </w:p>
        </w:tc>
      </w:tr>
      <w:tr w:rsidR="00824595" w:rsidRPr="001E6937" w:rsidTr="00824595">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D46BFA" w:rsidRDefault="00824595" w:rsidP="00824595">
            <w:r w:rsidRPr="00D46BFA">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24595" w:rsidRPr="00480240" w:rsidRDefault="00824595" w:rsidP="00824595">
            <w:pPr>
              <w:spacing w:after="0" w:line="240" w:lineRule="auto"/>
              <w:rPr>
                <w:i/>
                <w:sz w:val="20"/>
                <w:szCs w:val="20"/>
              </w:rPr>
            </w:pPr>
            <w:r>
              <w:rPr>
                <w:i/>
                <w:sz w:val="20"/>
                <w:szCs w:val="20"/>
              </w:rPr>
              <w:t xml:space="preserve">- </w:t>
            </w:r>
            <w:r w:rsidRPr="00480240">
              <w:rPr>
                <w:i/>
                <w:sz w:val="20"/>
                <w:szCs w:val="20"/>
              </w:rPr>
              <w:t>готовностью применять утвержденные стандартные методы и технологии</w:t>
            </w:r>
          </w:p>
          <w:p w:rsidR="00824595" w:rsidRPr="00480240" w:rsidRDefault="00824595" w:rsidP="00824595">
            <w:pPr>
              <w:spacing w:after="0" w:line="240" w:lineRule="auto"/>
              <w:rPr>
                <w:i/>
                <w:sz w:val="20"/>
                <w:szCs w:val="20"/>
              </w:rPr>
            </w:pPr>
            <w:r w:rsidRPr="00480240">
              <w:rPr>
                <w:i/>
                <w:sz w:val="20"/>
                <w:szCs w:val="20"/>
              </w:rPr>
              <w:t xml:space="preserve">- утвержденными стандартными методами и технологиями, позволяющими решать диагностические </w:t>
            </w:r>
            <w:r>
              <w:rPr>
                <w:i/>
                <w:sz w:val="20"/>
                <w:szCs w:val="20"/>
              </w:rPr>
              <w:t xml:space="preserve">проектные </w:t>
            </w:r>
            <w:r w:rsidRPr="00480240">
              <w:rPr>
                <w:i/>
                <w:sz w:val="20"/>
                <w:szCs w:val="20"/>
              </w:rPr>
              <w:t xml:space="preserve">задачи. </w:t>
            </w:r>
          </w:p>
          <w:p w:rsidR="00824595" w:rsidRPr="00480240" w:rsidRDefault="00824595" w:rsidP="00824595">
            <w:pPr>
              <w:spacing w:after="0" w:line="240" w:lineRule="auto"/>
              <w:rPr>
                <w:i/>
                <w:sz w:val="20"/>
                <w:szCs w:val="20"/>
              </w:rPr>
            </w:pPr>
            <w:r w:rsidRPr="00480240">
              <w:rPr>
                <w:i/>
                <w:sz w:val="20"/>
                <w:szCs w:val="20"/>
              </w:rPr>
              <w:t xml:space="preserve">- утвержденными стандартными методами и технологиями, позволяющими решать коррекционно-развивающие </w:t>
            </w:r>
            <w:r>
              <w:rPr>
                <w:i/>
                <w:sz w:val="20"/>
                <w:szCs w:val="20"/>
              </w:rPr>
              <w:t xml:space="preserve">проектные </w:t>
            </w:r>
            <w:r w:rsidRPr="00480240">
              <w:rPr>
                <w:i/>
                <w:sz w:val="20"/>
                <w:szCs w:val="20"/>
              </w:rPr>
              <w:t>задачи.</w:t>
            </w:r>
          </w:p>
          <w:p w:rsidR="00824595" w:rsidRPr="00480240"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i/>
                <w:sz w:val="20"/>
                <w:szCs w:val="20"/>
              </w:rPr>
            </w:pPr>
            <w:r w:rsidRPr="00480240">
              <w:rPr>
                <w:i/>
                <w:sz w:val="20"/>
                <w:szCs w:val="20"/>
              </w:rPr>
              <w:t xml:space="preserve">основными </w:t>
            </w:r>
            <w:r w:rsidRPr="00480240">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824595" w:rsidRPr="00480240" w:rsidRDefault="00824595" w:rsidP="00824595">
            <w:pPr>
              <w:shd w:val="clear" w:color="auto" w:fill="FFFFFF"/>
              <w:tabs>
                <w:tab w:val="left" w:pos="356"/>
                <w:tab w:val="left" w:pos="851"/>
              </w:tabs>
              <w:spacing w:after="0" w:line="240" w:lineRule="auto"/>
              <w:rPr>
                <w:i/>
                <w:sz w:val="20"/>
                <w:szCs w:val="20"/>
                <w:highlight w:val="yellow"/>
              </w:rPr>
            </w:pPr>
            <w:r w:rsidRPr="00480240">
              <w:rPr>
                <w:i/>
                <w:sz w:val="20"/>
                <w:szCs w:val="20"/>
              </w:rPr>
              <w:t xml:space="preserve">- навыками ведения учебно-методической, просветительской и психолого-педагогической деятельности </w:t>
            </w:r>
          </w:p>
          <w:p w:rsidR="00824595" w:rsidRPr="001C64B4" w:rsidRDefault="00824595" w:rsidP="00824595">
            <w:pPr>
              <w:spacing w:after="0" w:line="240" w:lineRule="auto"/>
              <w:rPr>
                <w:sz w:val="20"/>
                <w:szCs w:val="20"/>
              </w:rPr>
            </w:pPr>
            <w:r w:rsidRPr="00480240">
              <w:rPr>
                <w:i/>
                <w:sz w:val="20"/>
                <w:szCs w:val="20"/>
              </w:rPr>
              <w:t>- навыком  отвечать за принятые решения; организовывать свою работу.</w:t>
            </w:r>
          </w:p>
        </w:tc>
      </w:tr>
    </w:tbl>
    <w:p w:rsidR="00BF40F2" w:rsidRPr="00D128FF" w:rsidRDefault="00BF40F2" w:rsidP="00987944">
      <w:pPr>
        <w:tabs>
          <w:tab w:val="left" w:pos="851"/>
        </w:tabs>
        <w:spacing w:after="0" w:line="240" w:lineRule="auto"/>
        <w:jc w:val="both"/>
        <w:rPr>
          <w:rStyle w:val="FontStyle16"/>
          <w:b w:val="0"/>
          <w:sz w:val="24"/>
          <w:szCs w:val="24"/>
        </w:rPr>
      </w:pPr>
    </w:p>
    <w:p w:rsidR="006606FD" w:rsidRPr="00D128FF" w:rsidRDefault="006606FD" w:rsidP="006606FD">
      <w:pPr>
        <w:pStyle w:val="1"/>
        <w:spacing w:before="0" w:after="0"/>
        <w:ind w:left="0"/>
        <w:rPr>
          <w:rStyle w:val="FontStyle18"/>
          <w:b/>
          <w:sz w:val="24"/>
          <w:szCs w:val="24"/>
        </w:rPr>
      </w:pPr>
      <w:r w:rsidRPr="00D128FF">
        <w:rPr>
          <w:rStyle w:val="FontStyle18"/>
          <w:b/>
          <w:sz w:val="24"/>
          <w:szCs w:val="24"/>
        </w:rPr>
        <w:t xml:space="preserve">4 Структура и содержание дисциплины </w:t>
      </w:r>
    </w:p>
    <w:p w:rsidR="006606FD" w:rsidRDefault="006606FD" w:rsidP="006606FD">
      <w:pPr>
        <w:tabs>
          <w:tab w:val="left" w:pos="851"/>
        </w:tabs>
        <w:spacing w:after="0" w:line="240" w:lineRule="auto"/>
        <w:rPr>
          <w:rStyle w:val="FontStyle18"/>
          <w:b w:val="0"/>
          <w:sz w:val="24"/>
          <w:szCs w:val="24"/>
        </w:rPr>
      </w:pPr>
      <w:r w:rsidRPr="00D128FF">
        <w:rPr>
          <w:rStyle w:val="FontStyle18"/>
          <w:b w:val="0"/>
          <w:sz w:val="24"/>
          <w:szCs w:val="24"/>
        </w:rPr>
        <w:t>Общая трудоемкость дисциплины составляет _</w:t>
      </w:r>
      <w:r w:rsidR="004C7372" w:rsidRPr="004C7372">
        <w:rPr>
          <w:rStyle w:val="FontStyle18"/>
          <w:b w:val="0"/>
          <w:sz w:val="24"/>
          <w:szCs w:val="24"/>
        </w:rPr>
        <w:t>3</w:t>
      </w:r>
      <w:r w:rsidRPr="00D128FF">
        <w:rPr>
          <w:rStyle w:val="FontStyle18"/>
          <w:b w:val="0"/>
          <w:sz w:val="24"/>
          <w:szCs w:val="24"/>
        </w:rPr>
        <w:t>_ единиц _1</w:t>
      </w:r>
      <w:r w:rsidR="004C7372" w:rsidRPr="004C7372">
        <w:rPr>
          <w:rStyle w:val="FontStyle18"/>
          <w:b w:val="0"/>
          <w:sz w:val="24"/>
          <w:szCs w:val="24"/>
        </w:rPr>
        <w:t>08</w:t>
      </w:r>
      <w:r w:rsidRPr="00D128FF">
        <w:rPr>
          <w:rStyle w:val="FontStyle18"/>
          <w:b w:val="0"/>
          <w:sz w:val="24"/>
          <w:szCs w:val="24"/>
        </w:rPr>
        <w:t>_ часов:</w:t>
      </w:r>
    </w:p>
    <w:p w:rsidR="00366903" w:rsidRPr="00824595" w:rsidRDefault="00366903" w:rsidP="00A76795">
      <w:pPr>
        <w:tabs>
          <w:tab w:val="left" w:pos="851"/>
        </w:tabs>
        <w:spacing w:after="0" w:line="240" w:lineRule="auto"/>
        <w:rPr>
          <w:rStyle w:val="FontStyle18"/>
          <w:b w:val="0"/>
          <w:sz w:val="24"/>
          <w:szCs w:val="24"/>
        </w:rPr>
      </w:pPr>
      <w:r w:rsidRPr="00824595">
        <w:rPr>
          <w:rStyle w:val="FontStyle18"/>
          <w:b w:val="0"/>
          <w:sz w:val="24"/>
          <w:szCs w:val="24"/>
        </w:rPr>
        <w:t>–</w:t>
      </w:r>
      <w:r w:rsidRPr="00824595">
        <w:rPr>
          <w:rStyle w:val="FontStyle18"/>
          <w:b w:val="0"/>
          <w:sz w:val="24"/>
          <w:szCs w:val="24"/>
        </w:rPr>
        <w:tab/>
        <w:t>контактная работа – _</w:t>
      </w:r>
      <w:r w:rsidR="00A76795" w:rsidRPr="00824595">
        <w:rPr>
          <w:rStyle w:val="FontStyle18"/>
          <w:b w:val="0"/>
          <w:sz w:val="24"/>
          <w:szCs w:val="24"/>
        </w:rPr>
        <w:t>15</w:t>
      </w:r>
      <w:r w:rsidRPr="00824595">
        <w:rPr>
          <w:rStyle w:val="FontStyle18"/>
          <w:b w:val="0"/>
          <w:sz w:val="24"/>
          <w:szCs w:val="24"/>
        </w:rPr>
        <w:t>_ акад. часов:</w:t>
      </w:r>
    </w:p>
    <w:p w:rsidR="00366903" w:rsidRPr="00824595" w:rsidRDefault="00366903" w:rsidP="00A76795">
      <w:pPr>
        <w:tabs>
          <w:tab w:val="left" w:pos="851"/>
          <w:tab w:val="left" w:pos="1134"/>
        </w:tabs>
        <w:spacing w:after="0" w:line="240" w:lineRule="auto"/>
        <w:rPr>
          <w:rStyle w:val="FontStyle18"/>
          <w:b w:val="0"/>
          <w:sz w:val="24"/>
          <w:szCs w:val="24"/>
        </w:rPr>
      </w:pPr>
      <w:r w:rsidRPr="00824595">
        <w:rPr>
          <w:rStyle w:val="FontStyle18"/>
          <w:b w:val="0"/>
          <w:sz w:val="24"/>
          <w:szCs w:val="24"/>
        </w:rPr>
        <w:tab/>
        <w:t>–</w:t>
      </w:r>
      <w:r w:rsidRPr="00824595">
        <w:rPr>
          <w:rStyle w:val="FontStyle18"/>
          <w:b w:val="0"/>
          <w:sz w:val="24"/>
          <w:szCs w:val="24"/>
        </w:rPr>
        <w:tab/>
      </w:r>
      <w:proofErr w:type="gramStart"/>
      <w:r w:rsidRPr="00824595">
        <w:rPr>
          <w:rStyle w:val="FontStyle18"/>
          <w:b w:val="0"/>
          <w:sz w:val="24"/>
          <w:szCs w:val="24"/>
        </w:rPr>
        <w:t>аудиторная</w:t>
      </w:r>
      <w:proofErr w:type="gramEnd"/>
      <w:r w:rsidRPr="00824595">
        <w:rPr>
          <w:rStyle w:val="FontStyle18"/>
          <w:b w:val="0"/>
          <w:sz w:val="24"/>
          <w:szCs w:val="24"/>
        </w:rPr>
        <w:t xml:space="preserve"> – __</w:t>
      </w:r>
      <w:r w:rsidR="00A76795" w:rsidRPr="00824595">
        <w:rPr>
          <w:rStyle w:val="FontStyle18"/>
          <w:b w:val="0"/>
          <w:sz w:val="24"/>
          <w:szCs w:val="24"/>
        </w:rPr>
        <w:t>14</w:t>
      </w:r>
      <w:r w:rsidRPr="00824595">
        <w:rPr>
          <w:rStyle w:val="FontStyle18"/>
          <w:b w:val="0"/>
          <w:sz w:val="24"/>
          <w:szCs w:val="24"/>
        </w:rPr>
        <w:t>_ акад. часов;</w:t>
      </w:r>
    </w:p>
    <w:p w:rsidR="00366903" w:rsidRPr="00824595" w:rsidRDefault="00366903" w:rsidP="00A76795">
      <w:pPr>
        <w:tabs>
          <w:tab w:val="left" w:pos="851"/>
          <w:tab w:val="left" w:pos="1134"/>
        </w:tabs>
        <w:spacing w:after="0" w:line="240" w:lineRule="auto"/>
        <w:rPr>
          <w:rStyle w:val="FontStyle18"/>
          <w:b w:val="0"/>
          <w:sz w:val="24"/>
          <w:szCs w:val="24"/>
        </w:rPr>
      </w:pPr>
      <w:r w:rsidRPr="00824595">
        <w:rPr>
          <w:rStyle w:val="FontStyle18"/>
          <w:b w:val="0"/>
          <w:sz w:val="24"/>
          <w:szCs w:val="24"/>
        </w:rPr>
        <w:tab/>
        <w:t>–</w:t>
      </w:r>
      <w:r w:rsidRPr="00824595">
        <w:rPr>
          <w:rStyle w:val="FontStyle18"/>
          <w:b w:val="0"/>
          <w:sz w:val="24"/>
          <w:szCs w:val="24"/>
        </w:rPr>
        <w:tab/>
      </w:r>
      <w:proofErr w:type="gramStart"/>
      <w:r w:rsidRPr="00824595">
        <w:rPr>
          <w:rStyle w:val="FontStyle18"/>
          <w:b w:val="0"/>
          <w:sz w:val="24"/>
          <w:szCs w:val="24"/>
        </w:rPr>
        <w:t>внеаудиторная</w:t>
      </w:r>
      <w:proofErr w:type="gramEnd"/>
      <w:r w:rsidRPr="00824595">
        <w:rPr>
          <w:rStyle w:val="FontStyle18"/>
          <w:b w:val="0"/>
          <w:sz w:val="24"/>
          <w:szCs w:val="24"/>
        </w:rPr>
        <w:t xml:space="preserve"> – _</w:t>
      </w:r>
      <w:r w:rsidR="00A76795" w:rsidRPr="00824595">
        <w:rPr>
          <w:rStyle w:val="FontStyle18"/>
          <w:b w:val="0"/>
          <w:sz w:val="24"/>
          <w:szCs w:val="24"/>
        </w:rPr>
        <w:t>1</w:t>
      </w:r>
      <w:r w:rsidRPr="00824595">
        <w:rPr>
          <w:rStyle w:val="FontStyle18"/>
          <w:b w:val="0"/>
          <w:sz w:val="24"/>
          <w:szCs w:val="24"/>
        </w:rPr>
        <w:t xml:space="preserve">__ акад. часов </w:t>
      </w:r>
    </w:p>
    <w:p w:rsidR="00366903" w:rsidRPr="00824595" w:rsidRDefault="00366903" w:rsidP="00A76795">
      <w:pPr>
        <w:tabs>
          <w:tab w:val="left" w:pos="851"/>
          <w:tab w:val="left" w:pos="1134"/>
        </w:tabs>
        <w:spacing w:after="0" w:line="240" w:lineRule="auto"/>
        <w:rPr>
          <w:rStyle w:val="FontStyle18"/>
          <w:b w:val="0"/>
          <w:sz w:val="24"/>
          <w:szCs w:val="24"/>
        </w:rPr>
      </w:pPr>
      <w:r w:rsidRPr="00824595">
        <w:rPr>
          <w:rStyle w:val="FontStyle18"/>
          <w:b w:val="0"/>
          <w:sz w:val="24"/>
          <w:szCs w:val="24"/>
        </w:rPr>
        <w:t>–</w:t>
      </w:r>
      <w:r w:rsidRPr="00824595">
        <w:rPr>
          <w:rStyle w:val="FontStyle18"/>
          <w:b w:val="0"/>
          <w:sz w:val="24"/>
          <w:szCs w:val="24"/>
        </w:rPr>
        <w:tab/>
        <w:t>самостоятельная работа – _</w:t>
      </w:r>
      <w:r w:rsidR="00A76795" w:rsidRPr="00824595">
        <w:rPr>
          <w:rStyle w:val="FontStyle18"/>
          <w:b w:val="0"/>
          <w:sz w:val="24"/>
          <w:szCs w:val="24"/>
        </w:rPr>
        <w:t>89,1</w:t>
      </w:r>
      <w:r w:rsidRPr="00824595">
        <w:rPr>
          <w:rStyle w:val="FontStyle18"/>
          <w:b w:val="0"/>
          <w:sz w:val="24"/>
          <w:szCs w:val="24"/>
        </w:rPr>
        <w:t>_ акад. часов;</w:t>
      </w:r>
    </w:p>
    <w:p w:rsidR="00366903" w:rsidRPr="00D17066" w:rsidRDefault="00366903" w:rsidP="00A76795">
      <w:pPr>
        <w:tabs>
          <w:tab w:val="left" w:pos="851"/>
        </w:tabs>
        <w:spacing w:after="0" w:line="240" w:lineRule="auto"/>
        <w:rPr>
          <w:rStyle w:val="FontStyle18"/>
          <w:b w:val="0"/>
          <w:i/>
          <w:color w:val="C00000"/>
          <w:sz w:val="24"/>
          <w:szCs w:val="24"/>
        </w:rPr>
      </w:pPr>
      <w:r w:rsidRPr="00824595">
        <w:rPr>
          <w:rStyle w:val="FontStyle18"/>
          <w:b w:val="0"/>
          <w:sz w:val="24"/>
          <w:szCs w:val="24"/>
        </w:rPr>
        <w:t>––</w:t>
      </w:r>
      <w:r w:rsidRPr="00824595">
        <w:rPr>
          <w:rStyle w:val="FontStyle18"/>
          <w:b w:val="0"/>
          <w:sz w:val="24"/>
          <w:szCs w:val="24"/>
        </w:rPr>
        <w:tab/>
        <w:t>подготовка к зачету – 3,9 акад. часа</w:t>
      </w:r>
    </w:p>
    <w:p w:rsidR="00366903" w:rsidRPr="00D128FF" w:rsidRDefault="00366903" w:rsidP="006606FD">
      <w:pPr>
        <w:tabs>
          <w:tab w:val="left" w:pos="851"/>
        </w:tabs>
        <w:spacing w:after="0" w:line="240" w:lineRule="auto"/>
        <w:rPr>
          <w:rStyle w:val="FontStyle18"/>
          <w:b w:val="0"/>
          <w:sz w:val="24"/>
          <w:szCs w:val="24"/>
        </w:rPr>
      </w:pPr>
    </w:p>
    <w:p w:rsidR="006606FD" w:rsidRPr="00D128FF" w:rsidRDefault="006606FD" w:rsidP="006606FD">
      <w:pPr>
        <w:tabs>
          <w:tab w:val="left" w:pos="851"/>
        </w:tabs>
        <w:spacing w:after="0" w:line="240" w:lineRule="auto"/>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0"/>
        <w:gridCol w:w="356"/>
        <w:gridCol w:w="571"/>
        <w:gridCol w:w="550"/>
        <w:gridCol w:w="687"/>
        <w:gridCol w:w="1661"/>
        <w:gridCol w:w="1761"/>
        <w:gridCol w:w="819"/>
      </w:tblGrid>
      <w:tr w:rsidR="00824595" w:rsidRPr="00D128FF" w:rsidTr="00824595">
        <w:trPr>
          <w:cantSplit/>
          <w:trHeight w:val="962"/>
          <w:tblHeader/>
        </w:trPr>
        <w:tc>
          <w:tcPr>
            <w:tcW w:w="1088" w:type="pct"/>
            <w:vMerge w:val="restart"/>
            <w:vAlign w:val="center"/>
          </w:tcPr>
          <w:p w:rsidR="00824595" w:rsidRPr="00D128FF" w:rsidRDefault="00824595" w:rsidP="008D3438">
            <w:pPr>
              <w:pStyle w:val="Style12"/>
              <w:widowControl/>
              <w:ind w:firstLine="0"/>
              <w:jc w:val="center"/>
              <w:rPr>
                <w:rStyle w:val="FontStyle31"/>
                <w:rFonts w:ascii="Times New Roman" w:hAnsi="Times New Roman" w:cs="Times New Roman"/>
                <w:sz w:val="24"/>
                <w:szCs w:val="24"/>
              </w:rPr>
            </w:pPr>
            <w:r w:rsidRPr="00D128FF">
              <w:rPr>
                <w:rStyle w:val="FontStyle31"/>
                <w:rFonts w:ascii="Times New Roman" w:hAnsi="Times New Roman" w:cs="Times New Roman"/>
                <w:sz w:val="24"/>
                <w:szCs w:val="24"/>
              </w:rPr>
              <w:t>Раздел/ тема</w:t>
            </w:r>
          </w:p>
          <w:p w:rsidR="00824595" w:rsidRPr="00D128FF" w:rsidRDefault="00824595" w:rsidP="008D3438">
            <w:pPr>
              <w:pStyle w:val="Style12"/>
              <w:widowControl/>
              <w:ind w:firstLine="0"/>
              <w:jc w:val="center"/>
              <w:rPr>
                <w:rStyle w:val="FontStyle31"/>
                <w:rFonts w:ascii="Times New Roman" w:hAnsi="Times New Roman" w:cs="Times New Roman"/>
                <w:sz w:val="24"/>
                <w:szCs w:val="24"/>
              </w:rPr>
            </w:pPr>
            <w:r w:rsidRPr="00D128FF">
              <w:rPr>
                <w:rStyle w:val="FontStyle31"/>
                <w:rFonts w:ascii="Times New Roman" w:hAnsi="Times New Roman" w:cs="Times New Roman"/>
                <w:sz w:val="24"/>
                <w:szCs w:val="24"/>
              </w:rPr>
              <w:t>дисциплины</w:t>
            </w:r>
          </w:p>
        </w:tc>
        <w:tc>
          <w:tcPr>
            <w:tcW w:w="261" w:type="pct"/>
            <w:vMerge w:val="restart"/>
            <w:textDirection w:val="btLr"/>
            <w:vAlign w:val="center"/>
          </w:tcPr>
          <w:p w:rsidR="00824595" w:rsidRPr="00D128FF" w:rsidRDefault="00824595" w:rsidP="008D3438">
            <w:pPr>
              <w:pStyle w:val="Style13"/>
              <w:widowControl/>
              <w:ind w:firstLine="0"/>
              <w:jc w:val="center"/>
              <w:rPr>
                <w:rStyle w:val="FontStyle25"/>
                <w:i w:val="0"/>
                <w:sz w:val="24"/>
                <w:szCs w:val="24"/>
              </w:rPr>
            </w:pPr>
            <w:r w:rsidRPr="00D128FF">
              <w:rPr>
                <w:rStyle w:val="FontStyle25"/>
                <w:i w:val="0"/>
                <w:sz w:val="24"/>
                <w:szCs w:val="24"/>
              </w:rPr>
              <w:t>Семестр</w:t>
            </w:r>
            <w:r w:rsidRPr="00D128FF">
              <w:rPr>
                <w:rStyle w:val="a6"/>
                <w:iCs/>
              </w:rPr>
              <w:footnoteReference w:id="1"/>
            </w:r>
          </w:p>
        </w:tc>
        <w:tc>
          <w:tcPr>
            <w:tcW w:w="994" w:type="pct"/>
            <w:gridSpan w:val="3"/>
            <w:vAlign w:val="center"/>
          </w:tcPr>
          <w:p w:rsidR="00824595" w:rsidRPr="00D128FF" w:rsidRDefault="00824595" w:rsidP="008D3438">
            <w:pPr>
              <w:pStyle w:val="Style8"/>
              <w:widowControl/>
              <w:ind w:firstLine="0"/>
              <w:jc w:val="center"/>
              <w:rPr>
                <w:rStyle w:val="FontStyle31"/>
                <w:rFonts w:ascii="Times New Roman" w:hAnsi="Times New Roman" w:cs="Times New Roman"/>
                <w:sz w:val="24"/>
                <w:szCs w:val="24"/>
              </w:rPr>
            </w:pPr>
            <w:r w:rsidRPr="00D128FF">
              <w:rPr>
                <w:rStyle w:val="FontStyle31"/>
                <w:rFonts w:ascii="Times New Roman" w:hAnsi="Times New Roman" w:cs="Times New Roman"/>
                <w:sz w:val="24"/>
                <w:szCs w:val="24"/>
              </w:rPr>
              <w:t xml:space="preserve">Виды учебной работы, </w:t>
            </w:r>
            <w:r w:rsidRPr="00D128FF">
              <w:rPr>
                <w:rStyle w:val="FontStyle31"/>
                <w:rFonts w:ascii="Times New Roman" w:hAnsi="Times New Roman" w:cs="Times New Roman"/>
                <w:sz w:val="24"/>
                <w:szCs w:val="24"/>
              </w:rPr>
              <w:br/>
              <w:t>включая са</w:t>
            </w:r>
            <w:r w:rsidRPr="00D128FF">
              <w:rPr>
                <w:rStyle w:val="FontStyle18"/>
                <w:b w:val="0"/>
                <w:sz w:val="24"/>
                <w:szCs w:val="24"/>
              </w:rPr>
              <w:t>м</w:t>
            </w:r>
            <w:r w:rsidRPr="00D128FF">
              <w:rPr>
                <w:rStyle w:val="FontStyle23"/>
                <w:b w:val="0"/>
                <w:sz w:val="24"/>
                <w:szCs w:val="24"/>
              </w:rPr>
              <w:t>ост</w:t>
            </w:r>
            <w:r w:rsidRPr="00D128FF">
              <w:rPr>
                <w:rStyle w:val="FontStyle31"/>
                <w:rFonts w:ascii="Times New Roman" w:hAnsi="Times New Roman" w:cs="Times New Roman"/>
                <w:sz w:val="24"/>
                <w:szCs w:val="24"/>
              </w:rPr>
              <w:t>оятельную работу студентов и</w:t>
            </w:r>
            <w:r w:rsidRPr="00D128FF">
              <w:rPr>
                <w:rStyle w:val="FontStyle23"/>
                <w:b w:val="0"/>
                <w:sz w:val="24"/>
                <w:szCs w:val="24"/>
              </w:rPr>
              <w:br/>
            </w:r>
            <w:r w:rsidRPr="00D128FF">
              <w:rPr>
                <w:rStyle w:val="FontStyle31"/>
                <w:rFonts w:ascii="Times New Roman" w:hAnsi="Times New Roman" w:cs="Times New Roman"/>
                <w:sz w:val="24"/>
                <w:szCs w:val="24"/>
              </w:rPr>
              <w:t>трудоемкость (в часах)</w:t>
            </w:r>
            <w:r w:rsidRPr="00D128FF">
              <w:rPr>
                <w:rStyle w:val="FontStyle31"/>
                <w:rFonts w:ascii="Times New Roman" w:hAnsi="Times New Roman" w:cs="Times New Roman"/>
                <w:sz w:val="24"/>
                <w:szCs w:val="24"/>
                <w:vertAlign w:val="superscript"/>
              </w:rPr>
              <w:t>1</w:t>
            </w:r>
          </w:p>
        </w:tc>
        <w:tc>
          <w:tcPr>
            <w:tcW w:w="742" w:type="pct"/>
            <w:vAlign w:val="center"/>
          </w:tcPr>
          <w:p w:rsidR="00824595" w:rsidRPr="00824595" w:rsidRDefault="00824595" w:rsidP="00824595">
            <w:pPr>
              <w:pStyle w:val="Style8"/>
              <w:widowControl/>
              <w:ind w:left="-40" w:firstLine="0"/>
              <w:jc w:val="center"/>
              <w:rPr>
                <w:rStyle w:val="FontStyle31"/>
                <w:sz w:val="24"/>
                <w:szCs w:val="24"/>
              </w:rPr>
            </w:pPr>
            <w:r w:rsidRPr="00824595">
              <w:rPr>
                <w:rStyle w:val="FontStyle20"/>
              </w:rPr>
              <w:t xml:space="preserve">Вид самостоятельной </w:t>
            </w:r>
            <w:r w:rsidRPr="00824595">
              <w:rPr>
                <w:rStyle w:val="FontStyle20"/>
              </w:rPr>
              <w:br/>
              <w:t>работы</w:t>
            </w:r>
          </w:p>
        </w:tc>
        <w:tc>
          <w:tcPr>
            <w:tcW w:w="979" w:type="pct"/>
            <w:vAlign w:val="center"/>
          </w:tcPr>
          <w:p w:rsidR="00824595" w:rsidRPr="00824595" w:rsidRDefault="00824595" w:rsidP="00824595">
            <w:pPr>
              <w:pStyle w:val="Style8"/>
              <w:widowControl/>
              <w:ind w:left="-40" w:firstLine="0"/>
              <w:jc w:val="center"/>
              <w:rPr>
                <w:rStyle w:val="FontStyle32"/>
                <w:rFonts w:cs="Georgia"/>
                <w:i w:val="0"/>
                <w:iCs w:val="0"/>
              </w:rPr>
            </w:pPr>
            <w:r w:rsidRPr="00824595">
              <w:rPr>
                <w:rStyle w:val="FontStyle31"/>
                <w:sz w:val="24"/>
                <w:szCs w:val="24"/>
              </w:rPr>
              <w:t xml:space="preserve">Форма текущего контроля успеваемости и </w:t>
            </w:r>
            <w:r w:rsidRPr="00824595">
              <w:rPr>
                <w:rStyle w:val="FontStyle31"/>
                <w:sz w:val="24"/>
                <w:szCs w:val="24"/>
              </w:rPr>
              <w:br/>
              <w:t>промежуточной аттестации</w:t>
            </w:r>
          </w:p>
        </w:tc>
        <w:tc>
          <w:tcPr>
            <w:tcW w:w="935" w:type="pct"/>
            <w:textDirection w:val="btLr"/>
            <w:vAlign w:val="center"/>
          </w:tcPr>
          <w:p w:rsidR="00824595" w:rsidRPr="00824595" w:rsidRDefault="00824595" w:rsidP="00824595">
            <w:pPr>
              <w:pStyle w:val="Style8"/>
              <w:widowControl/>
              <w:ind w:left="-40" w:right="113" w:firstLine="0"/>
              <w:jc w:val="center"/>
              <w:rPr>
                <w:rStyle w:val="FontStyle31"/>
                <w:sz w:val="24"/>
                <w:szCs w:val="24"/>
              </w:rPr>
            </w:pPr>
            <w:r w:rsidRPr="00824595">
              <w:rPr>
                <w:rStyle w:val="FontStyle31"/>
                <w:sz w:val="22"/>
                <w:szCs w:val="22"/>
              </w:rPr>
              <w:t xml:space="preserve">Код и структурный </w:t>
            </w:r>
            <w:r w:rsidRPr="00824595">
              <w:rPr>
                <w:rStyle w:val="FontStyle31"/>
                <w:sz w:val="22"/>
                <w:szCs w:val="22"/>
              </w:rPr>
              <w:br/>
              <w:t xml:space="preserve">элемент </w:t>
            </w:r>
            <w:r w:rsidRPr="00824595">
              <w:rPr>
                <w:rStyle w:val="FontStyle31"/>
                <w:sz w:val="22"/>
                <w:szCs w:val="22"/>
              </w:rPr>
              <w:br/>
              <w:t>компетенции</w:t>
            </w:r>
          </w:p>
        </w:tc>
      </w:tr>
      <w:tr w:rsidR="00824595" w:rsidRPr="00D128FF" w:rsidTr="00824595">
        <w:trPr>
          <w:cantSplit/>
          <w:trHeight w:val="1134"/>
          <w:tblHeader/>
        </w:trPr>
        <w:tc>
          <w:tcPr>
            <w:tcW w:w="1088" w:type="pct"/>
            <w:vMerge/>
          </w:tcPr>
          <w:p w:rsidR="00824595" w:rsidRPr="00D128FF" w:rsidRDefault="00824595" w:rsidP="008D3438">
            <w:pPr>
              <w:pStyle w:val="Style14"/>
              <w:widowControl/>
              <w:ind w:firstLine="0"/>
              <w:jc w:val="center"/>
            </w:pPr>
          </w:p>
        </w:tc>
        <w:tc>
          <w:tcPr>
            <w:tcW w:w="261" w:type="pct"/>
            <w:vMerge/>
          </w:tcPr>
          <w:p w:rsidR="00824595" w:rsidRPr="00D128FF" w:rsidRDefault="00824595" w:rsidP="008D3438">
            <w:pPr>
              <w:pStyle w:val="Style14"/>
              <w:widowControl/>
              <w:ind w:firstLine="0"/>
              <w:jc w:val="center"/>
            </w:pPr>
          </w:p>
        </w:tc>
        <w:tc>
          <w:tcPr>
            <w:tcW w:w="316" w:type="pct"/>
            <w:textDirection w:val="btLr"/>
            <w:vAlign w:val="center"/>
          </w:tcPr>
          <w:p w:rsidR="00824595" w:rsidRPr="00D128FF" w:rsidRDefault="00824595" w:rsidP="008D3438">
            <w:pPr>
              <w:pStyle w:val="Style14"/>
              <w:widowControl/>
              <w:ind w:firstLine="0"/>
              <w:jc w:val="center"/>
            </w:pPr>
            <w:r w:rsidRPr="00D128FF">
              <w:t>лекции</w:t>
            </w:r>
          </w:p>
        </w:tc>
        <w:tc>
          <w:tcPr>
            <w:tcW w:w="297" w:type="pct"/>
            <w:textDirection w:val="btLr"/>
            <w:vAlign w:val="center"/>
          </w:tcPr>
          <w:p w:rsidR="00824595" w:rsidRPr="00D128FF" w:rsidRDefault="00824595" w:rsidP="008D3438">
            <w:pPr>
              <w:pStyle w:val="Style14"/>
              <w:widowControl/>
              <w:ind w:firstLine="0"/>
              <w:jc w:val="center"/>
            </w:pPr>
            <w:proofErr w:type="spellStart"/>
            <w:r w:rsidRPr="00D128FF">
              <w:t>практич</w:t>
            </w:r>
            <w:proofErr w:type="spellEnd"/>
            <w:r w:rsidRPr="00D128FF">
              <w:t>. занятия</w:t>
            </w:r>
            <w:r w:rsidRPr="00D128FF">
              <w:rPr>
                <w:rStyle w:val="a6"/>
              </w:rPr>
              <w:footnoteReference w:id="2"/>
            </w:r>
          </w:p>
        </w:tc>
        <w:tc>
          <w:tcPr>
            <w:tcW w:w="381" w:type="pct"/>
            <w:textDirection w:val="btLr"/>
            <w:vAlign w:val="center"/>
          </w:tcPr>
          <w:p w:rsidR="00824595" w:rsidRPr="00D128FF" w:rsidRDefault="00824595" w:rsidP="008D3438">
            <w:pPr>
              <w:pStyle w:val="Style14"/>
              <w:widowControl/>
              <w:ind w:firstLine="0"/>
              <w:jc w:val="center"/>
            </w:pPr>
            <w:proofErr w:type="spellStart"/>
            <w:r w:rsidRPr="00D128FF">
              <w:t>самост</w:t>
            </w:r>
            <w:proofErr w:type="spellEnd"/>
            <w:r w:rsidRPr="00D128FF">
              <w:t>.</w:t>
            </w:r>
          </w:p>
          <w:p w:rsidR="00824595" w:rsidRPr="00D128FF" w:rsidRDefault="00824595" w:rsidP="008D3438">
            <w:pPr>
              <w:pStyle w:val="Style14"/>
              <w:widowControl/>
              <w:ind w:firstLine="0"/>
              <w:jc w:val="center"/>
            </w:pPr>
            <w:r w:rsidRPr="00D128FF">
              <w:t>раб.</w:t>
            </w:r>
          </w:p>
        </w:tc>
        <w:tc>
          <w:tcPr>
            <w:tcW w:w="742"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p>
        </w:tc>
      </w:tr>
      <w:tr w:rsidR="00824595" w:rsidRPr="00D128FF" w:rsidTr="00824595">
        <w:trPr>
          <w:trHeight w:val="268"/>
        </w:trPr>
        <w:tc>
          <w:tcPr>
            <w:tcW w:w="1088" w:type="pct"/>
          </w:tcPr>
          <w:p w:rsidR="00824595" w:rsidRPr="00D128FF" w:rsidRDefault="00824595" w:rsidP="008D3438">
            <w:pPr>
              <w:pStyle w:val="Style14"/>
              <w:widowControl/>
              <w:tabs>
                <w:tab w:val="left" w:pos="435"/>
              </w:tabs>
              <w:ind w:firstLine="0"/>
            </w:pPr>
            <w:r w:rsidRPr="00D128FF">
              <w:t>Тема 1. Понимание отклонений в развитии человека в различные исторические эпохи</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r>
              <w:t>1</w:t>
            </w: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sz w:val="20"/>
                <w:szCs w:val="20"/>
              </w:rPr>
            </w:pPr>
            <w:r w:rsidRPr="00796EE2">
              <w:rPr>
                <w:sz w:val="20"/>
                <w:szCs w:val="20"/>
              </w:rPr>
              <w:t>Информационный проект</w:t>
            </w:r>
          </w:p>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w:t>
            </w:r>
            <w:r w:rsidRPr="00796EE2">
              <w:rPr>
                <w:rFonts w:ascii="Times New Roman" w:hAnsi="Times New Roman"/>
                <w:sz w:val="20"/>
                <w:szCs w:val="20"/>
              </w:rPr>
              <w:lastRenderedPageBreak/>
              <w:t xml:space="preserve">плана занятия с единым для всех перечнем рекомендуемой обязательной и дополнительной литературы. </w:t>
            </w:r>
          </w:p>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по предложенному алгоритму.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lastRenderedPageBreak/>
              <w:t>Текущий контроль</w:t>
            </w:r>
          </w:p>
          <w:p w:rsidR="00824595" w:rsidRPr="00796EE2" w:rsidRDefault="00824595" w:rsidP="008D3438">
            <w:pPr>
              <w:spacing w:after="0" w:line="240" w:lineRule="auto"/>
              <w:rPr>
                <w:rFonts w:ascii="Times New Roman" w:hAnsi="Times New Roman" w:cs="Times New Roman"/>
                <w:sz w:val="20"/>
                <w:szCs w:val="20"/>
              </w:rPr>
            </w:pPr>
            <w:r w:rsidRPr="00796EE2">
              <w:rPr>
                <w:rStyle w:val="FontStyle20"/>
                <w:rFonts w:ascii="Times New Roman" w:hAnsi="Times New Roman" w:cs="Times New Roman"/>
                <w:sz w:val="20"/>
                <w:szCs w:val="20"/>
              </w:rPr>
              <w:t>тест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22"/>
        </w:trPr>
        <w:tc>
          <w:tcPr>
            <w:tcW w:w="1088" w:type="pct"/>
          </w:tcPr>
          <w:p w:rsidR="00824595" w:rsidRPr="00D128FF" w:rsidRDefault="00824595" w:rsidP="008D3438">
            <w:pPr>
              <w:pStyle w:val="Style14"/>
              <w:widowControl/>
              <w:ind w:firstLine="0"/>
            </w:pPr>
            <w:r w:rsidRPr="00D128FF">
              <w:lastRenderedPageBreak/>
              <w:t>Тема 2. Современное состояние специального образования</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r>
              <w:t>1</w:t>
            </w: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Творческий проект</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r>
              <w:rPr>
                <w:rStyle w:val="FontStyle20"/>
                <w:rFonts w:ascii="Times New Roman" w:hAnsi="Times New Roman" w:cs="Times New Roman"/>
                <w:color w:val="000000" w:themeColor="text1"/>
                <w:sz w:val="20"/>
                <w:szCs w:val="20"/>
              </w:rPr>
              <w:t>. Опрос</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22"/>
        </w:trPr>
        <w:tc>
          <w:tcPr>
            <w:tcW w:w="1088" w:type="pct"/>
          </w:tcPr>
          <w:p w:rsidR="00824595" w:rsidRPr="00D128FF" w:rsidRDefault="00824595" w:rsidP="008D3438">
            <w:pPr>
              <w:pStyle w:val="Style14"/>
              <w:widowControl/>
              <w:ind w:firstLine="0"/>
            </w:pPr>
            <w:r w:rsidRPr="00D128FF">
              <w:t>Тема 3. Предмет, задачи, основные научные теории коррекционной педагогики</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r>
              <w:t>1</w:t>
            </w: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rPr>
                <w:b/>
              </w:rPr>
            </w:pPr>
            <w:r w:rsidRPr="00D128FF">
              <w:t>Тема 4. Норма и отклонения в развитии человека</w:t>
            </w:r>
          </w:p>
        </w:tc>
        <w:tc>
          <w:tcPr>
            <w:tcW w:w="261" w:type="pct"/>
          </w:tcPr>
          <w:p w:rsidR="00824595" w:rsidRPr="00D128FF" w:rsidRDefault="00824595" w:rsidP="008D3438">
            <w:pPr>
              <w:pStyle w:val="Style14"/>
              <w:widowControl/>
              <w:ind w:firstLine="0"/>
              <w:jc w:val="center"/>
              <w:rPr>
                <w:b/>
              </w:rPr>
            </w:pPr>
            <w:r>
              <w:rPr>
                <w:b/>
              </w:rPr>
              <w:t>7</w:t>
            </w:r>
          </w:p>
        </w:tc>
        <w:tc>
          <w:tcPr>
            <w:tcW w:w="316" w:type="pct"/>
          </w:tcPr>
          <w:p w:rsidR="00824595" w:rsidRPr="00D128FF" w:rsidRDefault="00824595" w:rsidP="008D3438">
            <w:pPr>
              <w:pStyle w:val="Style14"/>
              <w:widowControl/>
              <w:ind w:firstLine="0"/>
              <w:jc w:val="center"/>
              <w:rPr>
                <w:b/>
              </w:rPr>
            </w:pPr>
            <w:r>
              <w:rPr>
                <w:b/>
              </w:rPr>
              <w:t>1</w:t>
            </w:r>
          </w:p>
        </w:tc>
        <w:tc>
          <w:tcPr>
            <w:tcW w:w="297" w:type="pct"/>
          </w:tcPr>
          <w:p w:rsidR="00824595" w:rsidRPr="00D128FF" w:rsidRDefault="00824595" w:rsidP="008D3438">
            <w:pPr>
              <w:pStyle w:val="Style14"/>
              <w:widowControl/>
              <w:ind w:firstLine="0"/>
              <w:jc w:val="center"/>
              <w:rPr>
                <w:b/>
              </w:rPr>
            </w:pPr>
          </w:p>
        </w:tc>
        <w:tc>
          <w:tcPr>
            <w:tcW w:w="381" w:type="pct"/>
          </w:tcPr>
          <w:p w:rsidR="00824595" w:rsidRPr="00D128FF" w:rsidRDefault="00824595" w:rsidP="008D3438">
            <w:pPr>
              <w:pStyle w:val="Style14"/>
              <w:widowControl/>
              <w:ind w:firstLine="0"/>
              <w:jc w:val="center"/>
              <w:rPr>
                <w:b/>
              </w:rPr>
            </w:pPr>
            <w:r>
              <w:rPr>
                <w:b/>
              </w:rP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w:t>
            </w:r>
            <w:r w:rsidRPr="00796EE2">
              <w:rPr>
                <w:rFonts w:ascii="Times New Roman" w:hAnsi="Times New Roman"/>
                <w:sz w:val="20"/>
                <w:szCs w:val="20"/>
              </w:rPr>
              <w:lastRenderedPageBreak/>
              <w:t xml:space="preserve">конкретных умений и навыков по предложенному алгоритму.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lastRenderedPageBreak/>
              <w:t>Контрольные вопросы</w:t>
            </w:r>
            <w:r>
              <w:rPr>
                <w:rStyle w:val="FontStyle20"/>
                <w:rFonts w:ascii="Times New Roman" w:hAnsi="Times New Roman" w:cs="Times New Roman"/>
                <w:color w:val="000000" w:themeColor="text1"/>
                <w:sz w:val="20"/>
                <w:szCs w:val="20"/>
              </w:rPr>
              <w:t>. Опрос</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70"/>
        </w:trPr>
        <w:tc>
          <w:tcPr>
            <w:tcW w:w="1088" w:type="pct"/>
          </w:tcPr>
          <w:p w:rsidR="00824595" w:rsidRPr="00D128FF" w:rsidRDefault="00824595" w:rsidP="008D3438">
            <w:pPr>
              <w:pStyle w:val="Style14"/>
              <w:widowControl/>
              <w:ind w:firstLine="0"/>
            </w:pPr>
            <w:r w:rsidRPr="00D128FF">
              <w:lastRenderedPageBreak/>
              <w:t>Тема 5. Понятие о дефекте, закономерности психического развития в норме и патологии</w:t>
            </w:r>
          </w:p>
        </w:tc>
        <w:tc>
          <w:tcPr>
            <w:tcW w:w="261" w:type="pct"/>
          </w:tcPr>
          <w:p w:rsidR="00824595" w:rsidRPr="00D128FF" w:rsidRDefault="00824595" w:rsidP="008D3438">
            <w:pPr>
              <w:pStyle w:val="Style14"/>
              <w:widowControl/>
              <w:ind w:firstLine="0"/>
              <w:jc w:val="center"/>
              <w:rPr>
                <w:b/>
              </w:rPr>
            </w:pPr>
            <w:r>
              <w:rPr>
                <w:b/>
              </w:rPr>
              <w:t>7</w:t>
            </w:r>
          </w:p>
        </w:tc>
        <w:tc>
          <w:tcPr>
            <w:tcW w:w="316" w:type="pct"/>
          </w:tcPr>
          <w:p w:rsidR="00824595" w:rsidRPr="00D128FF" w:rsidRDefault="00824595" w:rsidP="008D3438">
            <w:pPr>
              <w:pStyle w:val="Style14"/>
              <w:widowControl/>
              <w:ind w:firstLine="0"/>
              <w:jc w:val="center"/>
            </w:pPr>
            <w:r>
              <w:t>1</w:t>
            </w: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824595" w:rsidRPr="00796EE2" w:rsidRDefault="00824595" w:rsidP="00824595">
            <w:pPr>
              <w:widowControl w:val="0"/>
              <w:spacing w:after="0" w:line="240" w:lineRule="auto"/>
              <w:jc w:val="both"/>
              <w:rPr>
                <w:rStyle w:val="FontStyle20"/>
                <w:rFonts w:ascii="Times New Roman" w:hAnsi="Times New Roman" w:cs="Times New Roman"/>
                <w:sz w:val="20"/>
                <w:szCs w:val="20"/>
              </w:rPr>
            </w:pP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6. Причины нарушений развития</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r>
              <w:t>1</w:t>
            </w: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7. Образование лиц с нарушением умственного развития (тотальное недоразвитие)</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r w:rsidR="00E3309D">
              <w:t>/1И</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Исследовательский проект Практическое занятие –  занятие, посвященное освоению конкретных умений и навыков по предложенному алгоритму.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Текущий контроль</w:t>
            </w:r>
          </w:p>
          <w:p w:rsidR="00824595" w:rsidRPr="00796EE2" w:rsidRDefault="00824595" w:rsidP="008D3438">
            <w:pPr>
              <w:spacing w:after="0" w:line="240" w:lineRule="auto"/>
              <w:rPr>
                <w:rFonts w:ascii="Times New Roman" w:hAnsi="Times New Roman" w:cs="Times New Roman"/>
                <w:sz w:val="20"/>
                <w:szCs w:val="20"/>
              </w:rPr>
            </w:pPr>
            <w:r w:rsidRPr="00796EE2">
              <w:rPr>
                <w:rStyle w:val="FontStyle20"/>
                <w:rFonts w:ascii="Times New Roman" w:hAnsi="Times New Roman" w:cs="Times New Roman"/>
                <w:sz w:val="20"/>
                <w:szCs w:val="20"/>
              </w:rPr>
              <w:t>тест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8. Задержки психического развития у детей</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r>
              <w:rPr>
                <w:rStyle w:val="FontStyle20"/>
                <w:rFonts w:ascii="Times New Roman" w:hAnsi="Times New Roman" w:cs="Times New Roman"/>
                <w:color w:val="000000" w:themeColor="text1"/>
                <w:sz w:val="20"/>
                <w:szCs w:val="20"/>
              </w:rPr>
              <w:t>. Опрос</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9. Парциальные нарушения развития</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w:t>
            </w:r>
            <w:r w:rsidRPr="00796EE2">
              <w:rPr>
                <w:rFonts w:ascii="Times New Roman" w:hAnsi="Times New Roman"/>
                <w:sz w:val="20"/>
                <w:szCs w:val="20"/>
              </w:rPr>
              <w:lastRenderedPageBreak/>
              <w:t xml:space="preserve">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824595" w:rsidRPr="00796EE2" w:rsidRDefault="00824595" w:rsidP="00824595">
            <w:pPr>
              <w:widowControl w:val="0"/>
              <w:spacing w:after="0" w:line="240" w:lineRule="auto"/>
              <w:jc w:val="both"/>
              <w:rPr>
                <w:rStyle w:val="FontStyle20"/>
                <w:rFonts w:ascii="Times New Roman" w:hAnsi="Times New Roman" w:cs="Times New Roman"/>
                <w:sz w:val="20"/>
                <w:szCs w:val="20"/>
              </w:rPr>
            </w:pP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lastRenderedPageBreak/>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lastRenderedPageBreak/>
              <w:t>Тема 10. Особенности психического развития детей в условиях ДЦП</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Исследовательский проект</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jc w:val="left"/>
            </w:pPr>
            <w:r w:rsidRPr="00D128FF">
              <w:t>Тема 11. Психологические особенности развития детей с ранним детским аутизмом</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Исследовательский проект</w:t>
            </w: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12. </w:t>
            </w:r>
            <w:proofErr w:type="spellStart"/>
            <w:r w:rsidRPr="00D128FF">
              <w:t>Девиантное</w:t>
            </w:r>
            <w:proofErr w:type="spellEnd"/>
            <w:r w:rsidRPr="00D128FF">
              <w:t xml:space="preserve"> поведение детей</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r w:rsidR="00E3309D">
              <w:t>/1И</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по предложенному алгоритму.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Реферат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spacing w:after="0" w:line="240" w:lineRule="auto"/>
              <w:jc w:val="both"/>
              <w:rPr>
                <w:rFonts w:ascii="Times New Roman" w:eastAsia="Times New Roman" w:hAnsi="Times New Roman" w:cs="Times New Roman"/>
                <w:sz w:val="24"/>
                <w:szCs w:val="24"/>
                <w:lang w:eastAsia="ru-RU"/>
              </w:rPr>
            </w:pPr>
            <w:r w:rsidRPr="00D128FF">
              <w:rPr>
                <w:rFonts w:ascii="Times New Roman" w:eastAsia="Times New Roman" w:hAnsi="Times New Roman" w:cs="Times New Roman"/>
                <w:lang w:eastAsia="ru-RU"/>
              </w:rPr>
              <w:t>Тема 13. Развитие и образование детей со сложными нарушениями</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r w:rsidR="00E3309D">
              <w:t>/1И</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1154"/>
        </w:trPr>
        <w:tc>
          <w:tcPr>
            <w:tcW w:w="1088" w:type="pct"/>
          </w:tcPr>
          <w:p w:rsidR="00824595" w:rsidRPr="00D128FF" w:rsidRDefault="00824595" w:rsidP="008D3438">
            <w:pPr>
              <w:pStyle w:val="Style14"/>
              <w:widowControl/>
              <w:ind w:firstLine="0"/>
            </w:pPr>
            <w:r w:rsidRPr="00D128FF">
              <w:t>Тема 14. Социально-</w:t>
            </w:r>
            <w:proofErr w:type="spellStart"/>
            <w:r w:rsidRPr="00D128FF">
              <w:t>психологическаядезадаптация</w:t>
            </w:r>
            <w:proofErr w:type="spellEnd"/>
            <w:r w:rsidRPr="00D128FF">
              <w:t xml:space="preserve"> детей и подростков</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r>
              <w:t>1</w:t>
            </w:r>
            <w:r w:rsidR="00E3309D">
              <w:t>/1И</w:t>
            </w: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Творческий проект</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Текущий контроль тест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15. Влияния депривации на психическое развитие ребенка</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 xml:space="preserve">Тема 16. Комплексная </w:t>
            </w:r>
            <w:r w:rsidRPr="00D128FF">
              <w:lastRenderedPageBreak/>
              <w:t>диагностика отклоняющегося развития</w:t>
            </w:r>
          </w:p>
        </w:tc>
        <w:tc>
          <w:tcPr>
            <w:tcW w:w="261" w:type="pct"/>
          </w:tcPr>
          <w:p w:rsidR="00824595" w:rsidRPr="00D128FF" w:rsidRDefault="00824595" w:rsidP="008D3438">
            <w:pPr>
              <w:pStyle w:val="Style14"/>
              <w:widowControl/>
              <w:ind w:firstLine="0"/>
              <w:jc w:val="center"/>
            </w:pPr>
            <w:r>
              <w:lastRenderedPageBreak/>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w:t>
            </w:r>
            <w:r w:rsidRPr="00796EE2">
              <w:rPr>
                <w:rFonts w:ascii="Times New Roman" w:hAnsi="Times New Roman"/>
                <w:sz w:val="20"/>
                <w:szCs w:val="20"/>
              </w:rPr>
              <w:lastRenderedPageBreak/>
              <w:t xml:space="preserve">занятие, посвященное освоению конкретных умений и навыков по предложенному алгоритму.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lastRenderedPageBreak/>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lastRenderedPageBreak/>
              <w:t>Тема 17. Деятельность психолого-медико-педагогического консилиума</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widowControl w:val="0"/>
              <w:spacing w:after="0" w:line="240" w:lineRule="auto"/>
              <w:jc w:val="both"/>
              <w:rPr>
                <w:rFonts w:ascii="Times New Roman" w:hAnsi="Times New Roman"/>
                <w:sz w:val="20"/>
                <w:szCs w:val="20"/>
              </w:rPr>
            </w:pPr>
          </w:p>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pStyle w:val="Style14"/>
              <w:widowControl/>
              <w:ind w:firstLine="0"/>
            </w:pPr>
            <w:r w:rsidRPr="00D128FF">
              <w:t>Тема 18. Социально-педагогическая поддержка детей с отклоняющимся развитием</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spacing w:after="0" w:line="240" w:lineRule="auto"/>
              <w:jc w:val="both"/>
              <w:rPr>
                <w:rFonts w:ascii="Times New Roman" w:eastAsia="Times New Roman" w:hAnsi="Times New Roman" w:cs="Times New Roman"/>
                <w:sz w:val="24"/>
                <w:szCs w:val="24"/>
                <w:lang w:eastAsia="ru-RU"/>
              </w:rPr>
            </w:pPr>
            <w:r w:rsidRPr="00D128FF">
              <w:rPr>
                <w:rFonts w:ascii="Times New Roman" w:eastAsia="Times New Roman" w:hAnsi="Times New Roman" w:cs="Times New Roman"/>
                <w:lang w:eastAsia="ru-RU"/>
              </w:rPr>
              <w:t>Тема 19. Психологическое сопровождение деятельности педагога специального образования</w:t>
            </w:r>
          </w:p>
        </w:tc>
        <w:tc>
          <w:tcPr>
            <w:tcW w:w="261" w:type="pct"/>
          </w:tcPr>
          <w:p w:rsidR="00824595" w:rsidRPr="00D128FF" w:rsidRDefault="00824595" w:rsidP="008D3438">
            <w:pPr>
              <w:pStyle w:val="Style14"/>
              <w:widowControl/>
              <w:ind w:firstLine="0"/>
              <w:jc w:val="center"/>
            </w:pPr>
            <w: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Работа в тетради, письменный ответ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spacing w:after="0" w:line="240" w:lineRule="auto"/>
              <w:jc w:val="both"/>
              <w:rPr>
                <w:rFonts w:ascii="Times New Roman" w:eastAsia="Times New Roman" w:hAnsi="Times New Roman" w:cs="Times New Roman"/>
                <w:sz w:val="24"/>
                <w:szCs w:val="24"/>
                <w:lang w:eastAsia="ru-RU"/>
              </w:rPr>
            </w:pPr>
            <w:r w:rsidRPr="00D128FF">
              <w:rPr>
                <w:rFonts w:ascii="Times New Roman" w:eastAsia="Times New Roman" w:hAnsi="Times New Roman" w:cs="Times New Roman"/>
                <w:lang w:eastAsia="ru-RU"/>
              </w:rPr>
              <w:t>Тема 20. Психологическая коррекция недостатков личностного развития детей.</w:t>
            </w:r>
          </w:p>
        </w:tc>
        <w:tc>
          <w:tcPr>
            <w:tcW w:w="261" w:type="pct"/>
          </w:tcPr>
          <w:p w:rsidR="00824595" w:rsidRPr="008274AA" w:rsidRDefault="00824595" w:rsidP="008D3438">
            <w:pPr>
              <w:pStyle w:val="Style14"/>
              <w:widowControl/>
              <w:ind w:firstLine="0"/>
              <w:jc w:val="center"/>
              <w:rPr>
                <w:b/>
              </w:rPr>
            </w:pPr>
            <w:r>
              <w:rPr>
                <w:b/>
              </w:rP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824595" w:rsidP="008D3438">
            <w:pPr>
              <w:pStyle w:val="Style14"/>
              <w:widowControl/>
              <w:ind w:firstLine="0"/>
              <w:jc w:val="center"/>
            </w:pPr>
            <w:r>
              <w:t>4</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Работа в тетради, письменный ответ</w:t>
            </w:r>
          </w:p>
        </w:tc>
        <w:tc>
          <w:tcPr>
            <w:tcW w:w="935"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spacing w:after="0" w:line="240" w:lineRule="auto"/>
              <w:jc w:val="both"/>
              <w:rPr>
                <w:rFonts w:ascii="Times New Roman" w:eastAsia="Times New Roman" w:hAnsi="Times New Roman" w:cs="Times New Roman"/>
                <w:sz w:val="24"/>
                <w:szCs w:val="24"/>
                <w:lang w:eastAsia="ru-RU"/>
              </w:rPr>
            </w:pPr>
            <w:r w:rsidRPr="00D128FF">
              <w:rPr>
                <w:rFonts w:ascii="Times New Roman" w:eastAsia="Times New Roman" w:hAnsi="Times New Roman" w:cs="Times New Roman"/>
                <w:lang w:eastAsia="ru-RU"/>
              </w:rPr>
              <w:t>Тема 21. Семейное воспитание детей с отклоняющимся развитием</w:t>
            </w:r>
          </w:p>
        </w:tc>
        <w:tc>
          <w:tcPr>
            <w:tcW w:w="261" w:type="pct"/>
          </w:tcPr>
          <w:p w:rsidR="00824595" w:rsidRPr="008274AA" w:rsidRDefault="00824595" w:rsidP="008D3438">
            <w:pPr>
              <w:pStyle w:val="Style14"/>
              <w:widowControl/>
              <w:ind w:firstLine="0"/>
              <w:jc w:val="center"/>
              <w:rPr>
                <w:b/>
              </w:rPr>
            </w:pPr>
            <w:r>
              <w:rPr>
                <w:b/>
              </w:rP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D36509" w:rsidP="008D3438">
            <w:pPr>
              <w:pStyle w:val="Style14"/>
              <w:widowControl/>
              <w:ind w:firstLine="0"/>
              <w:jc w:val="center"/>
            </w:pPr>
            <w:r>
              <w:t>8</w:t>
            </w:r>
            <w:r w:rsidR="00824595">
              <w:t>,1</w:t>
            </w:r>
          </w:p>
        </w:tc>
        <w:tc>
          <w:tcPr>
            <w:tcW w:w="742" w:type="pct"/>
          </w:tcPr>
          <w:p w:rsidR="00824595" w:rsidRPr="00796EE2" w:rsidRDefault="00824595" w:rsidP="00824595">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979" w:type="pct"/>
          </w:tcPr>
          <w:p w:rsidR="00824595" w:rsidRPr="00796EE2" w:rsidRDefault="00824595"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spacing w:after="0" w:line="240" w:lineRule="auto"/>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088" w:type="pct"/>
          </w:tcPr>
          <w:p w:rsidR="00824595" w:rsidRPr="00D128FF" w:rsidRDefault="00824595" w:rsidP="008D3438">
            <w:pPr>
              <w:spacing w:after="0" w:line="240" w:lineRule="auto"/>
              <w:jc w:val="both"/>
              <w:rPr>
                <w:rFonts w:ascii="Times New Roman" w:eastAsia="Times New Roman" w:hAnsi="Times New Roman" w:cs="Times New Roman"/>
                <w:sz w:val="24"/>
                <w:szCs w:val="24"/>
                <w:lang w:eastAsia="ru-RU"/>
              </w:rPr>
            </w:pPr>
            <w:r w:rsidRPr="00D128FF">
              <w:rPr>
                <w:rFonts w:ascii="Times New Roman" w:eastAsia="Times New Roman" w:hAnsi="Times New Roman" w:cs="Times New Roman"/>
                <w:lang w:eastAsia="ru-RU"/>
              </w:rPr>
              <w:lastRenderedPageBreak/>
              <w:t>Тема 22. Возможности интеграции лиц с ограниченными возможностями здоровья в инклюзивном образовании</w:t>
            </w:r>
          </w:p>
        </w:tc>
        <w:tc>
          <w:tcPr>
            <w:tcW w:w="261" w:type="pct"/>
          </w:tcPr>
          <w:p w:rsidR="00824595" w:rsidRPr="008274AA" w:rsidRDefault="00824595" w:rsidP="008D3438">
            <w:pPr>
              <w:pStyle w:val="Style14"/>
              <w:widowControl/>
              <w:ind w:firstLine="0"/>
              <w:jc w:val="center"/>
              <w:rPr>
                <w:b/>
              </w:rPr>
            </w:pPr>
            <w:r>
              <w:rPr>
                <w:b/>
              </w:rPr>
              <w:t>7</w:t>
            </w:r>
          </w:p>
        </w:tc>
        <w:tc>
          <w:tcPr>
            <w:tcW w:w="316" w:type="pct"/>
          </w:tcPr>
          <w:p w:rsidR="00824595" w:rsidRPr="00D128FF" w:rsidRDefault="00824595" w:rsidP="008D3438">
            <w:pPr>
              <w:pStyle w:val="Style14"/>
              <w:widowControl/>
              <w:ind w:firstLine="0"/>
              <w:jc w:val="center"/>
            </w:pPr>
          </w:p>
        </w:tc>
        <w:tc>
          <w:tcPr>
            <w:tcW w:w="297" w:type="pct"/>
          </w:tcPr>
          <w:p w:rsidR="00824595" w:rsidRPr="00D128FF" w:rsidRDefault="00824595" w:rsidP="008D3438">
            <w:pPr>
              <w:pStyle w:val="Style14"/>
              <w:widowControl/>
              <w:ind w:firstLine="0"/>
              <w:jc w:val="center"/>
            </w:pPr>
          </w:p>
        </w:tc>
        <w:tc>
          <w:tcPr>
            <w:tcW w:w="381" w:type="pct"/>
          </w:tcPr>
          <w:p w:rsidR="00824595" w:rsidRPr="00D128FF" w:rsidRDefault="00D36509" w:rsidP="00D36509">
            <w:pPr>
              <w:pStyle w:val="Style14"/>
              <w:widowControl/>
              <w:ind w:firstLine="0"/>
              <w:jc w:val="center"/>
            </w:pPr>
            <w:r>
              <w:t>1</w:t>
            </w:r>
          </w:p>
        </w:tc>
        <w:tc>
          <w:tcPr>
            <w:tcW w:w="742" w:type="pct"/>
          </w:tcPr>
          <w:p w:rsidR="00824595" w:rsidRPr="00796EE2" w:rsidRDefault="00824595" w:rsidP="00824595">
            <w:pPr>
              <w:pStyle w:val="Style16"/>
              <w:widowControl/>
              <w:ind w:firstLine="0"/>
              <w:rPr>
                <w:sz w:val="20"/>
                <w:szCs w:val="20"/>
              </w:rPr>
            </w:pPr>
            <w:r w:rsidRPr="00796EE2">
              <w:rPr>
                <w:sz w:val="20"/>
                <w:szCs w:val="20"/>
              </w:rPr>
              <w:t>Творческий проект</w:t>
            </w:r>
          </w:p>
          <w:p w:rsidR="00824595" w:rsidRPr="00796EE2" w:rsidRDefault="00824595" w:rsidP="00824595">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824595" w:rsidRPr="00796EE2" w:rsidRDefault="00824595" w:rsidP="00824595">
            <w:pPr>
              <w:pStyle w:val="Style16"/>
              <w:widowControl/>
              <w:ind w:firstLine="0"/>
              <w:rPr>
                <w:rStyle w:val="FontStyle20"/>
                <w:rFonts w:ascii="Times New Roman" w:hAnsi="Times New Roman" w:cs="Times New Roman"/>
                <w:sz w:val="20"/>
                <w:szCs w:val="20"/>
              </w:rPr>
            </w:pPr>
          </w:p>
        </w:tc>
        <w:tc>
          <w:tcPr>
            <w:tcW w:w="979"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c>
          <w:tcPr>
            <w:tcW w:w="935" w:type="pct"/>
          </w:tcPr>
          <w:p w:rsidR="00824595" w:rsidRPr="00796EE2" w:rsidRDefault="00824595" w:rsidP="008D3438">
            <w:pPr>
              <w:pStyle w:val="Style16"/>
              <w:widowControl/>
              <w:ind w:firstLine="0"/>
              <w:rPr>
                <w:rStyle w:val="FontStyle20"/>
                <w:rFonts w:ascii="Times New Roman" w:hAnsi="Times New Roman" w:cs="Times New Roman"/>
                <w:color w:val="000000" w:themeColor="text1"/>
                <w:sz w:val="20"/>
                <w:szCs w:val="20"/>
              </w:rPr>
            </w:pPr>
            <w:r w:rsidRPr="00AD501C">
              <w:rPr>
                <w:rStyle w:val="FontStyle16"/>
              </w:rPr>
              <w:t>-  ПК-</w:t>
            </w:r>
            <w:r>
              <w:rPr>
                <w:rStyle w:val="FontStyle16"/>
              </w:rPr>
              <w:t xml:space="preserve">23 </w:t>
            </w:r>
            <w:proofErr w:type="spellStart"/>
            <w:r>
              <w:rPr>
                <w:rStyle w:val="FontStyle16"/>
              </w:rPr>
              <w:t>з</w:t>
            </w:r>
            <w:proofErr w:type="gramStart"/>
            <w:r>
              <w:rPr>
                <w:rStyle w:val="FontStyle16"/>
              </w:rPr>
              <w:t>,у</w:t>
            </w:r>
            <w:proofErr w:type="gramEnd"/>
            <w:r>
              <w:rPr>
                <w:rStyle w:val="FontStyle16"/>
              </w:rPr>
              <w:t>,в</w:t>
            </w:r>
            <w:proofErr w:type="spellEnd"/>
          </w:p>
        </w:tc>
      </w:tr>
      <w:tr w:rsidR="00824595" w:rsidRPr="00D128FF" w:rsidTr="00824595">
        <w:trPr>
          <w:trHeight w:val="499"/>
        </w:trPr>
        <w:tc>
          <w:tcPr>
            <w:tcW w:w="1349" w:type="pct"/>
            <w:gridSpan w:val="2"/>
          </w:tcPr>
          <w:p w:rsidR="00824595" w:rsidRPr="000A291B" w:rsidRDefault="00824595" w:rsidP="008D3438">
            <w:pPr>
              <w:pStyle w:val="Style14"/>
              <w:widowControl/>
              <w:ind w:firstLine="0"/>
              <w:jc w:val="center"/>
              <w:rPr>
                <w:b/>
              </w:rPr>
            </w:pPr>
            <w:r w:rsidRPr="00D128FF">
              <w:rPr>
                <w:b/>
              </w:rPr>
              <w:t>Итого по дисциплине</w:t>
            </w:r>
          </w:p>
        </w:tc>
        <w:tc>
          <w:tcPr>
            <w:tcW w:w="316" w:type="pct"/>
          </w:tcPr>
          <w:p w:rsidR="00824595" w:rsidRPr="00D128FF" w:rsidRDefault="00824595" w:rsidP="008D3438">
            <w:pPr>
              <w:pStyle w:val="Style14"/>
              <w:widowControl/>
              <w:ind w:firstLine="0"/>
              <w:jc w:val="center"/>
            </w:pPr>
            <w:r>
              <w:t>6</w:t>
            </w:r>
          </w:p>
        </w:tc>
        <w:tc>
          <w:tcPr>
            <w:tcW w:w="297" w:type="pct"/>
          </w:tcPr>
          <w:p w:rsidR="00824595" w:rsidRPr="00D128FF" w:rsidRDefault="00824595" w:rsidP="008D3438">
            <w:pPr>
              <w:pStyle w:val="Style14"/>
              <w:widowControl/>
              <w:ind w:firstLine="0"/>
              <w:jc w:val="center"/>
            </w:pPr>
            <w:r>
              <w:rPr>
                <w:b/>
              </w:rPr>
              <w:t>8</w:t>
            </w:r>
            <w:r w:rsidR="00E3309D">
              <w:rPr>
                <w:b/>
              </w:rPr>
              <w:t>/4И</w:t>
            </w:r>
          </w:p>
        </w:tc>
        <w:tc>
          <w:tcPr>
            <w:tcW w:w="381" w:type="pct"/>
          </w:tcPr>
          <w:p w:rsidR="00824595" w:rsidRPr="00D128FF" w:rsidRDefault="00824595" w:rsidP="008D3438">
            <w:pPr>
              <w:pStyle w:val="Style14"/>
              <w:widowControl/>
              <w:ind w:firstLine="0"/>
              <w:jc w:val="center"/>
            </w:pPr>
            <w:r>
              <w:rPr>
                <w:b/>
              </w:rPr>
              <w:t>89,1</w:t>
            </w:r>
          </w:p>
        </w:tc>
        <w:tc>
          <w:tcPr>
            <w:tcW w:w="742" w:type="pct"/>
          </w:tcPr>
          <w:p w:rsidR="00824595" w:rsidRDefault="00824595" w:rsidP="008D3438">
            <w:pPr>
              <w:pStyle w:val="Style14"/>
              <w:widowControl/>
              <w:ind w:firstLine="0"/>
              <w:jc w:val="left"/>
              <w:rPr>
                <w:b/>
              </w:rPr>
            </w:pPr>
          </w:p>
        </w:tc>
        <w:tc>
          <w:tcPr>
            <w:tcW w:w="979" w:type="pct"/>
          </w:tcPr>
          <w:p w:rsidR="00824595" w:rsidRPr="00D128FF" w:rsidRDefault="00824595" w:rsidP="008D3438">
            <w:pPr>
              <w:pStyle w:val="Style14"/>
              <w:widowControl/>
              <w:ind w:firstLine="0"/>
              <w:jc w:val="left"/>
            </w:pPr>
            <w:r>
              <w:rPr>
                <w:b/>
              </w:rPr>
              <w:t>зачет</w:t>
            </w:r>
          </w:p>
        </w:tc>
        <w:tc>
          <w:tcPr>
            <w:tcW w:w="935" w:type="pct"/>
          </w:tcPr>
          <w:p w:rsidR="00824595" w:rsidRDefault="00824595" w:rsidP="008D3438">
            <w:pPr>
              <w:pStyle w:val="Style14"/>
              <w:widowControl/>
              <w:ind w:firstLine="0"/>
              <w:jc w:val="left"/>
              <w:rPr>
                <w:b/>
              </w:rPr>
            </w:pPr>
          </w:p>
        </w:tc>
      </w:tr>
    </w:tbl>
    <w:p w:rsidR="006606FD" w:rsidRDefault="006606FD" w:rsidP="006606FD">
      <w:pPr>
        <w:pStyle w:val="1"/>
        <w:spacing w:before="0" w:after="0"/>
        <w:ind w:left="0"/>
        <w:rPr>
          <w:rStyle w:val="FontStyle31"/>
          <w:rFonts w:ascii="Times New Roman" w:hAnsi="Times New Roman" w:cs="Times New Roman"/>
          <w:sz w:val="24"/>
          <w:szCs w:val="24"/>
        </w:rPr>
      </w:pPr>
    </w:p>
    <w:p w:rsidR="006606FD" w:rsidRDefault="006606FD" w:rsidP="006606FD">
      <w:pPr>
        <w:pStyle w:val="1"/>
        <w:spacing w:before="0" w:after="0"/>
        <w:ind w:left="0"/>
        <w:rPr>
          <w:rStyle w:val="FontStyle31"/>
          <w:rFonts w:ascii="Times New Roman" w:hAnsi="Times New Roman" w:cs="Times New Roman"/>
          <w:sz w:val="24"/>
          <w:szCs w:val="24"/>
        </w:rPr>
      </w:pPr>
      <w:r w:rsidRPr="00D128FF">
        <w:rPr>
          <w:rStyle w:val="FontStyle31"/>
          <w:rFonts w:ascii="Times New Roman" w:hAnsi="Times New Roman" w:cs="Times New Roman"/>
          <w:sz w:val="24"/>
          <w:szCs w:val="24"/>
        </w:rPr>
        <w:t>5 Образовательные и информационные технологии</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b/>
          <w:sz w:val="24"/>
          <w:szCs w:val="24"/>
        </w:rPr>
        <w:t xml:space="preserve">1.Традиционные образовательные технологии </w:t>
      </w:r>
      <w:r>
        <w:rPr>
          <w:rFonts w:ascii="Times New Roman" w:hAnsi="Times New Roman"/>
          <w:sz w:val="24"/>
          <w:szCs w:val="24"/>
        </w:rPr>
        <w:t xml:space="preserve">ориентируются </w:t>
      </w:r>
      <w:proofErr w:type="spellStart"/>
      <w:r>
        <w:rPr>
          <w:rFonts w:ascii="Times New Roman" w:hAnsi="Times New Roman"/>
          <w:sz w:val="24"/>
          <w:szCs w:val="24"/>
        </w:rPr>
        <w:t>наорганизацию</w:t>
      </w:r>
      <w:proofErr w:type="spellEnd"/>
      <w:r>
        <w:rPr>
          <w:rFonts w:ascii="Times New Roman" w:hAnsi="Times New Roman"/>
          <w:sz w:val="24"/>
          <w:szCs w:val="24"/>
        </w:rPr>
        <w:t xml:space="preserve">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Примеры форм учебных занятий с использованием традиционных технологий:</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  занятие, посвященное освоению конкретных умений и навыков по предложенному алгоритму. </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b/>
          <w:sz w:val="24"/>
          <w:szCs w:val="24"/>
        </w:rPr>
        <w:t>2.Технологии проблемного обучения</w:t>
      </w:r>
      <w:r>
        <w:rPr>
          <w:rFonts w:ascii="Times New Roman" w:hAnsi="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spellStart"/>
      <w:r>
        <w:rPr>
          <w:rFonts w:ascii="Times New Roman" w:hAnsi="Times New Roman"/>
          <w:sz w:val="24"/>
          <w:szCs w:val="24"/>
        </w:rPr>
        <w:lastRenderedPageBreak/>
        <w:t>длястимулирование</w:t>
      </w:r>
      <w:proofErr w:type="spellEnd"/>
      <w:r>
        <w:rPr>
          <w:rFonts w:ascii="Times New Roman" w:hAnsi="Times New Roman"/>
          <w:sz w:val="24"/>
          <w:szCs w:val="24"/>
        </w:rPr>
        <w:t xml:space="preserve"> активной познавательной деятельности студентов. </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Примеры форм учебных занятий с использованием технологий проблемного обучения:</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6606FD" w:rsidRDefault="006606FD" w:rsidP="006606FD">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на основе кейс-метода («метод кейсов», «кейс-</w:t>
      </w:r>
      <w:proofErr w:type="spellStart"/>
      <w:r>
        <w:rPr>
          <w:rFonts w:ascii="Times New Roman" w:hAnsi="Times New Roman"/>
          <w:sz w:val="24"/>
          <w:szCs w:val="24"/>
        </w:rPr>
        <w:t>стади</w:t>
      </w:r>
      <w:proofErr w:type="spellEnd"/>
      <w:r>
        <w:rPr>
          <w:rFonts w:ascii="Times New Roman" w:hAnsi="Times New Roman"/>
          <w:sz w:val="24"/>
          <w:szCs w:val="24"/>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Игровые технологии</w:t>
      </w:r>
      <w:r>
        <w:rPr>
          <w:rFonts w:ascii="Times New Roman" w:hAnsi="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Примеры форм учебных занятий с использованием игровых технологий:</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Ролевая игра – имитация или реконструкция моделей ролевого поведения в предложенных сценарных условиях.</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b/>
          <w:sz w:val="24"/>
          <w:szCs w:val="24"/>
        </w:rPr>
        <w:t>Технологии проектного обучения</w:t>
      </w:r>
      <w:r>
        <w:rPr>
          <w:rFonts w:ascii="Times New Roman" w:hAnsi="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Основные типы проектов:</w:t>
      </w:r>
    </w:p>
    <w:p w:rsidR="006606FD" w:rsidRDefault="006606FD" w:rsidP="006606FD">
      <w:pPr>
        <w:widowControl w:val="0"/>
        <w:spacing w:after="0" w:line="240" w:lineRule="auto"/>
        <w:jc w:val="both"/>
        <w:rPr>
          <w:rFonts w:ascii="Times New Roman" w:hAnsi="Times New Roman"/>
          <w:sz w:val="24"/>
          <w:szCs w:val="24"/>
        </w:rPr>
      </w:pPr>
      <w:proofErr w:type="gramStart"/>
      <w:r>
        <w:rPr>
          <w:rFonts w:ascii="Times New Roman" w:hAnsi="Times New Roman"/>
          <w:b/>
          <w:sz w:val="24"/>
          <w:szCs w:val="24"/>
        </w:rPr>
        <w:t>Исследовательский проект</w:t>
      </w:r>
      <w:r>
        <w:rPr>
          <w:rFonts w:ascii="Times New Roman" w:hAnsi="Times New Roman"/>
          <w:sz w:val="24"/>
          <w:szCs w:val="24"/>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b/>
          <w:sz w:val="24"/>
          <w:szCs w:val="24"/>
        </w:rPr>
        <w:t>Творческий проект</w:t>
      </w:r>
      <w:r>
        <w:rPr>
          <w:rFonts w:ascii="Times New Roman" w:hAnsi="Times New Roman"/>
          <w:sz w:val="24"/>
          <w:szCs w:val="24"/>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b/>
          <w:sz w:val="24"/>
          <w:szCs w:val="24"/>
        </w:rPr>
        <w:t>Информационный проект</w:t>
      </w:r>
      <w:r>
        <w:rPr>
          <w:rFonts w:ascii="Times New Roman" w:hAnsi="Times New Roman"/>
          <w:sz w:val="24"/>
          <w:szCs w:val="24"/>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Интерактивные технологии</w:t>
      </w:r>
      <w:r>
        <w:rPr>
          <w:rFonts w:ascii="Times New Roman" w:hAnsi="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Pr>
          <w:rFonts w:ascii="Times New Roman" w:hAnsi="Times New Roman"/>
          <w:sz w:val="24"/>
          <w:szCs w:val="24"/>
        </w:rPr>
        <w:t>субъект-субъектные</w:t>
      </w:r>
      <w:proofErr w:type="gramEnd"/>
      <w:r>
        <w:rPr>
          <w:rFonts w:ascii="Times New Roman" w:hAnsi="Times New Roman"/>
          <w:sz w:val="24"/>
          <w:szCs w:val="24"/>
        </w:rPr>
        <w:t xml:space="preserve"> отношения в ходе образовательного </w:t>
      </w:r>
      <w:r>
        <w:rPr>
          <w:rFonts w:ascii="Times New Roman" w:hAnsi="Times New Roman"/>
          <w:sz w:val="24"/>
          <w:szCs w:val="24"/>
        </w:rPr>
        <w:lastRenderedPageBreak/>
        <w:t xml:space="preserve">процесса и, как следствие, формирование саморазвивающейся информационно-ресурсной среды. </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Примеры форм учебных занятий с использованием специализированных интерактивных технологий:</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Семинар-дискуссия – коллективное обсуждение какого-либо спорного вопроса, проблемы, выявление мнений в группе.</w:t>
      </w:r>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b/>
          <w:sz w:val="24"/>
          <w:szCs w:val="24"/>
        </w:rPr>
        <w:t>Информационно-коммуникационные образовательные технологии</w:t>
      </w:r>
      <w:r>
        <w:rPr>
          <w:rFonts w:ascii="Times New Roman" w:hAnsi="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6606FD" w:rsidRDefault="006606FD" w:rsidP="006606FD">
      <w:pPr>
        <w:widowControl w:val="0"/>
        <w:spacing w:after="0" w:line="240" w:lineRule="auto"/>
        <w:jc w:val="both"/>
        <w:rPr>
          <w:rFonts w:ascii="Times New Roman" w:hAnsi="Times New Roman"/>
          <w:i/>
          <w:sz w:val="24"/>
          <w:szCs w:val="24"/>
        </w:rPr>
      </w:pPr>
      <w:r>
        <w:rPr>
          <w:rFonts w:ascii="Times New Roman" w:hAnsi="Times New Roman"/>
          <w:i/>
          <w:sz w:val="24"/>
          <w:szCs w:val="24"/>
        </w:rPr>
        <w:t>Примеры форм учебных занятий с использованием информационно-коммуникационных технологий:</w:t>
      </w:r>
    </w:p>
    <w:p w:rsidR="006606FD" w:rsidRDefault="006606FD" w:rsidP="006606FD">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6606FD" w:rsidRDefault="006606FD" w:rsidP="006606FD">
      <w:pPr>
        <w:widowControl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6606FD" w:rsidRPr="005A7983" w:rsidRDefault="006606FD" w:rsidP="006606FD">
      <w:pPr>
        <w:widowControl w:val="0"/>
        <w:spacing w:after="0" w:line="240" w:lineRule="auto"/>
        <w:jc w:val="both"/>
        <w:rPr>
          <w:rFonts w:ascii="Times New Roman" w:hAnsi="Times New Roman"/>
          <w:sz w:val="24"/>
          <w:szCs w:val="24"/>
        </w:rPr>
      </w:pPr>
    </w:p>
    <w:p w:rsidR="006606FD" w:rsidRPr="00D128FF" w:rsidRDefault="006606FD" w:rsidP="006606FD">
      <w:pPr>
        <w:pStyle w:val="1"/>
        <w:spacing w:before="0" w:after="0"/>
        <w:ind w:left="0"/>
        <w:rPr>
          <w:rStyle w:val="FontStyle31"/>
          <w:rFonts w:ascii="Times New Roman" w:hAnsi="Times New Roman" w:cs="Times New Roman"/>
          <w:sz w:val="24"/>
          <w:szCs w:val="24"/>
        </w:rPr>
      </w:pPr>
      <w:r w:rsidRPr="00D128FF">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071"/>
        <w:gridCol w:w="1374"/>
        <w:gridCol w:w="2324"/>
      </w:tblGrid>
      <w:tr w:rsidR="006606FD" w:rsidRPr="00D128FF" w:rsidTr="008D3438">
        <w:trPr>
          <w:tblHeader/>
        </w:trPr>
        <w:tc>
          <w:tcPr>
            <w:tcW w:w="1277" w:type="pct"/>
            <w:vAlign w:val="center"/>
          </w:tcPr>
          <w:p w:rsidR="006606FD" w:rsidRPr="00796EE2" w:rsidRDefault="006606FD" w:rsidP="008D3438">
            <w:pPr>
              <w:pStyle w:val="Style16"/>
              <w:widowControl/>
              <w:ind w:firstLine="0"/>
              <w:jc w:val="center"/>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 xml:space="preserve">Раздел/ тема </w:t>
            </w:r>
            <w:r w:rsidRPr="00796EE2">
              <w:rPr>
                <w:rStyle w:val="FontStyle20"/>
                <w:rFonts w:ascii="Times New Roman" w:hAnsi="Times New Roman" w:cs="Times New Roman"/>
                <w:sz w:val="20"/>
                <w:szCs w:val="20"/>
              </w:rPr>
              <w:br/>
              <w:t>дисциплины</w:t>
            </w:r>
          </w:p>
        </w:tc>
        <w:tc>
          <w:tcPr>
            <w:tcW w:w="1667" w:type="pct"/>
            <w:vAlign w:val="center"/>
          </w:tcPr>
          <w:p w:rsidR="006606FD" w:rsidRPr="00796EE2" w:rsidRDefault="006606FD" w:rsidP="008D3438">
            <w:pPr>
              <w:pStyle w:val="Style16"/>
              <w:widowControl/>
              <w:ind w:firstLine="0"/>
              <w:jc w:val="center"/>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 xml:space="preserve">Вид самостоятельной </w:t>
            </w:r>
            <w:r w:rsidRPr="00796EE2">
              <w:rPr>
                <w:rStyle w:val="FontStyle20"/>
                <w:rFonts w:ascii="Times New Roman" w:hAnsi="Times New Roman" w:cs="Times New Roman"/>
                <w:sz w:val="20"/>
                <w:szCs w:val="20"/>
              </w:rPr>
              <w:br/>
              <w:t>работы</w:t>
            </w:r>
          </w:p>
        </w:tc>
        <w:tc>
          <w:tcPr>
            <w:tcW w:w="780" w:type="pct"/>
            <w:vAlign w:val="center"/>
          </w:tcPr>
          <w:p w:rsidR="006606FD" w:rsidRPr="00796EE2" w:rsidRDefault="006606FD" w:rsidP="008D3438">
            <w:pPr>
              <w:pStyle w:val="Style16"/>
              <w:widowControl/>
              <w:ind w:firstLine="0"/>
              <w:jc w:val="center"/>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 xml:space="preserve">Кол-во </w:t>
            </w:r>
            <w:r w:rsidRPr="00796EE2">
              <w:rPr>
                <w:rStyle w:val="FontStyle20"/>
                <w:rFonts w:ascii="Times New Roman" w:hAnsi="Times New Roman" w:cs="Times New Roman"/>
                <w:sz w:val="20"/>
                <w:szCs w:val="20"/>
              </w:rPr>
              <w:br/>
              <w:t>часов</w:t>
            </w:r>
          </w:p>
        </w:tc>
        <w:tc>
          <w:tcPr>
            <w:tcW w:w="1276" w:type="pct"/>
            <w:vAlign w:val="center"/>
          </w:tcPr>
          <w:p w:rsidR="006606FD" w:rsidRPr="00796EE2" w:rsidRDefault="006606FD" w:rsidP="008D3438">
            <w:pPr>
              <w:pStyle w:val="Style16"/>
              <w:widowControl/>
              <w:ind w:firstLine="0"/>
              <w:jc w:val="center"/>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Формы контроля</w:t>
            </w:r>
          </w:p>
        </w:tc>
      </w:tr>
      <w:tr w:rsidR="001B6A9F" w:rsidRPr="00D128FF" w:rsidTr="008D3438">
        <w:tc>
          <w:tcPr>
            <w:tcW w:w="1277" w:type="pct"/>
          </w:tcPr>
          <w:p w:rsidR="001B6A9F" w:rsidRPr="00796EE2" w:rsidRDefault="001B6A9F" w:rsidP="008D3438">
            <w:pPr>
              <w:pStyle w:val="Style14"/>
              <w:widowControl/>
              <w:tabs>
                <w:tab w:val="left" w:pos="435"/>
              </w:tabs>
              <w:ind w:firstLine="0"/>
              <w:rPr>
                <w:sz w:val="20"/>
                <w:szCs w:val="20"/>
              </w:rPr>
            </w:pPr>
            <w:r w:rsidRPr="00796EE2">
              <w:rPr>
                <w:sz w:val="20"/>
                <w:szCs w:val="20"/>
              </w:rPr>
              <w:t>Тема 1. Понимание отклонений в развитии человека в различные исторические эпохи</w:t>
            </w:r>
          </w:p>
        </w:tc>
        <w:tc>
          <w:tcPr>
            <w:tcW w:w="1667" w:type="pct"/>
          </w:tcPr>
          <w:p w:rsidR="001B6A9F" w:rsidRPr="00796EE2" w:rsidRDefault="001B6A9F" w:rsidP="008D3438">
            <w:pPr>
              <w:pStyle w:val="Style16"/>
              <w:widowControl/>
              <w:ind w:firstLine="0"/>
              <w:rPr>
                <w:sz w:val="20"/>
                <w:szCs w:val="20"/>
              </w:rPr>
            </w:pPr>
            <w:r w:rsidRPr="00796EE2">
              <w:rPr>
                <w:sz w:val="20"/>
                <w:szCs w:val="20"/>
              </w:rPr>
              <w:t>Информационный проект</w:t>
            </w:r>
          </w:p>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по предложенному алгоритму.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0A291B">
        <w:trPr>
          <w:trHeight w:val="1202"/>
        </w:trPr>
        <w:tc>
          <w:tcPr>
            <w:tcW w:w="1277" w:type="pct"/>
          </w:tcPr>
          <w:p w:rsidR="001B6A9F" w:rsidRPr="00796EE2" w:rsidRDefault="001B6A9F" w:rsidP="008D3438">
            <w:pPr>
              <w:pStyle w:val="Style14"/>
              <w:widowControl/>
              <w:ind w:firstLine="0"/>
              <w:rPr>
                <w:sz w:val="20"/>
                <w:szCs w:val="20"/>
              </w:rPr>
            </w:pPr>
            <w:r w:rsidRPr="00796EE2">
              <w:rPr>
                <w:sz w:val="20"/>
                <w:szCs w:val="20"/>
              </w:rPr>
              <w:t>Тема 2. Современное состояние специального образования</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Творческий проект</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Текущий контроль</w:t>
            </w:r>
          </w:p>
          <w:p w:rsidR="001B6A9F" w:rsidRPr="00796EE2" w:rsidRDefault="001B6A9F" w:rsidP="008D3438">
            <w:pPr>
              <w:spacing w:after="0" w:line="240" w:lineRule="auto"/>
              <w:rPr>
                <w:rFonts w:ascii="Times New Roman" w:hAnsi="Times New Roman" w:cs="Times New Roman"/>
                <w:sz w:val="20"/>
                <w:szCs w:val="20"/>
              </w:rPr>
            </w:pPr>
            <w:r w:rsidRPr="00796EE2">
              <w:rPr>
                <w:rStyle w:val="FontStyle20"/>
                <w:rFonts w:ascii="Times New Roman" w:hAnsi="Times New Roman" w:cs="Times New Roman"/>
                <w:sz w:val="20"/>
                <w:szCs w:val="20"/>
              </w:rPr>
              <w:t>тест</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3. Предмет, задачи, основные научные теории коррекционной педагогики</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4. Норма и отклонения в развитии человека</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w:t>
            </w:r>
            <w:r w:rsidRPr="00796EE2">
              <w:rPr>
                <w:rFonts w:ascii="Times New Roman" w:hAnsi="Times New Roman"/>
                <w:sz w:val="20"/>
                <w:szCs w:val="20"/>
              </w:rPr>
              <w:lastRenderedPageBreak/>
              <w:t xml:space="preserve">по предложенному алгоритму.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rPr>
                <w:b/>
              </w:rPr>
            </w:pPr>
            <w:r>
              <w:rPr>
                <w:b/>
              </w:rPr>
              <w:lastRenderedPageBreak/>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lastRenderedPageBreak/>
              <w:t>Тема 5. Понятие о дефекте, закономерности психического развития в норме и патологии</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B6A9F" w:rsidRPr="00796EE2" w:rsidRDefault="001B6A9F" w:rsidP="008D3438">
            <w:pPr>
              <w:widowControl w:val="0"/>
              <w:spacing w:after="0" w:line="240" w:lineRule="auto"/>
              <w:jc w:val="both"/>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6. Причины нарушений развития</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7. Образование лиц с нарушением умственного развития (тотальное недоразвитие)</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Исследовательский проект Практическое занятие –  занятие, посвященное освоению конкретных умений и навыков по предложенному алгоритму.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8. Задержки психического развития у детей</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Текущий контроль</w:t>
            </w:r>
          </w:p>
          <w:p w:rsidR="001B6A9F" w:rsidRPr="00796EE2" w:rsidRDefault="001B6A9F" w:rsidP="008D3438">
            <w:pPr>
              <w:spacing w:after="0" w:line="240" w:lineRule="auto"/>
              <w:rPr>
                <w:rFonts w:ascii="Times New Roman" w:hAnsi="Times New Roman" w:cs="Times New Roman"/>
                <w:sz w:val="20"/>
                <w:szCs w:val="20"/>
              </w:rPr>
            </w:pPr>
            <w:r w:rsidRPr="00796EE2">
              <w:rPr>
                <w:rStyle w:val="FontStyle20"/>
                <w:rFonts w:ascii="Times New Roman" w:hAnsi="Times New Roman" w:cs="Times New Roman"/>
                <w:sz w:val="20"/>
                <w:szCs w:val="20"/>
              </w:rPr>
              <w:t>тест</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9. Парциальные нарушения развития</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B6A9F" w:rsidRPr="00796EE2" w:rsidRDefault="001B6A9F" w:rsidP="008D3438">
            <w:pPr>
              <w:widowControl w:val="0"/>
              <w:spacing w:after="0" w:line="240" w:lineRule="auto"/>
              <w:jc w:val="both"/>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10. Особенности психического развития детей в условиях ДЦП</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Исследовательский проект</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jc w:val="left"/>
              <w:rPr>
                <w:sz w:val="20"/>
                <w:szCs w:val="20"/>
              </w:rPr>
            </w:pPr>
            <w:r w:rsidRPr="00796EE2">
              <w:rPr>
                <w:sz w:val="20"/>
                <w:szCs w:val="20"/>
              </w:rPr>
              <w:t>Тема 11. Психологические особенности развития детей с ранним детским аутизмом</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Исследовательский проект</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12. </w:t>
            </w:r>
            <w:proofErr w:type="spellStart"/>
            <w:r w:rsidRPr="00796EE2">
              <w:rPr>
                <w:sz w:val="20"/>
                <w:szCs w:val="20"/>
              </w:rPr>
              <w:t>Девиантное</w:t>
            </w:r>
            <w:proofErr w:type="spellEnd"/>
            <w:r w:rsidRPr="00796EE2">
              <w:rPr>
                <w:sz w:val="20"/>
                <w:szCs w:val="20"/>
              </w:rPr>
              <w:t xml:space="preserve"> поведение детей</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по предложенному алгоритму.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pStyle w:val="Style16"/>
              <w:widowControl/>
              <w:ind w:firstLine="0"/>
              <w:rPr>
                <w:rStyle w:val="FontStyle20"/>
                <w:rFonts w:ascii="Times New Roman" w:hAnsi="Times New Roman" w:cs="Times New Roman"/>
                <w:color w:val="000000" w:themeColor="text1"/>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spacing w:after="0" w:line="240" w:lineRule="auto"/>
              <w:jc w:val="both"/>
              <w:rPr>
                <w:rFonts w:ascii="Times New Roman" w:eastAsia="Times New Roman" w:hAnsi="Times New Roman" w:cs="Times New Roman"/>
                <w:sz w:val="20"/>
                <w:szCs w:val="20"/>
                <w:lang w:eastAsia="ru-RU"/>
              </w:rPr>
            </w:pPr>
            <w:r w:rsidRPr="00796EE2">
              <w:rPr>
                <w:rFonts w:ascii="Times New Roman" w:eastAsia="Times New Roman" w:hAnsi="Times New Roman" w:cs="Times New Roman"/>
                <w:sz w:val="20"/>
                <w:szCs w:val="20"/>
                <w:lang w:eastAsia="ru-RU"/>
              </w:rPr>
              <w:t>Тема 13. Развитие и образование детей со сложными нарушениями</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на основе кейс-метода</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Реферат</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14. Социально-</w:t>
            </w:r>
            <w:proofErr w:type="spellStart"/>
            <w:r w:rsidRPr="00796EE2">
              <w:rPr>
                <w:sz w:val="20"/>
                <w:szCs w:val="20"/>
              </w:rPr>
              <w:t>психологическаядезадаптация</w:t>
            </w:r>
            <w:proofErr w:type="spellEnd"/>
            <w:r w:rsidRPr="00796EE2">
              <w:rPr>
                <w:sz w:val="20"/>
                <w:szCs w:val="20"/>
              </w:rPr>
              <w:t xml:space="preserve"> детей и подростков</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Творческий проект</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15. Влияния депривации на психическое развитие ребенка</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Текущий контроль тест</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16. Комплексная диагностика отклоняющегося развития</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Практическое занятие –  занятие, посвященное освоению конкретных умений и навыков по предложенному алгоритму.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t>Тема 17. Деятельность психолого-медико-</w:t>
            </w:r>
            <w:r w:rsidRPr="00796EE2">
              <w:rPr>
                <w:sz w:val="20"/>
                <w:szCs w:val="20"/>
              </w:rPr>
              <w:lastRenderedPageBreak/>
              <w:t>педагогического консилиума</w:t>
            </w:r>
          </w:p>
        </w:tc>
        <w:tc>
          <w:tcPr>
            <w:tcW w:w="1667" w:type="pct"/>
          </w:tcPr>
          <w:p w:rsidR="001B6A9F" w:rsidRPr="00796EE2" w:rsidRDefault="001B6A9F" w:rsidP="008D3438">
            <w:pPr>
              <w:widowControl w:val="0"/>
              <w:spacing w:after="0" w:line="240" w:lineRule="auto"/>
              <w:jc w:val="both"/>
              <w:rPr>
                <w:rFonts w:ascii="Times New Roman" w:hAnsi="Times New Roman"/>
                <w:sz w:val="20"/>
                <w:szCs w:val="20"/>
              </w:rPr>
            </w:pPr>
          </w:p>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pStyle w:val="Style14"/>
              <w:widowControl/>
              <w:ind w:firstLine="0"/>
              <w:rPr>
                <w:sz w:val="20"/>
                <w:szCs w:val="20"/>
              </w:rPr>
            </w:pPr>
            <w:r w:rsidRPr="00796EE2">
              <w:rPr>
                <w:sz w:val="20"/>
                <w:szCs w:val="20"/>
              </w:rPr>
              <w:lastRenderedPageBreak/>
              <w:t>Тема 18. Социально-педагогическая поддержка детей с отклоняющимся развитием</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spacing w:after="0" w:line="240" w:lineRule="auto"/>
              <w:jc w:val="both"/>
              <w:rPr>
                <w:rFonts w:ascii="Times New Roman" w:eastAsia="Times New Roman" w:hAnsi="Times New Roman" w:cs="Times New Roman"/>
                <w:sz w:val="20"/>
                <w:szCs w:val="20"/>
                <w:lang w:eastAsia="ru-RU"/>
              </w:rPr>
            </w:pPr>
            <w:r w:rsidRPr="00796EE2">
              <w:rPr>
                <w:rFonts w:ascii="Times New Roman" w:eastAsia="Times New Roman" w:hAnsi="Times New Roman" w:cs="Times New Roman"/>
                <w:sz w:val="20"/>
                <w:szCs w:val="20"/>
                <w:lang w:eastAsia="ru-RU"/>
              </w:rPr>
              <w:t>Тема 19. Психологическое сопровождение деятельности педагога специального образования</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1B6A9F" w:rsidRPr="00D128FF" w:rsidTr="008D3438">
        <w:tc>
          <w:tcPr>
            <w:tcW w:w="1277" w:type="pct"/>
          </w:tcPr>
          <w:p w:rsidR="001B6A9F" w:rsidRPr="00796EE2" w:rsidRDefault="001B6A9F" w:rsidP="008D3438">
            <w:pPr>
              <w:spacing w:after="0" w:line="240" w:lineRule="auto"/>
              <w:jc w:val="both"/>
              <w:rPr>
                <w:rFonts w:ascii="Times New Roman" w:eastAsia="Times New Roman" w:hAnsi="Times New Roman" w:cs="Times New Roman"/>
                <w:sz w:val="20"/>
                <w:szCs w:val="20"/>
                <w:lang w:eastAsia="ru-RU"/>
              </w:rPr>
            </w:pPr>
            <w:r w:rsidRPr="00796EE2">
              <w:rPr>
                <w:rFonts w:ascii="Times New Roman" w:eastAsia="Times New Roman" w:hAnsi="Times New Roman" w:cs="Times New Roman"/>
                <w:sz w:val="20"/>
                <w:szCs w:val="20"/>
                <w:lang w:eastAsia="ru-RU"/>
              </w:rPr>
              <w:t>Тема 20. Психологическая коррекция недостатков личностного развития детей.</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Практическое занятие –  занятие, посвященное освоению конкретных умений и навыков по предложенному алгоритму.</w:t>
            </w:r>
          </w:p>
        </w:tc>
        <w:tc>
          <w:tcPr>
            <w:tcW w:w="780" w:type="pct"/>
          </w:tcPr>
          <w:p w:rsidR="001B6A9F" w:rsidRPr="00D128FF" w:rsidRDefault="001B6A9F" w:rsidP="008756FD">
            <w:pPr>
              <w:pStyle w:val="Style14"/>
              <w:widowControl/>
              <w:ind w:firstLine="0"/>
              <w:jc w:val="center"/>
            </w:pPr>
            <w:r>
              <w:t>4</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Работа в тетради, письменный ответ</w:t>
            </w:r>
          </w:p>
        </w:tc>
      </w:tr>
      <w:tr w:rsidR="001B6A9F" w:rsidRPr="00D128FF" w:rsidTr="008D3438">
        <w:tc>
          <w:tcPr>
            <w:tcW w:w="1277" w:type="pct"/>
          </w:tcPr>
          <w:p w:rsidR="001B6A9F" w:rsidRPr="00796EE2" w:rsidRDefault="001B6A9F" w:rsidP="008D3438">
            <w:pPr>
              <w:spacing w:after="0" w:line="240" w:lineRule="auto"/>
              <w:jc w:val="both"/>
              <w:rPr>
                <w:rFonts w:ascii="Times New Roman" w:eastAsia="Times New Roman" w:hAnsi="Times New Roman" w:cs="Times New Roman"/>
                <w:sz w:val="20"/>
                <w:szCs w:val="20"/>
                <w:lang w:eastAsia="ru-RU"/>
              </w:rPr>
            </w:pPr>
            <w:r w:rsidRPr="00796EE2">
              <w:rPr>
                <w:rFonts w:ascii="Times New Roman" w:eastAsia="Times New Roman" w:hAnsi="Times New Roman" w:cs="Times New Roman"/>
                <w:sz w:val="20"/>
                <w:szCs w:val="20"/>
                <w:lang w:eastAsia="ru-RU"/>
              </w:rPr>
              <w:t>Тема 21. Семейное воспитание детей с отклоняющимся развитием</w:t>
            </w:r>
          </w:p>
        </w:tc>
        <w:tc>
          <w:tcPr>
            <w:tcW w:w="1667" w:type="pct"/>
          </w:tcPr>
          <w:p w:rsidR="001B6A9F" w:rsidRPr="00796EE2" w:rsidRDefault="001B6A9F" w:rsidP="008D3438">
            <w:pPr>
              <w:pStyle w:val="Style16"/>
              <w:widowControl/>
              <w:ind w:firstLine="0"/>
              <w:rPr>
                <w:rStyle w:val="FontStyle20"/>
                <w:rFonts w:ascii="Times New Roman" w:hAnsi="Times New Roman" w:cs="Times New Roman"/>
                <w:sz w:val="20"/>
                <w:szCs w:val="20"/>
              </w:rPr>
            </w:pPr>
            <w:r w:rsidRPr="00796EE2">
              <w:rPr>
                <w:sz w:val="20"/>
                <w:szCs w:val="20"/>
              </w:rPr>
              <w:t>Игровые технологии</w:t>
            </w:r>
          </w:p>
        </w:tc>
        <w:tc>
          <w:tcPr>
            <w:tcW w:w="780" w:type="pct"/>
          </w:tcPr>
          <w:p w:rsidR="001B6A9F" w:rsidRPr="00D128FF" w:rsidRDefault="001B6A9F" w:rsidP="008756FD">
            <w:pPr>
              <w:pStyle w:val="Style14"/>
              <w:widowControl/>
              <w:ind w:firstLine="0"/>
              <w:jc w:val="center"/>
            </w:pPr>
            <w:r>
              <w:t>8,1</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sz w:val="20"/>
                <w:szCs w:val="20"/>
              </w:rPr>
              <w:t>Работа в тетради, письменный ответ</w:t>
            </w:r>
          </w:p>
        </w:tc>
      </w:tr>
      <w:tr w:rsidR="001B6A9F" w:rsidRPr="00D128FF" w:rsidTr="008D3438">
        <w:tc>
          <w:tcPr>
            <w:tcW w:w="1277" w:type="pct"/>
          </w:tcPr>
          <w:p w:rsidR="001B6A9F" w:rsidRPr="00796EE2" w:rsidRDefault="001B6A9F" w:rsidP="008D3438">
            <w:pPr>
              <w:spacing w:after="0" w:line="240" w:lineRule="auto"/>
              <w:jc w:val="both"/>
              <w:rPr>
                <w:rFonts w:ascii="Times New Roman" w:eastAsia="Times New Roman" w:hAnsi="Times New Roman" w:cs="Times New Roman"/>
                <w:sz w:val="20"/>
                <w:szCs w:val="20"/>
                <w:lang w:eastAsia="ru-RU"/>
              </w:rPr>
            </w:pPr>
            <w:r w:rsidRPr="00796EE2">
              <w:rPr>
                <w:rFonts w:ascii="Times New Roman" w:eastAsia="Times New Roman" w:hAnsi="Times New Roman" w:cs="Times New Roman"/>
                <w:sz w:val="20"/>
                <w:szCs w:val="20"/>
                <w:lang w:eastAsia="ru-RU"/>
              </w:rPr>
              <w:t>Тема 22. Возможности интеграции лиц с ограниченными возможностями здоровья в инклюзивном образовании</w:t>
            </w:r>
          </w:p>
        </w:tc>
        <w:tc>
          <w:tcPr>
            <w:tcW w:w="1667" w:type="pct"/>
          </w:tcPr>
          <w:p w:rsidR="001B6A9F" w:rsidRPr="00796EE2" w:rsidRDefault="001B6A9F" w:rsidP="008D3438">
            <w:pPr>
              <w:pStyle w:val="Style16"/>
              <w:widowControl/>
              <w:ind w:firstLine="0"/>
              <w:rPr>
                <w:sz w:val="20"/>
                <w:szCs w:val="20"/>
              </w:rPr>
            </w:pPr>
            <w:r w:rsidRPr="00796EE2">
              <w:rPr>
                <w:sz w:val="20"/>
                <w:szCs w:val="20"/>
              </w:rPr>
              <w:t>Творческий проект</w:t>
            </w:r>
          </w:p>
          <w:p w:rsidR="001B6A9F" w:rsidRPr="00796EE2" w:rsidRDefault="001B6A9F" w:rsidP="008D3438">
            <w:pPr>
              <w:widowControl w:val="0"/>
              <w:spacing w:after="0" w:line="240" w:lineRule="auto"/>
              <w:jc w:val="both"/>
              <w:rPr>
                <w:rFonts w:ascii="Times New Roman" w:hAnsi="Times New Roman"/>
                <w:sz w:val="20"/>
                <w:szCs w:val="20"/>
              </w:rPr>
            </w:pPr>
            <w:r w:rsidRPr="00796EE2">
              <w:rPr>
                <w:rFonts w:ascii="Times New Roman" w:hAnsi="Times New Roman"/>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B6A9F" w:rsidRPr="00796EE2" w:rsidRDefault="001B6A9F" w:rsidP="008D3438">
            <w:pPr>
              <w:pStyle w:val="Style16"/>
              <w:widowControl/>
              <w:ind w:firstLine="0"/>
              <w:rPr>
                <w:rStyle w:val="FontStyle20"/>
                <w:rFonts w:ascii="Times New Roman" w:hAnsi="Times New Roman" w:cs="Times New Roman"/>
                <w:sz w:val="20"/>
                <w:szCs w:val="20"/>
              </w:rPr>
            </w:pPr>
          </w:p>
        </w:tc>
        <w:tc>
          <w:tcPr>
            <w:tcW w:w="780" w:type="pct"/>
          </w:tcPr>
          <w:p w:rsidR="001B6A9F" w:rsidRPr="00D128FF" w:rsidRDefault="001B6A9F" w:rsidP="008756FD">
            <w:pPr>
              <w:pStyle w:val="Style14"/>
              <w:widowControl/>
              <w:ind w:firstLine="0"/>
              <w:jc w:val="center"/>
            </w:pPr>
            <w:r>
              <w:t>1</w:t>
            </w:r>
          </w:p>
        </w:tc>
        <w:tc>
          <w:tcPr>
            <w:tcW w:w="1276" w:type="pct"/>
          </w:tcPr>
          <w:p w:rsidR="001B6A9F" w:rsidRPr="00796EE2" w:rsidRDefault="001B6A9F" w:rsidP="008D3438">
            <w:pPr>
              <w:spacing w:after="0" w:line="240" w:lineRule="auto"/>
              <w:rPr>
                <w:rStyle w:val="FontStyle20"/>
                <w:rFonts w:ascii="Times New Roman" w:hAnsi="Times New Roman" w:cs="Times New Roman"/>
                <w:sz w:val="20"/>
                <w:szCs w:val="20"/>
              </w:rPr>
            </w:pPr>
            <w:r w:rsidRPr="00796EE2">
              <w:rPr>
                <w:rStyle w:val="FontStyle20"/>
                <w:rFonts w:ascii="Times New Roman" w:hAnsi="Times New Roman" w:cs="Times New Roman"/>
                <w:color w:val="000000" w:themeColor="text1"/>
                <w:sz w:val="20"/>
                <w:szCs w:val="20"/>
              </w:rPr>
              <w:t>Контрольные вопросы</w:t>
            </w:r>
          </w:p>
        </w:tc>
      </w:tr>
      <w:tr w:rsidR="006606FD" w:rsidRPr="00D128FF" w:rsidTr="008D3438">
        <w:tc>
          <w:tcPr>
            <w:tcW w:w="1277" w:type="pct"/>
          </w:tcPr>
          <w:p w:rsidR="006606FD" w:rsidRPr="00D128FF" w:rsidRDefault="006606FD" w:rsidP="008D3438">
            <w:pPr>
              <w:pStyle w:val="Style14"/>
              <w:widowControl/>
              <w:ind w:firstLine="0"/>
              <w:jc w:val="left"/>
              <w:rPr>
                <w:b/>
              </w:rPr>
            </w:pPr>
            <w:r w:rsidRPr="00D128FF">
              <w:rPr>
                <w:b/>
              </w:rPr>
              <w:t>Итого по дисциплине</w:t>
            </w:r>
          </w:p>
        </w:tc>
        <w:tc>
          <w:tcPr>
            <w:tcW w:w="1667" w:type="pct"/>
          </w:tcPr>
          <w:p w:rsidR="006606FD" w:rsidRPr="00D128FF" w:rsidRDefault="006606FD" w:rsidP="008D3438">
            <w:pPr>
              <w:pStyle w:val="Style14"/>
              <w:widowControl/>
              <w:ind w:firstLine="0"/>
              <w:jc w:val="center"/>
              <w:rPr>
                <w:b/>
              </w:rPr>
            </w:pPr>
          </w:p>
        </w:tc>
        <w:tc>
          <w:tcPr>
            <w:tcW w:w="780" w:type="pct"/>
          </w:tcPr>
          <w:p w:rsidR="006606FD" w:rsidRPr="00D128FF" w:rsidRDefault="00D36509" w:rsidP="008D3438">
            <w:pPr>
              <w:pStyle w:val="Style14"/>
              <w:widowControl/>
              <w:ind w:firstLine="0"/>
              <w:jc w:val="center"/>
              <w:rPr>
                <w:b/>
              </w:rPr>
            </w:pPr>
            <w:r>
              <w:rPr>
                <w:b/>
              </w:rPr>
              <w:t>89,1</w:t>
            </w:r>
          </w:p>
        </w:tc>
        <w:tc>
          <w:tcPr>
            <w:tcW w:w="1276" w:type="pct"/>
          </w:tcPr>
          <w:p w:rsidR="006606FD" w:rsidRPr="00D128FF" w:rsidRDefault="00610D20" w:rsidP="008D3438">
            <w:pPr>
              <w:pStyle w:val="Style14"/>
              <w:widowControl/>
              <w:ind w:firstLine="0"/>
              <w:jc w:val="center"/>
              <w:rPr>
                <w:b/>
              </w:rPr>
            </w:pPr>
            <w:r>
              <w:rPr>
                <w:b/>
              </w:rPr>
              <w:t>зачет</w:t>
            </w:r>
          </w:p>
        </w:tc>
      </w:tr>
    </w:tbl>
    <w:p w:rsidR="006606FD" w:rsidRPr="00D128FF" w:rsidRDefault="006606FD" w:rsidP="006606FD">
      <w:pPr>
        <w:spacing w:after="0" w:line="240" w:lineRule="auto"/>
        <w:rPr>
          <w:rFonts w:ascii="Times New Roman" w:hAnsi="Times New Roman" w:cs="Times New Roman"/>
          <w:b/>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1</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 xml:space="preserve"> «</w:t>
      </w:r>
      <w:r w:rsidRPr="00D128FF">
        <w:rPr>
          <w:rFonts w:ascii="Times New Roman" w:hAnsi="Times New Roman" w:cs="Times New Roman"/>
        </w:rPr>
        <w:t>Коррекционная педагогика и специальная психология как отрасли научных знаний</w:t>
      </w:r>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 Научные области, смежные со специальной педагогикой и психологией.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 Медицинские дисциплины, смежные со специальной педагогикой и психологией.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 Психологические дисциплины, смежные со специальной педагогикой и психологией.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 Значение современных технологий для возможностей преодоления отклонений в развитии и ограниченных возможностей здоровья.</w:t>
      </w:r>
    </w:p>
    <w:p w:rsidR="006606FD" w:rsidRDefault="006606FD" w:rsidP="006606FD">
      <w:pPr>
        <w:spacing w:after="0" w:line="240" w:lineRule="auto"/>
        <w:rPr>
          <w:rFonts w:ascii="Times New Roman" w:hAnsi="Times New Roman" w:cs="Times New Roman"/>
        </w:rPr>
      </w:pPr>
      <w:r w:rsidRPr="00D128FF">
        <w:rPr>
          <w:rFonts w:ascii="Times New Roman" w:hAnsi="Times New Roman" w:cs="Times New Roman"/>
        </w:rPr>
        <w:t>5. Отрасли специальной педагогики и психологии как составляющие этих научных дисциплин. Наиболее разработанные отрасли. Специфика педагогических и психологических отраслей.</w:t>
      </w:r>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Pr="00B31706" w:rsidRDefault="006606FD" w:rsidP="006606FD">
      <w:pPr>
        <w:pStyle w:val="aa"/>
        <w:numPr>
          <w:ilvl w:val="0"/>
          <w:numId w:val="15"/>
        </w:numPr>
        <w:ind w:left="284" w:hanging="284"/>
        <w:rPr>
          <w:rFonts w:ascii="Times New Roman" w:hAnsi="Times New Roman"/>
          <w:b/>
          <w:szCs w:val="24"/>
          <w:lang w:val="ru-RU"/>
        </w:rPr>
      </w:pPr>
      <w:r>
        <w:rPr>
          <w:rFonts w:ascii="Times New Roman" w:hAnsi="Times New Roman"/>
          <w:szCs w:val="24"/>
          <w:lang w:val="ru-RU"/>
        </w:rPr>
        <w:t xml:space="preserve">Блудов А.А., Белова Н.В. Дизартрия. </w:t>
      </w:r>
      <w:r>
        <w:rPr>
          <w:rFonts w:ascii="Times New Roman" w:hAnsi="Times New Roman"/>
          <w:szCs w:val="24"/>
        </w:rPr>
        <w:t>NET</w:t>
      </w:r>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E84DA3">
        <w:rPr>
          <w:rFonts w:ascii="Arial" w:hAnsi="Arial" w:cs="Arial"/>
          <w:b/>
          <w:color w:val="545454"/>
          <w:shd w:val="clear" w:color="auto" w:fill="FFFFFF"/>
        </w:rPr>
        <w:t xml:space="preserve"> 978-5-94387-477-2</w:t>
      </w:r>
    </w:p>
    <w:p w:rsidR="006606FD" w:rsidRPr="006B2EFF" w:rsidRDefault="006606FD" w:rsidP="006606FD">
      <w:pPr>
        <w:pStyle w:val="aa"/>
        <w:numPr>
          <w:ilvl w:val="0"/>
          <w:numId w:val="15"/>
        </w:numPr>
        <w:ind w:left="284" w:hanging="284"/>
        <w:rPr>
          <w:rFonts w:ascii="Times New Roman" w:hAnsi="Times New Roman"/>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11"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Pr="001F547D" w:rsidRDefault="006606FD" w:rsidP="006606FD">
      <w:pPr>
        <w:numPr>
          <w:ilvl w:val="0"/>
          <w:numId w:val="15"/>
        </w:numPr>
        <w:spacing w:after="0"/>
        <w:ind w:left="284" w:hanging="284"/>
        <w:rPr>
          <w:rFonts w:ascii="Times New Roman" w:hAnsi="Times New Roman"/>
          <w:sz w:val="24"/>
          <w:szCs w:val="24"/>
        </w:rPr>
      </w:pPr>
      <w:r w:rsidRPr="00EC58FB">
        <w:rPr>
          <w:rFonts w:ascii="Times New Roman" w:hAnsi="Times New Roman"/>
          <w:sz w:val="24"/>
          <w:szCs w:val="24"/>
        </w:rPr>
        <w:t xml:space="preserve">Коррекционная педагогика: </w:t>
      </w:r>
      <w:proofErr w:type="spellStart"/>
      <w:r w:rsidRPr="00EC58FB">
        <w:rPr>
          <w:rFonts w:ascii="Times New Roman" w:hAnsi="Times New Roman"/>
          <w:sz w:val="24"/>
          <w:szCs w:val="24"/>
        </w:rPr>
        <w:t>Учеб</w:t>
      </w:r>
      <w:proofErr w:type="gramStart"/>
      <w:r w:rsidRPr="00EC58FB">
        <w:rPr>
          <w:rFonts w:ascii="Times New Roman" w:hAnsi="Times New Roman"/>
          <w:sz w:val="24"/>
          <w:szCs w:val="24"/>
        </w:rPr>
        <w:t>.п</w:t>
      </w:r>
      <w:proofErr w:type="gramEnd"/>
      <w:r w:rsidRPr="00EC58FB">
        <w:rPr>
          <w:rFonts w:ascii="Times New Roman" w:hAnsi="Times New Roman"/>
          <w:sz w:val="24"/>
          <w:szCs w:val="24"/>
        </w:rPr>
        <w:t>особие</w:t>
      </w:r>
      <w:proofErr w:type="spellEnd"/>
      <w:r w:rsidRPr="00EC58FB">
        <w:rPr>
          <w:rFonts w:ascii="Times New Roman" w:hAnsi="Times New Roman"/>
          <w:sz w:val="24"/>
          <w:szCs w:val="24"/>
        </w:rPr>
        <w:t xml:space="preserve">/ И. А. Зайцева, В. С. </w:t>
      </w:r>
      <w:proofErr w:type="spellStart"/>
      <w:r w:rsidRPr="00EC58FB">
        <w:rPr>
          <w:rFonts w:ascii="Times New Roman" w:hAnsi="Times New Roman"/>
          <w:sz w:val="24"/>
          <w:szCs w:val="24"/>
        </w:rPr>
        <w:t>Кукушин</w:t>
      </w:r>
      <w:proofErr w:type="spellEnd"/>
      <w:r w:rsidRPr="00EC58FB">
        <w:rPr>
          <w:rFonts w:ascii="Times New Roman" w:hAnsi="Times New Roman"/>
          <w:sz w:val="24"/>
          <w:szCs w:val="24"/>
        </w:rPr>
        <w:t xml:space="preserve">, Г. Г. Ларин и др.; Под ред. В. С. </w:t>
      </w:r>
      <w:proofErr w:type="spellStart"/>
      <w:r w:rsidRPr="00EC58FB">
        <w:rPr>
          <w:rFonts w:ascii="Times New Roman" w:hAnsi="Times New Roman"/>
          <w:sz w:val="24"/>
          <w:szCs w:val="24"/>
        </w:rPr>
        <w:t>Кукушина</w:t>
      </w:r>
      <w:proofErr w:type="spellEnd"/>
      <w:r w:rsidRPr="00EC58FB">
        <w:rPr>
          <w:rFonts w:ascii="Times New Roman" w:hAnsi="Times New Roman"/>
          <w:sz w:val="24"/>
          <w:szCs w:val="24"/>
        </w:rPr>
        <w:t xml:space="preserve">. -3-е изд., </w:t>
      </w:r>
      <w:proofErr w:type="spellStart"/>
      <w:r w:rsidRPr="00EC58FB">
        <w:rPr>
          <w:rFonts w:ascii="Times New Roman" w:hAnsi="Times New Roman"/>
          <w:sz w:val="24"/>
          <w:szCs w:val="24"/>
        </w:rPr>
        <w:t>перераб</w:t>
      </w:r>
      <w:proofErr w:type="spellEnd"/>
      <w:r w:rsidRPr="00EC58FB">
        <w:rPr>
          <w:rFonts w:ascii="Times New Roman" w:hAnsi="Times New Roman"/>
          <w:sz w:val="24"/>
          <w:szCs w:val="24"/>
        </w:rPr>
        <w:t xml:space="preserve">. и доп. — Ростов н/Д: </w:t>
      </w:r>
      <w:proofErr w:type="spellStart"/>
      <w:r w:rsidRPr="00EC58FB">
        <w:rPr>
          <w:rFonts w:ascii="Times New Roman" w:hAnsi="Times New Roman"/>
          <w:sz w:val="24"/>
          <w:szCs w:val="24"/>
        </w:rPr>
        <w:t>МарТ</w:t>
      </w:r>
      <w:proofErr w:type="spellEnd"/>
      <w:r w:rsidRPr="00EC58FB">
        <w:rPr>
          <w:rFonts w:ascii="Times New Roman" w:hAnsi="Times New Roman"/>
          <w:sz w:val="24"/>
          <w:szCs w:val="24"/>
        </w:rPr>
        <w:t xml:space="preserve">; Феникс, 2010. −352 с. — (Педагогическое образование). — </w:t>
      </w:r>
      <w:proofErr w:type="spellStart"/>
      <w:r w:rsidRPr="00EC58FB">
        <w:rPr>
          <w:rFonts w:ascii="Times New Roman" w:hAnsi="Times New Roman"/>
          <w:sz w:val="24"/>
          <w:szCs w:val="24"/>
        </w:rPr>
        <w:t>Библиогр</w:t>
      </w:r>
      <w:proofErr w:type="spellEnd"/>
      <w:r w:rsidRPr="00EC58FB">
        <w:rPr>
          <w:rFonts w:ascii="Times New Roman" w:hAnsi="Times New Roman"/>
          <w:sz w:val="24"/>
          <w:szCs w:val="24"/>
        </w:rPr>
        <w:t xml:space="preserve">.: с. 343–347. — </w:t>
      </w:r>
      <w:r w:rsidRPr="00E84DA3">
        <w:rPr>
          <w:rFonts w:ascii="Times New Roman" w:hAnsi="Times New Roman"/>
          <w:b/>
          <w:sz w:val="24"/>
          <w:szCs w:val="24"/>
        </w:rPr>
        <w:t xml:space="preserve">ISBN 5–241-00979–1. </w:t>
      </w:r>
      <w:r w:rsidRPr="00EC58FB">
        <w:rPr>
          <w:rFonts w:ascii="Times New Roman" w:hAnsi="Times New Roman"/>
          <w:sz w:val="24"/>
          <w:szCs w:val="24"/>
        </w:rPr>
        <w:t>74</w:t>
      </w:r>
      <w:proofErr w:type="gramStart"/>
      <w:r w:rsidRPr="00EC58FB">
        <w:rPr>
          <w:rFonts w:ascii="Times New Roman" w:hAnsi="Times New Roman"/>
          <w:sz w:val="24"/>
          <w:szCs w:val="24"/>
        </w:rPr>
        <w:t xml:space="preserve"> / К</w:t>
      </w:r>
      <w:proofErr w:type="gramEnd"/>
      <w:r w:rsidRPr="00EC58FB">
        <w:rPr>
          <w:rFonts w:ascii="Times New Roman" w:hAnsi="Times New Roman"/>
          <w:sz w:val="24"/>
          <w:szCs w:val="24"/>
        </w:rPr>
        <w:t xml:space="preserve"> 689</w:t>
      </w:r>
    </w:p>
    <w:p w:rsidR="006606FD" w:rsidRDefault="006606FD" w:rsidP="006606FD">
      <w:pPr>
        <w:pStyle w:val="aa"/>
        <w:numPr>
          <w:ilvl w:val="0"/>
          <w:numId w:val="15"/>
        </w:numPr>
        <w:ind w:left="284" w:hanging="284"/>
        <w:rPr>
          <w:rFonts w:ascii="Times New Roman" w:hAnsi="Times New Roman"/>
          <w:szCs w:val="24"/>
          <w:lang w:val="ru-RU"/>
        </w:rPr>
      </w:pPr>
      <w:r>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540CE5">
        <w:rPr>
          <w:rFonts w:ascii="Arial" w:hAnsi="Arial" w:cs="Arial"/>
          <w:b/>
          <w:color w:val="545454"/>
          <w:shd w:val="clear" w:color="auto" w:fill="FFFFFF"/>
        </w:rPr>
        <w:t>ISBN: 5-17-071955-6</w:t>
      </w:r>
    </w:p>
    <w:p w:rsidR="006606FD" w:rsidRPr="00D128FF" w:rsidRDefault="006606FD" w:rsidP="006606FD">
      <w:pPr>
        <w:spacing w:after="0" w:line="240" w:lineRule="auto"/>
        <w:rPr>
          <w:rFonts w:ascii="Times New Roman" w:hAnsi="Times New Roman" w:cs="Times New Roman"/>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2</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lastRenderedPageBreak/>
        <w:t>Тема:</w:t>
      </w:r>
      <w:r w:rsidRPr="00D128FF">
        <w:rPr>
          <w:rFonts w:ascii="Times New Roman" w:hAnsi="Times New Roman" w:cs="Times New Roman"/>
          <w:color w:val="000000"/>
        </w:rPr>
        <w:t xml:space="preserve"> «</w:t>
      </w:r>
      <w:r w:rsidRPr="00D128FF">
        <w:rPr>
          <w:rFonts w:ascii="Times New Roman" w:hAnsi="Times New Roman" w:cs="Times New Roman"/>
        </w:rPr>
        <w:t>Методология и теория коррекционной педагогики и специальной психологии</w:t>
      </w:r>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8 часов</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 Основная цель специальной педагогики и психологии.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 Объект, субъект, задачи специальной педагогики и психологии.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 Статистика специальной педагогики и психологии.</w:t>
      </w:r>
    </w:p>
    <w:p w:rsidR="006606FD" w:rsidRDefault="006606FD" w:rsidP="006606FD">
      <w:pPr>
        <w:spacing w:after="0" w:line="240" w:lineRule="auto"/>
        <w:rPr>
          <w:rFonts w:ascii="Times New Roman" w:hAnsi="Times New Roman" w:cs="Times New Roman"/>
        </w:rPr>
      </w:pPr>
      <w:r w:rsidRPr="00D128FF">
        <w:rPr>
          <w:rFonts w:ascii="Times New Roman" w:hAnsi="Times New Roman" w:cs="Times New Roman"/>
        </w:rPr>
        <w:t>4. Классификация нарушений психофизического развития.</w:t>
      </w:r>
    </w:p>
    <w:p w:rsidR="006606FD"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Default="006606FD" w:rsidP="006606FD">
      <w:pPr>
        <w:pStyle w:val="aa"/>
        <w:ind w:left="450"/>
        <w:rPr>
          <w:rFonts w:ascii="Times New Roman" w:hAnsi="Times New Roman"/>
          <w:b/>
          <w:szCs w:val="24"/>
          <w:lang w:val="ru-RU"/>
        </w:rPr>
      </w:pPr>
      <w:r>
        <w:rPr>
          <w:rFonts w:ascii="Times New Roman" w:hAnsi="Times New Roman"/>
          <w:szCs w:val="24"/>
          <w:lang w:val="ru-RU"/>
        </w:rPr>
        <w:t xml:space="preserve">1.Блудов А.А., Белова Н.В. Дизартрия. </w:t>
      </w:r>
      <w:proofErr w:type="gramStart"/>
      <w:r>
        <w:rPr>
          <w:rFonts w:ascii="Times New Roman" w:hAnsi="Times New Roman"/>
          <w:szCs w:val="24"/>
        </w:rPr>
        <w:t>NET</w:t>
      </w:r>
      <w:r>
        <w:rPr>
          <w:rFonts w:ascii="Times New Roman" w:hAnsi="Times New Roman"/>
          <w:szCs w:val="24"/>
          <w:lang w:val="ru-RU"/>
        </w:rPr>
        <w:t>.</w:t>
      </w:r>
      <w:proofErr w:type="gramEnd"/>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p>
    <w:p w:rsidR="006606FD" w:rsidRPr="007D7B6D" w:rsidRDefault="006606FD" w:rsidP="006606FD">
      <w:pPr>
        <w:pStyle w:val="aa"/>
        <w:numPr>
          <w:ilvl w:val="0"/>
          <w:numId w:val="2"/>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12"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Коррекционная педагогика: </w:t>
      </w:r>
      <w:proofErr w:type="spellStart"/>
      <w:r w:rsidRPr="007D7B6D">
        <w:rPr>
          <w:rFonts w:ascii="Times New Roman" w:hAnsi="Times New Roman"/>
          <w:szCs w:val="24"/>
          <w:lang w:val="ru-RU"/>
        </w:rPr>
        <w:t>Учеб</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особие</w:t>
      </w:r>
      <w:proofErr w:type="spellEnd"/>
      <w:r w:rsidRPr="007D7B6D">
        <w:rPr>
          <w:rFonts w:ascii="Times New Roman" w:hAnsi="Times New Roman"/>
          <w:szCs w:val="24"/>
          <w:lang w:val="ru-RU"/>
        </w:rPr>
        <w:t xml:space="preserve">/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В. С. </w:t>
      </w:r>
      <w:proofErr w:type="spellStart"/>
      <w:r w:rsidRPr="007D7B6D">
        <w:rPr>
          <w:rFonts w:ascii="Times New Roman" w:hAnsi="Times New Roman"/>
          <w:szCs w:val="24"/>
          <w:lang w:val="ru-RU"/>
        </w:rPr>
        <w:t>Кукушина</w:t>
      </w:r>
      <w:proofErr w:type="spellEnd"/>
      <w:r w:rsidRPr="007D7B6D">
        <w:rPr>
          <w:rFonts w:ascii="Times New Roman" w:hAnsi="Times New Roman"/>
          <w:szCs w:val="24"/>
          <w:lang w:val="ru-RU"/>
        </w:rPr>
        <w:t xml:space="preserve">. -3-е изд., </w:t>
      </w:r>
      <w:proofErr w:type="spellStart"/>
      <w:r w:rsidRPr="007D7B6D">
        <w:rPr>
          <w:rFonts w:ascii="Times New Roman" w:hAnsi="Times New Roman"/>
          <w:szCs w:val="24"/>
          <w:lang w:val="ru-RU"/>
        </w:rPr>
        <w:t>перераб</w:t>
      </w:r>
      <w:proofErr w:type="spellEnd"/>
      <w:r w:rsidRPr="007D7B6D">
        <w:rPr>
          <w:rFonts w:ascii="Times New Roman" w:hAnsi="Times New Roman"/>
          <w:szCs w:val="24"/>
          <w:lang w:val="ru-RU"/>
        </w:rPr>
        <w:t xml:space="preserve">. и доп. — Ростов н/Д: </w:t>
      </w:r>
      <w:proofErr w:type="spellStart"/>
      <w:r w:rsidRPr="007D7B6D">
        <w:rPr>
          <w:rFonts w:ascii="Times New Roman" w:hAnsi="Times New Roman"/>
          <w:szCs w:val="24"/>
          <w:lang w:val="ru-RU"/>
        </w:rPr>
        <w:t>МарТ</w:t>
      </w:r>
      <w:proofErr w:type="spellEnd"/>
      <w:r w:rsidRPr="007D7B6D">
        <w:rPr>
          <w:rFonts w:ascii="Times New Roman" w:hAnsi="Times New Roman"/>
          <w:szCs w:val="24"/>
          <w:lang w:val="ru-RU"/>
        </w:rPr>
        <w:t xml:space="preserve">; Феникс, 2010. </w:t>
      </w:r>
      <w:r w:rsidRPr="009E5F54">
        <w:rPr>
          <w:rFonts w:ascii="Times New Roman" w:hAnsi="Times New Roman"/>
          <w:szCs w:val="24"/>
          <w:lang w:val="ru-RU"/>
        </w:rPr>
        <w:t xml:space="preserve">−352 с. — (Педагогическое образование). — </w:t>
      </w:r>
      <w:proofErr w:type="spellStart"/>
      <w:r w:rsidRPr="009E5F54">
        <w:rPr>
          <w:rFonts w:ascii="Times New Roman" w:hAnsi="Times New Roman"/>
          <w:szCs w:val="24"/>
          <w:lang w:val="ru-RU"/>
        </w:rPr>
        <w:t>Библиогр</w:t>
      </w:r>
      <w:proofErr w:type="spellEnd"/>
      <w:r w:rsidRPr="009E5F54">
        <w:rPr>
          <w:rFonts w:ascii="Times New Roman" w:hAnsi="Times New Roman"/>
          <w:szCs w:val="24"/>
          <w:lang w:val="ru-RU"/>
        </w:rPr>
        <w:t xml:space="preserve">.: с. 343–347. — </w:t>
      </w:r>
      <w:r w:rsidRPr="007D7B6D">
        <w:rPr>
          <w:rFonts w:ascii="Times New Roman" w:hAnsi="Times New Roman"/>
          <w:b/>
          <w:szCs w:val="24"/>
        </w:rPr>
        <w:t>ISBN</w:t>
      </w:r>
      <w:r w:rsidRPr="009E5F54">
        <w:rPr>
          <w:rFonts w:ascii="Times New Roman" w:hAnsi="Times New Roman"/>
          <w:b/>
          <w:szCs w:val="24"/>
          <w:lang w:val="ru-RU"/>
        </w:rPr>
        <w:t xml:space="preserve"> 5–241-00979–1. </w:t>
      </w:r>
      <w:r w:rsidRPr="009E5F54">
        <w:rPr>
          <w:rFonts w:ascii="Times New Roman" w:hAnsi="Times New Roman"/>
          <w:szCs w:val="24"/>
          <w:lang w:val="ru-RU"/>
        </w:rPr>
        <w:t>74</w:t>
      </w:r>
      <w:proofErr w:type="gramStart"/>
      <w:r w:rsidRPr="009E5F54">
        <w:rPr>
          <w:rFonts w:ascii="Times New Roman" w:hAnsi="Times New Roman"/>
          <w:szCs w:val="24"/>
          <w:lang w:val="ru-RU"/>
        </w:rPr>
        <w:t xml:space="preserve"> / К</w:t>
      </w:r>
      <w:proofErr w:type="gramEnd"/>
      <w:r w:rsidRPr="009E5F54">
        <w:rPr>
          <w:rFonts w:ascii="Times New Roman" w:hAnsi="Times New Roman"/>
          <w:szCs w:val="24"/>
          <w:lang w:val="ru-RU"/>
        </w:rPr>
        <w:t xml:space="preserve"> 689</w:t>
      </w:r>
    </w:p>
    <w:p w:rsidR="006606FD" w:rsidRPr="007D7B6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E4447B" w:rsidRDefault="006606FD" w:rsidP="006606FD">
      <w:pPr>
        <w:pStyle w:val="aa"/>
        <w:ind w:left="284"/>
        <w:rPr>
          <w:rFonts w:ascii="Times New Roman" w:hAnsi="Times New Roman"/>
          <w:b/>
          <w:szCs w:val="24"/>
          <w:lang w:val="ru-RU"/>
        </w:rPr>
      </w:pPr>
    </w:p>
    <w:p w:rsidR="006606FD" w:rsidRPr="00D128FF" w:rsidRDefault="006606FD" w:rsidP="006606FD">
      <w:pPr>
        <w:spacing w:after="0" w:line="240" w:lineRule="auto"/>
        <w:rPr>
          <w:rFonts w:ascii="Times New Roman" w:hAnsi="Times New Roman" w:cs="Times New Roman"/>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3</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w:t>
      </w:r>
      <w:proofErr w:type="spellStart"/>
      <w:r w:rsidRPr="00D128FF">
        <w:rPr>
          <w:rFonts w:ascii="Times New Roman" w:hAnsi="Times New Roman" w:cs="Times New Roman"/>
        </w:rPr>
        <w:t>Дизонтогенез</w:t>
      </w:r>
      <w:proofErr w:type="spellEnd"/>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1. Понятие </w:t>
      </w:r>
      <w:proofErr w:type="spellStart"/>
      <w:r w:rsidRPr="00D128FF">
        <w:rPr>
          <w:rFonts w:ascii="Times New Roman" w:hAnsi="Times New Roman" w:cs="Times New Roman"/>
        </w:rPr>
        <w:t>психическогодизонтогенеза</w:t>
      </w:r>
      <w:proofErr w:type="spellEnd"/>
      <w:r w:rsidRPr="00D128FF">
        <w:rPr>
          <w:rFonts w:ascii="Times New Roman" w:hAnsi="Times New Roman" w:cs="Times New Roman"/>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2. Классификации </w:t>
      </w:r>
      <w:proofErr w:type="spellStart"/>
      <w:r w:rsidRPr="00D128FF">
        <w:rPr>
          <w:rFonts w:ascii="Times New Roman" w:hAnsi="Times New Roman" w:cs="Times New Roman"/>
        </w:rPr>
        <w:t>психическогодизонтогенеза</w:t>
      </w:r>
      <w:proofErr w:type="spellEnd"/>
      <w:r w:rsidRPr="00D128FF">
        <w:rPr>
          <w:rFonts w:ascii="Times New Roman" w:hAnsi="Times New Roman" w:cs="Times New Roman"/>
        </w:rPr>
        <w:t>.</w:t>
      </w:r>
    </w:p>
    <w:p w:rsidR="006606FD"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3. Характеристика каждого из видов психического </w:t>
      </w:r>
      <w:proofErr w:type="spellStart"/>
      <w:r w:rsidRPr="00D128FF">
        <w:rPr>
          <w:rFonts w:ascii="Times New Roman" w:hAnsi="Times New Roman" w:cs="Times New Roman"/>
        </w:rPr>
        <w:t>дизонтогенеза</w:t>
      </w:r>
      <w:proofErr w:type="spellEnd"/>
      <w:r w:rsidRPr="00D128FF">
        <w:rPr>
          <w:rFonts w:ascii="Times New Roman" w:hAnsi="Times New Roman" w:cs="Times New Roman"/>
        </w:rPr>
        <w:t xml:space="preserve"> по классификации </w:t>
      </w:r>
      <w:proofErr w:type="spellStart"/>
      <w:r w:rsidRPr="00D128FF">
        <w:rPr>
          <w:rFonts w:ascii="Times New Roman" w:hAnsi="Times New Roman" w:cs="Times New Roman"/>
        </w:rPr>
        <w:t>В.В.Лебединского</w:t>
      </w:r>
      <w:proofErr w:type="spellEnd"/>
      <w:r w:rsidRPr="00D128FF">
        <w:rPr>
          <w:rFonts w:ascii="Times New Roman" w:hAnsi="Times New Roman" w:cs="Times New Roman"/>
        </w:rPr>
        <w:t>.</w:t>
      </w:r>
    </w:p>
    <w:p w:rsidR="006606FD"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Pr="007D7B6D" w:rsidRDefault="006606FD" w:rsidP="006606FD">
      <w:pPr>
        <w:pStyle w:val="aa"/>
        <w:numPr>
          <w:ilvl w:val="0"/>
          <w:numId w:val="19"/>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19"/>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19"/>
        </w:numPr>
        <w:rPr>
          <w:rFonts w:ascii="Times New Roman" w:hAnsi="Times New Roman"/>
          <w:szCs w:val="24"/>
          <w:lang w:val="ru-RU"/>
        </w:rPr>
      </w:pPr>
      <w:r w:rsidRPr="00556161">
        <w:rPr>
          <w:rFonts w:ascii="Times New Roman" w:hAnsi="Times New Roman"/>
          <w:szCs w:val="24"/>
          <w:lang w:val="ru-RU"/>
        </w:rPr>
        <w:t xml:space="preserve">Основы специальной психологии: </w:t>
      </w:r>
      <w:proofErr w:type="spellStart"/>
      <w:r w:rsidRPr="00556161">
        <w:rPr>
          <w:rFonts w:ascii="Times New Roman" w:hAnsi="Times New Roman"/>
          <w:szCs w:val="24"/>
          <w:lang w:val="ru-RU"/>
        </w:rPr>
        <w:t>Учеб</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w:t>
      </w:r>
      <w:proofErr w:type="spellEnd"/>
      <w:r w:rsidRPr="00556161">
        <w:rPr>
          <w:rFonts w:ascii="Times New Roman" w:hAnsi="Times New Roman"/>
          <w:szCs w:val="24"/>
          <w:lang w:val="ru-RU"/>
        </w:rPr>
        <w:t xml:space="preserve">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DD09C8" w:rsidRDefault="006606FD" w:rsidP="006606FD">
      <w:pPr>
        <w:pStyle w:val="aa"/>
        <w:numPr>
          <w:ilvl w:val="0"/>
          <w:numId w:val="19"/>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C650FF">
        <w:rPr>
          <w:rFonts w:ascii="Times New Roman" w:hAnsi="Times New Roman"/>
          <w:color w:val="000000" w:themeColor="text1"/>
          <w:szCs w:val="24"/>
          <w:lang w:val="ru-RU"/>
        </w:rPr>
        <w:t>Режимдоступа</w:t>
      </w:r>
      <w:proofErr w:type="spellEnd"/>
      <w:r w:rsidRPr="00DD09C8">
        <w:rPr>
          <w:rFonts w:ascii="Times New Roman" w:hAnsi="Times New Roman"/>
          <w:color w:val="0070C0"/>
          <w:szCs w:val="24"/>
          <w:lang w:val="ru-RU"/>
        </w:rPr>
        <w:t>:</w:t>
      </w:r>
      <w:r w:rsidRPr="0033641F">
        <w:rPr>
          <w:rFonts w:ascii="Times New Roman" w:hAnsi="Times New Roman"/>
          <w:color w:val="0070C0"/>
          <w:szCs w:val="24"/>
        </w:rPr>
        <w:t> </w:t>
      </w:r>
      <w:hyperlink r:id="rId13" w:history="1">
        <w:r w:rsidRPr="0033641F">
          <w:rPr>
            <w:rStyle w:val="ac"/>
            <w:rFonts w:ascii="Times New Roman" w:hAnsi="Times New Roman"/>
            <w:color w:val="0070C0"/>
            <w:szCs w:val="24"/>
          </w:rPr>
          <w:t>http</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DD09C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DD09C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DD09C8">
        <w:rPr>
          <w:rFonts w:ascii="Times New Roman" w:hAnsi="Times New Roman"/>
          <w:b/>
          <w:bCs/>
          <w:color w:val="000000" w:themeColor="text1"/>
          <w:szCs w:val="24"/>
          <w:lang w:val="ru-RU"/>
        </w:rPr>
        <w:t xml:space="preserve">: </w:t>
      </w:r>
      <w:r w:rsidRPr="00DD09C8">
        <w:rPr>
          <w:rFonts w:ascii="Times New Roman" w:hAnsi="Times New Roman"/>
          <w:b/>
          <w:color w:val="000000" w:themeColor="text1"/>
          <w:szCs w:val="24"/>
          <w:lang w:val="ru-RU"/>
        </w:rPr>
        <w:t>978-5-9765-1666-3</w:t>
      </w:r>
    </w:p>
    <w:p w:rsidR="006606FD" w:rsidRPr="00DD09C8" w:rsidRDefault="006606FD" w:rsidP="006606FD">
      <w:pPr>
        <w:pStyle w:val="aa"/>
        <w:ind w:left="284"/>
        <w:rPr>
          <w:rFonts w:ascii="Times New Roman" w:hAnsi="Times New Roman"/>
          <w:b/>
          <w:szCs w:val="24"/>
          <w:lang w:val="ru-RU"/>
        </w:rPr>
      </w:pPr>
    </w:p>
    <w:p w:rsidR="006606FD" w:rsidRPr="00DD09C8" w:rsidRDefault="006606FD" w:rsidP="006606FD">
      <w:pPr>
        <w:spacing w:after="0" w:line="240" w:lineRule="auto"/>
        <w:rPr>
          <w:rFonts w:ascii="Times New Roman" w:hAnsi="Times New Roman" w:cs="Times New Roman"/>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4</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w:t>
      </w:r>
      <w:r w:rsidRPr="00D128FF">
        <w:rPr>
          <w:rFonts w:ascii="Times New Roman" w:hAnsi="Times New Roman" w:cs="Times New Roman"/>
        </w:rPr>
        <w:t>Дифференциальная диагностика нарушений в развитии</w:t>
      </w:r>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 Принципы диагностики.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 Проблемы дифференциальной диагностики.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lastRenderedPageBreak/>
        <w:t>3. Характеристика нарушений, которые требуют выяснения структуры дефекта для корректной диагностики.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 Проблема психолого-педагогического заключения.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5. ПМПК.</w:t>
      </w:r>
    </w:p>
    <w:p w:rsidR="006606FD"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Основные понятия: психолого-педагогическая диагностика, принцип комплексности, принцип системности, принцип целостности психолого-педагогического обследования, принцип единства диагностики и коррекции.</w:t>
      </w:r>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Pr="007D7B6D" w:rsidRDefault="006606FD" w:rsidP="006606FD">
      <w:pPr>
        <w:pStyle w:val="aa"/>
        <w:numPr>
          <w:ilvl w:val="0"/>
          <w:numId w:val="20"/>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20"/>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20"/>
        </w:numPr>
        <w:rPr>
          <w:rFonts w:ascii="Times New Roman" w:hAnsi="Times New Roman"/>
          <w:szCs w:val="24"/>
          <w:lang w:val="ru-RU"/>
        </w:rPr>
      </w:pPr>
      <w:r w:rsidRPr="00556161">
        <w:rPr>
          <w:rFonts w:ascii="Times New Roman" w:hAnsi="Times New Roman"/>
          <w:szCs w:val="24"/>
          <w:lang w:val="ru-RU"/>
        </w:rPr>
        <w:t xml:space="preserve">Основы специальной психологии: </w:t>
      </w:r>
      <w:proofErr w:type="spellStart"/>
      <w:r w:rsidRPr="00556161">
        <w:rPr>
          <w:rFonts w:ascii="Times New Roman" w:hAnsi="Times New Roman"/>
          <w:szCs w:val="24"/>
          <w:lang w:val="ru-RU"/>
        </w:rPr>
        <w:t>Учеб</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w:t>
      </w:r>
      <w:proofErr w:type="spellEnd"/>
      <w:r w:rsidRPr="00556161">
        <w:rPr>
          <w:rFonts w:ascii="Times New Roman" w:hAnsi="Times New Roman"/>
          <w:szCs w:val="24"/>
          <w:lang w:val="ru-RU"/>
        </w:rPr>
        <w:t xml:space="preserve">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DD09C8" w:rsidRDefault="006606FD" w:rsidP="006606FD">
      <w:pPr>
        <w:pStyle w:val="aa"/>
        <w:numPr>
          <w:ilvl w:val="0"/>
          <w:numId w:val="20"/>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C650FF">
        <w:rPr>
          <w:rFonts w:ascii="Times New Roman" w:hAnsi="Times New Roman"/>
          <w:color w:val="000000" w:themeColor="text1"/>
          <w:szCs w:val="24"/>
          <w:lang w:val="ru-RU"/>
        </w:rPr>
        <w:t>Режимдоступа</w:t>
      </w:r>
      <w:proofErr w:type="spellEnd"/>
      <w:r w:rsidRPr="00DD09C8">
        <w:rPr>
          <w:rFonts w:ascii="Times New Roman" w:hAnsi="Times New Roman"/>
          <w:color w:val="0070C0"/>
          <w:szCs w:val="24"/>
          <w:lang w:val="ru-RU"/>
        </w:rPr>
        <w:t>:</w:t>
      </w:r>
      <w:r w:rsidRPr="0033641F">
        <w:rPr>
          <w:rFonts w:ascii="Times New Roman" w:hAnsi="Times New Roman"/>
          <w:color w:val="0070C0"/>
          <w:szCs w:val="24"/>
        </w:rPr>
        <w:t> </w:t>
      </w:r>
      <w:hyperlink r:id="rId14" w:history="1">
        <w:r w:rsidRPr="0033641F">
          <w:rPr>
            <w:rStyle w:val="ac"/>
            <w:rFonts w:ascii="Times New Roman" w:hAnsi="Times New Roman"/>
            <w:color w:val="0070C0"/>
            <w:szCs w:val="24"/>
          </w:rPr>
          <w:t>http</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DD09C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DD09C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DD09C8">
        <w:rPr>
          <w:rFonts w:ascii="Times New Roman" w:hAnsi="Times New Roman"/>
          <w:b/>
          <w:bCs/>
          <w:color w:val="000000" w:themeColor="text1"/>
          <w:szCs w:val="24"/>
          <w:lang w:val="ru-RU"/>
        </w:rPr>
        <w:t xml:space="preserve">: </w:t>
      </w:r>
      <w:r w:rsidRPr="00DD09C8">
        <w:rPr>
          <w:rFonts w:ascii="Times New Roman" w:hAnsi="Times New Roman"/>
          <w:b/>
          <w:color w:val="000000" w:themeColor="text1"/>
          <w:szCs w:val="24"/>
          <w:lang w:val="ru-RU"/>
        </w:rPr>
        <w:t>978-5-9765-1666-3</w:t>
      </w:r>
    </w:p>
    <w:p w:rsidR="006606FD" w:rsidRPr="00DD09C8" w:rsidRDefault="006606FD" w:rsidP="006606FD">
      <w:pPr>
        <w:spacing w:after="0" w:line="240" w:lineRule="auto"/>
        <w:rPr>
          <w:rFonts w:ascii="Times New Roman" w:hAnsi="Times New Roman" w:cs="Times New Roman"/>
          <w:color w:val="000000"/>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5</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w:t>
      </w:r>
      <w:r w:rsidRPr="00D128FF">
        <w:rPr>
          <w:rFonts w:ascii="Times New Roman" w:hAnsi="Times New Roman" w:cs="Times New Roman"/>
        </w:rPr>
        <w:t>Современная система специальных образовательных услуг</w:t>
      </w:r>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1. </w:t>
      </w:r>
      <w:proofErr w:type="gramStart"/>
      <w:r w:rsidRPr="00D128FF">
        <w:rPr>
          <w:rFonts w:ascii="Times New Roman" w:hAnsi="Times New Roman" w:cs="Times New Roman"/>
        </w:rPr>
        <w:t>Медико-социальная</w:t>
      </w:r>
      <w:proofErr w:type="gramEnd"/>
      <w:r w:rsidRPr="00D128FF">
        <w:rPr>
          <w:rFonts w:ascii="Times New Roman" w:hAnsi="Times New Roman" w:cs="Times New Roman"/>
        </w:rPr>
        <w:t xml:space="preserve"> профилактика и ранняя комплексная помощь.</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 Медико-педагогический патронаж.</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 Дошкольное образование ребенка с ограниченными возможностями жизнедеятельности.</w:t>
      </w:r>
    </w:p>
    <w:p w:rsidR="006606FD" w:rsidRDefault="006606FD" w:rsidP="006606FD">
      <w:pPr>
        <w:spacing w:after="0" w:line="240" w:lineRule="auto"/>
        <w:rPr>
          <w:rFonts w:ascii="Times New Roman" w:hAnsi="Times New Roman" w:cs="Times New Roman"/>
        </w:rPr>
      </w:pPr>
      <w:r w:rsidRPr="00D128FF">
        <w:rPr>
          <w:rFonts w:ascii="Times New Roman" w:hAnsi="Times New Roman" w:cs="Times New Roman"/>
        </w:rPr>
        <w:t>4. Система специальных образовательных учреждений для детей с особыми образовательными потребностями.</w:t>
      </w:r>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Default="006606FD" w:rsidP="006606FD">
      <w:pPr>
        <w:pStyle w:val="aa"/>
        <w:ind w:left="450"/>
        <w:rPr>
          <w:rFonts w:ascii="Times New Roman" w:hAnsi="Times New Roman"/>
          <w:b/>
          <w:szCs w:val="24"/>
          <w:lang w:val="ru-RU"/>
        </w:rPr>
      </w:pPr>
      <w:r>
        <w:rPr>
          <w:rFonts w:ascii="Times New Roman" w:hAnsi="Times New Roman"/>
          <w:szCs w:val="24"/>
          <w:lang w:val="ru-RU"/>
        </w:rPr>
        <w:t xml:space="preserve">1.Блудов А.А., Белова Н.В. Дизартрия. </w:t>
      </w:r>
      <w:proofErr w:type="gramStart"/>
      <w:r>
        <w:rPr>
          <w:rFonts w:ascii="Times New Roman" w:hAnsi="Times New Roman"/>
          <w:szCs w:val="24"/>
        </w:rPr>
        <w:t>NET</w:t>
      </w:r>
      <w:r>
        <w:rPr>
          <w:rFonts w:ascii="Times New Roman" w:hAnsi="Times New Roman"/>
          <w:szCs w:val="24"/>
          <w:lang w:val="ru-RU"/>
        </w:rPr>
        <w:t>.</w:t>
      </w:r>
      <w:proofErr w:type="gramEnd"/>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p>
    <w:p w:rsidR="006606FD" w:rsidRPr="007D7B6D" w:rsidRDefault="006606FD" w:rsidP="006606FD">
      <w:pPr>
        <w:pStyle w:val="aa"/>
        <w:numPr>
          <w:ilvl w:val="0"/>
          <w:numId w:val="2"/>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15"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Коррекционная педагогика: </w:t>
      </w:r>
      <w:proofErr w:type="spellStart"/>
      <w:r w:rsidRPr="007D7B6D">
        <w:rPr>
          <w:rFonts w:ascii="Times New Roman" w:hAnsi="Times New Roman"/>
          <w:szCs w:val="24"/>
          <w:lang w:val="ru-RU"/>
        </w:rPr>
        <w:t>Учеб</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особие</w:t>
      </w:r>
      <w:proofErr w:type="spellEnd"/>
      <w:r w:rsidRPr="007D7B6D">
        <w:rPr>
          <w:rFonts w:ascii="Times New Roman" w:hAnsi="Times New Roman"/>
          <w:szCs w:val="24"/>
          <w:lang w:val="ru-RU"/>
        </w:rPr>
        <w:t xml:space="preserve">/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В. С. </w:t>
      </w:r>
      <w:proofErr w:type="spellStart"/>
      <w:r w:rsidRPr="007D7B6D">
        <w:rPr>
          <w:rFonts w:ascii="Times New Roman" w:hAnsi="Times New Roman"/>
          <w:szCs w:val="24"/>
          <w:lang w:val="ru-RU"/>
        </w:rPr>
        <w:t>Кукушина</w:t>
      </w:r>
      <w:proofErr w:type="spellEnd"/>
      <w:r w:rsidRPr="007D7B6D">
        <w:rPr>
          <w:rFonts w:ascii="Times New Roman" w:hAnsi="Times New Roman"/>
          <w:szCs w:val="24"/>
          <w:lang w:val="ru-RU"/>
        </w:rPr>
        <w:t xml:space="preserve">. -3-е изд., </w:t>
      </w:r>
      <w:proofErr w:type="spellStart"/>
      <w:r w:rsidRPr="007D7B6D">
        <w:rPr>
          <w:rFonts w:ascii="Times New Roman" w:hAnsi="Times New Roman"/>
          <w:szCs w:val="24"/>
          <w:lang w:val="ru-RU"/>
        </w:rPr>
        <w:t>перераб</w:t>
      </w:r>
      <w:proofErr w:type="spellEnd"/>
      <w:r w:rsidRPr="007D7B6D">
        <w:rPr>
          <w:rFonts w:ascii="Times New Roman" w:hAnsi="Times New Roman"/>
          <w:szCs w:val="24"/>
          <w:lang w:val="ru-RU"/>
        </w:rPr>
        <w:t xml:space="preserve">. и доп. — Ростов н/Д: </w:t>
      </w:r>
      <w:proofErr w:type="spellStart"/>
      <w:r w:rsidRPr="007D7B6D">
        <w:rPr>
          <w:rFonts w:ascii="Times New Roman" w:hAnsi="Times New Roman"/>
          <w:szCs w:val="24"/>
          <w:lang w:val="ru-RU"/>
        </w:rPr>
        <w:t>МарТ</w:t>
      </w:r>
      <w:proofErr w:type="spellEnd"/>
      <w:r w:rsidRPr="007D7B6D">
        <w:rPr>
          <w:rFonts w:ascii="Times New Roman" w:hAnsi="Times New Roman"/>
          <w:szCs w:val="24"/>
          <w:lang w:val="ru-RU"/>
        </w:rPr>
        <w:t xml:space="preserve">; Феникс, 2010. </w:t>
      </w:r>
      <w:r w:rsidRPr="009E5F54">
        <w:rPr>
          <w:rFonts w:ascii="Times New Roman" w:hAnsi="Times New Roman"/>
          <w:szCs w:val="24"/>
          <w:lang w:val="ru-RU"/>
        </w:rPr>
        <w:t xml:space="preserve">−352 с. — (Педагогическое образование). — </w:t>
      </w:r>
      <w:proofErr w:type="spellStart"/>
      <w:r w:rsidRPr="009E5F54">
        <w:rPr>
          <w:rFonts w:ascii="Times New Roman" w:hAnsi="Times New Roman"/>
          <w:szCs w:val="24"/>
          <w:lang w:val="ru-RU"/>
        </w:rPr>
        <w:t>Библиогр</w:t>
      </w:r>
      <w:proofErr w:type="spellEnd"/>
      <w:r w:rsidRPr="009E5F54">
        <w:rPr>
          <w:rFonts w:ascii="Times New Roman" w:hAnsi="Times New Roman"/>
          <w:szCs w:val="24"/>
          <w:lang w:val="ru-RU"/>
        </w:rPr>
        <w:t xml:space="preserve">.: с. 343–347. — </w:t>
      </w:r>
      <w:r w:rsidRPr="007D7B6D">
        <w:rPr>
          <w:rFonts w:ascii="Times New Roman" w:hAnsi="Times New Roman"/>
          <w:b/>
          <w:szCs w:val="24"/>
        </w:rPr>
        <w:t>ISBN</w:t>
      </w:r>
      <w:r w:rsidRPr="009E5F54">
        <w:rPr>
          <w:rFonts w:ascii="Times New Roman" w:hAnsi="Times New Roman"/>
          <w:b/>
          <w:szCs w:val="24"/>
          <w:lang w:val="ru-RU"/>
        </w:rPr>
        <w:t xml:space="preserve"> 5–241-00979–1. </w:t>
      </w:r>
      <w:r w:rsidRPr="009E5F54">
        <w:rPr>
          <w:rFonts w:ascii="Times New Roman" w:hAnsi="Times New Roman"/>
          <w:szCs w:val="24"/>
          <w:lang w:val="ru-RU"/>
        </w:rPr>
        <w:t>74</w:t>
      </w:r>
      <w:proofErr w:type="gramStart"/>
      <w:r w:rsidRPr="009E5F54">
        <w:rPr>
          <w:rFonts w:ascii="Times New Roman" w:hAnsi="Times New Roman"/>
          <w:szCs w:val="24"/>
          <w:lang w:val="ru-RU"/>
        </w:rPr>
        <w:t xml:space="preserve"> / К</w:t>
      </w:r>
      <w:proofErr w:type="gramEnd"/>
      <w:r w:rsidRPr="009E5F54">
        <w:rPr>
          <w:rFonts w:ascii="Times New Roman" w:hAnsi="Times New Roman"/>
          <w:szCs w:val="24"/>
          <w:lang w:val="ru-RU"/>
        </w:rPr>
        <w:t xml:space="preserve"> 689</w:t>
      </w:r>
    </w:p>
    <w:p w:rsidR="006606FD" w:rsidRPr="007D7B6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D128FF" w:rsidRDefault="006606FD" w:rsidP="006606FD">
      <w:pPr>
        <w:spacing w:after="0" w:line="240" w:lineRule="auto"/>
        <w:rPr>
          <w:rFonts w:ascii="Times New Roman" w:hAnsi="Times New Roman" w:cs="Times New Roman"/>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6</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«Особенности психического развития детей с речевыми нарушениями»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1. Понятие и причины речевых нарушений.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2. Общее представление о нарушениях произносительной стороны устной речи (</w:t>
      </w:r>
      <w:proofErr w:type="spellStart"/>
      <w:r w:rsidRPr="00D128FF">
        <w:rPr>
          <w:rFonts w:ascii="Times New Roman" w:hAnsi="Times New Roman" w:cs="Times New Roman"/>
          <w:color w:val="000000"/>
        </w:rPr>
        <w:t>брадилалия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тахилалия</w:t>
      </w:r>
      <w:proofErr w:type="spellEnd"/>
      <w:r w:rsidRPr="00D128FF">
        <w:rPr>
          <w:rFonts w:ascii="Times New Roman" w:hAnsi="Times New Roman" w:cs="Times New Roman"/>
          <w:color w:val="000000"/>
        </w:rPr>
        <w:t xml:space="preserve">,  заикание, </w:t>
      </w:r>
      <w:proofErr w:type="spellStart"/>
      <w:r w:rsidRPr="00D128FF">
        <w:rPr>
          <w:rFonts w:ascii="Times New Roman" w:hAnsi="Times New Roman" w:cs="Times New Roman"/>
          <w:color w:val="000000"/>
        </w:rPr>
        <w:t>дисфония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дислалия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ринолалия</w:t>
      </w:r>
      <w:proofErr w:type="spellEnd"/>
      <w:r w:rsidRPr="00D128FF">
        <w:rPr>
          <w:rFonts w:ascii="Times New Roman" w:hAnsi="Times New Roman" w:cs="Times New Roman"/>
          <w:color w:val="000000"/>
        </w:rPr>
        <w:t>, дизартрия).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3. Нарушения структурно - семантического строя речи (алалия, афазия).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 xml:space="preserve">4. Виды нарушения письменной речи: </w:t>
      </w:r>
      <w:proofErr w:type="spellStart"/>
      <w:r w:rsidRPr="00D128FF">
        <w:rPr>
          <w:rFonts w:ascii="Times New Roman" w:hAnsi="Times New Roman" w:cs="Times New Roman"/>
          <w:color w:val="000000"/>
        </w:rPr>
        <w:t>дислексия</w:t>
      </w:r>
      <w:proofErr w:type="spellEnd"/>
      <w:r w:rsidRPr="00D128FF">
        <w:rPr>
          <w:rFonts w:ascii="Times New Roman" w:hAnsi="Times New Roman" w:cs="Times New Roman"/>
          <w:color w:val="000000"/>
        </w:rPr>
        <w:t xml:space="preserve"> и </w:t>
      </w:r>
      <w:proofErr w:type="spellStart"/>
      <w:r w:rsidRPr="00D128FF">
        <w:rPr>
          <w:rFonts w:ascii="Times New Roman" w:hAnsi="Times New Roman" w:cs="Times New Roman"/>
          <w:color w:val="000000"/>
        </w:rPr>
        <w:t>дисграфия</w:t>
      </w:r>
      <w:proofErr w:type="spellEnd"/>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lastRenderedPageBreak/>
        <w:t>5. Влияние речевых нарушений на развитие познавательных процессов и личностно-социальное развитие.</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6. Профилактика отклонений в речевом развитии.</w:t>
      </w:r>
    </w:p>
    <w:p w:rsidR="006606FD" w:rsidRDefault="006606FD" w:rsidP="006606FD">
      <w:pPr>
        <w:spacing w:after="0" w:line="240" w:lineRule="auto"/>
        <w:rPr>
          <w:rFonts w:ascii="Times New Roman" w:hAnsi="Times New Roman" w:cs="Times New Roman"/>
          <w:color w:val="000000"/>
        </w:rPr>
      </w:pPr>
      <w:proofErr w:type="gramStart"/>
      <w:r w:rsidRPr="00D128FF">
        <w:rPr>
          <w:rFonts w:ascii="Times New Roman" w:hAnsi="Times New Roman" w:cs="Times New Roman"/>
          <w:color w:val="000000"/>
        </w:rPr>
        <w:t xml:space="preserve">Основные понятия: </w:t>
      </w:r>
      <w:proofErr w:type="spellStart"/>
      <w:r w:rsidRPr="00D128FF">
        <w:rPr>
          <w:rFonts w:ascii="Times New Roman" w:hAnsi="Times New Roman" w:cs="Times New Roman"/>
          <w:color w:val="000000"/>
        </w:rPr>
        <w:t>логопсихология</w:t>
      </w:r>
      <w:proofErr w:type="spellEnd"/>
      <w:r w:rsidRPr="00D128FF">
        <w:rPr>
          <w:rFonts w:ascii="Times New Roman" w:hAnsi="Times New Roman" w:cs="Times New Roman"/>
          <w:color w:val="000000"/>
        </w:rPr>
        <w:t xml:space="preserve">, логопедия; речь устная, письменная, внешняя, внутренняя; органические нарушения речи, функциональные и структурно-семантические нарушения речи, нарушения фонационного оформления речи, алалия, афазия, </w:t>
      </w:r>
      <w:proofErr w:type="spellStart"/>
      <w:r w:rsidRPr="00D128FF">
        <w:rPr>
          <w:rFonts w:ascii="Times New Roman" w:hAnsi="Times New Roman" w:cs="Times New Roman"/>
          <w:color w:val="000000"/>
        </w:rPr>
        <w:t>дислексия</w:t>
      </w:r>
      <w:proofErr w:type="spellEnd"/>
      <w:r w:rsidRPr="00D128FF">
        <w:rPr>
          <w:rFonts w:ascii="Times New Roman" w:hAnsi="Times New Roman" w:cs="Times New Roman"/>
          <w:color w:val="000000"/>
        </w:rPr>
        <w:t xml:space="preserve">, дизартрия, </w:t>
      </w:r>
      <w:proofErr w:type="spellStart"/>
      <w:r w:rsidRPr="00D128FF">
        <w:rPr>
          <w:rFonts w:ascii="Times New Roman" w:hAnsi="Times New Roman" w:cs="Times New Roman"/>
          <w:color w:val="000000"/>
        </w:rPr>
        <w:t>ринолалия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брадилалия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тахилалия</w:t>
      </w:r>
      <w:proofErr w:type="spellEnd"/>
      <w:r w:rsidRPr="00D128FF">
        <w:rPr>
          <w:rFonts w:ascii="Times New Roman" w:hAnsi="Times New Roman" w:cs="Times New Roman"/>
          <w:color w:val="000000"/>
        </w:rPr>
        <w:t xml:space="preserve">, заикание, </w:t>
      </w:r>
      <w:proofErr w:type="spellStart"/>
      <w:r w:rsidRPr="00D128FF">
        <w:rPr>
          <w:rFonts w:ascii="Times New Roman" w:hAnsi="Times New Roman" w:cs="Times New Roman"/>
          <w:color w:val="000000"/>
        </w:rPr>
        <w:t>дисфония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дисграфия</w:t>
      </w:r>
      <w:proofErr w:type="spellEnd"/>
      <w:r w:rsidRPr="00D128FF">
        <w:rPr>
          <w:rFonts w:ascii="Times New Roman" w:hAnsi="Times New Roman" w:cs="Times New Roman"/>
          <w:color w:val="000000"/>
        </w:rPr>
        <w:t xml:space="preserve">, </w:t>
      </w:r>
      <w:proofErr w:type="spellStart"/>
      <w:r w:rsidRPr="00D128FF">
        <w:rPr>
          <w:rFonts w:ascii="Times New Roman" w:hAnsi="Times New Roman" w:cs="Times New Roman"/>
          <w:color w:val="000000"/>
        </w:rPr>
        <w:t>дислексия</w:t>
      </w:r>
      <w:proofErr w:type="spellEnd"/>
      <w:r w:rsidRPr="00D128FF">
        <w:rPr>
          <w:rFonts w:ascii="Times New Roman" w:hAnsi="Times New Roman" w:cs="Times New Roman"/>
          <w:color w:val="000000"/>
        </w:rPr>
        <w:t>.</w:t>
      </w:r>
      <w:proofErr w:type="gramEnd"/>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Pr="007D7B6D" w:rsidRDefault="006606FD" w:rsidP="006606FD">
      <w:pPr>
        <w:pStyle w:val="aa"/>
        <w:numPr>
          <w:ilvl w:val="0"/>
          <w:numId w:val="21"/>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21"/>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21"/>
        </w:numPr>
        <w:rPr>
          <w:rFonts w:ascii="Times New Roman" w:hAnsi="Times New Roman"/>
          <w:szCs w:val="24"/>
          <w:lang w:val="ru-RU"/>
        </w:rPr>
      </w:pPr>
      <w:r w:rsidRPr="00556161">
        <w:rPr>
          <w:rFonts w:ascii="Times New Roman" w:hAnsi="Times New Roman"/>
          <w:szCs w:val="24"/>
          <w:lang w:val="ru-RU"/>
        </w:rPr>
        <w:t xml:space="preserve">Основы специальной психологии: </w:t>
      </w:r>
      <w:proofErr w:type="spellStart"/>
      <w:r w:rsidRPr="00556161">
        <w:rPr>
          <w:rFonts w:ascii="Times New Roman" w:hAnsi="Times New Roman"/>
          <w:szCs w:val="24"/>
          <w:lang w:val="ru-RU"/>
        </w:rPr>
        <w:t>Учеб</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w:t>
      </w:r>
      <w:proofErr w:type="spellEnd"/>
      <w:r w:rsidRPr="00556161">
        <w:rPr>
          <w:rFonts w:ascii="Times New Roman" w:hAnsi="Times New Roman"/>
          <w:szCs w:val="24"/>
          <w:lang w:val="ru-RU"/>
        </w:rPr>
        <w:t xml:space="preserve">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DD09C8" w:rsidRDefault="006606FD" w:rsidP="006606FD">
      <w:pPr>
        <w:pStyle w:val="aa"/>
        <w:numPr>
          <w:ilvl w:val="0"/>
          <w:numId w:val="21"/>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C650FF">
        <w:rPr>
          <w:rFonts w:ascii="Times New Roman" w:hAnsi="Times New Roman"/>
          <w:color w:val="000000" w:themeColor="text1"/>
          <w:szCs w:val="24"/>
          <w:lang w:val="ru-RU"/>
        </w:rPr>
        <w:t>Режимдоступа</w:t>
      </w:r>
      <w:proofErr w:type="spellEnd"/>
      <w:r w:rsidRPr="00DD09C8">
        <w:rPr>
          <w:rFonts w:ascii="Times New Roman" w:hAnsi="Times New Roman"/>
          <w:color w:val="0070C0"/>
          <w:szCs w:val="24"/>
          <w:lang w:val="ru-RU"/>
        </w:rPr>
        <w:t>:</w:t>
      </w:r>
      <w:r w:rsidRPr="0033641F">
        <w:rPr>
          <w:rFonts w:ascii="Times New Roman" w:hAnsi="Times New Roman"/>
          <w:color w:val="0070C0"/>
          <w:szCs w:val="24"/>
        </w:rPr>
        <w:t> </w:t>
      </w:r>
      <w:hyperlink r:id="rId16" w:history="1">
        <w:r w:rsidRPr="0033641F">
          <w:rPr>
            <w:rStyle w:val="ac"/>
            <w:rFonts w:ascii="Times New Roman" w:hAnsi="Times New Roman"/>
            <w:color w:val="0070C0"/>
            <w:szCs w:val="24"/>
          </w:rPr>
          <w:t>http</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DD09C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DD09C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DD09C8">
        <w:rPr>
          <w:rFonts w:ascii="Times New Roman" w:hAnsi="Times New Roman"/>
          <w:b/>
          <w:bCs/>
          <w:color w:val="000000" w:themeColor="text1"/>
          <w:szCs w:val="24"/>
          <w:lang w:val="ru-RU"/>
        </w:rPr>
        <w:t xml:space="preserve">: </w:t>
      </w:r>
      <w:r w:rsidRPr="00DD09C8">
        <w:rPr>
          <w:rFonts w:ascii="Times New Roman" w:hAnsi="Times New Roman"/>
          <w:b/>
          <w:color w:val="000000" w:themeColor="text1"/>
          <w:szCs w:val="24"/>
          <w:lang w:val="ru-RU"/>
        </w:rPr>
        <w:t>978-5-9765-1666-3</w:t>
      </w:r>
    </w:p>
    <w:p w:rsidR="006606FD" w:rsidRPr="00DD09C8" w:rsidRDefault="006606FD" w:rsidP="006606FD">
      <w:pPr>
        <w:spacing w:after="0" w:line="240" w:lineRule="auto"/>
        <w:rPr>
          <w:rFonts w:ascii="Times New Roman" w:hAnsi="Times New Roman" w:cs="Times New Roman"/>
          <w:color w:val="000000"/>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7</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«Особенности психического развития детей с нарушениями слуха»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1. Значение слуха в жизни человека. Жестовая речь глухих.</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2. Факторы, вызывающие нарушение слуховой функции.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3. Психическое развитие глухих детей в раннем, дошкольном и школьном возрасте.</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4. Особенности психического развития слабослышащих детей.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5. Социально-педагогические условия как существенный фактор развития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психики глухих и слабослышащих детей.</w:t>
      </w:r>
    </w:p>
    <w:p w:rsidR="006606FD" w:rsidRDefault="006606FD" w:rsidP="006606FD">
      <w:pPr>
        <w:spacing w:after="0" w:line="240" w:lineRule="auto"/>
        <w:rPr>
          <w:rFonts w:ascii="Times New Roman" w:hAnsi="Times New Roman" w:cs="Times New Roman"/>
          <w:color w:val="000000"/>
        </w:rPr>
      </w:pPr>
      <w:proofErr w:type="gramStart"/>
      <w:r w:rsidRPr="00D128FF">
        <w:rPr>
          <w:rFonts w:ascii="Times New Roman" w:hAnsi="Times New Roman" w:cs="Times New Roman"/>
          <w:color w:val="000000"/>
        </w:rPr>
        <w:t xml:space="preserve">Основные понятия: </w:t>
      </w:r>
      <w:proofErr w:type="spellStart"/>
      <w:r w:rsidRPr="00D128FF">
        <w:rPr>
          <w:rFonts w:ascii="Times New Roman" w:hAnsi="Times New Roman" w:cs="Times New Roman"/>
          <w:color w:val="000000"/>
        </w:rPr>
        <w:t>сурдопсихология</w:t>
      </w:r>
      <w:proofErr w:type="spellEnd"/>
      <w:r w:rsidRPr="00D128FF">
        <w:rPr>
          <w:rFonts w:ascii="Times New Roman" w:hAnsi="Times New Roman" w:cs="Times New Roman"/>
          <w:color w:val="000000"/>
        </w:rPr>
        <w:t xml:space="preserve">, сурдопедагогика, остаточный слух, тугоухость, глухота, аудиометрия, компенсация нарушенной или </w:t>
      </w:r>
      <w:proofErr w:type="spellStart"/>
      <w:r w:rsidRPr="00D128FF">
        <w:rPr>
          <w:rFonts w:ascii="Times New Roman" w:hAnsi="Times New Roman" w:cs="Times New Roman"/>
          <w:color w:val="000000"/>
        </w:rPr>
        <w:t>ктраченной</w:t>
      </w:r>
      <w:proofErr w:type="spellEnd"/>
      <w:r w:rsidRPr="00D128FF">
        <w:rPr>
          <w:rFonts w:ascii="Times New Roman" w:hAnsi="Times New Roman" w:cs="Times New Roman"/>
          <w:color w:val="000000"/>
        </w:rPr>
        <w:t xml:space="preserve"> слуховой функции, жестовая речь, дактилология, </w:t>
      </w:r>
      <w:proofErr w:type="spellStart"/>
      <w:r w:rsidRPr="00D128FF">
        <w:rPr>
          <w:rFonts w:ascii="Times New Roman" w:hAnsi="Times New Roman" w:cs="Times New Roman"/>
          <w:color w:val="000000"/>
        </w:rPr>
        <w:t>дактильный</w:t>
      </w:r>
      <w:proofErr w:type="spellEnd"/>
      <w:r w:rsidRPr="00D128FF">
        <w:rPr>
          <w:rFonts w:ascii="Times New Roman" w:hAnsi="Times New Roman" w:cs="Times New Roman"/>
          <w:color w:val="000000"/>
        </w:rPr>
        <w:t xml:space="preserve"> алфавит.</w:t>
      </w:r>
      <w:proofErr w:type="gramEnd"/>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Default="006606FD" w:rsidP="006606FD">
      <w:pPr>
        <w:pStyle w:val="aa"/>
        <w:ind w:left="450"/>
        <w:rPr>
          <w:rFonts w:ascii="Times New Roman" w:hAnsi="Times New Roman"/>
          <w:b/>
          <w:szCs w:val="24"/>
          <w:lang w:val="ru-RU"/>
        </w:rPr>
      </w:pPr>
      <w:r>
        <w:rPr>
          <w:rFonts w:ascii="Times New Roman" w:hAnsi="Times New Roman"/>
          <w:szCs w:val="24"/>
          <w:lang w:val="ru-RU"/>
        </w:rPr>
        <w:t xml:space="preserve">1.Блудов А.А., Белова Н.В. Дизартрия. </w:t>
      </w:r>
      <w:proofErr w:type="gramStart"/>
      <w:r>
        <w:rPr>
          <w:rFonts w:ascii="Times New Roman" w:hAnsi="Times New Roman"/>
          <w:szCs w:val="24"/>
        </w:rPr>
        <w:t>NET</w:t>
      </w:r>
      <w:r>
        <w:rPr>
          <w:rFonts w:ascii="Times New Roman" w:hAnsi="Times New Roman"/>
          <w:szCs w:val="24"/>
          <w:lang w:val="ru-RU"/>
        </w:rPr>
        <w:t>.</w:t>
      </w:r>
      <w:proofErr w:type="gramEnd"/>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p>
    <w:p w:rsidR="006606FD" w:rsidRPr="007D7B6D" w:rsidRDefault="006606FD" w:rsidP="006606FD">
      <w:pPr>
        <w:pStyle w:val="aa"/>
        <w:numPr>
          <w:ilvl w:val="0"/>
          <w:numId w:val="2"/>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17"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Коррекционная педагогика: </w:t>
      </w:r>
      <w:proofErr w:type="spellStart"/>
      <w:r w:rsidRPr="007D7B6D">
        <w:rPr>
          <w:rFonts w:ascii="Times New Roman" w:hAnsi="Times New Roman"/>
          <w:szCs w:val="24"/>
          <w:lang w:val="ru-RU"/>
        </w:rPr>
        <w:t>Учеб</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особие</w:t>
      </w:r>
      <w:proofErr w:type="spellEnd"/>
      <w:r w:rsidRPr="007D7B6D">
        <w:rPr>
          <w:rFonts w:ascii="Times New Roman" w:hAnsi="Times New Roman"/>
          <w:szCs w:val="24"/>
          <w:lang w:val="ru-RU"/>
        </w:rPr>
        <w:t xml:space="preserve">/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w:t>
      </w:r>
      <w:r w:rsidRPr="00907D54">
        <w:rPr>
          <w:rFonts w:ascii="Times New Roman" w:hAnsi="Times New Roman"/>
          <w:szCs w:val="24"/>
          <w:lang w:val="ru-RU"/>
        </w:rPr>
        <w:t xml:space="preserve">В. С. </w:t>
      </w:r>
      <w:proofErr w:type="spellStart"/>
      <w:r w:rsidRPr="00907D54">
        <w:rPr>
          <w:rFonts w:ascii="Times New Roman" w:hAnsi="Times New Roman"/>
          <w:szCs w:val="24"/>
          <w:lang w:val="ru-RU"/>
        </w:rPr>
        <w:t>Кукушина</w:t>
      </w:r>
      <w:proofErr w:type="spellEnd"/>
      <w:r w:rsidRPr="00907D54">
        <w:rPr>
          <w:rFonts w:ascii="Times New Roman" w:hAnsi="Times New Roman"/>
          <w:szCs w:val="24"/>
          <w:lang w:val="ru-RU"/>
        </w:rPr>
        <w:t xml:space="preserve">. -3-е изд., </w:t>
      </w:r>
      <w:proofErr w:type="spellStart"/>
      <w:r w:rsidRPr="00907D54">
        <w:rPr>
          <w:rFonts w:ascii="Times New Roman" w:hAnsi="Times New Roman"/>
          <w:szCs w:val="24"/>
          <w:lang w:val="ru-RU"/>
        </w:rPr>
        <w:t>перераб</w:t>
      </w:r>
      <w:proofErr w:type="spellEnd"/>
      <w:r w:rsidRPr="00907D54">
        <w:rPr>
          <w:rFonts w:ascii="Times New Roman" w:hAnsi="Times New Roman"/>
          <w:szCs w:val="24"/>
          <w:lang w:val="ru-RU"/>
        </w:rPr>
        <w:t xml:space="preserve">. и доп. — Ростов н/Д: </w:t>
      </w:r>
      <w:proofErr w:type="spellStart"/>
      <w:r w:rsidRPr="00907D54">
        <w:rPr>
          <w:rFonts w:ascii="Times New Roman" w:hAnsi="Times New Roman"/>
          <w:szCs w:val="24"/>
          <w:lang w:val="ru-RU"/>
        </w:rPr>
        <w:t>МарТ</w:t>
      </w:r>
      <w:proofErr w:type="spellEnd"/>
      <w:r w:rsidRPr="00907D54">
        <w:rPr>
          <w:rFonts w:ascii="Times New Roman" w:hAnsi="Times New Roman"/>
          <w:szCs w:val="24"/>
          <w:lang w:val="ru-RU"/>
        </w:rPr>
        <w:t xml:space="preserve">; Феникс, 2010. </w:t>
      </w:r>
      <w:r w:rsidRPr="009E5F54">
        <w:rPr>
          <w:rFonts w:ascii="Times New Roman" w:hAnsi="Times New Roman"/>
          <w:szCs w:val="24"/>
          <w:lang w:val="ru-RU"/>
        </w:rPr>
        <w:t xml:space="preserve">−352 с. — (Педагогическое образование). — </w:t>
      </w:r>
      <w:proofErr w:type="spellStart"/>
      <w:r w:rsidRPr="009E5F54">
        <w:rPr>
          <w:rFonts w:ascii="Times New Roman" w:hAnsi="Times New Roman"/>
          <w:szCs w:val="24"/>
          <w:lang w:val="ru-RU"/>
        </w:rPr>
        <w:t>Библиогр</w:t>
      </w:r>
      <w:proofErr w:type="spellEnd"/>
      <w:r w:rsidRPr="009E5F54">
        <w:rPr>
          <w:rFonts w:ascii="Times New Roman" w:hAnsi="Times New Roman"/>
          <w:szCs w:val="24"/>
          <w:lang w:val="ru-RU"/>
        </w:rPr>
        <w:t xml:space="preserve">.: с. 343–347. — </w:t>
      </w:r>
      <w:r w:rsidRPr="007D7B6D">
        <w:rPr>
          <w:rFonts w:ascii="Times New Roman" w:hAnsi="Times New Roman"/>
          <w:b/>
          <w:szCs w:val="24"/>
        </w:rPr>
        <w:t>ISBN</w:t>
      </w:r>
      <w:r w:rsidRPr="009E5F54">
        <w:rPr>
          <w:rFonts w:ascii="Times New Roman" w:hAnsi="Times New Roman"/>
          <w:b/>
          <w:szCs w:val="24"/>
          <w:lang w:val="ru-RU"/>
        </w:rPr>
        <w:t xml:space="preserve"> 5–241-00979–1. </w:t>
      </w:r>
      <w:r w:rsidRPr="009E5F54">
        <w:rPr>
          <w:rFonts w:ascii="Times New Roman" w:hAnsi="Times New Roman"/>
          <w:szCs w:val="24"/>
          <w:lang w:val="ru-RU"/>
        </w:rPr>
        <w:t>74</w:t>
      </w:r>
      <w:proofErr w:type="gramStart"/>
      <w:r w:rsidRPr="009E5F54">
        <w:rPr>
          <w:rFonts w:ascii="Times New Roman" w:hAnsi="Times New Roman"/>
          <w:szCs w:val="24"/>
          <w:lang w:val="ru-RU"/>
        </w:rPr>
        <w:t xml:space="preserve"> / К</w:t>
      </w:r>
      <w:proofErr w:type="gramEnd"/>
      <w:r w:rsidRPr="009E5F54">
        <w:rPr>
          <w:rFonts w:ascii="Times New Roman" w:hAnsi="Times New Roman"/>
          <w:szCs w:val="24"/>
          <w:lang w:val="ru-RU"/>
        </w:rPr>
        <w:t xml:space="preserve"> 689</w:t>
      </w:r>
    </w:p>
    <w:p w:rsidR="006606FD" w:rsidRPr="007D7B6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D128FF" w:rsidRDefault="006606FD" w:rsidP="006606FD">
      <w:pPr>
        <w:spacing w:after="0" w:line="240" w:lineRule="auto"/>
        <w:rPr>
          <w:rFonts w:ascii="Times New Roman" w:hAnsi="Times New Roman" w:cs="Times New Roman"/>
          <w:color w:val="000000"/>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8</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«Особенности психического развития детей с нарушениями зрения»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 xml:space="preserve">1. Предмет и задачи тифлопедагогики и </w:t>
      </w:r>
      <w:proofErr w:type="spellStart"/>
      <w:r w:rsidRPr="00D128FF">
        <w:rPr>
          <w:rFonts w:ascii="Times New Roman" w:hAnsi="Times New Roman" w:cs="Times New Roman"/>
          <w:color w:val="000000"/>
        </w:rPr>
        <w:t>тифлопсихологии</w:t>
      </w:r>
      <w:proofErr w:type="spellEnd"/>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lastRenderedPageBreak/>
        <w:t>2. Причины нарушения зрения у детей.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3. Категории детей с нарушениями зрительной функции.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4. Общее и специфическое в психическом развитии детей с недостатками зрения.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color w:val="000000"/>
        </w:rPr>
        <w:t>5. Основные направления компенсаторных процессов при нарушенном зрении.</w:t>
      </w:r>
    </w:p>
    <w:p w:rsidR="006606FD" w:rsidRDefault="006606FD" w:rsidP="006606FD">
      <w:pPr>
        <w:spacing w:after="0" w:line="240" w:lineRule="auto"/>
        <w:rPr>
          <w:rFonts w:ascii="Times New Roman" w:hAnsi="Times New Roman" w:cs="Times New Roman"/>
          <w:color w:val="000000"/>
        </w:rPr>
      </w:pPr>
      <w:proofErr w:type="gramStart"/>
      <w:r w:rsidRPr="00D128FF">
        <w:rPr>
          <w:rFonts w:ascii="Times New Roman" w:hAnsi="Times New Roman" w:cs="Times New Roman"/>
          <w:color w:val="000000"/>
        </w:rPr>
        <w:t xml:space="preserve">Основные понятия: </w:t>
      </w:r>
      <w:proofErr w:type="spellStart"/>
      <w:r w:rsidRPr="00D128FF">
        <w:rPr>
          <w:rFonts w:ascii="Times New Roman" w:hAnsi="Times New Roman" w:cs="Times New Roman"/>
          <w:color w:val="000000"/>
        </w:rPr>
        <w:t>тифлопсихология</w:t>
      </w:r>
      <w:proofErr w:type="spellEnd"/>
      <w:r w:rsidRPr="00D128FF">
        <w:rPr>
          <w:rFonts w:ascii="Times New Roman" w:hAnsi="Times New Roman" w:cs="Times New Roman"/>
          <w:color w:val="000000"/>
        </w:rPr>
        <w:t xml:space="preserve">, тифлопедагогика, компенсаторная перестройка восприятия, косоглазие, </w:t>
      </w:r>
      <w:proofErr w:type="spellStart"/>
      <w:r w:rsidRPr="00D128FF">
        <w:rPr>
          <w:rFonts w:ascii="Times New Roman" w:hAnsi="Times New Roman" w:cs="Times New Roman"/>
          <w:color w:val="000000"/>
        </w:rPr>
        <w:t>амблиопия</w:t>
      </w:r>
      <w:proofErr w:type="spellEnd"/>
      <w:r w:rsidRPr="00D128FF">
        <w:rPr>
          <w:rFonts w:ascii="Times New Roman" w:hAnsi="Times New Roman" w:cs="Times New Roman"/>
          <w:color w:val="000000"/>
        </w:rPr>
        <w:t>, гигиена зрения, коррекция, компенсация, социальная адаптация, социально-профессиональная реабилитация.</w:t>
      </w:r>
      <w:proofErr w:type="gramEnd"/>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Pr="007D7B6D" w:rsidRDefault="006606FD" w:rsidP="006606FD">
      <w:pPr>
        <w:pStyle w:val="aa"/>
        <w:numPr>
          <w:ilvl w:val="0"/>
          <w:numId w:val="22"/>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22"/>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22"/>
        </w:numPr>
        <w:rPr>
          <w:rFonts w:ascii="Times New Roman" w:hAnsi="Times New Roman"/>
          <w:szCs w:val="24"/>
          <w:lang w:val="ru-RU"/>
        </w:rPr>
      </w:pPr>
      <w:r w:rsidRPr="00556161">
        <w:rPr>
          <w:rFonts w:ascii="Times New Roman" w:hAnsi="Times New Roman"/>
          <w:szCs w:val="24"/>
          <w:lang w:val="ru-RU"/>
        </w:rPr>
        <w:t xml:space="preserve">Основы специальной психологии: </w:t>
      </w:r>
      <w:proofErr w:type="spellStart"/>
      <w:r w:rsidRPr="00556161">
        <w:rPr>
          <w:rFonts w:ascii="Times New Roman" w:hAnsi="Times New Roman"/>
          <w:szCs w:val="24"/>
          <w:lang w:val="ru-RU"/>
        </w:rPr>
        <w:t>Учеб</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w:t>
      </w:r>
      <w:proofErr w:type="spellEnd"/>
      <w:r w:rsidRPr="00556161">
        <w:rPr>
          <w:rFonts w:ascii="Times New Roman" w:hAnsi="Times New Roman"/>
          <w:szCs w:val="24"/>
          <w:lang w:val="ru-RU"/>
        </w:rPr>
        <w:t xml:space="preserve">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DD09C8" w:rsidRDefault="006606FD" w:rsidP="006606FD">
      <w:pPr>
        <w:pStyle w:val="aa"/>
        <w:numPr>
          <w:ilvl w:val="0"/>
          <w:numId w:val="22"/>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C650FF">
        <w:rPr>
          <w:rFonts w:ascii="Times New Roman" w:hAnsi="Times New Roman"/>
          <w:color w:val="000000" w:themeColor="text1"/>
          <w:szCs w:val="24"/>
          <w:lang w:val="ru-RU"/>
        </w:rPr>
        <w:t>Режимдоступа</w:t>
      </w:r>
      <w:proofErr w:type="spellEnd"/>
      <w:r w:rsidRPr="00DD09C8">
        <w:rPr>
          <w:rFonts w:ascii="Times New Roman" w:hAnsi="Times New Roman"/>
          <w:color w:val="0070C0"/>
          <w:szCs w:val="24"/>
          <w:lang w:val="ru-RU"/>
        </w:rPr>
        <w:t>:</w:t>
      </w:r>
      <w:r w:rsidRPr="0033641F">
        <w:rPr>
          <w:rFonts w:ascii="Times New Roman" w:hAnsi="Times New Roman"/>
          <w:color w:val="0070C0"/>
          <w:szCs w:val="24"/>
        </w:rPr>
        <w:t> </w:t>
      </w:r>
      <w:hyperlink r:id="rId18" w:history="1">
        <w:r w:rsidRPr="0033641F">
          <w:rPr>
            <w:rStyle w:val="ac"/>
            <w:rFonts w:ascii="Times New Roman" w:hAnsi="Times New Roman"/>
            <w:color w:val="0070C0"/>
            <w:szCs w:val="24"/>
          </w:rPr>
          <w:t>http</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DD09C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DD09C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DD09C8">
        <w:rPr>
          <w:rFonts w:ascii="Times New Roman" w:hAnsi="Times New Roman"/>
          <w:b/>
          <w:bCs/>
          <w:color w:val="000000" w:themeColor="text1"/>
          <w:szCs w:val="24"/>
          <w:lang w:val="ru-RU"/>
        </w:rPr>
        <w:t xml:space="preserve">: </w:t>
      </w:r>
      <w:r w:rsidRPr="00DD09C8">
        <w:rPr>
          <w:rFonts w:ascii="Times New Roman" w:hAnsi="Times New Roman"/>
          <w:b/>
          <w:color w:val="000000" w:themeColor="text1"/>
          <w:szCs w:val="24"/>
          <w:lang w:val="ru-RU"/>
        </w:rPr>
        <w:t>978-5-9765-1666-3</w:t>
      </w:r>
    </w:p>
    <w:p w:rsidR="006606FD" w:rsidRPr="00DD09C8" w:rsidRDefault="006606FD" w:rsidP="006606FD">
      <w:pPr>
        <w:spacing w:after="0" w:line="240" w:lineRule="auto"/>
        <w:rPr>
          <w:rFonts w:ascii="Times New Roman" w:hAnsi="Times New Roman" w:cs="Times New Roman"/>
        </w:rPr>
      </w:pPr>
    </w:p>
    <w:p w:rsidR="006606FD" w:rsidRPr="00D128FF" w:rsidRDefault="006606FD" w:rsidP="006606FD">
      <w:pPr>
        <w:spacing w:after="0" w:line="240" w:lineRule="auto"/>
        <w:rPr>
          <w:rFonts w:ascii="Times New Roman" w:hAnsi="Times New Roman" w:cs="Times New Roman"/>
          <w:b/>
        </w:rPr>
      </w:pPr>
      <w:r w:rsidRPr="00D128FF">
        <w:rPr>
          <w:rFonts w:ascii="Times New Roman" w:hAnsi="Times New Roman" w:cs="Times New Roman"/>
          <w:b/>
        </w:rPr>
        <w:t>ПРАКТИЧЕСКОЕ ЗАНЯТИЕ № 9</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Тема:</w:t>
      </w:r>
      <w:r w:rsidRPr="00D128FF">
        <w:rPr>
          <w:rFonts w:ascii="Times New Roman" w:hAnsi="Times New Roman" w:cs="Times New Roman"/>
          <w:color w:val="000000"/>
        </w:rPr>
        <w:t xml:space="preserve"> «Особенности психического развития детей с нарушениями интеллекта»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Продолжительность 4 часа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План практического или семинарского занятия:</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 xml:space="preserve">1. Предмет и задачи олигофренопедагогики и </w:t>
      </w:r>
      <w:proofErr w:type="spellStart"/>
      <w:r w:rsidRPr="00D128FF">
        <w:rPr>
          <w:rFonts w:ascii="Times New Roman" w:hAnsi="Times New Roman" w:cs="Times New Roman"/>
          <w:color w:val="000000"/>
        </w:rPr>
        <w:t>олигофренопсихологии</w:t>
      </w:r>
      <w:proofErr w:type="spellEnd"/>
      <w:r w:rsidRPr="00D128FF">
        <w:rPr>
          <w:rFonts w:ascii="Times New Roman" w:hAnsi="Times New Roman" w:cs="Times New Roman"/>
          <w:color w:val="000000"/>
        </w:rPr>
        <w:t>.</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2. Причины возникновения нарушений интеллекта у детей.</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 xml:space="preserve">3. Задержка психического развития. </w:t>
      </w:r>
      <w:proofErr w:type="spellStart"/>
      <w:r w:rsidRPr="00D128FF">
        <w:rPr>
          <w:rFonts w:ascii="Times New Roman" w:hAnsi="Times New Roman" w:cs="Times New Roman"/>
          <w:color w:val="000000"/>
        </w:rPr>
        <w:t>Этиопатогенетический</w:t>
      </w:r>
      <w:proofErr w:type="spellEnd"/>
      <w:r w:rsidRPr="00D128FF">
        <w:rPr>
          <w:rFonts w:ascii="Times New Roman" w:hAnsi="Times New Roman" w:cs="Times New Roman"/>
          <w:color w:val="000000"/>
        </w:rPr>
        <w:t xml:space="preserve"> подход к классификации.</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4. Виды ЗПР, их характеристика.</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5. Олигофрения и деменция у детей. Сравнительный анализ.</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6. Основные синдромы умственной отсталости.</w:t>
      </w:r>
    </w:p>
    <w:p w:rsidR="006606FD" w:rsidRPr="00D128FF" w:rsidRDefault="006606FD" w:rsidP="006606FD">
      <w:pPr>
        <w:spacing w:after="0" w:line="240" w:lineRule="auto"/>
        <w:rPr>
          <w:rFonts w:ascii="Times New Roman" w:hAnsi="Times New Roman" w:cs="Times New Roman"/>
          <w:color w:val="000000"/>
        </w:rPr>
      </w:pPr>
      <w:r w:rsidRPr="00D128FF">
        <w:rPr>
          <w:rFonts w:ascii="Times New Roman" w:hAnsi="Times New Roman" w:cs="Times New Roman"/>
          <w:color w:val="000000"/>
        </w:rPr>
        <w:t>7. Степени умственной отсталости по МКБ-10.</w:t>
      </w:r>
    </w:p>
    <w:p w:rsidR="006606FD" w:rsidRDefault="006606FD" w:rsidP="006606FD">
      <w:pPr>
        <w:spacing w:after="0" w:line="240" w:lineRule="auto"/>
        <w:rPr>
          <w:rFonts w:ascii="Times New Roman" w:hAnsi="Times New Roman" w:cs="Times New Roman"/>
          <w:color w:val="000000"/>
        </w:rPr>
      </w:pPr>
      <w:proofErr w:type="gramStart"/>
      <w:r w:rsidRPr="00D128FF">
        <w:rPr>
          <w:rFonts w:ascii="Times New Roman" w:hAnsi="Times New Roman" w:cs="Times New Roman"/>
          <w:color w:val="000000"/>
        </w:rPr>
        <w:t xml:space="preserve">Основные понятия: олигофренопедагогика, </w:t>
      </w:r>
      <w:proofErr w:type="spellStart"/>
      <w:r w:rsidRPr="00D128FF">
        <w:rPr>
          <w:rFonts w:ascii="Times New Roman" w:hAnsi="Times New Roman" w:cs="Times New Roman"/>
          <w:color w:val="000000"/>
        </w:rPr>
        <w:t>олигофренопсихология</w:t>
      </w:r>
      <w:proofErr w:type="spellEnd"/>
      <w:r w:rsidRPr="00D128FF">
        <w:rPr>
          <w:rFonts w:ascii="Times New Roman" w:hAnsi="Times New Roman" w:cs="Times New Roman"/>
          <w:color w:val="000000"/>
        </w:rPr>
        <w:t>, олигофрения, деменция, умственная отсталость, замедленный темп психического онтогенеза, задержка психического развития, легкая, умеренная, тяжелая, глубокая степени умственной отсталости.</w:t>
      </w:r>
      <w:proofErr w:type="gramEnd"/>
    </w:p>
    <w:p w:rsidR="006606FD" w:rsidRPr="00E4447B" w:rsidRDefault="006606FD" w:rsidP="006606FD">
      <w:pPr>
        <w:pStyle w:val="aa"/>
        <w:ind w:left="284"/>
        <w:rPr>
          <w:rFonts w:ascii="Times New Roman" w:hAnsi="Times New Roman"/>
          <w:b/>
          <w:szCs w:val="24"/>
          <w:lang w:val="ru-RU"/>
        </w:rPr>
      </w:pPr>
      <w:r>
        <w:rPr>
          <w:rFonts w:ascii="Times New Roman" w:hAnsi="Times New Roman"/>
          <w:b/>
          <w:szCs w:val="24"/>
          <w:lang w:val="ru-RU"/>
        </w:rPr>
        <w:t>Литература:</w:t>
      </w:r>
    </w:p>
    <w:p w:rsidR="006606FD" w:rsidRDefault="006606FD" w:rsidP="006606FD">
      <w:pPr>
        <w:pStyle w:val="aa"/>
        <w:ind w:left="450"/>
        <w:rPr>
          <w:rFonts w:ascii="Times New Roman" w:hAnsi="Times New Roman"/>
          <w:b/>
          <w:szCs w:val="24"/>
          <w:lang w:val="ru-RU"/>
        </w:rPr>
      </w:pPr>
      <w:r>
        <w:rPr>
          <w:rFonts w:ascii="Times New Roman" w:hAnsi="Times New Roman"/>
          <w:szCs w:val="24"/>
          <w:lang w:val="ru-RU"/>
        </w:rPr>
        <w:t xml:space="preserve">1.Блудов А.А., Белова Н.В. Дизартрия. </w:t>
      </w:r>
      <w:proofErr w:type="gramStart"/>
      <w:r>
        <w:rPr>
          <w:rFonts w:ascii="Times New Roman" w:hAnsi="Times New Roman"/>
          <w:szCs w:val="24"/>
        </w:rPr>
        <w:t>NET</w:t>
      </w:r>
      <w:r>
        <w:rPr>
          <w:rFonts w:ascii="Times New Roman" w:hAnsi="Times New Roman"/>
          <w:szCs w:val="24"/>
          <w:lang w:val="ru-RU"/>
        </w:rPr>
        <w:t>.</w:t>
      </w:r>
      <w:proofErr w:type="gramEnd"/>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p>
    <w:p w:rsidR="006606FD" w:rsidRPr="007D7B6D" w:rsidRDefault="006606FD" w:rsidP="006606FD">
      <w:pPr>
        <w:pStyle w:val="aa"/>
        <w:numPr>
          <w:ilvl w:val="0"/>
          <w:numId w:val="2"/>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19"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Коррекционная педагогика: </w:t>
      </w:r>
      <w:proofErr w:type="spellStart"/>
      <w:r w:rsidRPr="007D7B6D">
        <w:rPr>
          <w:rFonts w:ascii="Times New Roman" w:hAnsi="Times New Roman"/>
          <w:szCs w:val="24"/>
          <w:lang w:val="ru-RU"/>
        </w:rPr>
        <w:t>Учеб</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особие</w:t>
      </w:r>
      <w:proofErr w:type="spellEnd"/>
      <w:r w:rsidRPr="007D7B6D">
        <w:rPr>
          <w:rFonts w:ascii="Times New Roman" w:hAnsi="Times New Roman"/>
          <w:szCs w:val="24"/>
          <w:lang w:val="ru-RU"/>
        </w:rPr>
        <w:t xml:space="preserve">/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w:t>
      </w:r>
      <w:r w:rsidRPr="00907D54">
        <w:rPr>
          <w:rFonts w:ascii="Times New Roman" w:hAnsi="Times New Roman"/>
          <w:szCs w:val="24"/>
          <w:lang w:val="ru-RU"/>
        </w:rPr>
        <w:t xml:space="preserve">В. С. </w:t>
      </w:r>
      <w:proofErr w:type="spellStart"/>
      <w:r w:rsidRPr="00907D54">
        <w:rPr>
          <w:rFonts w:ascii="Times New Roman" w:hAnsi="Times New Roman"/>
          <w:szCs w:val="24"/>
          <w:lang w:val="ru-RU"/>
        </w:rPr>
        <w:t>Кукушина</w:t>
      </w:r>
      <w:proofErr w:type="spellEnd"/>
      <w:r w:rsidRPr="00907D54">
        <w:rPr>
          <w:rFonts w:ascii="Times New Roman" w:hAnsi="Times New Roman"/>
          <w:szCs w:val="24"/>
          <w:lang w:val="ru-RU"/>
        </w:rPr>
        <w:t xml:space="preserve">. -3-е изд., </w:t>
      </w:r>
      <w:proofErr w:type="spellStart"/>
      <w:r w:rsidRPr="00907D54">
        <w:rPr>
          <w:rFonts w:ascii="Times New Roman" w:hAnsi="Times New Roman"/>
          <w:szCs w:val="24"/>
          <w:lang w:val="ru-RU"/>
        </w:rPr>
        <w:t>перераб</w:t>
      </w:r>
      <w:proofErr w:type="spellEnd"/>
      <w:r w:rsidRPr="00907D54">
        <w:rPr>
          <w:rFonts w:ascii="Times New Roman" w:hAnsi="Times New Roman"/>
          <w:szCs w:val="24"/>
          <w:lang w:val="ru-RU"/>
        </w:rPr>
        <w:t xml:space="preserve">. и доп. — Ростов н/Д: </w:t>
      </w:r>
      <w:proofErr w:type="spellStart"/>
      <w:r w:rsidRPr="00907D54">
        <w:rPr>
          <w:rFonts w:ascii="Times New Roman" w:hAnsi="Times New Roman"/>
          <w:szCs w:val="24"/>
          <w:lang w:val="ru-RU"/>
        </w:rPr>
        <w:t>МарТ</w:t>
      </w:r>
      <w:proofErr w:type="spellEnd"/>
      <w:r w:rsidRPr="00907D54">
        <w:rPr>
          <w:rFonts w:ascii="Times New Roman" w:hAnsi="Times New Roman"/>
          <w:szCs w:val="24"/>
          <w:lang w:val="ru-RU"/>
        </w:rPr>
        <w:t xml:space="preserve">; Феникс, 2010. </w:t>
      </w:r>
      <w:r w:rsidRPr="009E5F54">
        <w:rPr>
          <w:rFonts w:ascii="Times New Roman" w:hAnsi="Times New Roman"/>
          <w:szCs w:val="24"/>
          <w:lang w:val="ru-RU"/>
        </w:rPr>
        <w:t xml:space="preserve">−352 с. — (Педагогическое образование). — </w:t>
      </w:r>
      <w:proofErr w:type="spellStart"/>
      <w:r w:rsidRPr="009E5F54">
        <w:rPr>
          <w:rFonts w:ascii="Times New Roman" w:hAnsi="Times New Roman"/>
          <w:szCs w:val="24"/>
          <w:lang w:val="ru-RU"/>
        </w:rPr>
        <w:t>Библиогр</w:t>
      </w:r>
      <w:proofErr w:type="spellEnd"/>
      <w:r w:rsidRPr="009E5F54">
        <w:rPr>
          <w:rFonts w:ascii="Times New Roman" w:hAnsi="Times New Roman"/>
          <w:szCs w:val="24"/>
          <w:lang w:val="ru-RU"/>
        </w:rPr>
        <w:t xml:space="preserve">.: с. 343–347. — </w:t>
      </w:r>
      <w:r w:rsidRPr="007D7B6D">
        <w:rPr>
          <w:rFonts w:ascii="Times New Roman" w:hAnsi="Times New Roman"/>
          <w:b/>
          <w:szCs w:val="24"/>
        </w:rPr>
        <w:t>ISBN</w:t>
      </w:r>
      <w:r w:rsidRPr="009E5F54">
        <w:rPr>
          <w:rFonts w:ascii="Times New Roman" w:hAnsi="Times New Roman"/>
          <w:b/>
          <w:szCs w:val="24"/>
          <w:lang w:val="ru-RU"/>
        </w:rPr>
        <w:t xml:space="preserve"> 5–241-00979–1. </w:t>
      </w:r>
      <w:r w:rsidRPr="009E5F54">
        <w:rPr>
          <w:rFonts w:ascii="Times New Roman" w:hAnsi="Times New Roman"/>
          <w:szCs w:val="24"/>
          <w:lang w:val="ru-RU"/>
        </w:rPr>
        <w:t>74</w:t>
      </w:r>
      <w:proofErr w:type="gramStart"/>
      <w:r w:rsidRPr="009E5F54">
        <w:rPr>
          <w:rFonts w:ascii="Times New Roman" w:hAnsi="Times New Roman"/>
          <w:szCs w:val="24"/>
          <w:lang w:val="ru-RU"/>
        </w:rPr>
        <w:t xml:space="preserve"> / К</w:t>
      </w:r>
      <w:proofErr w:type="gramEnd"/>
      <w:r w:rsidRPr="009E5F54">
        <w:rPr>
          <w:rFonts w:ascii="Times New Roman" w:hAnsi="Times New Roman"/>
          <w:szCs w:val="24"/>
          <w:lang w:val="ru-RU"/>
        </w:rPr>
        <w:t xml:space="preserve"> 689</w:t>
      </w:r>
    </w:p>
    <w:p w:rsidR="006606FD" w:rsidRPr="007D7B6D" w:rsidRDefault="006606FD" w:rsidP="006606FD">
      <w:pPr>
        <w:pStyle w:val="aa"/>
        <w:numPr>
          <w:ilvl w:val="0"/>
          <w:numId w:val="2"/>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D128FF" w:rsidRDefault="006606FD" w:rsidP="006606FD">
      <w:pPr>
        <w:spacing w:after="0" w:line="240" w:lineRule="auto"/>
        <w:rPr>
          <w:rFonts w:ascii="Times New Roman" w:hAnsi="Times New Roman" w:cs="Times New Roman"/>
          <w:color w:val="000000"/>
        </w:rPr>
      </w:pPr>
    </w:p>
    <w:p w:rsidR="006606FD" w:rsidRPr="00D128FF" w:rsidRDefault="006606FD" w:rsidP="006606FD">
      <w:pPr>
        <w:spacing w:after="0" w:line="240" w:lineRule="auto"/>
        <w:rPr>
          <w:rFonts w:ascii="Times New Roman" w:hAnsi="Times New Roman" w:cs="Times New Roman"/>
        </w:rPr>
      </w:pPr>
    </w:p>
    <w:p w:rsidR="006606FD" w:rsidRPr="00AD6CBA" w:rsidRDefault="006606FD" w:rsidP="006606FD">
      <w:pPr>
        <w:spacing w:after="0" w:line="240" w:lineRule="auto"/>
        <w:rPr>
          <w:rFonts w:ascii="Times New Roman" w:hAnsi="Times New Roman" w:cs="Times New Roman"/>
          <w:b/>
          <w:sz w:val="24"/>
          <w:szCs w:val="24"/>
        </w:rPr>
      </w:pPr>
      <w:r w:rsidRPr="00AD6CBA">
        <w:rPr>
          <w:rFonts w:ascii="Times New Roman" w:hAnsi="Times New Roman" w:cs="Times New Roman"/>
          <w:b/>
          <w:sz w:val="24"/>
          <w:szCs w:val="24"/>
        </w:rPr>
        <w:t>МЕТОДИЧЕСКИЕ РЕКОМЕНДАЦИИ ПО ДИСЦИПЛИНЕ ДЛЯ СТУДЕНТОВ</w:t>
      </w:r>
    </w:p>
    <w:p w:rsidR="006606FD" w:rsidRPr="00AD6CBA" w:rsidRDefault="006606FD" w:rsidP="006606FD">
      <w:pPr>
        <w:shd w:val="clear" w:color="auto" w:fill="FFFFFF"/>
        <w:spacing w:after="0" w:line="240" w:lineRule="auto"/>
        <w:jc w:val="both"/>
        <w:rPr>
          <w:rFonts w:ascii="Times New Roman" w:hAnsi="Times New Roman" w:cs="Times New Roman"/>
          <w:b/>
        </w:rPr>
      </w:pPr>
      <w:r w:rsidRPr="00AD6CBA">
        <w:rPr>
          <w:rFonts w:ascii="Times New Roman" w:hAnsi="Times New Roman" w:cs="Times New Roman"/>
          <w:color w:val="000000"/>
          <w:spacing w:val="2"/>
        </w:rPr>
        <w:lastRenderedPageBreak/>
        <w:t>Учебная дисциплина «</w:t>
      </w:r>
      <w:r>
        <w:rPr>
          <w:rFonts w:ascii="Times New Roman" w:hAnsi="Times New Roman" w:cs="Times New Roman"/>
        </w:rPr>
        <w:t xml:space="preserve">Коррекционная </w:t>
      </w:r>
      <w:r w:rsidRPr="00AD6CBA">
        <w:rPr>
          <w:rFonts w:ascii="Times New Roman" w:hAnsi="Times New Roman" w:cs="Times New Roman"/>
        </w:rPr>
        <w:t>педагогика и специальная психология</w:t>
      </w:r>
      <w:r w:rsidRPr="00AD6CBA">
        <w:rPr>
          <w:rFonts w:ascii="Times New Roman" w:hAnsi="Times New Roman" w:cs="Times New Roman"/>
          <w:color w:val="000000"/>
          <w:spacing w:val="2"/>
        </w:rPr>
        <w:t>» является составной частью общепедагогической подготовки будущего социального педагога. Эта дисциплина позволяет познакомиться со спецификой развития, психологией, психолого-педагогическими возможностями коррекции различных отклонений в развитии у детей, с которыми социальному педагогу в его профессиональной деятельности с необходимостью придется взаимодействовать.</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 xml:space="preserve">Для оптимальной организации процесса изучения данной дисциплины вы можете воспользоваться </w:t>
      </w:r>
      <w:r w:rsidRPr="00AD6CBA">
        <w:rPr>
          <w:rFonts w:ascii="Times New Roman" w:hAnsi="Times New Roman" w:cs="Times New Roman"/>
          <w:b/>
        </w:rPr>
        <w:t>учебно-методическим комплексом по дисциплине</w:t>
      </w:r>
      <w:proofErr w:type="gramStart"/>
      <w:r w:rsidRPr="00AD6CBA">
        <w:rPr>
          <w:rFonts w:ascii="Times New Roman" w:hAnsi="Times New Roman" w:cs="Times New Roman"/>
          <w:color w:val="000000"/>
          <w:spacing w:val="2"/>
        </w:rPr>
        <w:t>«</w:t>
      </w:r>
      <w:r>
        <w:rPr>
          <w:rFonts w:ascii="Times New Roman" w:hAnsi="Times New Roman" w:cs="Times New Roman"/>
        </w:rPr>
        <w:t>К</w:t>
      </w:r>
      <w:proofErr w:type="gramEnd"/>
      <w:r>
        <w:rPr>
          <w:rFonts w:ascii="Times New Roman" w:hAnsi="Times New Roman" w:cs="Times New Roman"/>
        </w:rPr>
        <w:t>оррекционная</w:t>
      </w:r>
      <w:r w:rsidRPr="00AD6CBA">
        <w:rPr>
          <w:rFonts w:ascii="Times New Roman" w:hAnsi="Times New Roman" w:cs="Times New Roman"/>
        </w:rPr>
        <w:t xml:space="preserve"> педагогика и специальная психология</w:t>
      </w:r>
      <w:r w:rsidRPr="00AD6CBA">
        <w:rPr>
          <w:rFonts w:ascii="Times New Roman" w:hAnsi="Times New Roman" w:cs="Times New Roman"/>
          <w:color w:val="000000"/>
          <w:spacing w:val="2"/>
        </w:rPr>
        <w:t>»</w:t>
      </w:r>
      <w:r>
        <w:rPr>
          <w:rFonts w:ascii="Times New Roman" w:hAnsi="Times New Roman" w:cs="Times New Roman"/>
        </w:rPr>
        <w:t>.</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 xml:space="preserve">Обратите внимание на </w:t>
      </w:r>
      <w:r w:rsidRPr="00AD6CBA">
        <w:rPr>
          <w:rFonts w:ascii="Times New Roman" w:hAnsi="Times New Roman" w:cs="Times New Roman"/>
          <w:b/>
          <w:i/>
        </w:rPr>
        <w:t>аннотацию</w:t>
      </w:r>
      <w:r w:rsidRPr="00AD6CBA">
        <w:rPr>
          <w:rFonts w:ascii="Times New Roman" w:hAnsi="Times New Roman" w:cs="Times New Roman"/>
        </w:rPr>
        <w:t>. В ней изложены минимальные требования к содержанию дисциплины.</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 xml:space="preserve">Затем изучите </w:t>
      </w:r>
      <w:r w:rsidRPr="00AD6CBA">
        <w:rPr>
          <w:rFonts w:ascii="Times New Roman" w:hAnsi="Times New Roman" w:cs="Times New Roman"/>
          <w:b/>
          <w:i/>
        </w:rPr>
        <w:t>учебную программу курса</w:t>
      </w:r>
      <w:r w:rsidRPr="00AD6CBA">
        <w:rPr>
          <w:rFonts w:ascii="Times New Roman" w:hAnsi="Times New Roman" w:cs="Times New Roman"/>
        </w:rPr>
        <w:t>. Она рассчитана на 120 часов аудиторной и самостоятельной работы. В программе указана цель и задачи изучения данной учебной дисциплины, требования к уровню освоения содержания дисциплины, раскрыты основные разделы и темы, содержание текущего и промежуточного контроля.</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При изучении программы обратите внимание на значительное число современных учебных пособий и учебников по изучаемой дисциплине. За основу возьмите учебник «Специальная педагогика» под редакцией Н.М.Назаровой. Вам придется прочесть значительное количество теоретической и методической литературы по изучаемой дисциплине, можете использовать электронные ресурсы. Внимательно изучите список рекомендованной литературы, он представлен в соответствующем разделе рабочей учебной программы, а также в разделе «Практические занятия» УМКД</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 xml:space="preserve">Овладение основами учебного курса </w:t>
      </w:r>
      <w:r w:rsidRPr="00AD6CBA">
        <w:rPr>
          <w:rFonts w:ascii="Times New Roman" w:hAnsi="Times New Roman" w:cs="Times New Roman"/>
          <w:color w:val="000000"/>
          <w:spacing w:val="2"/>
        </w:rPr>
        <w:t>«</w:t>
      </w:r>
      <w:r w:rsidRPr="00AD6CBA">
        <w:rPr>
          <w:rFonts w:ascii="Times New Roman" w:hAnsi="Times New Roman" w:cs="Times New Roman"/>
        </w:rPr>
        <w:t>Специальная педагогика и специальная психология</w:t>
      </w:r>
      <w:r w:rsidRPr="00AD6CBA">
        <w:rPr>
          <w:rFonts w:ascii="Times New Roman" w:hAnsi="Times New Roman" w:cs="Times New Roman"/>
          <w:color w:val="000000"/>
          <w:spacing w:val="2"/>
        </w:rPr>
        <w:t>»</w:t>
      </w:r>
      <w:r w:rsidRPr="00AD6CBA">
        <w:rPr>
          <w:rFonts w:ascii="Times New Roman" w:hAnsi="Times New Roman" w:cs="Times New Roman"/>
        </w:rPr>
        <w:t xml:space="preserve"> предполагает организацию вашей деятельности в рамках </w:t>
      </w:r>
      <w:r w:rsidRPr="00AD6CBA">
        <w:rPr>
          <w:rFonts w:ascii="Times New Roman" w:hAnsi="Times New Roman" w:cs="Times New Roman"/>
          <w:b/>
          <w:i/>
        </w:rPr>
        <w:t xml:space="preserve">лекционных </w:t>
      </w:r>
      <w:proofErr w:type="spellStart"/>
      <w:r w:rsidRPr="00AD6CBA">
        <w:rPr>
          <w:rFonts w:ascii="Times New Roman" w:hAnsi="Times New Roman" w:cs="Times New Roman"/>
          <w:b/>
          <w:i/>
        </w:rPr>
        <w:t>ипрактических</w:t>
      </w:r>
      <w:proofErr w:type="spellEnd"/>
      <w:r w:rsidRPr="00AD6CBA">
        <w:rPr>
          <w:rFonts w:ascii="Times New Roman" w:hAnsi="Times New Roman" w:cs="Times New Roman"/>
          <w:b/>
          <w:i/>
        </w:rPr>
        <w:t xml:space="preserve"> занятий</w:t>
      </w:r>
      <w:r w:rsidRPr="00AD6CBA">
        <w:rPr>
          <w:rFonts w:ascii="Times New Roman" w:hAnsi="Times New Roman" w:cs="Times New Roman"/>
        </w:rPr>
        <w:t xml:space="preserve">, а также </w:t>
      </w:r>
      <w:r w:rsidRPr="00AD6CBA">
        <w:rPr>
          <w:rFonts w:ascii="Times New Roman" w:hAnsi="Times New Roman" w:cs="Times New Roman"/>
          <w:b/>
          <w:i/>
        </w:rPr>
        <w:t>осуществление самостоятельной работы</w:t>
      </w:r>
      <w:r w:rsidRPr="00AD6CBA">
        <w:rPr>
          <w:rFonts w:ascii="Times New Roman" w:hAnsi="Times New Roman" w:cs="Times New Roman"/>
        </w:rPr>
        <w:t>.</w:t>
      </w:r>
    </w:p>
    <w:p w:rsidR="006606FD" w:rsidRPr="00AD6CBA" w:rsidRDefault="006606FD" w:rsidP="006606FD">
      <w:pPr>
        <w:widowControl w:val="0"/>
        <w:shd w:val="clear" w:color="auto" w:fill="FFFFFF"/>
        <w:tabs>
          <w:tab w:val="left" w:pos="230"/>
        </w:tabs>
        <w:autoSpaceDE w:val="0"/>
        <w:autoSpaceDN w:val="0"/>
        <w:adjustRightInd w:val="0"/>
        <w:spacing w:after="0" w:line="240" w:lineRule="auto"/>
        <w:jc w:val="both"/>
        <w:rPr>
          <w:rFonts w:ascii="Times New Roman" w:hAnsi="Times New Roman" w:cs="Times New Roman"/>
          <w:color w:val="000000"/>
          <w:spacing w:val="4"/>
        </w:rPr>
      </w:pPr>
      <w:r w:rsidRPr="00AD6CBA">
        <w:rPr>
          <w:rFonts w:ascii="Times New Roman" w:hAnsi="Times New Roman" w:cs="Times New Roman"/>
          <w:i/>
        </w:rPr>
        <w:t>Подготовка к лекционному занятию</w:t>
      </w:r>
      <w:r w:rsidRPr="00AD6CBA">
        <w:rPr>
          <w:rFonts w:ascii="Times New Roman" w:hAnsi="Times New Roman" w:cs="Times New Roman"/>
        </w:rPr>
        <w:t>. Лекции направлены на р</w:t>
      </w:r>
      <w:r w:rsidRPr="00AD6CBA">
        <w:rPr>
          <w:rFonts w:ascii="Times New Roman" w:hAnsi="Times New Roman" w:cs="Times New Roman"/>
          <w:color w:val="000000"/>
          <w:spacing w:val="3"/>
        </w:rPr>
        <w:t>аскрытие теоретических и методических аспектов овладения будущими педагогами-психологами современными теоретическими представлениями в целях применения их в профессиональной деятельности.</w:t>
      </w:r>
    </w:p>
    <w:p w:rsidR="006606FD" w:rsidRPr="00AD6CBA" w:rsidRDefault="006606FD" w:rsidP="006606FD">
      <w:pPr>
        <w:shd w:val="clear" w:color="auto" w:fill="FFFFFF"/>
        <w:spacing w:after="0" w:line="240" w:lineRule="auto"/>
        <w:jc w:val="both"/>
        <w:rPr>
          <w:rFonts w:ascii="Times New Roman" w:hAnsi="Times New Roman" w:cs="Times New Roman"/>
        </w:rPr>
      </w:pPr>
      <w:r w:rsidRPr="00AD6CBA">
        <w:rPr>
          <w:rFonts w:ascii="Times New Roman" w:hAnsi="Times New Roman" w:cs="Times New Roman"/>
        </w:rPr>
        <w:t>В УМКД содержатся конспекты лекций теоретического курса. В них представлены основные вопросы, рассматриваемые на лекции, и предложен список литературы, которая поможет их более детальной проработке. Вы можете изучить материал по предложенной теме заранее, до рассмотрения на лекции в аудитории. А</w:t>
      </w:r>
      <w:r w:rsidRPr="00AD6CBA">
        <w:rPr>
          <w:rFonts w:ascii="Times New Roman" w:hAnsi="Times New Roman" w:cs="Times New Roman"/>
          <w:color w:val="000000"/>
          <w:spacing w:val="3"/>
        </w:rPr>
        <w:t>кцент сделайте на определении содержания основных понятий темы, выделении практических прие</w:t>
      </w:r>
      <w:r w:rsidRPr="00AD6CBA">
        <w:rPr>
          <w:rFonts w:ascii="Times New Roman" w:hAnsi="Times New Roman" w:cs="Times New Roman"/>
          <w:color w:val="000000"/>
          <w:spacing w:val="1"/>
        </w:rPr>
        <w:t>мов и правил осуществления педагогической диагностики и коррекции. Прочитав, самостоятельно сформулируйте выводы и вопросы по содержанию материала. В ходе лекции вы сможете конкретизировать те моменты, которые остались не понятыми в ходе самостоятельной работы, задать вопросы преподавателю.</w:t>
      </w:r>
    </w:p>
    <w:p w:rsidR="006606FD" w:rsidRPr="00AD6CBA" w:rsidRDefault="006606FD" w:rsidP="006606FD">
      <w:pPr>
        <w:shd w:val="clear" w:color="auto" w:fill="FFFFFF"/>
        <w:spacing w:after="0" w:line="240" w:lineRule="auto"/>
        <w:jc w:val="both"/>
        <w:rPr>
          <w:rFonts w:ascii="Times New Roman" w:hAnsi="Times New Roman" w:cs="Times New Roman"/>
          <w:color w:val="000000"/>
          <w:spacing w:val="6"/>
        </w:rPr>
      </w:pPr>
      <w:r w:rsidRPr="00AD6CBA">
        <w:rPr>
          <w:rFonts w:ascii="Times New Roman" w:hAnsi="Times New Roman" w:cs="Times New Roman"/>
          <w:i/>
          <w:color w:val="000000"/>
          <w:spacing w:val="2"/>
        </w:rPr>
        <w:t>Подготовка к практическим занятиям</w:t>
      </w:r>
      <w:r w:rsidRPr="00AD6CBA">
        <w:rPr>
          <w:rFonts w:ascii="Times New Roman" w:hAnsi="Times New Roman" w:cs="Times New Roman"/>
          <w:color w:val="000000"/>
          <w:spacing w:val="2"/>
        </w:rPr>
        <w:t xml:space="preserve">. Практические </w:t>
      </w:r>
      <w:r w:rsidRPr="00AD6CBA">
        <w:rPr>
          <w:rFonts w:ascii="Times New Roman" w:hAnsi="Times New Roman" w:cs="Times New Roman"/>
          <w:color w:val="000000"/>
          <w:spacing w:val="6"/>
        </w:rPr>
        <w:t>занятия</w:t>
      </w:r>
      <w:r w:rsidRPr="00AD6CBA">
        <w:rPr>
          <w:rFonts w:ascii="Times New Roman" w:hAnsi="Times New Roman" w:cs="Times New Roman"/>
          <w:color w:val="000000"/>
          <w:spacing w:val="2"/>
        </w:rPr>
        <w:t xml:space="preserve"> ориентируют на практическую значимость курса. </w:t>
      </w:r>
      <w:r w:rsidRPr="00AD6CBA">
        <w:rPr>
          <w:rFonts w:ascii="Times New Roman" w:hAnsi="Times New Roman" w:cs="Times New Roman"/>
          <w:color w:val="000000"/>
          <w:spacing w:val="6"/>
        </w:rPr>
        <w:t xml:space="preserve">В УМКД представлены планы практических занятий, а также рекомендации для вас по подготовке к ним с указанием литературы. Подготовку к каждому занятию необходимо начинать с изучения предложенной литературы и записей лекций. Кроме рекомендованной литературы, вы можете пользоваться и другими источниками, если их содержание раскрывает вопросы изучаемой вами темы. При работе с источниками делайте выписки. Выписывать следует теоретические положения по обсуждаемым вопросам или дополнения, которых нет в других пособиях. </w:t>
      </w:r>
    </w:p>
    <w:p w:rsidR="006606FD" w:rsidRPr="00AD6CBA" w:rsidRDefault="006606FD" w:rsidP="006606FD">
      <w:pPr>
        <w:shd w:val="clear" w:color="auto" w:fill="FFFFFF"/>
        <w:spacing w:after="0" w:line="240" w:lineRule="auto"/>
        <w:jc w:val="both"/>
        <w:rPr>
          <w:rFonts w:ascii="Times New Roman" w:hAnsi="Times New Roman" w:cs="Times New Roman"/>
          <w:color w:val="000000"/>
          <w:spacing w:val="4"/>
        </w:rPr>
      </w:pPr>
      <w:r w:rsidRPr="00AD6CBA">
        <w:rPr>
          <w:rFonts w:ascii="Times New Roman" w:hAnsi="Times New Roman" w:cs="Times New Roman"/>
          <w:i/>
          <w:color w:val="000000"/>
          <w:spacing w:val="4"/>
        </w:rPr>
        <w:t>Самостоятельная работа</w:t>
      </w:r>
      <w:r w:rsidRPr="00AD6CBA">
        <w:rPr>
          <w:rFonts w:ascii="Times New Roman" w:hAnsi="Times New Roman" w:cs="Times New Roman"/>
          <w:color w:val="000000"/>
          <w:spacing w:val="4"/>
        </w:rPr>
        <w:t xml:space="preserve">. После изучения темы проверьте, насколько вами освоено ее содержание, все ли понятно, каков результат ваших усилий. Для этого обратитесь к </w:t>
      </w:r>
      <w:r w:rsidRPr="00AD6CBA">
        <w:rPr>
          <w:rFonts w:ascii="Times New Roman" w:hAnsi="Times New Roman" w:cs="Times New Roman"/>
          <w:b/>
          <w:i/>
          <w:color w:val="000000"/>
          <w:spacing w:val="4"/>
        </w:rPr>
        <w:t>вопросам и заданиям для самостоятельной работы</w:t>
      </w:r>
      <w:r w:rsidRPr="00AD6CBA">
        <w:rPr>
          <w:rFonts w:ascii="Times New Roman" w:hAnsi="Times New Roman" w:cs="Times New Roman"/>
          <w:color w:val="000000"/>
          <w:spacing w:val="4"/>
        </w:rPr>
        <w:t>. Обратите внимание, большая часть их имеет ярко выраженную практико-ориентированную направленность. Отнеситесь ответственно к выполнению самостоятельных заданий и сохраните их, т.к. они вам обязательно пригодятся в вашей профессиональной деятельности, особенно в первые годы работы.</w:t>
      </w:r>
    </w:p>
    <w:p w:rsidR="006606FD" w:rsidRPr="00AD6CBA" w:rsidRDefault="006606FD" w:rsidP="006606FD">
      <w:pPr>
        <w:shd w:val="clear" w:color="auto" w:fill="FFFFFF"/>
        <w:spacing w:after="0" w:line="240" w:lineRule="auto"/>
        <w:jc w:val="both"/>
        <w:rPr>
          <w:rFonts w:ascii="Times New Roman" w:hAnsi="Times New Roman" w:cs="Times New Roman"/>
          <w:color w:val="000000"/>
          <w:spacing w:val="6"/>
        </w:rPr>
      </w:pPr>
      <w:r w:rsidRPr="00AD6CBA">
        <w:rPr>
          <w:rFonts w:ascii="Times New Roman" w:hAnsi="Times New Roman" w:cs="Times New Roman"/>
          <w:b/>
          <w:i/>
          <w:color w:val="000000"/>
          <w:spacing w:val="2"/>
        </w:rPr>
        <w:t>Итоговый контроль</w:t>
      </w:r>
      <w:r w:rsidRPr="00AD6CBA">
        <w:rPr>
          <w:rFonts w:ascii="Times New Roman" w:hAnsi="Times New Roman" w:cs="Times New Roman"/>
          <w:color w:val="000000"/>
          <w:spacing w:val="2"/>
        </w:rPr>
        <w:t xml:space="preserve"> по дисциплине представлен экзаменом. </w:t>
      </w:r>
      <w:r w:rsidRPr="00AD6CBA">
        <w:rPr>
          <w:rFonts w:ascii="Times New Roman" w:hAnsi="Times New Roman" w:cs="Times New Roman"/>
          <w:color w:val="000000"/>
          <w:spacing w:val="6"/>
        </w:rPr>
        <w:t>В соответствующем разделе УМКД представлен перечень вопросов к экзамену. Обратите внимание на наличие банка тестовых заданий для самоконтроля. Контрольные вопросы двух видов: теоретического характера и на решение практических задач. Промежуточная аттестация (экзамен) может проводиться в следующих формах:</w:t>
      </w:r>
    </w:p>
    <w:p w:rsidR="006606FD" w:rsidRPr="00AD6CBA" w:rsidRDefault="006606FD" w:rsidP="006606FD">
      <w:pPr>
        <w:shd w:val="clear" w:color="auto" w:fill="FFFFFF"/>
        <w:spacing w:after="0" w:line="240" w:lineRule="auto"/>
        <w:jc w:val="both"/>
        <w:rPr>
          <w:rFonts w:ascii="Times New Roman" w:hAnsi="Times New Roman" w:cs="Times New Roman"/>
          <w:color w:val="000000"/>
          <w:spacing w:val="6"/>
        </w:rPr>
      </w:pPr>
      <w:r w:rsidRPr="00AD6CBA">
        <w:rPr>
          <w:rFonts w:ascii="Times New Roman" w:hAnsi="Times New Roman" w:cs="Times New Roman"/>
          <w:color w:val="000000"/>
          <w:spacing w:val="6"/>
        </w:rPr>
        <w:t>- устный ответ на теоретические вопросы экзаменационного билета;</w:t>
      </w:r>
    </w:p>
    <w:p w:rsidR="006606FD" w:rsidRDefault="006606FD" w:rsidP="006606FD">
      <w:pPr>
        <w:spacing w:after="0" w:line="240" w:lineRule="auto"/>
        <w:jc w:val="both"/>
        <w:rPr>
          <w:rFonts w:ascii="Times New Roman" w:hAnsi="Times New Roman" w:cs="Times New Roman"/>
          <w:color w:val="000000"/>
          <w:spacing w:val="6"/>
        </w:rPr>
      </w:pPr>
      <w:r w:rsidRPr="00AD6CBA">
        <w:rPr>
          <w:rFonts w:ascii="Times New Roman" w:hAnsi="Times New Roman" w:cs="Times New Roman"/>
          <w:color w:val="000000"/>
          <w:spacing w:val="6"/>
        </w:rPr>
        <w:t>- экзаменационный тест.</w:t>
      </w:r>
    </w:p>
    <w:p w:rsidR="006606FD" w:rsidRPr="000E614B" w:rsidRDefault="006606FD" w:rsidP="006606FD">
      <w:pPr>
        <w:spacing w:after="0" w:line="240" w:lineRule="auto"/>
        <w:jc w:val="center"/>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b/>
          <w:bCs/>
          <w:color w:val="000000"/>
          <w:sz w:val="24"/>
          <w:szCs w:val="24"/>
          <w:lang w:eastAsia="ru-RU"/>
        </w:rPr>
        <w:t>Методические рекомендации по подготовке презентации</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lastRenderedPageBreak/>
        <w:t xml:space="preserve">Компьютерную презентацию, сопровождающую выступление докладчика, удобнее всего подготовить в программе MS </w:t>
      </w:r>
      <w:proofErr w:type="spellStart"/>
      <w:r w:rsidRPr="000E614B">
        <w:rPr>
          <w:rFonts w:ascii="Times New Roman" w:eastAsia="Times New Roman" w:hAnsi="Times New Roman" w:cs="Times New Roman"/>
          <w:color w:val="000000"/>
          <w:sz w:val="24"/>
          <w:szCs w:val="24"/>
          <w:lang w:eastAsia="ru-RU"/>
        </w:rPr>
        <w:t>PowerPoint</w:t>
      </w:r>
      <w:proofErr w:type="spellEnd"/>
      <w:r w:rsidRPr="000E614B">
        <w:rPr>
          <w:rFonts w:ascii="Times New Roman" w:eastAsia="Times New Roman" w:hAnsi="Times New Roman" w:cs="Times New Roman"/>
          <w:color w:val="000000"/>
          <w:sz w:val="24"/>
          <w:szCs w:val="24"/>
          <w:lang w:eastAsia="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w:t>
      </w:r>
      <w:proofErr w:type="gramStart"/>
      <w:r w:rsidRPr="000E614B">
        <w:rPr>
          <w:rFonts w:ascii="Times New Roman" w:eastAsia="Times New Roman" w:hAnsi="Times New Roman" w:cs="Times New Roman"/>
          <w:color w:val="000000"/>
          <w:sz w:val="24"/>
          <w:szCs w:val="24"/>
          <w:lang w:eastAsia="ru-RU"/>
        </w:rPr>
        <w:t>собравшимся</w:t>
      </w:r>
      <w:proofErr w:type="gramEnd"/>
      <w:r w:rsidRPr="000E614B">
        <w:rPr>
          <w:rFonts w:ascii="Times New Roman" w:eastAsia="Times New Roman" w:hAnsi="Times New Roman" w:cs="Times New Roman"/>
          <w:color w:val="000000"/>
          <w:sz w:val="24"/>
          <w:szCs w:val="24"/>
          <w:lang w:eastAsia="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u w:val="single"/>
          <w:lang w:eastAsia="ru-RU"/>
        </w:rPr>
        <w:t>1 стратегия</w:t>
      </w:r>
      <w:r w:rsidRPr="000E614B">
        <w:rPr>
          <w:rFonts w:ascii="Times New Roman" w:eastAsia="Times New Roman" w:hAnsi="Times New Roman" w:cs="Times New Roman"/>
          <w:color w:val="000000"/>
          <w:sz w:val="24"/>
          <w:szCs w:val="24"/>
          <w:lang w:eastAsia="ru-RU"/>
        </w:rPr>
        <w:t>: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w:t>
      </w:r>
    </w:p>
    <w:p w:rsidR="006606FD" w:rsidRPr="000E614B" w:rsidRDefault="006606FD" w:rsidP="006606FD">
      <w:pPr>
        <w:numPr>
          <w:ilvl w:val="0"/>
          <w:numId w:val="12"/>
        </w:numPr>
        <w:spacing w:after="0" w:line="240" w:lineRule="auto"/>
        <w:ind w:left="126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объем текста на слайде – не больше 7 строк;</w:t>
      </w:r>
    </w:p>
    <w:p w:rsidR="006606FD" w:rsidRPr="000E614B" w:rsidRDefault="006606FD" w:rsidP="006606FD">
      <w:pPr>
        <w:numPr>
          <w:ilvl w:val="0"/>
          <w:numId w:val="12"/>
        </w:numPr>
        <w:spacing w:after="0" w:line="240" w:lineRule="auto"/>
        <w:ind w:left="126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маркированный/нумерованный список содержит не более 7 элементов;</w:t>
      </w:r>
    </w:p>
    <w:p w:rsidR="006606FD" w:rsidRPr="000E614B" w:rsidRDefault="006606FD" w:rsidP="006606FD">
      <w:pPr>
        <w:numPr>
          <w:ilvl w:val="0"/>
          <w:numId w:val="12"/>
        </w:numPr>
        <w:spacing w:after="0" w:line="240" w:lineRule="auto"/>
        <w:ind w:left="126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отсутствуют знаки пунктуации в конце строк в маркированных и нумерованных списках;</w:t>
      </w:r>
    </w:p>
    <w:p w:rsidR="006606FD" w:rsidRPr="000E614B" w:rsidRDefault="006606FD" w:rsidP="006606FD">
      <w:pPr>
        <w:numPr>
          <w:ilvl w:val="0"/>
          <w:numId w:val="12"/>
        </w:numPr>
        <w:spacing w:after="0" w:line="240" w:lineRule="auto"/>
        <w:ind w:left="126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значимая информация выделяется с помощью цвета, кегля, эффектов анимации.</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u w:val="single"/>
          <w:lang w:eastAsia="ru-RU"/>
        </w:rPr>
        <w:t>2 стратегия</w:t>
      </w:r>
      <w:r w:rsidRPr="000E614B">
        <w:rPr>
          <w:rFonts w:ascii="Times New Roman" w:eastAsia="Times New Roman" w:hAnsi="Times New Roman" w:cs="Times New Roman"/>
          <w:color w:val="000000"/>
          <w:sz w:val="24"/>
          <w:szCs w:val="24"/>
          <w:lang w:eastAsia="ru-RU"/>
        </w:rPr>
        <w:t>: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w:t>
      </w:r>
    </w:p>
    <w:p w:rsidR="006606FD" w:rsidRPr="000E614B" w:rsidRDefault="006606FD" w:rsidP="006606FD">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выбранные средства визуализации информации (таблицы, схемы, графики и т. д.) соответствуют содержанию;</w:t>
      </w:r>
    </w:p>
    <w:p w:rsidR="006606FD" w:rsidRPr="000E614B" w:rsidRDefault="006606FD" w:rsidP="006606FD">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приведен разного рода </w:t>
      </w:r>
      <w:r w:rsidRPr="000E614B">
        <w:rPr>
          <w:rFonts w:ascii="Times New Roman" w:eastAsia="Times New Roman" w:hAnsi="Times New Roman" w:cs="Times New Roman"/>
          <w:i/>
          <w:iCs/>
          <w:color w:val="000000"/>
          <w:sz w:val="24"/>
          <w:szCs w:val="24"/>
          <w:lang w:eastAsia="ru-RU"/>
        </w:rPr>
        <w:t>вспомогательный</w:t>
      </w:r>
      <w:r w:rsidRPr="000E614B">
        <w:rPr>
          <w:rFonts w:ascii="Times New Roman" w:eastAsia="Times New Roman" w:hAnsi="Times New Roman" w:cs="Times New Roman"/>
          <w:color w:val="000000"/>
          <w:sz w:val="24"/>
          <w:szCs w:val="24"/>
          <w:lang w:eastAsia="ru-RU"/>
        </w:rPr>
        <w:t> материал, но я его хочу пропустить, чтобы не перегружать выступление подробностями». Правда, такой прием делать в </w:t>
      </w:r>
      <w:r w:rsidRPr="000E614B">
        <w:rPr>
          <w:rFonts w:ascii="Times New Roman" w:eastAsia="Times New Roman" w:hAnsi="Times New Roman" w:cs="Times New Roman"/>
          <w:i/>
          <w:iCs/>
          <w:color w:val="000000"/>
          <w:sz w:val="24"/>
          <w:szCs w:val="24"/>
          <w:lang w:eastAsia="ru-RU"/>
        </w:rPr>
        <w:t>начале</w:t>
      </w:r>
      <w:r w:rsidRPr="000E614B">
        <w:rPr>
          <w:rFonts w:ascii="Times New Roman" w:eastAsia="Times New Roman" w:hAnsi="Times New Roman" w:cs="Times New Roman"/>
          <w:color w:val="000000"/>
          <w:sz w:val="24"/>
          <w:szCs w:val="24"/>
          <w:lang w:eastAsia="ru-RU"/>
        </w:rPr>
        <w:t> и в </w:t>
      </w:r>
      <w:r w:rsidRPr="000E614B">
        <w:rPr>
          <w:rFonts w:ascii="Times New Roman" w:eastAsia="Times New Roman" w:hAnsi="Times New Roman" w:cs="Times New Roman"/>
          <w:i/>
          <w:iCs/>
          <w:color w:val="000000"/>
          <w:sz w:val="24"/>
          <w:szCs w:val="24"/>
          <w:lang w:eastAsia="ru-RU"/>
        </w:rPr>
        <w:t>конце</w:t>
      </w:r>
      <w:r w:rsidRPr="000E614B">
        <w:rPr>
          <w:rFonts w:ascii="Times New Roman" w:eastAsia="Times New Roman" w:hAnsi="Times New Roman" w:cs="Times New Roman"/>
          <w:color w:val="000000"/>
          <w:sz w:val="24"/>
          <w:szCs w:val="24"/>
          <w:lang w:eastAsia="ru-RU"/>
        </w:rPr>
        <w:t> презентации – рискованно, оптимальный вариант – в середине выступления.</w:t>
      </w:r>
    </w:p>
    <w:p w:rsidR="006606FD" w:rsidRPr="000E614B" w:rsidRDefault="006606FD" w:rsidP="006606FD">
      <w:pPr>
        <w:spacing w:after="0" w:line="240" w:lineRule="auto"/>
        <w:ind w:firstLine="36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w:t>
      </w:r>
      <w:proofErr w:type="gramStart"/>
      <w:r w:rsidRPr="000E614B">
        <w:rPr>
          <w:rFonts w:ascii="Times New Roman" w:eastAsia="Times New Roman" w:hAnsi="Times New Roman" w:cs="Times New Roman"/>
          <w:color w:val="000000"/>
          <w:sz w:val="24"/>
          <w:szCs w:val="24"/>
          <w:lang w:eastAsia="ru-RU"/>
        </w:rPr>
        <w:t xml:space="preserve"> А</w:t>
      </w:r>
      <w:proofErr w:type="gramEnd"/>
      <w:r w:rsidRPr="000E614B">
        <w:rPr>
          <w:rFonts w:ascii="Times New Roman" w:eastAsia="Times New Roman" w:hAnsi="Times New Roman" w:cs="Times New Roman"/>
          <w:color w:val="000000"/>
          <w:sz w:val="24"/>
          <w:szCs w:val="24"/>
          <w:lang w:eastAsia="ru-RU"/>
        </w:rPr>
        <w:t xml:space="preserve">,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w:t>
      </w:r>
      <w:r w:rsidRPr="000E614B">
        <w:rPr>
          <w:rFonts w:ascii="Times New Roman" w:eastAsia="Times New Roman" w:hAnsi="Times New Roman" w:cs="Times New Roman"/>
          <w:color w:val="000000"/>
          <w:sz w:val="24"/>
          <w:szCs w:val="24"/>
          <w:lang w:eastAsia="ru-RU"/>
        </w:rPr>
        <w:lastRenderedPageBreak/>
        <w:t>возникшее обсуждение). В связи с этим лучше настроить презентацию не на автоматический показ, а на смену слайдов самим докладчиком.</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Особо тщательно необходимо отнестись к </w:t>
      </w:r>
      <w:r w:rsidRPr="000E614B">
        <w:rPr>
          <w:rFonts w:ascii="Times New Roman" w:eastAsia="Times New Roman" w:hAnsi="Times New Roman" w:cs="Times New Roman"/>
          <w:b/>
          <w:bCs/>
          <w:i/>
          <w:iCs/>
          <w:color w:val="000000"/>
          <w:sz w:val="24"/>
          <w:szCs w:val="24"/>
          <w:lang w:eastAsia="ru-RU"/>
        </w:rPr>
        <w:t>оформлению презентации</w:t>
      </w:r>
      <w:r w:rsidRPr="000E614B">
        <w:rPr>
          <w:rFonts w:ascii="Times New Roman" w:eastAsia="Times New Roman" w:hAnsi="Times New Roman" w:cs="Times New Roman"/>
          <w:color w:val="000000"/>
          <w:sz w:val="24"/>
          <w:szCs w:val="24"/>
          <w:lang w:eastAsia="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6606FD" w:rsidRPr="000E614B"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 xml:space="preserve">Диаграммы готовятся с использованием мастера диаграмм табличного процессора </w:t>
      </w:r>
      <w:proofErr w:type="spellStart"/>
      <w:r w:rsidRPr="000E614B">
        <w:rPr>
          <w:rFonts w:ascii="Times New Roman" w:eastAsia="Times New Roman" w:hAnsi="Times New Roman" w:cs="Times New Roman"/>
          <w:color w:val="000000"/>
          <w:sz w:val="24"/>
          <w:szCs w:val="24"/>
          <w:lang w:eastAsia="ru-RU"/>
        </w:rPr>
        <w:t>MSExcel</w:t>
      </w:r>
      <w:proofErr w:type="spellEnd"/>
      <w:r w:rsidRPr="000E614B">
        <w:rPr>
          <w:rFonts w:ascii="Times New Roman" w:eastAsia="Times New Roman" w:hAnsi="Times New Roman" w:cs="Times New Roman"/>
          <w:color w:val="000000"/>
          <w:sz w:val="24"/>
          <w:szCs w:val="24"/>
          <w:lang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proofErr w:type="spellStart"/>
      <w:r w:rsidRPr="000E614B">
        <w:rPr>
          <w:rFonts w:ascii="Times New Roman" w:eastAsia="Times New Roman" w:hAnsi="Times New Roman" w:cs="Times New Roman"/>
          <w:color w:val="000000"/>
          <w:sz w:val="24"/>
          <w:szCs w:val="24"/>
          <w:lang w:eastAsia="ru-RU"/>
        </w:rPr>
        <w:t>MSOffice</w:t>
      </w:r>
      <w:proofErr w:type="spellEnd"/>
      <w:r w:rsidRPr="000E614B">
        <w:rPr>
          <w:rFonts w:ascii="Times New Roman" w:eastAsia="Times New Roman" w:hAnsi="Times New Roman" w:cs="Times New Roman"/>
          <w:color w:val="000000"/>
          <w:sz w:val="24"/>
          <w:szCs w:val="24"/>
          <w:lang w:eastAsia="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 xml:space="preserve">Табличная информация вставляется в материалы как таблица текстового процессора </w:t>
      </w:r>
      <w:proofErr w:type="spellStart"/>
      <w:r w:rsidRPr="000E614B">
        <w:rPr>
          <w:rFonts w:ascii="Times New Roman" w:eastAsia="Times New Roman" w:hAnsi="Times New Roman" w:cs="Times New Roman"/>
          <w:color w:val="000000"/>
          <w:sz w:val="24"/>
          <w:szCs w:val="24"/>
          <w:lang w:eastAsia="ru-RU"/>
        </w:rPr>
        <w:t>MSWord</w:t>
      </w:r>
      <w:proofErr w:type="spellEnd"/>
      <w:r w:rsidRPr="000E614B">
        <w:rPr>
          <w:rFonts w:ascii="Times New Roman" w:eastAsia="Times New Roman" w:hAnsi="Times New Roman" w:cs="Times New Roman"/>
          <w:color w:val="000000"/>
          <w:sz w:val="24"/>
          <w:szCs w:val="24"/>
          <w:lang w:eastAsia="ru-RU"/>
        </w:rPr>
        <w:t xml:space="preserve"> или табличного процессора </w:t>
      </w:r>
      <w:proofErr w:type="spellStart"/>
      <w:r w:rsidRPr="000E614B">
        <w:rPr>
          <w:rFonts w:ascii="Times New Roman" w:eastAsia="Times New Roman" w:hAnsi="Times New Roman" w:cs="Times New Roman"/>
          <w:color w:val="000000"/>
          <w:sz w:val="24"/>
          <w:szCs w:val="24"/>
          <w:lang w:eastAsia="ru-RU"/>
        </w:rPr>
        <w:t>MSExcel</w:t>
      </w:r>
      <w:proofErr w:type="spellEnd"/>
      <w:r w:rsidRPr="000E614B">
        <w:rPr>
          <w:rFonts w:ascii="Times New Roman" w:eastAsia="Times New Roman" w:hAnsi="Times New Roman" w:cs="Times New Roman"/>
          <w:color w:val="000000"/>
          <w:sz w:val="24"/>
          <w:szCs w:val="24"/>
          <w:lang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0E614B">
        <w:rPr>
          <w:rFonts w:ascii="Times New Roman" w:eastAsia="Times New Roman" w:hAnsi="Times New Roman" w:cs="Times New Roman"/>
          <w:color w:val="000000"/>
          <w:sz w:val="24"/>
          <w:szCs w:val="24"/>
          <w:lang w:eastAsia="ru-RU"/>
        </w:rPr>
        <w:t>pt</w:t>
      </w:r>
      <w:proofErr w:type="spellEnd"/>
      <w:r w:rsidRPr="000E614B">
        <w:rPr>
          <w:rFonts w:ascii="Times New Roman" w:eastAsia="Times New Roman" w:hAnsi="Times New Roman" w:cs="Times New Roman"/>
          <w:color w:val="000000"/>
          <w:sz w:val="24"/>
          <w:szCs w:val="24"/>
          <w:lang w:eastAsia="ru-RU"/>
        </w:rPr>
        <w:t>. Таблицы и диаграммы размещаются на светлом или белом фоне.</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 xml:space="preserve">Для показа файл презентации необходимо сохранить в формате «Демонстрация </w:t>
      </w:r>
      <w:proofErr w:type="spellStart"/>
      <w:r w:rsidRPr="000E614B">
        <w:rPr>
          <w:rFonts w:ascii="Times New Roman" w:eastAsia="Times New Roman" w:hAnsi="Times New Roman" w:cs="Times New Roman"/>
          <w:color w:val="000000"/>
          <w:sz w:val="24"/>
          <w:szCs w:val="24"/>
          <w:lang w:eastAsia="ru-RU"/>
        </w:rPr>
        <w:t>PowerP</w:t>
      </w:r>
      <w:proofErr w:type="gramStart"/>
      <w:r w:rsidRPr="000E614B">
        <w:rPr>
          <w:rFonts w:ascii="Times New Roman" w:eastAsia="Times New Roman" w:hAnsi="Times New Roman" w:cs="Times New Roman"/>
          <w:color w:val="000000"/>
          <w:sz w:val="24"/>
          <w:szCs w:val="24"/>
          <w:lang w:eastAsia="ru-RU"/>
        </w:rPr>
        <w:t>о</w:t>
      </w:r>
      <w:proofErr w:type="gramEnd"/>
      <w:r w:rsidRPr="000E614B">
        <w:rPr>
          <w:rFonts w:ascii="Times New Roman" w:eastAsia="Times New Roman" w:hAnsi="Times New Roman" w:cs="Times New Roman"/>
          <w:color w:val="000000"/>
          <w:sz w:val="24"/>
          <w:szCs w:val="24"/>
          <w:lang w:eastAsia="ru-RU"/>
        </w:rPr>
        <w:t>int</w:t>
      </w:r>
      <w:proofErr w:type="spellEnd"/>
      <w:r w:rsidRPr="000E614B">
        <w:rPr>
          <w:rFonts w:ascii="Times New Roman" w:eastAsia="Times New Roman" w:hAnsi="Times New Roman" w:cs="Times New Roman"/>
          <w:color w:val="000000"/>
          <w:sz w:val="24"/>
          <w:szCs w:val="24"/>
          <w:lang w:eastAsia="ru-RU"/>
        </w:rPr>
        <w:t xml:space="preserve">» (Файл — Сохранить как — Тип файла — Демонстрация </w:t>
      </w:r>
      <w:proofErr w:type="spellStart"/>
      <w:r w:rsidRPr="000E614B">
        <w:rPr>
          <w:rFonts w:ascii="Times New Roman" w:eastAsia="Times New Roman" w:hAnsi="Times New Roman" w:cs="Times New Roman"/>
          <w:color w:val="000000"/>
          <w:sz w:val="24"/>
          <w:szCs w:val="24"/>
          <w:lang w:eastAsia="ru-RU"/>
        </w:rPr>
        <w:t>PowerPоint</w:t>
      </w:r>
      <w:proofErr w:type="spellEnd"/>
      <w:r w:rsidRPr="000E614B">
        <w:rPr>
          <w:rFonts w:ascii="Times New Roman" w:eastAsia="Times New Roman" w:hAnsi="Times New Roman" w:cs="Times New Roman"/>
          <w:color w:val="000000"/>
          <w:sz w:val="24"/>
          <w:szCs w:val="24"/>
          <w:lang w:eastAsia="ru-RU"/>
        </w:rPr>
        <w:t xml:space="preserve">). В этом </w:t>
      </w:r>
      <w:r w:rsidRPr="000E614B">
        <w:rPr>
          <w:rFonts w:ascii="Times New Roman" w:eastAsia="Times New Roman" w:hAnsi="Times New Roman" w:cs="Times New Roman"/>
          <w:color w:val="000000"/>
          <w:sz w:val="24"/>
          <w:szCs w:val="24"/>
          <w:lang w:eastAsia="ru-RU"/>
        </w:rPr>
        <w:lastRenderedPageBreak/>
        <w:t>случае презентация автоматически открывается в режиме полноэкранного показа (</w:t>
      </w:r>
      <w:proofErr w:type="spellStart"/>
      <w:r w:rsidRPr="000E614B">
        <w:rPr>
          <w:rFonts w:ascii="Times New Roman" w:eastAsia="Times New Roman" w:hAnsi="Times New Roman" w:cs="Times New Roman"/>
          <w:color w:val="000000"/>
          <w:sz w:val="24"/>
          <w:szCs w:val="24"/>
          <w:lang w:eastAsia="ru-RU"/>
        </w:rPr>
        <w:t>slideshow</w:t>
      </w:r>
      <w:proofErr w:type="spellEnd"/>
      <w:r w:rsidRPr="000E614B">
        <w:rPr>
          <w:rFonts w:ascii="Times New Roman" w:eastAsia="Times New Roman" w:hAnsi="Times New Roman" w:cs="Times New Roman"/>
          <w:color w:val="000000"/>
          <w:sz w:val="24"/>
          <w:szCs w:val="24"/>
          <w:lang w:eastAsia="ru-RU"/>
        </w:rPr>
        <w:t xml:space="preserve">) и слушатели избавлены как от вида рабочего окна программы </w:t>
      </w:r>
      <w:proofErr w:type="spellStart"/>
      <w:r w:rsidRPr="000E614B">
        <w:rPr>
          <w:rFonts w:ascii="Times New Roman" w:eastAsia="Times New Roman" w:hAnsi="Times New Roman" w:cs="Times New Roman"/>
          <w:color w:val="000000"/>
          <w:sz w:val="24"/>
          <w:szCs w:val="24"/>
          <w:lang w:eastAsia="ru-RU"/>
        </w:rPr>
        <w:t>PowerPoint</w:t>
      </w:r>
      <w:proofErr w:type="spellEnd"/>
      <w:r w:rsidRPr="000E614B">
        <w:rPr>
          <w:rFonts w:ascii="Times New Roman" w:eastAsia="Times New Roman" w:hAnsi="Times New Roman" w:cs="Times New Roman"/>
          <w:color w:val="000000"/>
          <w:sz w:val="24"/>
          <w:szCs w:val="24"/>
          <w:lang w:eastAsia="ru-RU"/>
        </w:rPr>
        <w:t>, так и от потерь времени в начале показа презентации.</w:t>
      </w:r>
    </w:p>
    <w:p w:rsidR="006606FD" w:rsidRPr="000E614B" w:rsidRDefault="006606FD" w:rsidP="006606FD">
      <w:pPr>
        <w:spacing w:after="0" w:line="240" w:lineRule="auto"/>
        <w:ind w:firstLine="708"/>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После подготовки презентации полезно проконтролировать себя вопросами:</w:t>
      </w:r>
    </w:p>
    <w:p w:rsidR="006606FD" w:rsidRPr="000E614B" w:rsidRDefault="006606FD" w:rsidP="006606FD">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удалось ли достичь конечной цели презентации (что удалось определить, объяснить, предложить или продемонстрировать с помощью нее?);</w:t>
      </w:r>
    </w:p>
    <w:p w:rsidR="006606FD" w:rsidRPr="000E614B" w:rsidRDefault="006606FD" w:rsidP="006606FD">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к каким особенностям объекта презентации удалось привлечь внимание аудитории?</w:t>
      </w:r>
    </w:p>
    <w:p w:rsidR="006606FD" w:rsidRPr="000E614B" w:rsidRDefault="006606FD" w:rsidP="006606FD">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не отвлекает ли созданная презентация от устного выступления?</w:t>
      </w:r>
    </w:p>
    <w:p w:rsidR="006606FD" w:rsidRPr="000E614B" w:rsidRDefault="006606FD" w:rsidP="006606FD">
      <w:pPr>
        <w:spacing w:after="0" w:line="240" w:lineRule="auto"/>
        <w:ind w:left="92" w:right="142" w:firstLine="616"/>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После подготовки презентации необходима репетиция выступления.</w:t>
      </w:r>
    </w:p>
    <w:p w:rsidR="006606FD" w:rsidRPr="000E614B" w:rsidRDefault="006606FD" w:rsidP="006606FD">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Критерии оценки презентации</w:t>
      </w:r>
    </w:p>
    <w:tbl>
      <w:tblPr>
        <w:tblW w:w="9889" w:type="dxa"/>
        <w:tblCellMar>
          <w:left w:w="0" w:type="dxa"/>
          <w:right w:w="0" w:type="dxa"/>
        </w:tblCellMar>
        <w:tblLook w:val="04A0" w:firstRow="1" w:lastRow="0" w:firstColumn="1" w:lastColumn="0" w:noHBand="0" w:noVBand="1"/>
      </w:tblPr>
      <w:tblGrid>
        <w:gridCol w:w="3686"/>
        <w:gridCol w:w="6203"/>
      </w:tblGrid>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bookmarkStart w:id="1" w:name="7f2e1836ed9b3914f1191b8314b53a83e6b3c7d9"/>
            <w:bookmarkStart w:id="2" w:name="2"/>
            <w:bookmarkEnd w:id="1"/>
            <w:bookmarkEnd w:id="2"/>
            <w:r w:rsidRPr="000E614B">
              <w:rPr>
                <w:rFonts w:ascii="Times New Roman" w:eastAsia="Times New Roman" w:hAnsi="Times New Roman" w:cs="Times New Roman"/>
                <w:color w:val="000000"/>
                <w:sz w:val="24"/>
                <w:szCs w:val="24"/>
                <w:lang w:eastAsia="ru-RU"/>
              </w:rPr>
              <w:t>Критерии оценки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Содержание оценки</w:t>
            </w:r>
          </w:p>
        </w:tc>
      </w:tr>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1. Содержательный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2. 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стройное логико-композиционное построение речи, доказательность, аргументированность</w:t>
            </w:r>
          </w:p>
        </w:tc>
      </w:tr>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3. Речевой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proofErr w:type="gramStart"/>
            <w:r w:rsidRPr="000E614B">
              <w:rPr>
                <w:rFonts w:ascii="Times New Roman" w:eastAsia="Times New Roman" w:hAnsi="Times New Roman" w:cs="Times New Roman"/>
                <w:color w:val="000000"/>
                <w:sz w:val="24"/>
                <w:szCs w:val="24"/>
                <w:lang w:eastAsia="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roofErr w:type="gramEnd"/>
          </w:p>
        </w:tc>
      </w:tr>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4. Психологический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6606FD" w:rsidRPr="000E614B" w:rsidTr="008D3438">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 xml:space="preserve">5. Критерий соблюдения </w:t>
            </w:r>
            <w:proofErr w:type="gramStart"/>
            <w:r w:rsidRPr="000E614B">
              <w:rPr>
                <w:rFonts w:ascii="Times New Roman" w:eastAsia="Times New Roman" w:hAnsi="Times New Roman" w:cs="Times New Roman"/>
                <w:color w:val="000000"/>
                <w:sz w:val="24"/>
                <w:szCs w:val="24"/>
                <w:lang w:eastAsia="ru-RU"/>
              </w:rPr>
              <w:t>дизайн-эргономических</w:t>
            </w:r>
            <w:proofErr w:type="gramEnd"/>
            <w:r w:rsidRPr="000E614B">
              <w:rPr>
                <w:rFonts w:ascii="Times New Roman" w:eastAsia="Times New Roman" w:hAnsi="Times New Roman" w:cs="Times New Roman"/>
                <w:color w:val="000000"/>
                <w:sz w:val="24"/>
                <w:szCs w:val="24"/>
                <w:lang w:eastAsia="ru-RU"/>
              </w:rPr>
              <w:t xml:space="preserve"> требований к компьютерной презентации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6FD" w:rsidRPr="000E614B" w:rsidRDefault="006606FD" w:rsidP="008D3438">
            <w:pPr>
              <w:spacing w:after="0" w:line="0" w:lineRule="atLeast"/>
              <w:jc w:val="both"/>
              <w:rPr>
                <w:rFonts w:ascii="Times New Roman" w:eastAsia="Times New Roman" w:hAnsi="Times New Roman" w:cs="Times New Roman"/>
                <w:color w:val="000000"/>
                <w:sz w:val="24"/>
                <w:szCs w:val="24"/>
                <w:lang w:eastAsia="ru-RU"/>
              </w:rPr>
            </w:pPr>
            <w:proofErr w:type="gramStart"/>
            <w:r w:rsidRPr="000E614B">
              <w:rPr>
                <w:rFonts w:ascii="Times New Roman" w:eastAsia="Times New Roman" w:hAnsi="Times New Roman" w:cs="Times New Roman"/>
                <w:color w:val="000000"/>
                <w:sz w:val="24"/>
                <w:szCs w:val="24"/>
                <w:lang w:eastAsia="ru-RU"/>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roofErr w:type="gramEnd"/>
          </w:p>
        </w:tc>
      </w:tr>
    </w:tbl>
    <w:p w:rsidR="006606FD" w:rsidRPr="00AD6CBA" w:rsidRDefault="006606FD" w:rsidP="006606FD">
      <w:pPr>
        <w:spacing w:after="0" w:line="240" w:lineRule="auto"/>
        <w:jc w:val="both"/>
        <w:rPr>
          <w:rFonts w:ascii="Times New Roman" w:hAnsi="Times New Roman" w:cs="Times New Roman"/>
          <w:b/>
        </w:rPr>
      </w:pPr>
    </w:p>
    <w:p w:rsidR="006606FD" w:rsidRPr="005E6AD7" w:rsidRDefault="006606FD" w:rsidP="006606FD">
      <w:pPr>
        <w:spacing w:after="0" w:line="240" w:lineRule="auto"/>
        <w:rPr>
          <w:rStyle w:val="FontStyle20"/>
          <w:rFonts w:ascii="Times New Roman" w:hAnsi="Times New Roman" w:cs="Times New Roman"/>
          <w:b/>
          <w:sz w:val="24"/>
          <w:szCs w:val="24"/>
        </w:rPr>
      </w:pPr>
    </w:p>
    <w:p w:rsidR="006606FD" w:rsidRPr="005E6AD7" w:rsidRDefault="006606FD" w:rsidP="006606FD">
      <w:pPr>
        <w:tabs>
          <w:tab w:val="left" w:pos="851"/>
        </w:tabs>
        <w:spacing w:after="0" w:line="240" w:lineRule="auto"/>
        <w:rPr>
          <w:rStyle w:val="FontStyle20"/>
          <w:rFonts w:ascii="Times New Roman" w:hAnsi="Times New Roman" w:cs="Times New Roman"/>
          <w:b/>
          <w:i/>
          <w:color w:val="000000" w:themeColor="text1"/>
          <w:sz w:val="24"/>
          <w:szCs w:val="24"/>
        </w:rPr>
      </w:pPr>
      <w:r w:rsidRPr="005E6AD7">
        <w:rPr>
          <w:rStyle w:val="FontStyle20"/>
          <w:rFonts w:ascii="Times New Roman" w:hAnsi="Times New Roman" w:cs="Times New Roman"/>
          <w:b/>
          <w:i/>
          <w:color w:val="000000" w:themeColor="text1"/>
          <w:sz w:val="24"/>
          <w:szCs w:val="24"/>
        </w:rPr>
        <w:t>Примерный перечень тем рефератов-докладов:</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1. Почему так важно, чтобы процесс родов протекал нормально? О чем свидетельствует патология родовой деятельности?</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2. Как называется наиболее благоприятный период жизни ребенка для развития какой-либо функции?</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3. Какие тревожные состояния у детей дошкольного возраста возникают в результате особенности их восприятия создавать гипертрофированные образы?</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4. Как называется особенность восприятия у детей с отклонениями в развитии, когда дети слушают, но не слышат, смотрят, но не видят.</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 xml:space="preserve">5. Обозначьте, в каком возрасте ребенок проходит каждый из основных этапов речевого развития: а) 1-ый крик, б) начало </w:t>
      </w:r>
      <w:proofErr w:type="spellStart"/>
      <w:r w:rsidRPr="005E6AD7">
        <w:rPr>
          <w:rFonts w:ascii="Times New Roman" w:hAnsi="Times New Roman" w:cs="Times New Roman"/>
          <w:sz w:val="24"/>
          <w:szCs w:val="24"/>
        </w:rPr>
        <w:t>гуления</w:t>
      </w:r>
      <w:proofErr w:type="spellEnd"/>
      <w:r w:rsidRPr="005E6AD7">
        <w:rPr>
          <w:rFonts w:ascii="Times New Roman" w:hAnsi="Times New Roman" w:cs="Times New Roman"/>
          <w:sz w:val="24"/>
          <w:szCs w:val="24"/>
        </w:rPr>
        <w:t>, в) начало лепета, г) первые слова, д) фразы, е) овладение в основном системой языка, ж) формирование звукопроизношения и обиходного словаря, з) начало овладения письменной речью.</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6. Перечислите этапы развития мышления в онтогенезе?</w:t>
      </w:r>
    </w:p>
    <w:p w:rsidR="006606FD" w:rsidRPr="005E6AD7"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lastRenderedPageBreak/>
        <w:t>7. Какой способ познания мира у ребенка предшествует образному познанию?</w:t>
      </w:r>
    </w:p>
    <w:p w:rsidR="006606FD" w:rsidRDefault="006606FD" w:rsidP="006606FD">
      <w:pPr>
        <w:spacing w:after="0" w:line="240" w:lineRule="auto"/>
        <w:jc w:val="both"/>
        <w:rPr>
          <w:rFonts w:ascii="Times New Roman" w:hAnsi="Times New Roman" w:cs="Times New Roman"/>
          <w:sz w:val="24"/>
          <w:szCs w:val="24"/>
        </w:rPr>
      </w:pPr>
      <w:r w:rsidRPr="005E6AD7">
        <w:rPr>
          <w:rFonts w:ascii="Times New Roman" w:hAnsi="Times New Roman" w:cs="Times New Roman"/>
          <w:sz w:val="24"/>
          <w:szCs w:val="24"/>
        </w:rPr>
        <w:t>8. Наиболее высокий уровень познания мира, который формируется на базе 2-х предыдущих уровней.</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1.Охарактеризуйте систему специальных дошкольных учреждений для детей с нарушениями в развитии.</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2. Дайте характеристику методики педагогического обследования дошкольников с нарушениями в развитии.</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3. Подготовьте протоколы и дидактический материал для проведения педагогической проверки умений дошкольников с нарушениями развития в одной из групп специального детского сада.</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4. Охарактеризуйте основные направления, содержание, методы и приемы воспитания детей раннего возраста с нарушением развития.</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5. Разработайте программы 2-3 ролевых игр для воспитателей с целью их подготовки к коррекционной работе с дошкольниками, имеющими нарушения развития.</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6. Подберите 3 подвижных игры для развития общей моторики детей 5 лет с нарушениями развития.</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7. Охарактеризуйте задачи, методы и формы сенсорного воспитания детей, страдающих различными нарушениями.</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8. Раскройте особенности развития игровой деятельности у дошкольников с нарушениями развития.</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9. Подберите по 3-4 игры или задания для развития внимания, памяти, воображения дошкольников с нарушениями.</w:t>
      </w:r>
    </w:p>
    <w:p w:rsidR="006606FD" w:rsidRPr="00DC6F3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10. Охарактеризуйте задачи и методы подготовки к школьному обучению детей с нарушениями.</w:t>
      </w:r>
    </w:p>
    <w:p w:rsidR="006606FD" w:rsidRDefault="006606FD" w:rsidP="006606FD">
      <w:pPr>
        <w:spacing w:after="0" w:line="240" w:lineRule="auto"/>
        <w:jc w:val="both"/>
        <w:rPr>
          <w:rFonts w:ascii="Times New Roman" w:hAnsi="Times New Roman" w:cs="Times New Roman"/>
          <w:sz w:val="24"/>
          <w:szCs w:val="24"/>
        </w:rPr>
      </w:pPr>
      <w:r w:rsidRPr="00DC6F3D">
        <w:rPr>
          <w:rFonts w:ascii="Times New Roman" w:hAnsi="Times New Roman" w:cs="Times New Roman"/>
          <w:sz w:val="24"/>
          <w:szCs w:val="24"/>
        </w:rPr>
        <w:t>11. Дайте характеристику методов и форм работы воспитателя с родителями дошкольников, имеющих нарушения</w:t>
      </w:r>
    </w:p>
    <w:p w:rsidR="006606FD" w:rsidRPr="00BD1A1A" w:rsidRDefault="006606FD" w:rsidP="006606FD">
      <w:pPr>
        <w:spacing w:after="0" w:line="240" w:lineRule="auto"/>
        <w:jc w:val="both"/>
        <w:rPr>
          <w:rFonts w:ascii="Times New Roman" w:hAnsi="Times New Roman" w:cs="Times New Roman"/>
          <w:b/>
          <w:sz w:val="24"/>
          <w:szCs w:val="24"/>
        </w:rPr>
      </w:pPr>
    </w:p>
    <w:p w:rsidR="006606FD" w:rsidRPr="00BD1A1A" w:rsidRDefault="006606FD" w:rsidP="006606FD">
      <w:pPr>
        <w:spacing w:after="0" w:line="240" w:lineRule="auto"/>
        <w:jc w:val="both"/>
        <w:rPr>
          <w:rFonts w:ascii="Times New Roman" w:hAnsi="Times New Roman" w:cs="Times New Roman"/>
          <w:b/>
          <w:sz w:val="24"/>
          <w:szCs w:val="24"/>
        </w:rPr>
      </w:pPr>
      <w:r w:rsidRPr="00BD1A1A">
        <w:rPr>
          <w:rFonts w:ascii="Times New Roman" w:hAnsi="Times New Roman" w:cs="Times New Roman"/>
          <w:b/>
          <w:sz w:val="24"/>
          <w:szCs w:val="24"/>
        </w:rPr>
        <w:t>Литература:</w:t>
      </w:r>
    </w:p>
    <w:p w:rsidR="006606FD" w:rsidRPr="00D128FF" w:rsidRDefault="006606FD" w:rsidP="006606FD">
      <w:pPr>
        <w:tabs>
          <w:tab w:val="left" w:pos="851"/>
        </w:tabs>
        <w:spacing w:after="0" w:line="240" w:lineRule="auto"/>
        <w:rPr>
          <w:rStyle w:val="FontStyle20"/>
          <w:rFonts w:ascii="Times New Roman" w:hAnsi="Times New Roman" w:cs="Times New Roman"/>
          <w:i/>
          <w:color w:val="C00000"/>
          <w:sz w:val="24"/>
          <w:szCs w:val="24"/>
        </w:rPr>
      </w:pPr>
      <w:r w:rsidRPr="00D128FF">
        <w:rPr>
          <w:rStyle w:val="FontStyle20"/>
          <w:rFonts w:ascii="Times New Roman" w:hAnsi="Times New Roman" w:cs="Times New Roman"/>
          <w:i/>
          <w:color w:val="C00000"/>
          <w:sz w:val="24"/>
          <w:szCs w:val="24"/>
        </w:rPr>
        <w:tab/>
      </w:r>
    </w:p>
    <w:p w:rsidR="006606FD" w:rsidRDefault="006606FD" w:rsidP="006606FD">
      <w:pPr>
        <w:pStyle w:val="aa"/>
        <w:numPr>
          <w:ilvl w:val="0"/>
          <w:numId w:val="24"/>
        </w:numPr>
        <w:rPr>
          <w:rFonts w:ascii="Times New Roman" w:hAnsi="Times New Roman"/>
          <w:b/>
          <w:szCs w:val="24"/>
          <w:lang w:val="ru-RU"/>
        </w:rPr>
      </w:pPr>
      <w:r>
        <w:rPr>
          <w:rFonts w:ascii="Times New Roman" w:hAnsi="Times New Roman"/>
          <w:szCs w:val="24"/>
          <w:lang w:val="ru-RU"/>
        </w:rPr>
        <w:t xml:space="preserve">Блудов А.А., Белова Н.В. Дизартрия. </w:t>
      </w:r>
      <w:r>
        <w:rPr>
          <w:rFonts w:ascii="Times New Roman" w:hAnsi="Times New Roman"/>
          <w:szCs w:val="24"/>
        </w:rPr>
        <w:t>NET</w:t>
      </w:r>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r>
        <w:rPr>
          <w:rFonts w:ascii="Times New Roman" w:hAnsi="Times New Roman"/>
          <w:b/>
          <w:szCs w:val="24"/>
          <w:lang w:val="ru-RU"/>
        </w:rPr>
        <w:t>.</w:t>
      </w:r>
    </w:p>
    <w:p w:rsidR="006606FD" w:rsidRPr="007D7B6D" w:rsidRDefault="006606FD" w:rsidP="006606FD">
      <w:pPr>
        <w:pStyle w:val="aa"/>
        <w:numPr>
          <w:ilvl w:val="0"/>
          <w:numId w:val="24"/>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20"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4"/>
        </w:numPr>
        <w:rPr>
          <w:rFonts w:ascii="Times New Roman" w:hAnsi="Times New Roman"/>
          <w:b/>
          <w:szCs w:val="24"/>
          <w:lang w:val="ru-RU"/>
        </w:rPr>
      </w:pPr>
      <w:r w:rsidRPr="007D7B6D">
        <w:rPr>
          <w:rFonts w:ascii="Times New Roman" w:hAnsi="Times New Roman"/>
          <w:szCs w:val="24"/>
          <w:lang w:val="ru-RU"/>
        </w:rPr>
        <w:t xml:space="preserve">Коррекционная педагогика: </w:t>
      </w:r>
      <w:proofErr w:type="spellStart"/>
      <w:r w:rsidRPr="007D7B6D">
        <w:rPr>
          <w:rFonts w:ascii="Times New Roman" w:hAnsi="Times New Roman"/>
          <w:szCs w:val="24"/>
          <w:lang w:val="ru-RU"/>
        </w:rPr>
        <w:t>Учеб</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особие</w:t>
      </w:r>
      <w:proofErr w:type="spellEnd"/>
      <w:r w:rsidRPr="007D7B6D">
        <w:rPr>
          <w:rFonts w:ascii="Times New Roman" w:hAnsi="Times New Roman"/>
          <w:szCs w:val="24"/>
          <w:lang w:val="ru-RU"/>
        </w:rPr>
        <w:t xml:space="preserve">/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w:t>
      </w:r>
      <w:r w:rsidRPr="00674A7B">
        <w:rPr>
          <w:rFonts w:ascii="Times New Roman" w:hAnsi="Times New Roman"/>
          <w:szCs w:val="24"/>
          <w:lang w:val="ru-RU"/>
        </w:rPr>
        <w:t xml:space="preserve">В. С. </w:t>
      </w:r>
      <w:proofErr w:type="spellStart"/>
      <w:r w:rsidRPr="00674A7B">
        <w:rPr>
          <w:rFonts w:ascii="Times New Roman" w:hAnsi="Times New Roman"/>
          <w:szCs w:val="24"/>
          <w:lang w:val="ru-RU"/>
        </w:rPr>
        <w:t>Кукушина</w:t>
      </w:r>
      <w:proofErr w:type="spellEnd"/>
      <w:r w:rsidRPr="00674A7B">
        <w:rPr>
          <w:rFonts w:ascii="Times New Roman" w:hAnsi="Times New Roman"/>
          <w:szCs w:val="24"/>
          <w:lang w:val="ru-RU"/>
        </w:rPr>
        <w:t xml:space="preserve">. -3-е изд., </w:t>
      </w:r>
      <w:proofErr w:type="spellStart"/>
      <w:r w:rsidRPr="00674A7B">
        <w:rPr>
          <w:rFonts w:ascii="Times New Roman" w:hAnsi="Times New Roman"/>
          <w:szCs w:val="24"/>
          <w:lang w:val="ru-RU"/>
        </w:rPr>
        <w:t>перераб</w:t>
      </w:r>
      <w:proofErr w:type="spellEnd"/>
      <w:r w:rsidRPr="00674A7B">
        <w:rPr>
          <w:rFonts w:ascii="Times New Roman" w:hAnsi="Times New Roman"/>
          <w:szCs w:val="24"/>
          <w:lang w:val="ru-RU"/>
        </w:rPr>
        <w:t xml:space="preserve">. и доп. — Ростов н/Д: </w:t>
      </w:r>
      <w:proofErr w:type="spellStart"/>
      <w:r w:rsidRPr="00674A7B">
        <w:rPr>
          <w:rFonts w:ascii="Times New Roman" w:hAnsi="Times New Roman"/>
          <w:szCs w:val="24"/>
          <w:lang w:val="ru-RU"/>
        </w:rPr>
        <w:t>МарТ</w:t>
      </w:r>
      <w:proofErr w:type="spellEnd"/>
      <w:r w:rsidRPr="00674A7B">
        <w:rPr>
          <w:rFonts w:ascii="Times New Roman" w:hAnsi="Times New Roman"/>
          <w:szCs w:val="24"/>
          <w:lang w:val="ru-RU"/>
        </w:rPr>
        <w:t xml:space="preserve">; Феникс, 2010. </w:t>
      </w:r>
      <w:r w:rsidRPr="000D6C6C">
        <w:rPr>
          <w:rFonts w:ascii="Times New Roman" w:hAnsi="Times New Roman"/>
          <w:szCs w:val="24"/>
          <w:lang w:val="ru-RU"/>
        </w:rPr>
        <w:t xml:space="preserve">−352 с. — (Педагогическое образование). — </w:t>
      </w:r>
      <w:proofErr w:type="spellStart"/>
      <w:r w:rsidRPr="000D6C6C">
        <w:rPr>
          <w:rFonts w:ascii="Times New Roman" w:hAnsi="Times New Roman"/>
          <w:szCs w:val="24"/>
          <w:lang w:val="ru-RU"/>
        </w:rPr>
        <w:t>Библиогр</w:t>
      </w:r>
      <w:proofErr w:type="spellEnd"/>
      <w:r w:rsidRPr="000D6C6C">
        <w:rPr>
          <w:rFonts w:ascii="Times New Roman" w:hAnsi="Times New Roman"/>
          <w:szCs w:val="24"/>
          <w:lang w:val="ru-RU"/>
        </w:rPr>
        <w:t xml:space="preserve">.: с. 343–347. — </w:t>
      </w:r>
      <w:r w:rsidRPr="007D7B6D">
        <w:rPr>
          <w:rFonts w:ascii="Times New Roman" w:hAnsi="Times New Roman"/>
          <w:b/>
          <w:szCs w:val="24"/>
        </w:rPr>
        <w:t>ISBN</w:t>
      </w:r>
      <w:r w:rsidRPr="000D6C6C">
        <w:rPr>
          <w:rFonts w:ascii="Times New Roman" w:hAnsi="Times New Roman"/>
          <w:b/>
          <w:szCs w:val="24"/>
          <w:lang w:val="ru-RU"/>
        </w:rPr>
        <w:t xml:space="preserve"> 5–241-00979–1. </w:t>
      </w:r>
      <w:r w:rsidRPr="00A67455">
        <w:rPr>
          <w:rFonts w:ascii="Times New Roman" w:hAnsi="Times New Roman"/>
          <w:szCs w:val="24"/>
          <w:lang w:val="ru-RU"/>
        </w:rPr>
        <w:t>74</w:t>
      </w:r>
      <w:proofErr w:type="gramStart"/>
      <w:r w:rsidRPr="00A67455">
        <w:rPr>
          <w:rFonts w:ascii="Times New Roman" w:hAnsi="Times New Roman"/>
          <w:szCs w:val="24"/>
          <w:lang w:val="ru-RU"/>
        </w:rPr>
        <w:t xml:space="preserve"> / К</w:t>
      </w:r>
      <w:proofErr w:type="gramEnd"/>
      <w:r w:rsidRPr="00A67455">
        <w:rPr>
          <w:rFonts w:ascii="Times New Roman" w:hAnsi="Times New Roman"/>
          <w:szCs w:val="24"/>
          <w:lang w:val="ru-RU"/>
        </w:rPr>
        <w:t xml:space="preserve"> 689</w:t>
      </w:r>
    </w:p>
    <w:p w:rsidR="006606FD" w:rsidRPr="007D7B6D" w:rsidRDefault="006606FD" w:rsidP="006606FD">
      <w:pPr>
        <w:pStyle w:val="aa"/>
        <w:numPr>
          <w:ilvl w:val="0"/>
          <w:numId w:val="24"/>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24"/>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24"/>
        </w:numPr>
        <w:rPr>
          <w:rFonts w:ascii="Times New Roman" w:hAnsi="Times New Roman"/>
          <w:szCs w:val="24"/>
          <w:lang w:val="ru-RU"/>
        </w:rPr>
      </w:pPr>
      <w:r w:rsidRPr="00556161">
        <w:rPr>
          <w:rFonts w:ascii="Times New Roman" w:hAnsi="Times New Roman"/>
          <w:szCs w:val="24"/>
          <w:lang w:val="ru-RU"/>
        </w:rPr>
        <w:t xml:space="preserve">Основы специальной психологии: </w:t>
      </w:r>
      <w:proofErr w:type="spellStart"/>
      <w:r w:rsidRPr="00556161">
        <w:rPr>
          <w:rFonts w:ascii="Times New Roman" w:hAnsi="Times New Roman"/>
          <w:szCs w:val="24"/>
          <w:lang w:val="ru-RU"/>
        </w:rPr>
        <w:t>Учеб</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w:t>
      </w:r>
      <w:proofErr w:type="spellEnd"/>
      <w:r w:rsidRPr="00556161">
        <w:rPr>
          <w:rFonts w:ascii="Times New Roman" w:hAnsi="Times New Roman"/>
          <w:szCs w:val="24"/>
          <w:lang w:val="ru-RU"/>
        </w:rPr>
        <w:t xml:space="preserve">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DD09C8" w:rsidRDefault="006606FD" w:rsidP="006606FD">
      <w:pPr>
        <w:pStyle w:val="aa"/>
        <w:numPr>
          <w:ilvl w:val="0"/>
          <w:numId w:val="24"/>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674A7B">
        <w:rPr>
          <w:rFonts w:ascii="Times New Roman" w:hAnsi="Times New Roman"/>
          <w:color w:val="000000" w:themeColor="text1"/>
          <w:szCs w:val="24"/>
          <w:lang w:val="ru-RU"/>
        </w:rPr>
        <w:t>Режимдоступа</w:t>
      </w:r>
      <w:proofErr w:type="spellEnd"/>
      <w:r w:rsidRPr="00DD09C8">
        <w:rPr>
          <w:rFonts w:ascii="Times New Roman" w:hAnsi="Times New Roman"/>
          <w:color w:val="0070C0"/>
          <w:szCs w:val="24"/>
          <w:lang w:val="ru-RU"/>
        </w:rPr>
        <w:t>:</w:t>
      </w:r>
      <w:r w:rsidRPr="0033641F">
        <w:rPr>
          <w:rFonts w:ascii="Times New Roman" w:hAnsi="Times New Roman"/>
          <w:color w:val="0070C0"/>
          <w:szCs w:val="24"/>
        </w:rPr>
        <w:t> </w:t>
      </w:r>
      <w:hyperlink r:id="rId21" w:history="1">
        <w:r w:rsidRPr="0033641F">
          <w:rPr>
            <w:rStyle w:val="ac"/>
            <w:rFonts w:ascii="Times New Roman" w:hAnsi="Times New Roman"/>
            <w:color w:val="0070C0"/>
            <w:szCs w:val="24"/>
          </w:rPr>
          <w:t>http</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DD09C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DD09C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DD09C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DD09C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DD09C8">
        <w:rPr>
          <w:rFonts w:ascii="Times New Roman" w:hAnsi="Times New Roman"/>
          <w:b/>
          <w:bCs/>
          <w:color w:val="000000" w:themeColor="text1"/>
          <w:szCs w:val="24"/>
          <w:lang w:val="ru-RU"/>
        </w:rPr>
        <w:t xml:space="preserve">: </w:t>
      </w:r>
      <w:r w:rsidRPr="00DD09C8">
        <w:rPr>
          <w:rFonts w:ascii="Times New Roman" w:hAnsi="Times New Roman"/>
          <w:b/>
          <w:color w:val="000000" w:themeColor="text1"/>
          <w:szCs w:val="24"/>
          <w:lang w:val="ru-RU"/>
        </w:rPr>
        <w:t>978-5-9765-1666-3</w:t>
      </w:r>
    </w:p>
    <w:p w:rsidR="006606FD" w:rsidRPr="00DD09C8" w:rsidRDefault="006606FD" w:rsidP="006606FD">
      <w:pPr>
        <w:pStyle w:val="aa"/>
        <w:ind w:left="450"/>
        <w:rPr>
          <w:rFonts w:ascii="Times New Roman" w:hAnsi="Times New Roman"/>
          <w:color w:val="000000" w:themeColor="text1"/>
          <w:szCs w:val="24"/>
          <w:lang w:val="ru-RU"/>
        </w:rPr>
      </w:pPr>
    </w:p>
    <w:p w:rsidR="006606FD" w:rsidRPr="00DD09C8" w:rsidRDefault="006606FD" w:rsidP="006606FD">
      <w:pPr>
        <w:tabs>
          <w:tab w:val="left" w:pos="851"/>
        </w:tabs>
        <w:spacing w:after="0" w:line="240" w:lineRule="auto"/>
        <w:rPr>
          <w:rStyle w:val="FontStyle20"/>
          <w:rFonts w:ascii="Times New Roman" w:hAnsi="Times New Roman" w:cs="Times New Roman"/>
          <w:i/>
          <w:color w:val="C00000"/>
          <w:sz w:val="24"/>
          <w:szCs w:val="24"/>
        </w:rPr>
      </w:pPr>
    </w:p>
    <w:p w:rsidR="006606FD" w:rsidRPr="00E74430" w:rsidRDefault="006606FD" w:rsidP="006606FD">
      <w:pPr>
        <w:spacing w:after="0" w:line="240" w:lineRule="auto"/>
        <w:jc w:val="center"/>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b/>
          <w:bCs/>
          <w:color w:val="000000"/>
          <w:sz w:val="24"/>
          <w:szCs w:val="24"/>
          <w:lang w:eastAsia="ru-RU"/>
        </w:rPr>
        <w:t>Методические рекомендации по выполнению реферата</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Внеаудиторная самостоятельная работа в форме реферата является индивидуальной самостоятельно выполненной работой студента.</w:t>
      </w:r>
    </w:p>
    <w:p w:rsidR="006606FD" w:rsidRPr="00E74430" w:rsidRDefault="006606FD" w:rsidP="006606FD">
      <w:p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Содержание реферата</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Реферат, как правило, должен содержать следующие структурные элементы:</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титульный лист;</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содержание;</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введение;</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основная часть;</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заключение;</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список использованных источников;</w:t>
      </w:r>
    </w:p>
    <w:p w:rsidR="006606FD" w:rsidRPr="00E74430" w:rsidRDefault="006606FD" w:rsidP="006606FD">
      <w:pPr>
        <w:numPr>
          <w:ilvl w:val="0"/>
          <w:numId w:val="8"/>
        </w:numPr>
        <w:spacing w:after="0" w:line="240" w:lineRule="auto"/>
        <w:ind w:left="108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приложения (при необходимости).</w:t>
      </w:r>
    </w:p>
    <w:p w:rsidR="006606FD" w:rsidRPr="00E74430" w:rsidRDefault="006606FD" w:rsidP="006606FD">
      <w:pPr>
        <w:spacing w:after="0" w:line="240" w:lineRule="auto"/>
        <w:ind w:left="284"/>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Примерный объем в машинописных страницах составляющих реферата представлен в таблице.</w:t>
      </w:r>
    </w:p>
    <w:p w:rsidR="006606FD" w:rsidRPr="00E74430" w:rsidRDefault="006606FD" w:rsidP="006606FD">
      <w:pPr>
        <w:spacing w:after="0" w:line="240" w:lineRule="auto"/>
        <w:ind w:left="284"/>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Рекомендуемый объем структурных элементов реферата</w:t>
      </w:r>
    </w:p>
    <w:tbl>
      <w:tblPr>
        <w:tblW w:w="10915" w:type="dxa"/>
        <w:tblInd w:w="-1094" w:type="dxa"/>
        <w:tblCellMar>
          <w:left w:w="0" w:type="dxa"/>
          <w:right w:w="0" w:type="dxa"/>
        </w:tblCellMar>
        <w:tblLook w:val="04A0" w:firstRow="1" w:lastRow="0" w:firstColumn="1" w:lastColumn="0" w:noHBand="0" w:noVBand="1"/>
      </w:tblPr>
      <w:tblGrid>
        <w:gridCol w:w="7924"/>
        <w:gridCol w:w="2991"/>
      </w:tblGrid>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bookmarkStart w:id="3" w:name="f4a7002c102b91e1ff84359ebc5252441c15adf1"/>
            <w:bookmarkStart w:id="4" w:name="1"/>
            <w:bookmarkEnd w:id="3"/>
            <w:bookmarkEnd w:id="4"/>
            <w:r w:rsidRPr="00E74430">
              <w:rPr>
                <w:rFonts w:ascii="Times New Roman" w:eastAsia="Times New Roman" w:hAnsi="Times New Roman" w:cs="Times New Roman"/>
                <w:color w:val="000000"/>
                <w:sz w:val="24"/>
                <w:szCs w:val="24"/>
                <w:lang w:eastAsia="ru-RU"/>
              </w:rPr>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i/>
                <w:iCs/>
                <w:color w:val="404040"/>
                <w:sz w:val="24"/>
                <w:szCs w:val="24"/>
                <w:lang w:eastAsia="ru-RU"/>
              </w:rPr>
              <w:t>Количество страниц</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1</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1</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b/>
                <w:bCs/>
                <w:i/>
                <w:iCs/>
                <w:color w:val="243F60"/>
                <w:sz w:val="24"/>
                <w:szCs w:val="24"/>
                <w:lang w:eastAsia="ru-RU"/>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2</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15-20</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1-2</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1-2</w:t>
            </w:r>
          </w:p>
        </w:tc>
      </w:tr>
      <w:tr w:rsidR="006606FD" w:rsidRPr="00E74430" w:rsidTr="008D3438">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6606FD" w:rsidRPr="00E74430" w:rsidRDefault="006606FD" w:rsidP="008D3438">
            <w:pPr>
              <w:spacing w:after="0" w:line="0" w:lineRule="atLeast"/>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Без ограничений</w:t>
            </w:r>
          </w:p>
        </w:tc>
      </w:tr>
    </w:tbl>
    <w:p w:rsidR="006606FD" w:rsidRPr="00E74430"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6606FD" w:rsidRPr="00E74430" w:rsidRDefault="006606FD" w:rsidP="006606FD">
      <w:pPr>
        <w:spacing w:after="0" w:line="240" w:lineRule="auto"/>
        <w:ind w:left="284" w:firstLine="54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Во введении дается общая характеристика реферата:</w:t>
      </w:r>
    </w:p>
    <w:p w:rsidR="006606FD" w:rsidRPr="00E74430" w:rsidRDefault="006606FD" w:rsidP="006606FD">
      <w:pPr>
        <w:numPr>
          <w:ilvl w:val="0"/>
          <w:numId w:val="9"/>
        </w:numPr>
        <w:spacing w:after="0" w:line="240" w:lineRule="auto"/>
        <w:ind w:left="90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обосновывается актуальность выбранной темы;</w:t>
      </w:r>
    </w:p>
    <w:p w:rsidR="006606FD" w:rsidRPr="00E74430" w:rsidRDefault="006606FD" w:rsidP="006606FD">
      <w:pPr>
        <w:numPr>
          <w:ilvl w:val="0"/>
          <w:numId w:val="9"/>
        </w:numPr>
        <w:spacing w:after="0" w:line="240" w:lineRule="auto"/>
        <w:ind w:left="90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определяется цель работы и задачи, подлежащие решению для её достижения;</w:t>
      </w:r>
    </w:p>
    <w:p w:rsidR="006606FD" w:rsidRPr="00E74430" w:rsidRDefault="006606FD" w:rsidP="006606FD">
      <w:pPr>
        <w:numPr>
          <w:ilvl w:val="0"/>
          <w:numId w:val="9"/>
        </w:numPr>
        <w:spacing w:after="0" w:line="240" w:lineRule="auto"/>
        <w:ind w:left="90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описываются объект и предмет исследования, информационная база исследования;</w:t>
      </w:r>
    </w:p>
    <w:p w:rsidR="006606FD" w:rsidRPr="00E74430" w:rsidRDefault="006606FD" w:rsidP="006606FD">
      <w:pPr>
        <w:numPr>
          <w:ilvl w:val="0"/>
          <w:numId w:val="9"/>
        </w:numPr>
        <w:spacing w:after="0" w:line="240" w:lineRule="auto"/>
        <w:ind w:left="90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кратко характеризуется структура реферата по главам.</w:t>
      </w:r>
    </w:p>
    <w:p w:rsidR="006606FD" w:rsidRPr="00E74430" w:rsidRDefault="006606FD" w:rsidP="006606FD">
      <w:pPr>
        <w:spacing w:after="0" w:line="240" w:lineRule="auto"/>
        <w:ind w:firstLine="54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Главы основной части реферата могут носить теоретический, методологический и аналитический характер.</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lastRenderedPageBreak/>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6606FD" w:rsidRPr="00E74430" w:rsidRDefault="006606FD" w:rsidP="006606FD">
      <w:pPr>
        <w:spacing w:after="0" w:line="240" w:lineRule="auto"/>
        <w:ind w:left="36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b/>
          <w:bCs/>
          <w:color w:val="000000"/>
          <w:sz w:val="24"/>
          <w:szCs w:val="24"/>
          <w:lang w:eastAsia="ru-RU"/>
        </w:rPr>
        <w:t>Оформление реферата</w:t>
      </w:r>
    </w:p>
    <w:p w:rsidR="006606FD" w:rsidRPr="00E74430" w:rsidRDefault="006606FD" w:rsidP="006606FD">
      <w:p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 выполнении внеаудиторной самостоятельной работы в виде реферата необходимо соблюдать следующие требования:</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на одной стороне листа белой бумаги формата А-4</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 xml:space="preserve">размер шрифта-12; </w:t>
      </w:r>
      <w:proofErr w:type="spellStart"/>
      <w:r w:rsidRPr="00E74430">
        <w:rPr>
          <w:rFonts w:ascii="Times New Roman" w:eastAsia="Times New Roman" w:hAnsi="Times New Roman" w:cs="Times New Roman"/>
          <w:color w:val="000000"/>
          <w:sz w:val="24"/>
          <w:szCs w:val="24"/>
          <w:lang w:eastAsia="ru-RU"/>
        </w:rPr>
        <w:t>TimesNewRoman</w:t>
      </w:r>
      <w:proofErr w:type="spellEnd"/>
      <w:r w:rsidRPr="00E74430">
        <w:rPr>
          <w:rFonts w:ascii="Times New Roman" w:eastAsia="Times New Roman" w:hAnsi="Times New Roman" w:cs="Times New Roman"/>
          <w:color w:val="000000"/>
          <w:sz w:val="24"/>
          <w:szCs w:val="24"/>
          <w:lang w:eastAsia="ru-RU"/>
        </w:rPr>
        <w:t>, цвет - черный</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междустрочный интервал - одинарный</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поля на странице – размер левого поля – 2 см, правого- 1 см, верхнего-2см, нижнего-2см.</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отформатировано по ширине листа</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на первой странице необходимо изложить план (содержание) работы.</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 в конце работы необходимо указать источники использованной  литературы</w:t>
      </w:r>
    </w:p>
    <w:p w:rsidR="006606FD" w:rsidRPr="00E74430" w:rsidRDefault="006606FD" w:rsidP="006606F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нумерация страниц текста -</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6606FD" w:rsidRPr="00E74430" w:rsidRDefault="006606FD" w:rsidP="006606FD">
      <w:pPr>
        <w:numPr>
          <w:ilvl w:val="0"/>
          <w:numId w:val="11"/>
        </w:numPr>
        <w:spacing w:after="0" w:line="240" w:lineRule="auto"/>
        <w:ind w:left="1068"/>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законодательные и нормативно-методические документы и материалы;</w:t>
      </w:r>
    </w:p>
    <w:p w:rsidR="006606FD" w:rsidRPr="00E74430" w:rsidRDefault="006606FD" w:rsidP="006606FD">
      <w:pPr>
        <w:numPr>
          <w:ilvl w:val="0"/>
          <w:numId w:val="11"/>
        </w:numPr>
        <w:spacing w:after="0" w:line="240" w:lineRule="auto"/>
        <w:ind w:left="1068"/>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специальная научная отечественная и зарубежная литература (монографии, учебники, научные статьи и т.п.);</w:t>
      </w:r>
    </w:p>
    <w:p w:rsidR="006606FD" w:rsidRPr="00E74430" w:rsidRDefault="006606FD" w:rsidP="006606FD">
      <w:pPr>
        <w:numPr>
          <w:ilvl w:val="0"/>
          <w:numId w:val="11"/>
        </w:numPr>
        <w:spacing w:after="0" w:line="240" w:lineRule="auto"/>
        <w:ind w:left="1068"/>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статистические, инструктивные и отчетные материалы предприятий, организаций и учреждений.</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Включенная в список литература нумеруется сплошным порядком от первого до последнего названия.</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Приложения следует оформлять как продолжение реферата на его последующих страницах.</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Приложения следует нумеровать порядковой нумерацией арабскими цифрами.</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На все приложения в тексте работы должны быть ссылки. Располагать приложения следует в порядке появления ссылок на них в тексте.</w:t>
      </w:r>
    </w:p>
    <w:p w:rsidR="006606FD" w:rsidRPr="00E74430" w:rsidRDefault="006606FD" w:rsidP="006606FD">
      <w:pPr>
        <w:spacing w:after="0" w:line="240" w:lineRule="auto"/>
        <w:ind w:left="36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Критерии оценки реферата</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Срок сдачи готового реферата определяется утвержденным графиком.</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lastRenderedPageBreak/>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b/>
          <w:bCs/>
          <w:color w:val="000000"/>
          <w:sz w:val="24"/>
          <w:szCs w:val="24"/>
          <w:lang w:eastAsia="ru-RU"/>
        </w:rPr>
        <w:t>Реферат оценивается по системе:</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6606FD" w:rsidRPr="00E74430" w:rsidRDefault="006606FD" w:rsidP="006606FD">
      <w:pPr>
        <w:spacing w:after="0" w:line="240" w:lineRule="auto"/>
        <w:ind w:left="118" w:right="14"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6606FD" w:rsidRPr="00E74430" w:rsidRDefault="006606FD" w:rsidP="006606FD">
      <w:pPr>
        <w:spacing w:after="0" w:line="240" w:lineRule="auto"/>
        <w:ind w:firstLine="720"/>
        <w:jc w:val="both"/>
        <w:rPr>
          <w:rFonts w:ascii="Times New Roman" w:eastAsia="Times New Roman" w:hAnsi="Times New Roman" w:cs="Times New Roman"/>
          <w:color w:val="000000"/>
          <w:sz w:val="24"/>
          <w:szCs w:val="24"/>
          <w:lang w:eastAsia="ru-RU"/>
        </w:rPr>
      </w:pPr>
      <w:r w:rsidRPr="00E74430">
        <w:rPr>
          <w:rFonts w:ascii="Times New Roman" w:eastAsia="Times New Roman" w:hAnsi="Times New Roman" w:cs="Times New Roman"/>
          <w:color w:val="000000"/>
          <w:sz w:val="24"/>
          <w:szCs w:val="24"/>
          <w:lang w:eastAsia="ru-RU"/>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6606FD" w:rsidRPr="00D128FF" w:rsidRDefault="006606FD" w:rsidP="006606FD">
      <w:pPr>
        <w:tabs>
          <w:tab w:val="left" w:pos="851"/>
        </w:tabs>
        <w:spacing w:after="0" w:line="240" w:lineRule="auto"/>
        <w:rPr>
          <w:rStyle w:val="FontStyle20"/>
          <w:rFonts w:ascii="Times New Roman" w:hAnsi="Times New Roman" w:cs="Times New Roman"/>
          <w:i/>
          <w:color w:val="C00000"/>
          <w:sz w:val="24"/>
          <w:szCs w:val="24"/>
        </w:rPr>
      </w:pPr>
    </w:p>
    <w:p w:rsidR="006606FD" w:rsidRPr="004C0B0C" w:rsidRDefault="006606FD" w:rsidP="006606FD">
      <w:pPr>
        <w:tabs>
          <w:tab w:val="left" w:pos="851"/>
        </w:tabs>
        <w:spacing w:after="0" w:line="240" w:lineRule="auto"/>
        <w:rPr>
          <w:rStyle w:val="FontStyle20"/>
          <w:rFonts w:ascii="Times New Roman" w:hAnsi="Times New Roman" w:cs="Times New Roman"/>
          <w:b/>
          <w:i/>
          <w:color w:val="000000" w:themeColor="text1"/>
          <w:sz w:val="24"/>
          <w:szCs w:val="24"/>
        </w:rPr>
      </w:pPr>
      <w:r w:rsidRPr="004C0B0C">
        <w:rPr>
          <w:rStyle w:val="FontStyle20"/>
          <w:rFonts w:ascii="Times New Roman" w:hAnsi="Times New Roman" w:cs="Times New Roman"/>
          <w:b/>
          <w:i/>
          <w:color w:val="000000" w:themeColor="text1"/>
          <w:sz w:val="24"/>
          <w:szCs w:val="24"/>
        </w:rPr>
        <w:t>Тесты для самопроверки:</w:t>
      </w:r>
    </w:p>
    <w:p w:rsidR="006606FD" w:rsidRPr="00D128FF" w:rsidRDefault="006606FD" w:rsidP="006606FD">
      <w:pPr>
        <w:spacing w:after="0" w:line="240" w:lineRule="auto"/>
        <w:jc w:val="center"/>
        <w:rPr>
          <w:rFonts w:ascii="Times New Roman" w:hAnsi="Times New Roman" w:cs="Times New Roman"/>
          <w:b/>
          <w:sz w:val="24"/>
          <w:szCs w:val="24"/>
        </w:rPr>
      </w:pPr>
      <w:r w:rsidRPr="00D128FF">
        <w:rPr>
          <w:rFonts w:ascii="Times New Roman" w:hAnsi="Times New Roman" w:cs="Times New Roman"/>
          <w:b/>
          <w:sz w:val="24"/>
          <w:szCs w:val="24"/>
        </w:rPr>
        <w:t>Тестовые задания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 В основе психического недоразвития лежат механизмы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парциальной ретардации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тотальной ретардации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асинхронии</w:t>
      </w:r>
      <w:proofErr w:type="spellEnd"/>
      <w:r w:rsidRPr="00D128FF">
        <w:rPr>
          <w:rFonts w:ascii="Times New Roman" w:hAnsi="Times New Roman" w:cs="Times New Roman"/>
          <w:sz w:val="24"/>
          <w:szCs w:val="24"/>
        </w:rPr>
        <w:t xml:space="preserve">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искаженного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 Одновременное поражение нескольких функций внутри одной системы организма как результат воздействия неблагоприятного фактора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ранним детским аутизмом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синдромом дефицита внимания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осложненным дефектом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минимальной мозговой дисфункцией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 Клинические задержки психического развития (Т.А. Власовой, М.С. Певзнер) включают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церебрально-органический характер нарушения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б) задержку психического развития в сочетании со зрительными нарушениями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микроцефалию</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психофизический инфантилизм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 </w:t>
      </w:r>
      <w:proofErr w:type="spellStart"/>
      <w:r w:rsidRPr="00D128FF">
        <w:rPr>
          <w:rFonts w:ascii="Times New Roman" w:hAnsi="Times New Roman" w:cs="Times New Roman"/>
          <w:sz w:val="24"/>
          <w:szCs w:val="24"/>
        </w:rPr>
        <w:t>Дизонтогенез</w:t>
      </w:r>
      <w:proofErr w:type="spellEnd"/>
      <w:r w:rsidRPr="00D128FF">
        <w:rPr>
          <w:rFonts w:ascii="Times New Roman" w:hAnsi="Times New Roman" w:cs="Times New Roman"/>
          <w:sz w:val="24"/>
          <w:szCs w:val="24"/>
        </w:rPr>
        <w:t xml:space="preserve"> при дисгармоническом развитии обусловлен</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регрессом функциональных систем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диффузным поражением коры головного мозга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повреждением уже сформированных систем</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ретардацией одних систем и акселерацией других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 При искаженном развитии ставится диагноз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умственная отсталость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заикание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амблиопия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ранний детский аутизм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 К основным группам детей с нарушением слуха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глухонемых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слепоглухих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неслышащих</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Г) слабослышащих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 К методам педагогического исследования не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математические и статистические методы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клинические исследования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стандартизированные шкалы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изучение педагогического опыта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8. Задачей специальной педагогики является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разработка методов лечения отклонений в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определение методики медицинского обследования дефектов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интеграция государственного и благотворительного финансирования специального образования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изучение и осуществление процессов социальной реабилитации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 К методам сбора информации в специальной психологии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изучение продуктов деятельности ребенка (рисунков, поделок, учебных работ)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наблюдение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эксперимент</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изучение документации на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 Объектом изучения специальной психологии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лица с </w:t>
      </w:r>
      <w:proofErr w:type="spellStart"/>
      <w:r w:rsidRPr="00D128FF">
        <w:rPr>
          <w:rFonts w:ascii="Times New Roman" w:hAnsi="Times New Roman" w:cs="Times New Roman"/>
          <w:sz w:val="24"/>
          <w:szCs w:val="24"/>
        </w:rPr>
        <w:t>атипиями</w:t>
      </w:r>
      <w:proofErr w:type="spellEnd"/>
      <w:r w:rsidRPr="00D128FF">
        <w:rPr>
          <w:rFonts w:ascii="Times New Roman" w:hAnsi="Times New Roman" w:cs="Times New Roman"/>
          <w:sz w:val="24"/>
          <w:szCs w:val="24"/>
        </w:rPr>
        <w:t xml:space="preserve"> и отношение к ним в обществе на различных этапах его существования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лица с последствиями травм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социализация детей с психическими нарушениями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психологические особенности человека с ограниченными возможностями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 Приобретенная слепота бывает следствием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наследственной передачей дефектов зрения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пищевого отравления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повреждения плода в период внутриутробного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заболеваний органов зрения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 В учебный процесс в школе  для </w:t>
      </w:r>
      <w:proofErr w:type="gramStart"/>
      <w:r w:rsidRPr="00D128FF">
        <w:rPr>
          <w:rFonts w:ascii="Times New Roman" w:hAnsi="Times New Roman" w:cs="Times New Roman"/>
          <w:sz w:val="24"/>
          <w:szCs w:val="24"/>
        </w:rPr>
        <w:t>слабослышащих</w:t>
      </w:r>
      <w:proofErr w:type="gramEnd"/>
      <w:r w:rsidRPr="00D128FF">
        <w:rPr>
          <w:rFonts w:ascii="Times New Roman" w:hAnsi="Times New Roman" w:cs="Times New Roman"/>
          <w:sz w:val="24"/>
          <w:szCs w:val="24"/>
        </w:rPr>
        <w:t xml:space="preserve">  включается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специальные занятия по пространственной ориентировке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специальные занятия по технике речи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специальные занятия по развитию зрительного восприятия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работа по развитию навыков чтения с губ</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13. Видными отечественными учеными, занимающимися проблемами раннего детского аутизма, являются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К.С. Лебединская, О.С.Никольская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П.И.Селиверстов, В.А.Ковшиков</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Ф.Ф.Рау</w:t>
      </w:r>
      <w:proofErr w:type="spellEnd"/>
      <w:r w:rsidRPr="00D128FF">
        <w:rPr>
          <w:rFonts w:ascii="Times New Roman" w:hAnsi="Times New Roman" w:cs="Times New Roman"/>
          <w:sz w:val="24"/>
          <w:szCs w:val="24"/>
        </w:rPr>
        <w:t xml:space="preserve">, </w:t>
      </w:r>
      <w:proofErr w:type="spellStart"/>
      <w:r w:rsidRPr="00D128FF">
        <w:rPr>
          <w:rFonts w:ascii="Times New Roman" w:hAnsi="Times New Roman" w:cs="Times New Roman"/>
          <w:sz w:val="24"/>
          <w:szCs w:val="24"/>
        </w:rPr>
        <w:t>Л.В.Нейман</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Л.С.Выготский</w:t>
      </w:r>
      <w:proofErr w:type="spellEnd"/>
      <w:r w:rsidRPr="00D128FF">
        <w:rPr>
          <w:rFonts w:ascii="Times New Roman" w:hAnsi="Times New Roman" w:cs="Times New Roman"/>
          <w:sz w:val="24"/>
          <w:szCs w:val="24"/>
        </w:rPr>
        <w:t xml:space="preserve">, </w:t>
      </w:r>
      <w:proofErr w:type="spellStart"/>
      <w:r w:rsidRPr="00D128FF">
        <w:rPr>
          <w:rFonts w:ascii="Times New Roman" w:hAnsi="Times New Roman" w:cs="Times New Roman"/>
          <w:sz w:val="24"/>
          <w:szCs w:val="24"/>
        </w:rPr>
        <w:t>А.Р.Лурия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14. Основными направлениями коррекционного обучения детей с выраженной интеллектуальной недостаточностью является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освоение простейших видов труда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получение образования на уровне начальной школы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приспособление детей к окружающей среде, социуму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получение основного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15. Специалист по работе с детьми с нарушениями речи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сурдопедагогом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тифлопедагогом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логопедом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олигофренопедагогом</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16. Нарушение формирования  высших корковых функций при ДЦП проявляются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оптико-пространственных нарушениях</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Б) задержке формирования пространственных  и временных представлений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повышенной чувствительности к обычным раздражителям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повышенной эмоциональной возбудимости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17. К параметрам </w:t>
      </w:r>
      <w:proofErr w:type="spellStart"/>
      <w:r w:rsidRPr="00D128FF">
        <w:rPr>
          <w:rFonts w:ascii="Times New Roman" w:hAnsi="Times New Roman" w:cs="Times New Roman"/>
          <w:sz w:val="24"/>
          <w:szCs w:val="24"/>
        </w:rPr>
        <w:t>дизонтогенеза</w:t>
      </w:r>
      <w:proofErr w:type="spellEnd"/>
      <w:r w:rsidRPr="00D128FF">
        <w:rPr>
          <w:rFonts w:ascii="Times New Roman" w:hAnsi="Times New Roman" w:cs="Times New Roman"/>
          <w:sz w:val="24"/>
          <w:szCs w:val="24"/>
        </w:rPr>
        <w:t xml:space="preserve"> относится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речевое недоразвитие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степень нарушения </w:t>
      </w:r>
      <w:proofErr w:type="spellStart"/>
      <w:r w:rsidRPr="00D128FF">
        <w:rPr>
          <w:rFonts w:ascii="Times New Roman" w:hAnsi="Times New Roman" w:cs="Times New Roman"/>
          <w:sz w:val="24"/>
          <w:szCs w:val="24"/>
        </w:rPr>
        <w:t>межфункциональных</w:t>
      </w:r>
      <w:proofErr w:type="spellEnd"/>
      <w:r w:rsidRPr="00D128FF">
        <w:rPr>
          <w:rFonts w:ascii="Times New Roman" w:hAnsi="Times New Roman" w:cs="Times New Roman"/>
          <w:sz w:val="24"/>
          <w:szCs w:val="24"/>
        </w:rPr>
        <w:t xml:space="preserve"> связей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обратимость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социальное влияние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18. К условиям нормального психического развития (по </w:t>
      </w:r>
      <w:proofErr w:type="spellStart"/>
      <w:r w:rsidRPr="00D128FF">
        <w:rPr>
          <w:rFonts w:ascii="Times New Roman" w:hAnsi="Times New Roman" w:cs="Times New Roman"/>
          <w:sz w:val="24"/>
          <w:szCs w:val="24"/>
        </w:rPr>
        <w:t>А.Р.Лурия</w:t>
      </w:r>
      <w:proofErr w:type="spellEnd"/>
      <w:r w:rsidRPr="00D128FF">
        <w:rPr>
          <w:rFonts w:ascii="Times New Roman" w:hAnsi="Times New Roman" w:cs="Times New Roman"/>
          <w:sz w:val="24"/>
          <w:szCs w:val="24"/>
        </w:rPr>
        <w:t>) можно отнести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благоприятную семейную обстановку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сохранность анализаторских систем</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физическое здоровье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наличие обучения и воспитания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19. Совокупность индивидуальных процессов, благодаря которым индивид осваивает культурные нормы, становясь полноправным членом общества,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компенсация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реабилитация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интеграция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социализация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20. При сенсорных расстройствах ведущим  в структуре дефекта оказываются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нарушения словесно-логического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нарушения приема информации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нарушения целенаправленности мотивов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нарушения опосредованной памяти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21. Нарушения эмоционально-волевой сферы относится к категории………. Недостатков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сложных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психических</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В) физических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соматических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22. Коррекция как внешний по отношению к индивиду процесс опирается на внутренние процессы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сенсибилизации - закономерной   способности функций к повышению своей эффективности под влиянием тренировки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компенсации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адаптации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реабилитации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23.Компенсация и адаптация это –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взаимоисключающие функции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неизолированные, а  уравновешивающие  друг друга функции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идентичные друг другу функции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сложная биполярная функция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24.Система занятий, направленная на сглаживание недостатков, возмещение нарушений, но не устраняет дефекта,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социализация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эстетическое обучение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реабилитация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психологическая коррекция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25. Стандарт специального образования применительно к каждой категории лиц с ограниченными возможностями отражает требования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к специфике медицинской помощи детям с ОВЗ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 </w:t>
      </w:r>
      <w:proofErr w:type="spellStart"/>
      <w:r w:rsidRPr="00D128FF">
        <w:rPr>
          <w:rFonts w:ascii="Times New Roman" w:hAnsi="Times New Roman" w:cs="Times New Roman"/>
          <w:sz w:val="24"/>
          <w:szCs w:val="24"/>
        </w:rPr>
        <w:t>коррекционно</w:t>
      </w:r>
      <w:proofErr w:type="spellEnd"/>
      <w:r w:rsidRPr="00D128FF">
        <w:rPr>
          <w:rFonts w:ascii="Times New Roman" w:hAnsi="Times New Roman" w:cs="Times New Roman"/>
          <w:sz w:val="24"/>
          <w:szCs w:val="24"/>
        </w:rPr>
        <w:t xml:space="preserve"> - развивающей работе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 общеобразовательной подготовке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Г) к начальной военной подготовке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к оборудованию, применяемому в бытовых условиях жизни учащихся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26. Применение метода демонстрации в обучении умственно отсталых детей должно начинаться с показа…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натуральных объектов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видеофильмов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моделей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слайдов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27. На положение о том, что необучаемых детей нет, базируется принцип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педагогического оптимизма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социально-адаптирующей направленности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деятельного подхода в обучении и воспитании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развития мышления, языка и коммуникации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28.Понятие </w:t>
      </w:r>
      <w:proofErr w:type="spellStart"/>
      <w:r w:rsidRPr="00D128FF">
        <w:rPr>
          <w:rFonts w:ascii="Times New Roman" w:hAnsi="Times New Roman" w:cs="Times New Roman"/>
          <w:sz w:val="24"/>
          <w:szCs w:val="24"/>
        </w:rPr>
        <w:t>дизонтогенез</w:t>
      </w:r>
      <w:proofErr w:type="spellEnd"/>
      <w:r w:rsidRPr="00D128FF">
        <w:rPr>
          <w:rFonts w:ascii="Times New Roman" w:hAnsi="Times New Roman" w:cs="Times New Roman"/>
          <w:sz w:val="24"/>
          <w:szCs w:val="24"/>
        </w:rPr>
        <w:t xml:space="preserve"> было введено представителями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дефектологии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социальной помощи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педагогики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клинической медицины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29. В структуре нарушенного развития  с возрастом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изменения не наблюдаются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выраженность вторичных отклонений уменьшается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выраженность вторичных отклонений нарастает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меняется состав вторичных отклонений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30. </w:t>
      </w:r>
      <w:proofErr w:type="gramStart"/>
      <w:r w:rsidRPr="00D128FF">
        <w:rPr>
          <w:rFonts w:ascii="Times New Roman" w:hAnsi="Times New Roman" w:cs="Times New Roman"/>
          <w:sz w:val="24"/>
          <w:szCs w:val="24"/>
        </w:rPr>
        <w:t>Позитивные</w:t>
      </w:r>
      <w:proofErr w:type="gramEnd"/>
      <w:r w:rsidRPr="00D128FF">
        <w:rPr>
          <w:rFonts w:ascii="Times New Roman" w:hAnsi="Times New Roman" w:cs="Times New Roman"/>
          <w:sz w:val="24"/>
          <w:szCs w:val="24"/>
        </w:rPr>
        <w:t xml:space="preserve">  </w:t>
      </w:r>
      <w:proofErr w:type="spellStart"/>
      <w:r w:rsidRPr="00D128FF">
        <w:rPr>
          <w:rFonts w:ascii="Times New Roman" w:hAnsi="Times New Roman" w:cs="Times New Roman"/>
          <w:sz w:val="24"/>
          <w:szCs w:val="24"/>
        </w:rPr>
        <w:t>детерминаты</w:t>
      </w:r>
      <w:proofErr w:type="spellEnd"/>
      <w:r w:rsidRPr="00D128FF">
        <w:rPr>
          <w:rFonts w:ascii="Times New Roman" w:hAnsi="Times New Roman" w:cs="Times New Roman"/>
          <w:sz w:val="24"/>
          <w:szCs w:val="24"/>
        </w:rPr>
        <w:t xml:space="preserve"> это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причины, создающие оптимальные условия для развития особого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своевременное коррекционное обучение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вторичные нарушения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основное нарушение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31.Норма психического развития включает в себя все перечисленные виды, кроме_________ нормы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индивидуальной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пограничной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предметной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социально-возрастной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32. Технические средства коррекции и компенсации дефектов зрения называются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тифлотехникой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мнемотехникой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психотехникой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сурдотехникой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33. Организации коррекционной работы, направленной на освоение воспитанником норм поведения и жизнедеятельности, требует принцип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социально-адаптирующей направленности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педагогического оптимизма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необходимости специального педагогического руководства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развития мышления, речи и коммуникации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34. Индивидуальная форма применяется в случае, когда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ребенок раннего возраста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имеются материальные возможности для оплаты образовательных услуг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воспитанник имеет тяжелые и множественные нарушения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родители воспитанника настаивают на индивидуальном обучении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воспитанник обучается на дому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35. К причинам врожденных нарушений зрения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А) травмы глаза первых лет жизни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заболевания плода во внутриутробном периоде развития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В) повреждения плода во внутриутробном периоде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отслоение сетчатки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36.Социальной причиной, вызывающей задержку психического развития,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педагогическая запущенность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вредная привычка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тяжелое инфекционное заболевание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тяжелое материальное положение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37. </w:t>
      </w:r>
      <w:proofErr w:type="gramStart"/>
      <w:r w:rsidRPr="00D128FF">
        <w:rPr>
          <w:rFonts w:ascii="Times New Roman" w:hAnsi="Times New Roman" w:cs="Times New Roman"/>
          <w:sz w:val="24"/>
          <w:szCs w:val="24"/>
        </w:rPr>
        <w:t>Для  </w:t>
      </w:r>
      <w:proofErr w:type="spellStart"/>
      <w:r w:rsidRPr="00D128FF">
        <w:rPr>
          <w:rFonts w:ascii="Times New Roman" w:hAnsi="Times New Roman" w:cs="Times New Roman"/>
          <w:sz w:val="24"/>
          <w:szCs w:val="24"/>
        </w:rPr>
        <w:t>резидуально</w:t>
      </w:r>
      <w:proofErr w:type="spellEnd"/>
      <w:r w:rsidRPr="00D128FF">
        <w:rPr>
          <w:rFonts w:ascii="Times New Roman" w:hAnsi="Times New Roman" w:cs="Times New Roman"/>
          <w:sz w:val="24"/>
          <w:szCs w:val="24"/>
        </w:rPr>
        <w:t xml:space="preserve"> - органического поражения головного мозга свойственны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тяжелые расстройства сна и аппетита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сумеречные помрачения сознания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кататонические</w:t>
      </w:r>
      <w:proofErr w:type="spellEnd"/>
      <w:r w:rsidRPr="00D128FF">
        <w:rPr>
          <w:rFonts w:ascii="Times New Roman" w:hAnsi="Times New Roman" w:cs="Times New Roman"/>
          <w:sz w:val="24"/>
          <w:szCs w:val="24"/>
        </w:rPr>
        <w:t xml:space="preserve"> процессы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нарушения памяти и интеллектуальных возможностей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38. При искаженном развитии ставится диагноз</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амблиопия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ранний детский аутизм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умственная отсталость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заикание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39. Тип акцентуации характера, проявляющийся в резкой смене и непредсказуемости настроения,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социальный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мобильный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стабильный</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лабильный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40. Одновременное поражение нескольких функций внутри одной системы организма как результат воздействия неблагоприятного фактора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минимальной мозговой дисфункцией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синдромом дефицита внимания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осложненным дефектом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ранним детским аутизмом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41. Компенсация функций зрительного анализатора у слепого ребенка за счет развития осязания относится к типу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надсистемному</w:t>
      </w:r>
      <w:proofErr w:type="spellEnd"/>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межсистемному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внутрисистемному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внесистемному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42. Психологическая реабилитация предполагает использование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лекарственных средств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лечебной физкультуры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психотерапевтических мероприятий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психокоррекционных</w:t>
      </w:r>
      <w:proofErr w:type="spellEnd"/>
      <w:r w:rsidRPr="00D128FF">
        <w:rPr>
          <w:rFonts w:ascii="Times New Roman" w:hAnsi="Times New Roman" w:cs="Times New Roman"/>
          <w:sz w:val="24"/>
          <w:szCs w:val="24"/>
        </w:rPr>
        <w:t xml:space="preserve"> мероприятий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43.Коррекция как внешний по отношению к индивиду процесс опирается на внутренние процессы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адаптации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сенсибилизации – закономерной способности функций к повышению своей эффективности под влиянием тренировки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реабилитации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компенсации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44. Обучение и воспитание лиц с нарушениями интеллекта изучает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олигофренопедагогика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логопедия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В) тифлопедагогика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сурдопедагогика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45. Отсутствие фиксации взгляда на лице другого человека является одним из наиболее характерных проявлений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тугоухости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дизартрии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детского церебрального паралича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раннего детского аутизма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46. </w:t>
      </w:r>
      <w:proofErr w:type="spellStart"/>
      <w:r w:rsidRPr="00D128FF">
        <w:rPr>
          <w:rFonts w:ascii="Times New Roman" w:hAnsi="Times New Roman" w:cs="Times New Roman"/>
          <w:sz w:val="24"/>
          <w:szCs w:val="24"/>
        </w:rPr>
        <w:t>Гипердинамический</w:t>
      </w:r>
      <w:proofErr w:type="spellEnd"/>
      <w:r w:rsidRPr="00D128FF">
        <w:rPr>
          <w:rFonts w:ascii="Times New Roman" w:hAnsi="Times New Roman" w:cs="Times New Roman"/>
          <w:sz w:val="24"/>
          <w:szCs w:val="24"/>
        </w:rPr>
        <w:t xml:space="preserve"> синдром при ДЦП проявляется </w:t>
      </w:r>
      <w:proofErr w:type="gramStart"/>
      <w:r w:rsidRPr="00D128FF">
        <w:rPr>
          <w:rFonts w:ascii="Times New Roman" w:hAnsi="Times New Roman" w:cs="Times New Roman"/>
          <w:sz w:val="24"/>
          <w:szCs w:val="24"/>
        </w:rPr>
        <w:t>в</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повышенной раздражительности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замедленности мыслительных процессов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двигательном </w:t>
      </w:r>
      <w:proofErr w:type="gramStart"/>
      <w:r w:rsidRPr="00D128FF">
        <w:rPr>
          <w:rFonts w:ascii="Times New Roman" w:hAnsi="Times New Roman" w:cs="Times New Roman"/>
          <w:sz w:val="24"/>
          <w:szCs w:val="24"/>
        </w:rPr>
        <w:t>беспокойстве</w:t>
      </w:r>
      <w:proofErr w:type="gramEnd"/>
      <w:r w:rsidRPr="00D128FF">
        <w:rPr>
          <w:rFonts w:ascii="Times New Roman" w:hAnsi="Times New Roman" w:cs="Times New Roman"/>
          <w:sz w:val="24"/>
          <w:szCs w:val="24"/>
        </w:rPr>
        <w:t xml:space="preserve">, суетливости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 вялости, заторможенности, </w:t>
      </w:r>
      <w:proofErr w:type="spellStart"/>
      <w:r w:rsidRPr="00D128FF">
        <w:rPr>
          <w:rFonts w:ascii="Times New Roman" w:hAnsi="Times New Roman" w:cs="Times New Roman"/>
          <w:sz w:val="24"/>
          <w:szCs w:val="24"/>
        </w:rPr>
        <w:t>малоактивности</w:t>
      </w:r>
      <w:proofErr w:type="spellEnd"/>
      <w:r w:rsidRPr="00D128FF">
        <w:rPr>
          <w:rFonts w:ascii="Times New Roman" w:hAnsi="Times New Roman" w:cs="Times New Roman"/>
          <w:sz w:val="24"/>
          <w:szCs w:val="24"/>
        </w:rPr>
        <w:t xml:space="preserve"> при выполнении любых видов деятельности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47. Важной функцией зрительного анализатора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различение шероховатости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светоразличение</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ощущение статичности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вибрационная чувствительность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48.При психолого-педагогическом обследовании </w:t>
      </w:r>
      <w:proofErr w:type="spellStart"/>
      <w:r w:rsidRPr="00D128FF">
        <w:rPr>
          <w:rFonts w:ascii="Times New Roman" w:hAnsi="Times New Roman" w:cs="Times New Roman"/>
          <w:sz w:val="24"/>
          <w:szCs w:val="24"/>
        </w:rPr>
        <w:t>неслышащего</w:t>
      </w:r>
      <w:proofErr w:type="spellEnd"/>
      <w:r w:rsidRPr="00D128FF">
        <w:rPr>
          <w:rFonts w:ascii="Times New Roman" w:hAnsi="Times New Roman" w:cs="Times New Roman"/>
          <w:sz w:val="24"/>
          <w:szCs w:val="24"/>
        </w:rPr>
        <w:t xml:space="preserve"> ребенка важно оценить?</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уровень развития восприятия и наглядного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особенности игры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уровень развития развернутой фразовой речи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уровень развития вербального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49. Методом специальной педагогики, позволяющим выявить особенности речи детей в разных ситуациях общения,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анкетирование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наблюдение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изучение документов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моделирование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50. Одной из основных задач специальной психологии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медикаментозное лечение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внедрение образовательных технологий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хирургическое вмешательство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создание коррекционных технологий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51.Своевременно предотвратить негативные тенденции развития детей позволяет реализация принципа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социально-адаптирующей направленности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деятельного подхода в обучении и воспитании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ранней педагогической помощи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дифференциального и индивидуального подхода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52. Частичное расстройство процесса чтения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дисплексией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заиканием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афазией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дистонией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53. К методам сбора информации в специальной психологии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эксперимент</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изучение документации на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изучение продуктов деятельности ребенка </w:t>
      </w:r>
      <w:proofErr w:type="gramStart"/>
      <w:r w:rsidRPr="00D128FF">
        <w:rPr>
          <w:rFonts w:ascii="Times New Roman" w:hAnsi="Times New Roman" w:cs="Times New Roman"/>
          <w:sz w:val="24"/>
          <w:szCs w:val="24"/>
        </w:rPr>
        <w:t xml:space="preserve">( </w:t>
      </w:r>
      <w:proofErr w:type="gramEnd"/>
      <w:r w:rsidRPr="00D128FF">
        <w:rPr>
          <w:rFonts w:ascii="Times New Roman" w:hAnsi="Times New Roman" w:cs="Times New Roman"/>
          <w:sz w:val="24"/>
          <w:szCs w:val="24"/>
        </w:rPr>
        <w:t xml:space="preserve">рисунков, поделок, учебных работ)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наблюдение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54. К параметрам </w:t>
      </w:r>
      <w:proofErr w:type="spellStart"/>
      <w:r w:rsidRPr="00D128FF">
        <w:rPr>
          <w:rFonts w:ascii="Times New Roman" w:hAnsi="Times New Roman" w:cs="Times New Roman"/>
          <w:sz w:val="24"/>
          <w:szCs w:val="24"/>
        </w:rPr>
        <w:t>дизонтогенеза</w:t>
      </w:r>
      <w:proofErr w:type="spellEnd"/>
      <w:r w:rsidRPr="00D128FF">
        <w:rPr>
          <w:rFonts w:ascii="Times New Roman" w:hAnsi="Times New Roman" w:cs="Times New Roman"/>
          <w:sz w:val="24"/>
          <w:szCs w:val="24"/>
        </w:rPr>
        <w:t xml:space="preserve"> относится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А) социальное влияние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обратимость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степень нарушения </w:t>
      </w:r>
      <w:proofErr w:type="spellStart"/>
      <w:r w:rsidRPr="00D128FF">
        <w:rPr>
          <w:rFonts w:ascii="Times New Roman" w:hAnsi="Times New Roman" w:cs="Times New Roman"/>
          <w:sz w:val="24"/>
          <w:szCs w:val="24"/>
        </w:rPr>
        <w:t>межфункциональных</w:t>
      </w:r>
      <w:proofErr w:type="spellEnd"/>
      <w:r w:rsidRPr="00D128FF">
        <w:rPr>
          <w:rFonts w:ascii="Times New Roman" w:hAnsi="Times New Roman" w:cs="Times New Roman"/>
          <w:sz w:val="24"/>
          <w:szCs w:val="24"/>
        </w:rPr>
        <w:t xml:space="preserve"> связей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речевое недоразвитие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55. Специальная педагогика ориентирована на … обучение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предметное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эстетическое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наглядное</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развивающее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56. </w:t>
      </w:r>
      <w:proofErr w:type="spellStart"/>
      <w:r w:rsidRPr="00D128FF">
        <w:rPr>
          <w:rFonts w:ascii="Times New Roman" w:hAnsi="Times New Roman" w:cs="Times New Roman"/>
          <w:sz w:val="24"/>
          <w:szCs w:val="24"/>
        </w:rPr>
        <w:t>Негативныедетерминаты</w:t>
      </w:r>
      <w:proofErr w:type="spellEnd"/>
      <w:r w:rsidRPr="00D128FF">
        <w:rPr>
          <w:rFonts w:ascii="Times New Roman" w:hAnsi="Times New Roman" w:cs="Times New Roman"/>
          <w:sz w:val="24"/>
          <w:szCs w:val="24"/>
        </w:rPr>
        <w:t xml:space="preserve"> – это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причины, препятствующие нормальному ходу </w:t>
      </w:r>
      <w:proofErr w:type="spellStart"/>
      <w:r w:rsidRPr="00D128FF">
        <w:rPr>
          <w:rFonts w:ascii="Times New Roman" w:hAnsi="Times New Roman" w:cs="Times New Roman"/>
          <w:sz w:val="24"/>
          <w:szCs w:val="24"/>
        </w:rPr>
        <w:t>системогенеза</w:t>
      </w:r>
      <w:proofErr w:type="spellEnd"/>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психологические особенности детей с отклонениями в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основные (биологические) нарушения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эмоциональное нарушение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57. Выделяют А) раннее   и __________________</w:t>
      </w:r>
      <w:proofErr w:type="spellStart"/>
      <w:r w:rsidRPr="00D128FF">
        <w:rPr>
          <w:rFonts w:ascii="Times New Roman" w:hAnsi="Times New Roman" w:cs="Times New Roman"/>
          <w:sz w:val="24"/>
          <w:szCs w:val="24"/>
        </w:rPr>
        <w:t>дефицитарное</w:t>
      </w:r>
      <w:proofErr w:type="spellEnd"/>
      <w:r w:rsidRPr="00D128FF">
        <w:rPr>
          <w:rFonts w:ascii="Times New Roman" w:hAnsi="Times New Roman" w:cs="Times New Roman"/>
          <w:sz w:val="24"/>
          <w:szCs w:val="24"/>
        </w:rPr>
        <w:t xml:space="preserve"> развитие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раннее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неосложненное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позднее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грубое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58. Для игры детей с синдромом раннего детского аутизма типично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наличие ролевых действий и ролевой беседы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самостоятельное придумывание сюжета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однообразное, бессмысленное повторение одних и тех же действий</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проявление творчества в подготовке атрибутов к игре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59. К формам нарушения звукопроизношения у слабослышащих детей относятся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смазанность</w:t>
      </w:r>
      <w:proofErr w:type="spellEnd"/>
      <w:r w:rsidRPr="00D128FF">
        <w:rPr>
          <w:rFonts w:ascii="Times New Roman" w:hAnsi="Times New Roman" w:cs="Times New Roman"/>
          <w:sz w:val="24"/>
          <w:szCs w:val="24"/>
        </w:rPr>
        <w:t xml:space="preserve"> артикуляции, </w:t>
      </w:r>
      <w:proofErr w:type="gramStart"/>
      <w:r w:rsidRPr="00D128FF">
        <w:rPr>
          <w:rFonts w:ascii="Times New Roman" w:hAnsi="Times New Roman" w:cs="Times New Roman"/>
          <w:sz w:val="24"/>
          <w:szCs w:val="24"/>
        </w:rPr>
        <w:t>обусловленную</w:t>
      </w:r>
      <w:proofErr w:type="gramEnd"/>
      <w:r w:rsidRPr="00D128FF">
        <w:rPr>
          <w:rFonts w:ascii="Times New Roman" w:hAnsi="Times New Roman" w:cs="Times New Roman"/>
          <w:sz w:val="24"/>
          <w:szCs w:val="24"/>
        </w:rPr>
        <w:t xml:space="preserve"> парезами речевой мускулатуры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смешанные формы нарушений произношения при моторной и сенсорной недостаточности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отсутствие нарушений звукопроизношения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замены одних звуков другими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60.Термин «задержка»  подчеркивает</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крайне замедленное формирование новых, особенно сложных условных связей</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несоответствие уровня психического развития паспортному возрасту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регресс психомоторных навыков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стойкое ослабление познавательной деятельности</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61. Наличие двух или более выраженных первичных нарушений у одного ребенка называется А) сложным нарушением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механическим сочетанием дефектов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gramStart"/>
      <w:r w:rsidRPr="00D128FF">
        <w:rPr>
          <w:rFonts w:ascii="Times New Roman" w:hAnsi="Times New Roman" w:cs="Times New Roman"/>
          <w:sz w:val="24"/>
          <w:szCs w:val="24"/>
        </w:rPr>
        <w:t>вторичным</w:t>
      </w:r>
      <w:proofErr w:type="gramEnd"/>
      <w:r w:rsidRPr="00D128FF">
        <w:rPr>
          <w:rFonts w:ascii="Times New Roman" w:hAnsi="Times New Roman" w:cs="Times New Roman"/>
          <w:sz w:val="24"/>
          <w:szCs w:val="24"/>
        </w:rPr>
        <w:t xml:space="preserve"> дефектов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первичным дефектом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62. Психологическим механизмом развития синдрома раннего детского аутизма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нарушение аффективной связи ребенка с матерью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угасание активации ретикулярной формации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разрушение устойчивых рефлекторных объединений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резидуально</w:t>
      </w:r>
      <w:proofErr w:type="spellEnd"/>
      <w:r w:rsidRPr="00D128FF">
        <w:rPr>
          <w:rFonts w:ascii="Times New Roman" w:hAnsi="Times New Roman" w:cs="Times New Roman"/>
          <w:sz w:val="24"/>
          <w:szCs w:val="24"/>
        </w:rPr>
        <w:t xml:space="preserve">-органические нарушения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63. К основным психическим нарушениям при ДЦП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дефицитарность</w:t>
      </w:r>
      <w:proofErr w:type="spellEnd"/>
      <w:r w:rsidRPr="00D128FF">
        <w:rPr>
          <w:rFonts w:ascii="Times New Roman" w:hAnsi="Times New Roman" w:cs="Times New Roman"/>
          <w:sz w:val="24"/>
          <w:szCs w:val="24"/>
        </w:rPr>
        <w:t xml:space="preserve"> слухового восприятия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нарушение формирования познавательной деятельности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нарушения речи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дефицитарность</w:t>
      </w:r>
      <w:proofErr w:type="spellEnd"/>
      <w:r w:rsidRPr="00D128FF">
        <w:rPr>
          <w:rFonts w:ascii="Times New Roman" w:hAnsi="Times New Roman" w:cs="Times New Roman"/>
          <w:sz w:val="24"/>
          <w:szCs w:val="24"/>
        </w:rPr>
        <w:t xml:space="preserve"> зрительного восприятия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64. К формам внеклассной работы в специальной школе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олимпиады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Б) походы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соревнования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урок</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экскурсии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65. Система занятий, направленная на сглаживание недостатков, возмещение нарушений, но не устраняет дефекта,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реабилитация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социализация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психологическая коррекция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эстетическое обучение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66. Компенсаторные процессы  осуществляются </w:t>
      </w:r>
      <w:proofErr w:type="gramStart"/>
      <w:r w:rsidRPr="00D128FF">
        <w:rPr>
          <w:rFonts w:ascii="Times New Roman" w:hAnsi="Times New Roman" w:cs="Times New Roman"/>
          <w:sz w:val="24"/>
          <w:szCs w:val="24"/>
        </w:rPr>
        <w:t>на</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первичный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социально - психологический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биологический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вторичный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67. Наукой о воспитании  и обучении детей с ограниченными возможностями здоровья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специальная 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дошкольная 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семейная 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общая  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68. В специальной психологии выделяют такие принципы проведения исследований, как принципы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педагогического оптимизма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двойной диссоциации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качественного анализа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комплексности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69. К методам педагогического исследования не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изучение педагогического опыта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gramStart"/>
      <w:r w:rsidRPr="00D128FF">
        <w:rPr>
          <w:rFonts w:ascii="Times New Roman" w:hAnsi="Times New Roman" w:cs="Times New Roman"/>
          <w:sz w:val="24"/>
          <w:szCs w:val="24"/>
        </w:rPr>
        <w:t>клинические</w:t>
      </w:r>
      <w:proofErr w:type="gramEnd"/>
      <w:r w:rsidRPr="00D128FF">
        <w:rPr>
          <w:rFonts w:ascii="Times New Roman" w:hAnsi="Times New Roman" w:cs="Times New Roman"/>
          <w:sz w:val="24"/>
          <w:szCs w:val="24"/>
        </w:rPr>
        <w:t xml:space="preserve"> исследовании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математические и статистические методы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стандартизированные шкалы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70. Психологией особых состояний, проявляющихся в замедлении или выраженном своеобразии развития ребенка,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психопатология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специальная 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педагогическая 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нейропсихология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71. К нарушениям световосприятия относятся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дизартрия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катаракта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астигматизм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дальтонизм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73. Содержание страхов детей с ранними формами шизофрении характеризуется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А) обусловленностью содержанием сновидений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тесной связью с </w:t>
      </w:r>
      <w:proofErr w:type="spellStart"/>
      <w:r w:rsidRPr="00D128FF">
        <w:rPr>
          <w:rFonts w:ascii="Times New Roman" w:hAnsi="Times New Roman" w:cs="Times New Roman"/>
          <w:sz w:val="24"/>
          <w:szCs w:val="24"/>
        </w:rPr>
        <w:t>психотравматирующей</w:t>
      </w:r>
      <w:proofErr w:type="spellEnd"/>
      <w:r w:rsidRPr="00D128FF">
        <w:rPr>
          <w:rFonts w:ascii="Times New Roman" w:hAnsi="Times New Roman" w:cs="Times New Roman"/>
          <w:sz w:val="24"/>
          <w:szCs w:val="24"/>
        </w:rPr>
        <w:t xml:space="preserve"> ситуацией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вычурностью, своеобразием, бредовыми переживаниями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яркостью, обилием конкретных деталей</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74. Могут ли выпускники специальной школы VIII вида продолжить свое образование?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выпускники могут продолжить обучение только в профессионально-технических училищах</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Б) выпускники школ VIII вида могут продолжить обучение в специальных группах при профессиональных училищах, где у них формируются навыки и умения определенной профессиональной деятельности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аттестат выпускника такой школы дает право на дальнейшее продолжение обучения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программа обучения в специальной школе данного вида не имеет преемственности с программой обучения в учебных учреждениях следующего звена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75. Стойкий страх речевого общения у </w:t>
      </w:r>
      <w:proofErr w:type="gramStart"/>
      <w:r w:rsidRPr="00D128FF">
        <w:rPr>
          <w:rFonts w:ascii="Times New Roman" w:hAnsi="Times New Roman" w:cs="Times New Roman"/>
          <w:sz w:val="24"/>
          <w:szCs w:val="24"/>
        </w:rPr>
        <w:t>заикающихся</w:t>
      </w:r>
      <w:proofErr w:type="gramEnd"/>
      <w:r w:rsidRPr="00D128FF">
        <w:rPr>
          <w:rFonts w:ascii="Times New Roman" w:hAnsi="Times New Roman" w:cs="Times New Roman"/>
          <w:sz w:val="24"/>
          <w:szCs w:val="24"/>
        </w:rPr>
        <w:t xml:space="preserve">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клаустрофобией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ксенофобией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морфофобией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логофобией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76. Нарушения формирования высших корковых функций при ДЦП проявляется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оптико</w:t>
      </w:r>
      <w:proofErr w:type="spellEnd"/>
      <w:r w:rsidRPr="00D128FF">
        <w:rPr>
          <w:rFonts w:ascii="Times New Roman" w:hAnsi="Times New Roman" w:cs="Times New Roman"/>
          <w:sz w:val="24"/>
          <w:szCs w:val="24"/>
        </w:rPr>
        <w:t xml:space="preserve">–пространственных </w:t>
      </w:r>
      <w:proofErr w:type="gramStart"/>
      <w:r w:rsidRPr="00D128FF">
        <w:rPr>
          <w:rFonts w:ascii="Times New Roman" w:hAnsi="Times New Roman" w:cs="Times New Roman"/>
          <w:sz w:val="24"/>
          <w:szCs w:val="24"/>
        </w:rPr>
        <w:t>нарушениях</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повышенной эмоциональной возбудимости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повышенной чувствительности к обычным раздражителям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задержке формирования пространственных и временных представлений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77. Одним из основных видов компенсации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эмоциональная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сверхкомпенсация</w:t>
      </w:r>
      <w:proofErr w:type="spellEnd"/>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псевдокомпенсация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прямая (органическая)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78. При обучении аномальных детей в содержание общеобразовательных предметов вносятся следующие изменения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учет степени выраженности ядерного нарушения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введение специфики содержания на период обучения в старших классах, когда основные недостатки в развитии наиболее выражены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введение пропедевтических разделов, позволяющие восполнить недостающие знания и представления об окружающем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включение специфических учебных предметов, не представленных в содержании общего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введение специфики содержания только на период начального обучения, когда основные недостатки в развитии наиболее выражены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79. Несовместимость крови матери и ребенка обозначается понятием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резус-конфликт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косинус-синус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токсоплазмоз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реакция Манту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80. Наличие патологических черт характера, социальная </w:t>
      </w:r>
      <w:proofErr w:type="spellStart"/>
      <w:r w:rsidRPr="00D128FF">
        <w:rPr>
          <w:rFonts w:ascii="Times New Roman" w:hAnsi="Times New Roman" w:cs="Times New Roman"/>
          <w:sz w:val="24"/>
          <w:szCs w:val="24"/>
        </w:rPr>
        <w:t>дезадаптация</w:t>
      </w:r>
      <w:proofErr w:type="spellEnd"/>
      <w:r w:rsidRPr="00D128FF">
        <w:rPr>
          <w:rFonts w:ascii="Times New Roman" w:hAnsi="Times New Roman" w:cs="Times New Roman"/>
          <w:sz w:val="24"/>
          <w:szCs w:val="24"/>
        </w:rPr>
        <w:t xml:space="preserve"> человека характерна для</w:t>
      </w:r>
      <w:proofErr w:type="gramStart"/>
      <w:r w:rsidRPr="00D128FF">
        <w:rPr>
          <w:rFonts w:ascii="Times New Roman" w:hAnsi="Times New Roman" w:cs="Times New Roman"/>
          <w:sz w:val="24"/>
          <w:szCs w:val="24"/>
        </w:rPr>
        <w:t>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глухоты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w:t>
      </w:r>
      <w:proofErr w:type="gramStart"/>
      <w:r w:rsidRPr="00D128FF">
        <w:rPr>
          <w:rFonts w:ascii="Times New Roman" w:hAnsi="Times New Roman" w:cs="Times New Roman"/>
          <w:sz w:val="24"/>
          <w:szCs w:val="24"/>
        </w:rPr>
        <w:t>)с</w:t>
      </w:r>
      <w:proofErr w:type="gramEnd"/>
      <w:r w:rsidRPr="00D128FF">
        <w:rPr>
          <w:rFonts w:ascii="Times New Roman" w:hAnsi="Times New Roman" w:cs="Times New Roman"/>
          <w:sz w:val="24"/>
          <w:szCs w:val="24"/>
        </w:rPr>
        <w:t>лепоты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психопатии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умственной отсталости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80. Прекращение речевого общения с окружающими, свойственное аутизму, определяется как А) персеверация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эхолалия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мутизм</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гиперестезия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81. Умственная отсталость относится к категории___________ недостатков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социальных</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психических</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физических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Г) сложных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82.К этапам реабилитационного процесса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адаптация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реадаптация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коррекция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восстановительное лечение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83. Дефект, возникающий в результате органического повреждения биологической системы,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социальным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педагогическим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первичным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вторичным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84. В процессе обучения дети с ограниченными возможностями здоровья могут осваивать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программы обязательного среднего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программы </w:t>
      </w:r>
      <w:proofErr w:type="gramStart"/>
      <w:r w:rsidRPr="00D128FF">
        <w:rPr>
          <w:rFonts w:ascii="Times New Roman" w:hAnsi="Times New Roman" w:cs="Times New Roman"/>
          <w:sz w:val="24"/>
          <w:szCs w:val="24"/>
        </w:rPr>
        <w:t>средового</w:t>
      </w:r>
      <w:proofErr w:type="gramEnd"/>
      <w:r w:rsidRPr="00D128FF">
        <w:rPr>
          <w:rFonts w:ascii="Times New Roman" w:hAnsi="Times New Roman" w:cs="Times New Roman"/>
          <w:sz w:val="24"/>
          <w:szCs w:val="24"/>
        </w:rPr>
        <w:t xml:space="preserve"> и социального </w:t>
      </w:r>
      <w:proofErr w:type="spellStart"/>
      <w:r w:rsidRPr="00D128FF">
        <w:rPr>
          <w:rFonts w:ascii="Times New Roman" w:hAnsi="Times New Roman" w:cs="Times New Roman"/>
          <w:sz w:val="24"/>
          <w:szCs w:val="24"/>
        </w:rPr>
        <w:t>адаптирования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программы обязательного  высшего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программы общего среднего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программы элементарной общеобразовательной подготовки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85.Социальной причиной, вызывающей задержку психического развития,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педагогическая запущенность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вредная привычка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тяжелое инфекционное заболевание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тяжелое материальное положение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86.К дополнительным формам организации педагогического процесса в специальном образовании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экскурсии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самоподготовка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смотры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дополнительные занятия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тематические вечера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87. Особенности личности детей с ДЦП проявляется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в достаточном интеллектуальном развитии, которое может сочетаться с отсутствием уверенности в себе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 проявлении личностной незрелости в виде наивности суждений, слабой ориентированности в бытовых вопросах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 достаточном по возрасту уровне развития наглядных форм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 сохранности вербально-логических форм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88. Работа по формированию первоначальных логических умений у детей с нарушенным слухом включает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умения развернутого высказывания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умение объяснить классифицирование</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умения выделять признаки предмета (цвет, форму, величину)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умения обобщать, группировать и классифицировать предметы по отдельным признакам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89. Мышление умственно отсталого младшего школьника характеризуется такими особенностями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неспособность к переносу сформированных умственных действий в другие условия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конкретность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сохранность вербально-логических форм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сформированность</w:t>
      </w:r>
      <w:proofErr w:type="spellEnd"/>
      <w:r w:rsidRPr="00D128FF">
        <w:rPr>
          <w:rFonts w:ascii="Times New Roman" w:hAnsi="Times New Roman" w:cs="Times New Roman"/>
          <w:sz w:val="24"/>
          <w:szCs w:val="24"/>
        </w:rPr>
        <w:t xml:space="preserve"> обобщающих понятий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90. Объектом специальной педагогики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специальное образование лиц с особыми образовательными потребностями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Б) психологические особенности человека с ограниченными возможностями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социальная защита людей, имеющих отклонения в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социализация детей с психическими нарушениями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91.Синдром дефицита внимания с </w:t>
      </w:r>
      <w:proofErr w:type="spellStart"/>
      <w:r w:rsidRPr="00D128FF">
        <w:rPr>
          <w:rFonts w:ascii="Times New Roman" w:hAnsi="Times New Roman" w:cs="Times New Roman"/>
          <w:sz w:val="24"/>
          <w:szCs w:val="24"/>
        </w:rPr>
        <w:t>гиперактивностью</w:t>
      </w:r>
      <w:proofErr w:type="spellEnd"/>
      <w:r w:rsidRPr="00D128FF">
        <w:rPr>
          <w:rFonts w:ascii="Times New Roman" w:hAnsi="Times New Roman" w:cs="Times New Roman"/>
          <w:sz w:val="24"/>
          <w:szCs w:val="24"/>
        </w:rPr>
        <w:t xml:space="preserve"> обозначается аббревиатурой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КМС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ММ</w:t>
      </w:r>
      <w:proofErr w:type="gramStart"/>
      <w:r w:rsidRPr="00D128FF">
        <w:rPr>
          <w:rFonts w:ascii="Times New Roman" w:hAnsi="Times New Roman" w:cs="Times New Roman"/>
          <w:sz w:val="24"/>
          <w:szCs w:val="24"/>
        </w:rPr>
        <w:t>Д(</w:t>
      </w:r>
      <w:proofErr w:type="gramEnd"/>
      <w:r w:rsidRPr="00D128FF">
        <w:rPr>
          <w:rFonts w:ascii="Times New Roman" w:hAnsi="Times New Roman" w:cs="Times New Roman"/>
          <w:sz w:val="24"/>
          <w:szCs w:val="24"/>
        </w:rPr>
        <w:t xml:space="preserve">минимальная мозговая дисфункция)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СДВГ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ЛДМ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92. Ученым, занимающимся проблемами детей с ранним детским аутизмом, является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О.С.Никольская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И.П.Павлов</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Д.Векслер</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З.Фрейд</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93. Факторы социально-психологического благополучия человека включает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профессиональную деятельность</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механизмы психологической защиты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копинг</w:t>
      </w:r>
      <w:proofErr w:type="spellEnd"/>
      <w:r w:rsidRPr="00D128FF">
        <w:rPr>
          <w:rFonts w:ascii="Times New Roman" w:hAnsi="Times New Roman" w:cs="Times New Roman"/>
          <w:sz w:val="24"/>
          <w:szCs w:val="24"/>
        </w:rPr>
        <w:t xml:space="preserve"> – стратегии поведения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ближайшее окружение вне семьи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94. Спонтанная перестройка функций, вызванная повреждением ряда систем, обеспечивающая процесс адаптации организма, определяется как компенсация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ложная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автоматическая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межсистемная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внутрисистемная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95. Термин «</w:t>
      </w:r>
      <w:proofErr w:type="spellStart"/>
      <w:r w:rsidRPr="00D128FF">
        <w:rPr>
          <w:rFonts w:ascii="Times New Roman" w:hAnsi="Times New Roman" w:cs="Times New Roman"/>
          <w:sz w:val="24"/>
          <w:szCs w:val="24"/>
        </w:rPr>
        <w:t>дизонтогенез</w:t>
      </w:r>
      <w:proofErr w:type="spellEnd"/>
      <w:r w:rsidRPr="00D128FF">
        <w:rPr>
          <w:rFonts w:ascii="Times New Roman" w:hAnsi="Times New Roman" w:cs="Times New Roman"/>
          <w:sz w:val="24"/>
          <w:szCs w:val="24"/>
        </w:rPr>
        <w:t xml:space="preserve">» впервые был предложен в 1927 году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w:t>
      </w:r>
      <w:proofErr w:type="gramStart"/>
      <w:r w:rsidRPr="00D128FF">
        <w:rPr>
          <w:rFonts w:ascii="Times New Roman" w:hAnsi="Times New Roman" w:cs="Times New Roman"/>
          <w:sz w:val="24"/>
          <w:szCs w:val="24"/>
        </w:rPr>
        <w:t>)</w:t>
      </w:r>
      <w:proofErr w:type="spellStart"/>
      <w:r w:rsidRPr="00D128FF">
        <w:rPr>
          <w:rFonts w:ascii="Times New Roman" w:hAnsi="Times New Roman" w:cs="Times New Roman"/>
          <w:sz w:val="24"/>
          <w:szCs w:val="24"/>
        </w:rPr>
        <w:t>Й</w:t>
      </w:r>
      <w:proofErr w:type="gramEnd"/>
      <w:r w:rsidRPr="00D128FF">
        <w:rPr>
          <w:rFonts w:ascii="Times New Roman" w:hAnsi="Times New Roman" w:cs="Times New Roman"/>
          <w:sz w:val="24"/>
          <w:szCs w:val="24"/>
        </w:rPr>
        <w:t>.Швальбе</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Э.Сегеном</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Я.Латсом</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Л.Канером</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96. При сенсорных расстройствах ведущими в структуре дефекта оказываются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нарушения опосредованной памяти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нарушения целенаправленности мотивов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нарушения приема информации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нарушения словесно-логического мышления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97. </w:t>
      </w:r>
      <w:proofErr w:type="spellStart"/>
      <w:r w:rsidRPr="00D128FF">
        <w:rPr>
          <w:rFonts w:ascii="Times New Roman" w:hAnsi="Times New Roman" w:cs="Times New Roman"/>
          <w:sz w:val="24"/>
          <w:szCs w:val="24"/>
        </w:rPr>
        <w:t>Прогредиентный</w:t>
      </w:r>
      <w:proofErr w:type="spellEnd"/>
      <w:r w:rsidRPr="00D128FF">
        <w:rPr>
          <w:rFonts w:ascii="Times New Roman" w:hAnsi="Times New Roman" w:cs="Times New Roman"/>
          <w:sz w:val="24"/>
          <w:szCs w:val="24"/>
        </w:rPr>
        <w:t xml:space="preserve"> характер нарушения означает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отсутствие </w:t>
      </w:r>
      <w:proofErr w:type="spellStart"/>
      <w:r w:rsidRPr="00D128FF">
        <w:rPr>
          <w:rFonts w:ascii="Times New Roman" w:hAnsi="Times New Roman" w:cs="Times New Roman"/>
          <w:sz w:val="24"/>
          <w:szCs w:val="24"/>
        </w:rPr>
        <w:t>усуглубления</w:t>
      </w:r>
      <w:proofErr w:type="spellEnd"/>
      <w:r w:rsidRPr="00D128FF">
        <w:rPr>
          <w:rFonts w:ascii="Times New Roman" w:hAnsi="Times New Roman" w:cs="Times New Roman"/>
          <w:sz w:val="24"/>
          <w:szCs w:val="24"/>
        </w:rPr>
        <w:t xml:space="preserve"> первичного дефекта</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нарастающий характер нарушений при каком-либо заболевании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перестройку функций, вызванную повреждением ряда систем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лишение или ограничение возможностей удовлетворения каких-либо базовых потребностей организма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98. Компенсация, которая осуществляется за счет выполнения элементами из других структур ранее несвойственных им функций,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внесистемной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межсистемной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надсистемной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внутрисистемной</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99. Медицинская реабилитация включает в себя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психокоррекционные</w:t>
      </w:r>
      <w:proofErr w:type="spellEnd"/>
      <w:r w:rsidRPr="00D128FF">
        <w:rPr>
          <w:rFonts w:ascii="Times New Roman" w:hAnsi="Times New Roman" w:cs="Times New Roman"/>
          <w:sz w:val="24"/>
          <w:szCs w:val="24"/>
        </w:rPr>
        <w:t xml:space="preserve"> мероприяти</w:t>
      </w:r>
      <w:proofErr w:type="gramStart"/>
      <w:r w:rsidRPr="00D128FF">
        <w:rPr>
          <w:rFonts w:ascii="Times New Roman" w:hAnsi="Times New Roman" w:cs="Times New Roman"/>
          <w:sz w:val="24"/>
          <w:szCs w:val="24"/>
        </w:rPr>
        <w:t>я-</w:t>
      </w:r>
      <w:proofErr w:type="gramEnd"/>
      <w:r w:rsidRPr="00D128FF">
        <w:rPr>
          <w:rFonts w:ascii="Times New Roman" w:hAnsi="Times New Roman" w:cs="Times New Roman"/>
          <w:sz w:val="24"/>
          <w:szCs w:val="24"/>
        </w:rPr>
        <w:t>(психологическая реабилитация)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использование лекарственных средств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использование лечебной физкультуры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психотерапевтические мероприятия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100. Звучащие мячи используются для развития двигательной активности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А) слепых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аутичных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умственно отсталых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глухих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101. Среди вспомогательных форм организации педагогического процесса в специальном образовании выделяют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факультативы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внеклассное чтение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олимпиады</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самоподготовка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конкурсы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102.На признании права человека с ограниченными возможностями быть включенным в образовательный процесс базируется принцип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развития мышления, языка и коммуникации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дифференцированного  и индивидуального подхода</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педагогического оптимизма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развития мышления, языка и коммуникации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103. В специальной психологии выделяют такие  принципы проведения исследований, как принципы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педагогического оптимизма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двойной диссоциации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качественного анализа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комплексности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104. Разработка и реализация программ профориентации лиц с ограниченной трудоспособностью включает все перечисленные направления, </w:t>
      </w:r>
      <w:proofErr w:type="gramStart"/>
      <w:r w:rsidRPr="00D128FF">
        <w:rPr>
          <w:rFonts w:ascii="Times New Roman" w:hAnsi="Times New Roman" w:cs="Times New Roman"/>
          <w:sz w:val="24"/>
          <w:szCs w:val="24"/>
        </w:rPr>
        <w:t>кроме</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профессиональной подготовки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социально-бытовой адаптации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профконсультирования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социально-трудовой адаптации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105. Институт детской психологии и невропатологии в Москве в 1911 г. создал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Г.И.Россолимо</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Г.Я.Трошин</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И.П.Павлов</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И.С.Соколянский</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106. Патологический характер является совокупностью______ неблагоприятных факторов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биосоциальных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биологических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речевых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социальных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107. В число основных факторов, приводящих к </w:t>
      </w:r>
      <w:proofErr w:type="spellStart"/>
      <w:r w:rsidRPr="00D128FF">
        <w:rPr>
          <w:rFonts w:ascii="Times New Roman" w:hAnsi="Times New Roman" w:cs="Times New Roman"/>
          <w:sz w:val="24"/>
          <w:szCs w:val="24"/>
        </w:rPr>
        <w:t>дизонтогенезу</w:t>
      </w:r>
      <w:proofErr w:type="spellEnd"/>
      <w:r w:rsidRPr="00D128FF">
        <w:rPr>
          <w:rFonts w:ascii="Times New Roman" w:hAnsi="Times New Roman" w:cs="Times New Roman"/>
          <w:sz w:val="24"/>
          <w:szCs w:val="24"/>
        </w:rPr>
        <w:t xml:space="preserve"> при сложных нарушениях, не входя</w:t>
      </w:r>
      <w:proofErr w:type="gramStart"/>
      <w:r w:rsidRPr="00D128FF">
        <w:rPr>
          <w:rFonts w:ascii="Times New Roman" w:hAnsi="Times New Roman" w:cs="Times New Roman"/>
          <w:sz w:val="24"/>
          <w:szCs w:val="24"/>
        </w:rPr>
        <w:t>т(</w:t>
      </w:r>
      <w:proofErr w:type="gramEnd"/>
      <w:r w:rsidRPr="00D128FF">
        <w:rPr>
          <w:rFonts w:ascii="Times New Roman" w:hAnsi="Times New Roman" w:cs="Times New Roman"/>
          <w:sz w:val="24"/>
          <w:szCs w:val="24"/>
        </w:rPr>
        <w:t>-</w:t>
      </w:r>
      <w:proofErr w:type="spellStart"/>
      <w:r w:rsidRPr="00D128FF">
        <w:rPr>
          <w:rFonts w:ascii="Times New Roman" w:hAnsi="Times New Roman" w:cs="Times New Roman"/>
          <w:sz w:val="24"/>
          <w:szCs w:val="24"/>
        </w:rPr>
        <w:t>ит</w:t>
      </w:r>
      <w:proofErr w:type="spellEnd"/>
      <w:r w:rsidRPr="00D128FF">
        <w:rPr>
          <w:rFonts w:ascii="Times New Roman" w:hAnsi="Times New Roman" w:cs="Times New Roman"/>
          <w:sz w:val="24"/>
          <w:szCs w:val="24"/>
        </w:rPr>
        <w:t>)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А) позднее установление причин нарушения развития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соматические заболевания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неблагоприятные социально-психологические факторы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поражение сразу нескольких функций</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108. Феномен тождества, проявляющийся в стремлении к сохранению привычного постоянства, характерен </w:t>
      </w:r>
      <w:proofErr w:type="gramStart"/>
      <w:r w:rsidRPr="00D128FF">
        <w:rPr>
          <w:rFonts w:ascii="Times New Roman" w:hAnsi="Times New Roman" w:cs="Times New Roman"/>
          <w:sz w:val="24"/>
          <w:szCs w:val="24"/>
        </w:rPr>
        <w:t>для</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раннего детского аутизма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задержки психического развития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речевых нарушений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умственной отсталости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109. Международная классификация умственной отсталости включает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А) </w:t>
      </w:r>
      <w:proofErr w:type="gramStart"/>
      <w:r w:rsidRPr="00D128FF">
        <w:rPr>
          <w:rFonts w:ascii="Times New Roman" w:hAnsi="Times New Roman" w:cs="Times New Roman"/>
          <w:sz w:val="24"/>
          <w:szCs w:val="24"/>
        </w:rPr>
        <w:t>осложненную</w:t>
      </w:r>
      <w:proofErr w:type="gramEnd"/>
      <w:r w:rsidRPr="00D128FF">
        <w:rPr>
          <w:rFonts w:ascii="Times New Roman" w:hAnsi="Times New Roman" w:cs="Times New Roman"/>
          <w:sz w:val="24"/>
          <w:szCs w:val="24"/>
        </w:rPr>
        <w:t xml:space="preserve"> и неосложненную формы олигофрении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дебильность, </w:t>
      </w:r>
      <w:proofErr w:type="spellStart"/>
      <w:r w:rsidRPr="00D128FF">
        <w:rPr>
          <w:rFonts w:ascii="Times New Roman" w:hAnsi="Times New Roman" w:cs="Times New Roman"/>
          <w:sz w:val="24"/>
          <w:szCs w:val="24"/>
        </w:rPr>
        <w:t>имбецильность</w:t>
      </w:r>
      <w:proofErr w:type="spellEnd"/>
      <w:r w:rsidRPr="00D128FF">
        <w:rPr>
          <w:rFonts w:ascii="Times New Roman" w:hAnsi="Times New Roman" w:cs="Times New Roman"/>
          <w:sz w:val="24"/>
          <w:szCs w:val="24"/>
        </w:rPr>
        <w:t xml:space="preserve"> и </w:t>
      </w:r>
      <w:proofErr w:type="spellStart"/>
      <w:r w:rsidRPr="00D128FF">
        <w:rPr>
          <w:rFonts w:ascii="Times New Roman" w:hAnsi="Times New Roman" w:cs="Times New Roman"/>
          <w:sz w:val="24"/>
          <w:szCs w:val="24"/>
        </w:rPr>
        <w:t>идиотию</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легкую, умеренную, тяжелую, глубокую степень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олигофрению и деменцию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110. Позитивные изменения в структуре сознания под влиянием целенаправленных воздействий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дизонтогенез</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отклоняющее развитие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дефект</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функциональный генез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111. Нарушение эмоционально-волевой сферы относится к категории____ недостатков</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А) физических</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психических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соматических</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сложных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112. К факторам </w:t>
      </w:r>
      <w:proofErr w:type="spellStart"/>
      <w:r w:rsidRPr="00D128FF">
        <w:rPr>
          <w:rFonts w:ascii="Times New Roman" w:hAnsi="Times New Roman" w:cs="Times New Roman"/>
          <w:sz w:val="24"/>
          <w:szCs w:val="24"/>
        </w:rPr>
        <w:t>внешнесредового</w:t>
      </w:r>
      <w:proofErr w:type="spellEnd"/>
      <w:r w:rsidRPr="00D128FF">
        <w:rPr>
          <w:rFonts w:ascii="Times New Roman" w:hAnsi="Times New Roman" w:cs="Times New Roman"/>
          <w:sz w:val="24"/>
          <w:szCs w:val="24"/>
        </w:rPr>
        <w:t xml:space="preserve">  риска патологии в физическом и в психическом развитии детей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патологию беременности</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алкоголизм родителей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выкидыш или мертворождения у матери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неблагоприятную экологическую ситуацию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113. Специальная психология наиболее тесно связана с такими науками,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гистология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травматология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клиническая 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специальная педагогика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114. Психологией особых состояний, проявляющихся в замедлении или выраженном своеобразии развития ребенка,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специальная психология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Б) нейропсихология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психопатология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педагогическая психология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115.В современной Международной классификации психических и поведенческих расстройств (МКБ-10) пограничными психическими расстройствами не являются</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невротические психические расстройства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расстройства зрелой личности и поведения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поведенческие синдромы, связанные с физиологическими нарушениями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эндогенные психические заболевания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116. При нарушении слуха  и зрения вне благоприятных условий развития может возникнуть вторичное нарушение, </w:t>
      </w:r>
      <w:proofErr w:type="spellStart"/>
      <w:r w:rsidRPr="00D128FF">
        <w:rPr>
          <w:rFonts w:ascii="Times New Roman" w:hAnsi="Times New Roman" w:cs="Times New Roman"/>
          <w:sz w:val="24"/>
          <w:szCs w:val="24"/>
        </w:rPr>
        <w:t>определямое</w:t>
      </w:r>
      <w:proofErr w:type="spellEnd"/>
      <w:r w:rsidRPr="00D128FF">
        <w:rPr>
          <w:rFonts w:ascii="Times New Roman" w:hAnsi="Times New Roman" w:cs="Times New Roman"/>
          <w:sz w:val="24"/>
          <w:szCs w:val="24"/>
        </w:rPr>
        <w:t xml:space="preserve">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глухота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немота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сужение поля зрения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слабовидение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117. В учебный процесс в школе для </w:t>
      </w:r>
      <w:proofErr w:type="gramStart"/>
      <w:r w:rsidRPr="00D128FF">
        <w:rPr>
          <w:rFonts w:ascii="Times New Roman" w:hAnsi="Times New Roman" w:cs="Times New Roman"/>
          <w:sz w:val="24"/>
          <w:szCs w:val="24"/>
        </w:rPr>
        <w:t>слабослышащих</w:t>
      </w:r>
      <w:proofErr w:type="gramEnd"/>
      <w:r w:rsidRPr="00D128FF">
        <w:rPr>
          <w:rFonts w:ascii="Times New Roman" w:hAnsi="Times New Roman" w:cs="Times New Roman"/>
          <w:sz w:val="24"/>
          <w:szCs w:val="24"/>
        </w:rPr>
        <w:t xml:space="preserve"> включается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специальные занятия по развитию зрительного восприятия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специальные занятия по пространственной ориентировке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работа по развитию навыков чтения с губ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специальные занятия по технике речи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118. Для детей с ЗПР </w:t>
      </w:r>
      <w:proofErr w:type="gramStart"/>
      <w:r w:rsidRPr="00D128FF">
        <w:rPr>
          <w:rFonts w:ascii="Times New Roman" w:hAnsi="Times New Roman" w:cs="Times New Roman"/>
          <w:sz w:val="24"/>
          <w:szCs w:val="24"/>
        </w:rPr>
        <w:t>характерны</w:t>
      </w:r>
      <w:proofErr w:type="gramEnd"/>
      <w:r w:rsidRPr="00D128FF">
        <w:rPr>
          <w:rFonts w:ascii="Times New Roman" w:hAnsi="Times New Roman" w:cs="Times New Roman"/>
          <w:sz w:val="24"/>
          <w:szCs w:val="24"/>
        </w:rPr>
        <w:t>?</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проявление </w:t>
      </w:r>
      <w:proofErr w:type="spellStart"/>
      <w:r w:rsidRPr="00D128FF">
        <w:rPr>
          <w:rFonts w:ascii="Times New Roman" w:hAnsi="Times New Roman" w:cs="Times New Roman"/>
          <w:sz w:val="24"/>
          <w:szCs w:val="24"/>
        </w:rPr>
        <w:t>гиперактивности</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наличие параличей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В) недостатки моторики, затруднения в координации движений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легкие парезы мышц конечностей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119. </w:t>
      </w:r>
      <w:proofErr w:type="spellStart"/>
      <w:r w:rsidRPr="00D128FF">
        <w:rPr>
          <w:rFonts w:ascii="Times New Roman" w:hAnsi="Times New Roman" w:cs="Times New Roman"/>
          <w:sz w:val="24"/>
          <w:szCs w:val="24"/>
        </w:rPr>
        <w:t>Дактильные</w:t>
      </w:r>
      <w:proofErr w:type="spellEnd"/>
      <w:r w:rsidRPr="00D128FF">
        <w:rPr>
          <w:rFonts w:ascii="Times New Roman" w:hAnsi="Times New Roman" w:cs="Times New Roman"/>
          <w:sz w:val="24"/>
          <w:szCs w:val="24"/>
        </w:rPr>
        <w:t xml:space="preserve"> знаки, заменяющие буквы в ручной азбуке для глухих, изображаются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точками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пальцами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картинками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точкой и тире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120. Объем, качество и конечные результаты специального образования лиц с ограниченными возможностями определяются следующими факторами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характером отклонений в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интегрированным обучением ребенка с ограниченными возможностями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уровнем материальной обеспеченности семьи ребенка и возможностью оплаты специального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временем возникновения и тяжестью нарушения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Д) сохранностью анализаторов, функций и систем организма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121. Одной из основных  задач специальной психологии является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А) внедрение образовательных технологий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создание коррекционных технологий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хирургическое вмешательство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медикаментозное лечение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122. Выбор методов специальной педагогики определяется всеми перечисленными направлениями, за исключением</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социальной ситуации развития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выбор стратегии коррекционно-развивающего воздействия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определения структуры нарушенного развития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Г) постановки целей и задач психолого-педагогического изучения ребенка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123.Система помощи детям с ДЦП предусматривает такие направления, как</w:t>
      </w:r>
      <w:proofErr w:type="gramStart"/>
      <w:r w:rsidRPr="00D128FF">
        <w:rPr>
          <w:rFonts w:ascii="Times New Roman" w:hAnsi="Times New Roman" w:cs="Times New Roman"/>
          <w:sz w:val="24"/>
          <w:szCs w:val="24"/>
        </w:rPr>
        <w:t xml:space="preserve"> ?</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восстановительное лечение в специализированных учреждениях для детей с ДЦП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раннюю диагностику и ранее начало систематической лечебно-педагогической работы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использование слуховых аппаратов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постоянное наблюдение со стороны психиатров всех детей с ДЦП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124. Первым ученым, выделившим детей с задержкой психического развития в самостоятельную группу,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Д.Б.Эльконин</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З.Фрейд</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М.С.Певзнер</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Д.Дидро</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125. Возмещение недоразвитых или нарушенных функций путем использования сохранных или перестройки частично нарушенных функций, определяется как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компенсация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социализация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абилитация</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адаптация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126. К условиям нормального психического развития (По </w:t>
      </w:r>
      <w:proofErr w:type="spellStart"/>
      <w:r w:rsidRPr="00D128FF">
        <w:rPr>
          <w:rFonts w:ascii="Times New Roman" w:hAnsi="Times New Roman" w:cs="Times New Roman"/>
          <w:sz w:val="24"/>
          <w:szCs w:val="24"/>
        </w:rPr>
        <w:t>А.Р.Лурия</w:t>
      </w:r>
      <w:proofErr w:type="spellEnd"/>
      <w:r w:rsidRPr="00D128FF">
        <w:rPr>
          <w:rFonts w:ascii="Times New Roman" w:hAnsi="Times New Roman" w:cs="Times New Roman"/>
          <w:sz w:val="24"/>
          <w:szCs w:val="24"/>
        </w:rPr>
        <w:t xml:space="preserve">) можно отнести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сохранность анализаторских систем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наличие обучения и воспитания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127. Специальная педагогика как наука изучает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теорию и практику выявления слабовыраженных отклонений в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законодательную базу системы образования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процесс психического развития в неблагоприятных  условиях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теорию и практику воспитания и обучения лиц с отклонениями в физическом и психическом развитии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lastRenderedPageBreak/>
        <w:t xml:space="preserve">128. Врожденные анатомические дефекты строения артикуляционного аппарата являются причиной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аутизма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w:t>
      </w:r>
      <w:proofErr w:type="spellStart"/>
      <w:r w:rsidRPr="00D128FF">
        <w:rPr>
          <w:rFonts w:ascii="Times New Roman" w:hAnsi="Times New Roman" w:cs="Times New Roman"/>
          <w:sz w:val="24"/>
          <w:szCs w:val="24"/>
        </w:rPr>
        <w:t>дислексии</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w:t>
      </w:r>
      <w:proofErr w:type="spellStart"/>
      <w:r w:rsidRPr="00D128FF">
        <w:rPr>
          <w:rFonts w:ascii="Times New Roman" w:hAnsi="Times New Roman" w:cs="Times New Roman"/>
          <w:sz w:val="24"/>
          <w:szCs w:val="24"/>
        </w:rPr>
        <w:t>ринолалии</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аграфии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129. Снижение остроты зрения называется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амнезией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алалие</w:t>
      </w:r>
      <w:proofErr w:type="gramStart"/>
      <w:r w:rsidRPr="00D128FF">
        <w:rPr>
          <w:rFonts w:ascii="Times New Roman" w:hAnsi="Times New Roman" w:cs="Times New Roman"/>
          <w:sz w:val="24"/>
          <w:szCs w:val="24"/>
        </w:rPr>
        <w:t>й(</w:t>
      </w:r>
      <w:proofErr w:type="gramEnd"/>
      <w:r w:rsidRPr="00D128FF">
        <w:rPr>
          <w:rFonts w:ascii="Times New Roman" w:hAnsi="Times New Roman" w:cs="Times New Roman"/>
          <w:sz w:val="24"/>
          <w:szCs w:val="24"/>
        </w:rPr>
        <w:t xml:space="preserve">нарушено понимание речи)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дальтонизмо</w:t>
      </w:r>
      <w:proofErr w:type="gramStart"/>
      <w:r w:rsidRPr="00D128FF">
        <w:rPr>
          <w:rFonts w:ascii="Times New Roman" w:hAnsi="Times New Roman" w:cs="Times New Roman"/>
          <w:sz w:val="24"/>
          <w:szCs w:val="24"/>
        </w:rPr>
        <w:t>м(</w:t>
      </w:r>
      <w:proofErr w:type="gramEnd"/>
      <w:r w:rsidRPr="00D128FF">
        <w:rPr>
          <w:rFonts w:ascii="Times New Roman" w:hAnsi="Times New Roman" w:cs="Times New Roman"/>
          <w:sz w:val="24"/>
          <w:szCs w:val="24"/>
        </w:rPr>
        <w:t xml:space="preserve">неспособность различать зеленый и красный цвет)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w:t>
      </w:r>
      <w:proofErr w:type="spellStart"/>
      <w:r w:rsidRPr="00D128FF">
        <w:rPr>
          <w:rFonts w:ascii="Times New Roman" w:hAnsi="Times New Roman" w:cs="Times New Roman"/>
          <w:sz w:val="24"/>
          <w:szCs w:val="24"/>
        </w:rPr>
        <w:t>амблиопией</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130. Для стимулирования учебной деятельности детей-</w:t>
      </w:r>
      <w:proofErr w:type="spellStart"/>
      <w:r w:rsidRPr="00D128FF">
        <w:rPr>
          <w:rFonts w:ascii="Times New Roman" w:hAnsi="Times New Roman" w:cs="Times New Roman"/>
          <w:sz w:val="24"/>
          <w:szCs w:val="24"/>
        </w:rPr>
        <w:t>олигофренов</w:t>
      </w:r>
      <w:proofErr w:type="spellEnd"/>
      <w:r w:rsidRPr="00D128FF">
        <w:rPr>
          <w:rFonts w:ascii="Times New Roman" w:hAnsi="Times New Roman" w:cs="Times New Roman"/>
          <w:sz w:val="24"/>
          <w:szCs w:val="24"/>
        </w:rPr>
        <w:t xml:space="preserve"> необходимо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наказание за неправильное выполнение заданий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поощрение даже самых незначительных успехов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организация принудительного обучения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предъявление заданий повышенной сложности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131. основные критерии дифференциальной диагностики олигофрении и деменции основаны на всем перечисленном, </w:t>
      </w:r>
      <w:proofErr w:type="gramStart"/>
      <w:r w:rsidRPr="00D128FF">
        <w:rPr>
          <w:rFonts w:ascii="Times New Roman" w:hAnsi="Times New Roman" w:cs="Times New Roman"/>
          <w:sz w:val="24"/>
          <w:szCs w:val="24"/>
        </w:rPr>
        <w:t>кроме</w:t>
      </w:r>
      <w:proofErr w:type="gram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наличия или отсутствия нормального интеллекта до возникновения слабоумия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наличия или отсутствия </w:t>
      </w:r>
      <w:proofErr w:type="spellStart"/>
      <w:r w:rsidRPr="00D128FF">
        <w:rPr>
          <w:rFonts w:ascii="Times New Roman" w:hAnsi="Times New Roman" w:cs="Times New Roman"/>
          <w:sz w:val="24"/>
          <w:szCs w:val="24"/>
        </w:rPr>
        <w:t>прогредиентности</w:t>
      </w:r>
      <w:proofErr w:type="spellEnd"/>
      <w:r w:rsidRPr="00D128FF">
        <w:rPr>
          <w:rFonts w:ascii="Times New Roman" w:hAnsi="Times New Roman" w:cs="Times New Roman"/>
          <w:sz w:val="24"/>
          <w:szCs w:val="24"/>
        </w:rPr>
        <w:t xml:space="preserve"> интеллектуальных расстройств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особенностей соматических аномалий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времени (возраста) возникновения слабоумия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 132. Ученым, занимающимся проблемами детей с ранним детским аутизмом, является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А) И.П.Павлов</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Б) О.С.Никольская</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В) З.Фрейд</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Г) Д.Векслер</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133. К нарушениям мышечного тонуса относят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А) </w:t>
      </w:r>
      <w:proofErr w:type="spellStart"/>
      <w:r w:rsidRPr="00D128FF">
        <w:rPr>
          <w:rFonts w:ascii="Times New Roman" w:hAnsi="Times New Roman" w:cs="Times New Roman"/>
          <w:sz w:val="24"/>
          <w:szCs w:val="24"/>
        </w:rPr>
        <w:t>спастичность</w:t>
      </w:r>
      <w:proofErr w:type="spellEnd"/>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Б) тремор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В) гиперкинезы </w:t>
      </w:r>
    </w:p>
    <w:p w:rsidR="006606FD" w:rsidRPr="00D128FF" w:rsidRDefault="006606FD" w:rsidP="006606FD">
      <w:pPr>
        <w:spacing w:after="0" w:line="240" w:lineRule="auto"/>
        <w:rPr>
          <w:rFonts w:ascii="Times New Roman" w:hAnsi="Times New Roman" w:cs="Times New Roman"/>
          <w:sz w:val="24"/>
          <w:szCs w:val="24"/>
        </w:rPr>
      </w:pPr>
      <w:r w:rsidRPr="00D128FF">
        <w:rPr>
          <w:rFonts w:ascii="Times New Roman" w:hAnsi="Times New Roman" w:cs="Times New Roman"/>
          <w:sz w:val="24"/>
          <w:szCs w:val="24"/>
        </w:rPr>
        <w:t xml:space="preserve">Г)  дистонию </w:t>
      </w:r>
    </w:p>
    <w:p w:rsidR="006606FD" w:rsidRPr="00D128FF" w:rsidRDefault="006606FD" w:rsidP="006606FD">
      <w:pPr>
        <w:spacing w:after="0" w:line="240" w:lineRule="auto"/>
        <w:rPr>
          <w:rFonts w:ascii="Times New Roman" w:hAnsi="Times New Roman" w:cs="Times New Roman"/>
          <w:sz w:val="24"/>
          <w:szCs w:val="24"/>
        </w:rPr>
      </w:pPr>
    </w:p>
    <w:p w:rsidR="006606FD" w:rsidRDefault="006606FD" w:rsidP="00BF40F2">
      <w:pPr>
        <w:pStyle w:val="1"/>
        <w:spacing w:before="0" w:after="0"/>
        <w:ind w:left="0"/>
        <w:rPr>
          <w:rStyle w:val="FontStyle20"/>
          <w:sz w:val="24"/>
          <w:szCs w:val="24"/>
        </w:rPr>
      </w:pPr>
      <w:r w:rsidRPr="00D128FF">
        <w:rPr>
          <w:rStyle w:val="FontStyle20"/>
          <w:rFonts w:ascii="Times New Roman" w:hAnsi="Times New Roman" w:cs="Times New Roman"/>
          <w:sz w:val="24"/>
          <w:szCs w:val="24"/>
        </w:rPr>
        <w:t xml:space="preserve">7 </w:t>
      </w:r>
      <w:r w:rsidR="00BF40F2" w:rsidRPr="00BE3990">
        <w:rPr>
          <w:rStyle w:val="FontStyle20"/>
          <w:sz w:val="24"/>
          <w:szCs w:val="24"/>
        </w:rPr>
        <w:t>Оценочные средства для проведения аттестации</w:t>
      </w:r>
    </w:p>
    <w:p w:rsidR="00BF40F2" w:rsidRDefault="00BF40F2" w:rsidP="00BF40F2">
      <w:pPr>
        <w:rPr>
          <w:lang w:eastAsia="ru-RU"/>
        </w:rPr>
      </w:pPr>
    </w:p>
    <w:tbl>
      <w:tblPr>
        <w:tblW w:w="5000" w:type="pct"/>
        <w:tblCellMar>
          <w:left w:w="0" w:type="dxa"/>
          <w:right w:w="0" w:type="dxa"/>
        </w:tblCellMar>
        <w:tblLook w:val="04A0" w:firstRow="1" w:lastRow="0" w:firstColumn="1" w:lastColumn="0" w:noHBand="0" w:noVBand="1"/>
      </w:tblPr>
      <w:tblGrid>
        <w:gridCol w:w="1430"/>
        <w:gridCol w:w="3130"/>
        <w:gridCol w:w="4955"/>
      </w:tblGrid>
      <w:tr w:rsidR="00BF40F2" w:rsidRPr="00824595" w:rsidTr="00824595">
        <w:trPr>
          <w:trHeight w:val="753"/>
          <w:tblHeader/>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F40F2" w:rsidRPr="00824595" w:rsidRDefault="00BF40F2" w:rsidP="00824595">
            <w:pPr>
              <w:spacing w:after="0" w:line="240" w:lineRule="auto"/>
              <w:jc w:val="center"/>
              <w:rPr>
                <w:rFonts w:ascii="Times New Roman" w:hAnsi="Times New Roman" w:cs="Times New Roman"/>
                <w:sz w:val="20"/>
                <w:szCs w:val="20"/>
              </w:rPr>
            </w:pPr>
            <w:r w:rsidRPr="00824595">
              <w:rPr>
                <w:rFonts w:ascii="Times New Roman" w:hAnsi="Times New Roman" w:cs="Times New Roman"/>
                <w:sz w:val="20"/>
                <w:szCs w:val="20"/>
              </w:rPr>
              <w:t xml:space="preserve">Структурный элемент </w:t>
            </w:r>
            <w:r w:rsidRPr="00824595">
              <w:rPr>
                <w:rFonts w:ascii="Times New Roman" w:hAnsi="Times New Roman" w:cs="Times New Roman"/>
                <w:sz w:val="20"/>
                <w:szCs w:val="20"/>
              </w:rPr>
              <w:br/>
              <w:t>компетенции</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F40F2" w:rsidRPr="00824595" w:rsidRDefault="00BF40F2" w:rsidP="00824595">
            <w:pPr>
              <w:spacing w:after="0" w:line="240" w:lineRule="auto"/>
              <w:jc w:val="center"/>
              <w:rPr>
                <w:rFonts w:ascii="Times New Roman" w:hAnsi="Times New Roman" w:cs="Times New Roman"/>
                <w:sz w:val="20"/>
                <w:szCs w:val="20"/>
              </w:rPr>
            </w:pPr>
            <w:r w:rsidRPr="00824595">
              <w:rPr>
                <w:rFonts w:ascii="Times New Roman" w:hAnsi="Times New Roman" w:cs="Times New Roman"/>
                <w:bCs/>
                <w:sz w:val="20"/>
                <w:szCs w:val="20"/>
              </w:rPr>
              <w:t xml:space="preserve">Планируемые результаты обучения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F40F2" w:rsidRPr="00824595" w:rsidRDefault="00BF40F2" w:rsidP="00824595">
            <w:pPr>
              <w:spacing w:after="0" w:line="240" w:lineRule="auto"/>
              <w:jc w:val="center"/>
              <w:rPr>
                <w:rFonts w:ascii="Times New Roman" w:hAnsi="Times New Roman" w:cs="Times New Roman"/>
                <w:sz w:val="20"/>
                <w:szCs w:val="20"/>
              </w:rPr>
            </w:pPr>
            <w:r w:rsidRPr="00824595">
              <w:rPr>
                <w:rFonts w:ascii="Times New Roman" w:hAnsi="Times New Roman" w:cs="Times New Roman"/>
                <w:sz w:val="20"/>
                <w:szCs w:val="20"/>
              </w:rPr>
              <w:t>Оценочные средства</w:t>
            </w:r>
          </w:p>
        </w:tc>
      </w:tr>
      <w:tr w:rsidR="00BF40F2" w:rsidRPr="00824595" w:rsidTr="0082459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40F2" w:rsidRPr="00824595" w:rsidRDefault="00BF40F2" w:rsidP="00824595">
            <w:pPr>
              <w:spacing w:after="0" w:line="240" w:lineRule="auto"/>
              <w:rPr>
                <w:rFonts w:ascii="Times New Roman" w:hAnsi="Times New Roman" w:cs="Times New Roman"/>
                <w:b/>
                <w:sz w:val="20"/>
                <w:szCs w:val="20"/>
              </w:rPr>
            </w:pPr>
            <w:r w:rsidRPr="00824595">
              <w:rPr>
                <w:rStyle w:val="FontStyle16"/>
                <w:sz w:val="20"/>
                <w:szCs w:val="20"/>
              </w:rPr>
              <w:t>-  ПК-23 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824595" w:rsidRPr="00824595" w:rsidTr="00824595">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bCs/>
                <w:i/>
                <w:iCs/>
                <w:sz w:val="20"/>
                <w:szCs w:val="20"/>
              </w:rPr>
              <w:t>Утвержденные стандартные методы и технологии</w:t>
            </w:r>
            <w:r w:rsidRPr="00824595">
              <w:rPr>
                <w:rFonts w:ascii="Times New Roman" w:hAnsi="Times New Roman" w:cs="Times New Roman"/>
                <w:i/>
                <w:sz w:val="20"/>
                <w:szCs w:val="20"/>
              </w:rPr>
              <w:t>;</w:t>
            </w:r>
          </w:p>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i/>
                <w:sz w:val="20"/>
                <w:szCs w:val="20"/>
              </w:rPr>
              <w:t>иметь достаточные знания об организации и проведении диагностики и коррекции, -   основные</w:t>
            </w:r>
            <w:r w:rsidRPr="00824595">
              <w:rPr>
                <w:rFonts w:ascii="Times New Roman" w:hAnsi="Times New Roman" w:cs="Times New Roman"/>
                <w:bCs/>
                <w:i/>
                <w:sz w:val="20"/>
                <w:szCs w:val="20"/>
              </w:rPr>
              <w:t xml:space="preserve"> современные теории и концепции.</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595" w:rsidRPr="00824595" w:rsidRDefault="00824595" w:rsidP="00824595">
            <w:pPr>
              <w:spacing w:after="0" w:line="240" w:lineRule="auto"/>
              <w:rPr>
                <w:rFonts w:ascii="Times New Roman" w:hAnsi="Times New Roman" w:cs="Times New Roman"/>
                <w:b/>
                <w:i/>
                <w:kern w:val="24"/>
                <w:sz w:val="20"/>
                <w:szCs w:val="20"/>
              </w:rPr>
            </w:pPr>
            <w:r w:rsidRPr="00824595">
              <w:rPr>
                <w:rFonts w:ascii="Times New Roman" w:hAnsi="Times New Roman" w:cs="Times New Roman"/>
                <w:b/>
                <w:i/>
                <w:kern w:val="24"/>
                <w:sz w:val="20"/>
                <w:szCs w:val="20"/>
              </w:rPr>
              <w:t>Перечень теоретических вопросов к экзамену:</w:t>
            </w:r>
          </w:p>
          <w:p w:rsidR="00824595" w:rsidRPr="00824595" w:rsidRDefault="00824595" w:rsidP="00824595">
            <w:pPr>
              <w:spacing w:after="0" w:line="240" w:lineRule="auto"/>
              <w:rPr>
                <w:rFonts w:ascii="Times New Roman" w:hAnsi="Times New Roman" w:cs="Times New Roman"/>
                <w:b/>
                <w:sz w:val="20"/>
                <w:szCs w:val="20"/>
              </w:rPr>
            </w:pPr>
            <w:r w:rsidRPr="00824595">
              <w:rPr>
                <w:rFonts w:ascii="Times New Roman" w:hAnsi="Times New Roman" w:cs="Times New Roman"/>
                <w:b/>
                <w:sz w:val="20"/>
                <w:szCs w:val="20"/>
              </w:rPr>
              <w:t>3 вариант.</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1. Определение олигофренопедагогики.</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2. Раскройте понятия «коррекция» и «компенсация»</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3. Охарактеризуйте вредоносные факторы перинатального периода.</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4. Охарактеризуйте искаженный вариант </w:t>
            </w:r>
            <w:proofErr w:type="spellStart"/>
            <w:r w:rsidRPr="00824595">
              <w:rPr>
                <w:rFonts w:ascii="Times New Roman" w:hAnsi="Times New Roman" w:cs="Times New Roman"/>
                <w:sz w:val="20"/>
                <w:szCs w:val="20"/>
              </w:rPr>
              <w:t>дизонтогенеза</w:t>
            </w:r>
            <w:proofErr w:type="spellEnd"/>
            <w:r w:rsidRPr="00824595">
              <w:rPr>
                <w:rFonts w:ascii="Times New Roman" w:hAnsi="Times New Roman" w:cs="Times New Roman"/>
                <w:sz w:val="20"/>
                <w:szCs w:val="20"/>
              </w:rPr>
              <w:t>.</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5. Охарактеризуйте основные формы нарушений зрения.</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6. Дайте психолого-педагогическую характеристику детей с нарушениями слуха.</w:t>
            </w:r>
          </w:p>
          <w:p w:rsidR="00824595" w:rsidRPr="00824595" w:rsidRDefault="00824595" w:rsidP="00824595">
            <w:pPr>
              <w:spacing w:after="0" w:line="240" w:lineRule="auto"/>
              <w:rPr>
                <w:rFonts w:ascii="Times New Roman" w:hAnsi="Times New Roman" w:cs="Times New Roman"/>
                <w:sz w:val="20"/>
                <w:szCs w:val="20"/>
              </w:rPr>
            </w:pPr>
          </w:p>
          <w:p w:rsidR="00824595" w:rsidRPr="00824595" w:rsidRDefault="00824595" w:rsidP="00824595">
            <w:pPr>
              <w:spacing w:after="0" w:line="240" w:lineRule="auto"/>
              <w:rPr>
                <w:rFonts w:ascii="Times New Roman" w:hAnsi="Times New Roman" w:cs="Times New Roman"/>
                <w:b/>
                <w:sz w:val="20"/>
                <w:szCs w:val="20"/>
              </w:rPr>
            </w:pPr>
            <w:r w:rsidRPr="00824595">
              <w:rPr>
                <w:rFonts w:ascii="Times New Roman" w:hAnsi="Times New Roman" w:cs="Times New Roman"/>
                <w:b/>
                <w:sz w:val="20"/>
                <w:szCs w:val="20"/>
              </w:rPr>
              <w:t xml:space="preserve">4 вариант. </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lastRenderedPageBreak/>
              <w:t>1. определение тифлопедагогики.</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2. Раскройте понятия «недоразвитие» и «распад».</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3. Охарактеризуйте вредоносные факторы, действующие на ребенка в раннем возрасте.</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4.  Охарактеризуйте дисгармоничный вариант </w:t>
            </w:r>
            <w:proofErr w:type="spellStart"/>
            <w:r w:rsidRPr="00824595">
              <w:rPr>
                <w:rFonts w:ascii="Times New Roman" w:hAnsi="Times New Roman" w:cs="Times New Roman"/>
                <w:sz w:val="20"/>
                <w:szCs w:val="20"/>
              </w:rPr>
              <w:t>дизонтогенеза</w:t>
            </w:r>
            <w:proofErr w:type="spellEnd"/>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5. Охарактеризуйте основные формы нарушений интеллекта.</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6. Дайте психолого-педагогическую характеристику детей с нарушениями опорно-двигательного аппарата.</w:t>
            </w:r>
          </w:p>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И т.п.</w:t>
            </w:r>
          </w:p>
        </w:tc>
      </w:tr>
      <w:tr w:rsidR="00824595" w:rsidRPr="00824595" w:rsidTr="00824595">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lastRenderedPageBreak/>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i/>
                <w:sz w:val="20"/>
                <w:szCs w:val="20"/>
              </w:rPr>
              <w:t>применять утвержденные стандартные методы, позволяющие решать диагностические и коррекционно-развивающие задачи;</w:t>
            </w:r>
          </w:p>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i/>
                <w:sz w:val="20"/>
                <w:szCs w:val="20"/>
              </w:rPr>
              <w:t>применять утвержденные стандартные технологии, позволяющие решать диагностические и коррекционно-развивающие задачи;</w:t>
            </w:r>
          </w:p>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i/>
                <w:sz w:val="20"/>
                <w:szCs w:val="20"/>
              </w:rPr>
              <w:t xml:space="preserve">интегрировать научные знания в интересах решения проектных задач в практике </w:t>
            </w:r>
          </w:p>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i/>
                <w:sz w:val="20"/>
                <w:szCs w:val="20"/>
              </w:rPr>
              <w:t xml:space="preserve"> - корректно выражать и аргументированно обосновывать положения предметной области знания.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595" w:rsidRPr="00824595" w:rsidRDefault="00824595" w:rsidP="00824595">
            <w:pPr>
              <w:spacing w:after="0" w:line="240" w:lineRule="auto"/>
              <w:jc w:val="center"/>
              <w:rPr>
                <w:rFonts w:ascii="Times New Roman" w:hAnsi="Times New Roman" w:cs="Times New Roman"/>
                <w:b/>
                <w:i/>
                <w:kern w:val="24"/>
                <w:sz w:val="20"/>
                <w:szCs w:val="20"/>
              </w:rPr>
            </w:pPr>
            <w:r w:rsidRPr="00824595">
              <w:rPr>
                <w:rFonts w:ascii="Times New Roman" w:hAnsi="Times New Roman" w:cs="Times New Roman"/>
                <w:b/>
                <w:i/>
                <w:kern w:val="24"/>
                <w:sz w:val="20"/>
                <w:szCs w:val="20"/>
              </w:rPr>
              <w:t>Примерные практические задания для экзамена:</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1. Составить тематический словарь не менее 20 терминов по основным  понятиям психофизиологии. </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2. </w:t>
            </w:r>
            <w:proofErr w:type="gramStart"/>
            <w:r w:rsidRPr="00824595">
              <w:rPr>
                <w:rFonts w:ascii="Times New Roman" w:hAnsi="Times New Roman" w:cs="Times New Roman"/>
                <w:sz w:val="20"/>
                <w:szCs w:val="20"/>
              </w:rPr>
              <w:t xml:space="preserve">Подготовить  презентацию  и доклад по  предлагаемой  теме (или  составить  схемы, </w:t>
            </w:r>
            <w:proofErr w:type="gramEnd"/>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t>таблицы, словари, рисунки и т.п. по теме):</w:t>
            </w:r>
          </w:p>
          <w:p w:rsidR="00824595" w:rsidRPr="00824595" w:rsidRDefault="00824595" w:rsidP="00824595">
            <w:pPr>
              <w:tabs>
                <w:tab w:val="left" w:pos="993"/>
              </w:tabs>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1.Технологии воспитательной работы в системе специального образования (в школах I – VIII вида с детьми различного возраста). </w:t>
            </w:r>
          </w:p>
          <w:p w:rsidR="00824595" w:rsidRPr="00824595" w:rsidRDefault="00824595" w:rsidP="00824595">
            <w:pPr>
              <w:tabs>
                <w:tab w:val="left" w:pos="993"/>
              </w:tabs>
              <w:spacing w:after="0" w:line="240" w:lineRule="auto"/>
              <w:rPr>
                <w:rFonts w:ascii="Times New Roman" w:hAnsi="Times New Roman" w:cs="Times New Roman"/>
                <w:sz w:val="20"/>
                <w:szCs w:val="20"/>
              </w:rPr>
            </w:pPr>
            <w:r w:rsidRPr="00824595">
              <w:rPr>
                <w:rFonts w:ascii="Times New Roman" w:hAnsi="Times New Roman" w:cs="Times New Roman"/>
                <w:sz w:val="20"/>
                <w:szCs w:val="20"/>
              </w:rPr>
              <w:t xml:space="preserve">2.Клиника умственной отсталости.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Хромосомные </w:t>
            </w:r>
            <w:proofErr w:type="spellStart"/>
            <w:r w:rsidRPr="00824595">
              <w:rPr>
                <w:rFonts w:ascii="Times New Roman" w:hAnsi="Times New Roman" w:cs="Times New Roman"/>
                <w:sz w:val="20"/>
                <w:szCs w:val="20"/>
              </w:rPr>
              <w:t>абберации</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Болезнь Дауна.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w:t>
            </w:r>
            <w:proofErr w:type="spellStart"/>
            <w:r w:rsidRPr="00824595">
              <w:rPr>
                <w:rFonts w:ascii="Times New Roman" w:hAnsi="Times New Roman" w:cs="Times New Roman"/>
                <w:sz w:val="20"/>
                <w:szCs w:val="20"/>
              </w:rPr>
              <w:t>Клайнфельтера</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w:t>
            </w:r>
            <w:proofErr w:type="spellStart"/>
            <w:r w:rsidRPr="00824595">
              <w:rPr>
                <w:rFonts w:ascii="Times New Roman" w:hAnsi="Times New Roman" w:cs="Times New Roman"/>
                <w:sz w:val="20"/>
                <w:szCs w:val="20"/>
              </w:rPr>
              <w:t>Патау</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 Кошачьего крика».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w:t>
            </w:r>
            <w:proofErr w:type="spellStart"/>
            <w:r w:rsidRPr="00824595">
              <w:rPr>
                <w:rFonts w:ascii="Times New Roman" w:hAnsi="Times New Roman" w:cs="Times New Roman"/>
                <w:sz w:val="20"/>
                <w:szCs w:val="20"/>
              </w:rPr>
              <w:t>трисомии</w:t>
            </w:r>
            <w:proofErr w:type="spellEnd"/>
            <w:r w:rsidRPr="00824595">
              <w:rPr>
                <w:rFonts w:ascii="Times New Roman" w:hAnsi="Times New Roman" w:cs="Times New Roman"/>
                <w:sz w:val="20"/>
                <w:szCs w:val="20"/>
              </w:rPr>
              <w:t xml:space="preserve">-х.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Тернера.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proofErr w:type="spellStart"/>
            <w:r w:rsidRPr="00824595">
              <w:rPr>
                <w:rFonts w:ascii="Times New Roman" w:hAnsi="Times New Roman" w:cs="Times New Roman"/>
                <w:sz w:val="20"/>
                <w:szCs w:val="20"/>
              </w:rPr>
              <w:t>Фенилкетонурия</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proofErr w:type="spellStart"/>
            <w:r w:rsidRPr="00824595">
              <w:rPr>
                <w:rFonts w:ascii="Times New Roman" w:hAnsi="Times New Roman" w:cs="Times New Roman"/>
                <w:sz w:val="20"/>
                <w:szCs w:val="20"/>
              </w:rPr>
              <w:t>Галактоземии</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Синдром </w:t>
            </w:r>
            <w:proofErr w:type="spellStart"/>
            <w:r w:rsidRPr="00824595">
              <w:rPr>
                <w:rFonts w:ascii="Times New Roman" w:hAnsi="Times New Roman" w:cs="Times New Roman"/>
                <w:sz w:val="20"/>
                <w:szCs w:val="20"/>
              </w:rPr>
              <w:t>Сотоса</w:t>
            </w:r>
            <w:proofErr w:type="spellEnd"/>
            <w:r w:rsidRPr="00824595">
              <w:rPr>
                <w:rFonts w:ascii="Times New Roman" w:hAnsi="Times New Roman" w:cs="Times New Roman"/>
                <w:sz w:val="20"/>
                <w:szCs w:val="20"/>
              </w:rPr>
              <w:t xml:space="preserve">.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Развитие понятийного аппарата дефектологии.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Права и свободы человека с ограниченными возможностями жизнедеятельности: развитие международных и отечественных правовых основ.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Историческая периодизация становления и развития специального образования.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Содержание специального образования: образовательные стандарты.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Особенности семейного воспитания детей с отклонениями сенсорного развития.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Особенности семейного воспитания детей с отклонениями речевого развития.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Особенности семейного воспитания детей с отклонениями интеллектуального развития.</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Интеграция. История возникновения и развития в разных странах.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Социально-трудовая реабилитация и адаптация лиц с ограниченной трудоспособностью </w:t>
            </w:r>
          </w:p>
          <w:p w:rsidR="00824595" w:rsidRPr="00824595" w:rsidRDefault="00824595" w:rsidP="00824595">
            <w:pPr>
              <w:numPr>
                <w:ilvl w:val="0"/>
                <w:numId w:val="37"/>
              </w:numPr>
              <w:tabs>
                <w:tab w:val="clear" w:pos="720"/>
                <w:tab w:val="num" w:pos="-58"/>
                <w:tab w:val="left" w:pos="225"/>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Содержание и организация социальной и психолого-педагогической помощи лицам с ограниченными возможностями жизнедеятельности.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Ранняя комплексная помощь ребенку с отклонением в развитии и его семье. Понятие медицинской реабилитации.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Дошкольное воспитание ребенка с особыми нуждами.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 xml:space="preserve">Содержание профессиональной </w:t>
            </w:r>
            <w:r w:rsidRPr="00824595">
              <w:rPr>
                <w:rFonts w:ascii="Times New Roman" w:hAnsi="Times New Roman" w:cs="Times New Roman"/>
                <w:sz w:val="20"/>
                <w:szCs w:val="20"/>
              </w:rPr>
              <w:lastRenderedPageBreak/>
              <w:t xml:space="preserve">деятельности дефектолога. </w:t>
            </w:r>
          </w:p>
          <w:p w:rsidR="00824595" w:rsidRPr="00824595" w:rsidRDefault="00824595" w:rsidP="00824595">
            <w:pPr>
              <w:numPr>
                <w:ilvl w:val="0"/>
                <w:numId w:val="37"/>
              </w:numPr>
              <w:tabs>
                <w:tab w:val="clear" w:pos="720"/>
                <w:tab w:val="num" w:pos="-58"/>
                <w:tab w:val="left" w:pos="993"/>
              </w:tabs>
              <w:spacing w:after="0" w:line="240" w:lineRule="auto"/>
              <w:ind w:left="0" w:firstLine="0"/>
              <w:jc w:val="both"/>
              <w:rPr>
                <w:rFonts w:ascii="Times New Roman" w:hAnsi="Times New Roman" w:cs="Times New Roman"/>
                <w:sz w:val="20"/>
                <w:szCs w:val="20"/>
              </w:rPr>
            </w:pPr>
            <w:r w:rsidRPr="00824595">
              <w:rPr>
                <w:rFonts w:ascii="Times New Roman" w:hAnsi="Times New Roman" w:cs="Times New Roman"/>
                <w:sz w:val="20"/>
                <w:szCs w:val="20"/>
              </w:rPr>
              <w:t>Современное специальное образование за рубежом.</w:t>
            </w:r>
          </w:p>
          <w:p w:rsidR="00824595" w:rsidRPr="00824595" w:rsidRDefault="00824595" w:rsidP="00824595">
            <w:pPr>
              <w:pStyle w:val="a7"/>
              <w:spacing w:line="240" w:lineRule="auto"/>
              <w:ind w:left="0" w:firstLine="0"/>
              <w:rPr>
                <w:sz w:val="20"/>
                <w:szCs w:val="20"/>
                <w:lang w:val="ru-RU"/>
              </w:rPr>
            </w:pPr>
            <w:r w:rsidRPr="00824595">
              <w:rPr>
                <w:sz w:val="20"/>
                <w:szCs w:val="20"/>
                <w:lang w:val="ru-RU"/>
              </w:rPr>
              <w:t>3.Заполнить таблицу нарушений речи</w:t>
            </w:r>
          </w:p>
          <w:tbl>
            <w:tblPr>
              <w:tblStyle w:val="ad"/>
              <w:tblW w:w="0" w:type="auto"/>
              <w:tblLook w:val="01E0" w:firstRow="1" w:lastRow="1" w:firstColumn="1" w:lastColumn="1" w:noHBand="0" w:noVBand="0"/>
            </w:tblPr>
            <w:tblGrid>
              <w:gridCol w:w="1667"/>
              <w:gridCol w:w="1419"/>
              <w:gridCol w:w="1699"/>
            </w:tblGrid>
            <w:tr w:rsidR="00824595" w:rsidRPr="00824595" w:rsidTr="00824595">
              <w:tc>
                <w:tcPr>
                  <w:tcW w:w="4927" w:type="dxa"/>
                </w:tcPr>
                <w:p w:rsidR="00824595" w:rsidRPr="00824595" w:rsidRDefault="00824595" w:rsidP="00824595">
                  <w:pPr>
                    <w:jc w:val="center"/>
                  </w:pPr>
                  <w:r w:rsidRPr="00824595">
                    <w:t>Анатомические нарушения</w:t>
                  </w:r>
                </w:p>
              </w:tc>
              <w:tc>
                <w:tcPr>
                  <w:tcW w:w="4927" w:type="dxa"/>
                  <w:gridSpan w:val="2"/>
                </w:tcPr>
                <w:p w:rsidR="00824595" w:rsidRPr="00824595" w:rsidRDefault="00824595" w:rsidP="00824595">
                  <w:pPr>
                    <w:jc w:val="center"/>
                  </w:pPr>
                  <w:r w:rsidRPr="00824595">
                    <w:t>Нарушения деятельности центральной нервной системы</w:t>
                  </w:r>
                </w:p>
              </w:tc>
            </w:tr>
            <w:tr w:rsidR="00824595" w:rsidRPr="00824595" w:rsidTr="00824595">
              <w:trPr>
                <w:trHeight w:val="385"/>
              </w:trPr>
              <w:tc>
                <w:tcPr>
                  <w:tcW w:w="4927" w:type="dxa"/>
                  <w:vMerge w:val="restart"/>
                </w:tcPr>
                <w:p w:rsidR="00824595" w:rsidRPr="00824595" w:rsidRDefault="00824595" w:rsidP="00824595">
                  <w:pPr>
                    <w:jc w:val="center"/>
                  </w:pPr>
                </w:p>
              </w:tc>
              <w:tc>
                <w:tcPr>
                  <w:tcW w:w="2729" w:type="dxa"/>
                </w:tcPr>
                <w:p w:rsidR="00824595" w:rsidRPr="00824595" w:rsidRDefault="00824595" w:rsidP="00824595">
                  <w:pPr>
                    <w:jc w:val="center"/>
                  </w:pPr>
                  <w:r w:rsidRPr="00824595">
                    <w:t>органические</w:t>
                  </w:r>
                </w:p>
              </w:tc>
              <w:tc>
                <w:tcPr>
                  <w:tcW w:w="2198" w:type="dxa"/>
                </w:tcPr>
                <w:p w:rsidR="00824595" w:rsidRPr="00824595" w:rsidRDefault="00824595" w:rsidP="00824595">
                  <w:pPr>
                    <w:jc w:val="center"/>
                  </w:pPr>
                  <w:r w:rsidRPr="00824595">
                    <w:t>функциональные</w:t>
                  </w:r>
                </w:p>
              </w:tc>
            </w:tr>
            <w:tr w:rsidR="00824595" w:rsidRPr="00824595" w:rsidTr="00824595">
              <w:trPr>
                <w:trHeight w:val="854"/>
              </w:trPr>
              <w:tc>
                <w:tcPr>
                  <w:tcW w:w="4927" w:type="dxa"/>
                  <w:vMerge/>
                </w:tcPr>
                <w:p w:rsidR="00824595" w:rsidRPr="00824595" w:rsidRDefault="00824595" w:rsidP="00824595"/>
              </w:tc>
              <w:tc>
                <w:tcPr>
                  <w:tcW w:w="2729" w:type="dxa"/>
                </w:tcPr>
                <w:p w:rsidR="00824595" w:rsidRPr="00824595" w:rsidRDefault="00824595" w:rsidP="00824595"/>
                <w:p w:rsidR="00824595" w:rsidRPr="00824595" w:rsidRDefault="00824595" w:rsidP="00824595"/>
              </w:tc>
              <w:tc>
                <w:tcPr>
                  <w:tcW w:w="2198" w:type="dxa"/>
                </w:tcPr>
                <w:p w:rsidR="00824595" w:rsidRPr="00824595" w:rsidRDefault="00824595" w:rsidP="00824595"/>
                <w:p w:rsidR="00824595" w:rsidRPr="00824595" w:rsidRDefault="00824595" w:rsidP="00824595"/>
              </w:tc>
            </w:tr>
          </w:tbl>
          <w:p w:rsidR="00824595" w:rsidRPr="00824595" w:rsidRDefault="00824595" w:rsidP="00824595">
            <w:pPr>
              <w:spacing w:after="0" w:line="240" w:lineRule="auto"/>
              <w:rPr>
                <w:rFonts w:ascii="Times New Roman" w:hAnsi="Times New Roman" w:cs="Times New Roman"/>
                <w:sz w:val="20"/>
                <w:szCs w:val="20"/>
              </w:rPr>
            </w:pPr>
          </w:p>
          <w:p w:rsidR="00824595" w:rsidRPr="00824595" w:rsidRDefault="00824595" w:rsidP="00824595">
            <w:pPr>
              <w:spacing w:after="0" w:line="240" w:lineRule="auto"/>
              <w:rPr>
                <w:rFonts w:ascii="Times New Roman" w:hAnsi="Times New Roman" w:cs="Times New Roman"/>
                <w:i/>
                <w:kern w:val="24"/>
                <w:sz w:val="20"/>
                <w:szCs w:val="20"/>
              </w:rPr>
            </w:pPr>
          </w:p>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И т.п.</w:t>
            </w:r>
          </w:p>
        </w:tc>
      </w:tr>
      <w:tr w:rsidR="00824595" w:rsidRPr="00824595" w:rsidTr="00824595">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sz w:val="20"/>
                <w:szCs w:val="20"/>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 готовностью применять утвержденные стандартные методы и технологии</w:t>
            </w:r>
          </w:p>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 xml:space="preserve">- утвержденными стандартными методами и технологиями, позволяющими решать диагностические проектные задачи. </w:t>
            </w:r>
          </w:p>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 утвержденными стандартными методами и технологиями, позволяющими решать коррекционно-развивающие проектные задачи.</w:t>
            </w:r>
          </w:p>
          <w:p w:rsidR="00824595" w:rsidRPr="00824595" w:rsidRDefault="00824595" w:rsidP="00824595">
            <w:pPr>
              <w:numPr>
                <w:ilvl w:val="0"/>
                <w:numId w:val="3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0"/>
                <w:szCs w:val="20"/>
              </w:rPr>
            </w:pPr>
            <w:r w:rsidRPr="00824595">
              <w:rPr>
                <w:rFonts w:ascii="Times New Roman" w:hAnsi="Times New Roman" w:cs="Times New Roman"/>
                <w:i/>
                <w:sz w:val="20"/>
                <w:szCs w:val="20"/>
              </w:rPr>
              <w:t xml:space="preserve">основными </w:t>
            </w:r>
            <w:r w:rsidRPr="00824595">
              <w:rPr>
                <w:rFonts w:ascii="Times New Roman" w:hAnsi="Times New Roman" w:cs="Times New Roman"/>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824595" w:rsidRPr="00824595" w:rsidRDefault="00824595" w:rsidP="00824595">
            <w:pPr>
              <w:shd w:val="clear" w:color="auto" w:fill="FFFFFF"/>
              <w:tabs>
                <w:tab w:val="left" w:pos="356"/>
                <w:tab w:val="left" w:pos="851"/>
              </w:tabs>
              <w:spacing w:after="0" w:line="240" w:lineRule="auto"/>
              <w:rPr>
                <w:rFonts w:ascii="Times New Roman" w:hAnsi="Times New Roman" w:cs="Times New Roman"/>
                <w:i/>
                <w:sz w:val="20"/>
                <w:szCs w:val="20"/>
                <w:highlight w:val="yellow"/>
              </w:rPr>
            </w:pPr>
            <w:r w:rsidRPr="00824595">
              <w:rPr>
                <w:rFonts w:ascii="Times New Roman" w:hAnsi="Times New Roman" w:cs="Times New Roman"/>
                <w:i/>
                <w:sz w:val="20"/>
                <w:szCs w:val="20"/>
              </w:rPr>
              <w:t xml:space="preserve">- навыками ведения учебно-методической, просветительской и психолого-педагогической деятельности </w:t>
            </w:r>
          </w:p>
          <w:p w:rsidR="00824595" w:rsidRPr="00824595" w:rsidRDefault="00824595" w:rsidP="00824595">
            <w:pPr>
              <w:spacing w:after="0" w:line="240" w:lineRule="auto"/>
              <w:rPr>
                <w:rFonts w:ascii="Times New Roman" w:hAnsi="Times New Roman" w:cs="Times New Roman"/>
                <w:sz w:val="20"/>
                <w:szCs w:val="20"/>
              </w:rPr>
            </w:pPr>
            <w:r w:rsidRPr="00824595">
              <w:rPr>
                <w:rFonts w:ascii="Times New Roman" w:hAnsi="Times New Roman" w:cs="Times New Roman"/>
                <w:i/>
                <w:sz w:val="20"/>
                <w:szCs w:val="20"/>
              </w:rPr>
              <w:t>- навыком  отвечать за принятые решения; организовывать свою работу.</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595" w:rsidRPr="00824595" w:rsidRDefault="00824595" w:rsidP="00824595">
            <w:pPr>
              <w:spacing w:after="0" w:line="240" w:lineRule="auto"/>
              <w:jc w:val="center"/>
              <w:rPr>
                <w:rFonts w:ascii="Times New Roman" w:hAnsi="Times New Roman" w:cs="Times New Roman"/>
                <w:b/>
                <w:i/>
                <w:kern w:val="24"/>
                <w:sz w:val="20"/>
                <w:szCs w:val="20"/>
              </w:rPr>
            </w:pPr>
            <w:r w:rsidRPr="00824595">
              <w:rPr>
                <w:rFonts w:ascii="Times New Roman" w:hAnsi="Times New Roman" w:cs="Times New Roman"/>
                <w:b/>
                <w:i/>
                <w:kern w:val="24"/>
                <w:sz w:val="20"/>
                <w:szCs w:val="20"/>
              </w:rPr>
              <w:t>Задания на решение ситуативных задач из профессиональной области, комплексные задания:</w:t>
            </w:r>
          </w:p>
          <w:p w:rsidR="00824595" w:rsidRPr="00824595" w:rsidRDefault="00824595" w:rsidP="00824595">
            <w:pPr>
              <w:shd w:val="clear" w:color="auto" w:fill="FFFFFF"/>
              <w:spacing w:after="0" w:line="240" w:lineRule="auto"/>
              <w:rPr>
                <w:rFonts w:ascii="Times New Roman" w:hAnsi="Times New Roman" w:cs="Times New Roman"/>
                <w:b/>
                <w:iCs/>
                <w:color w:val="000000"/>
                <w:sz w:val="20"/>
                <w:szCs w:val="20"/>
              </w:rPr>
            </w:pPr>
            <w:r w:rsidRPr="00824595">
              <w:rPr>
                <w:rFonts w:ascii="Times New Roman" w:hAnsi="Times New Roman" w:cs="Times New Roman"/>
                <w:b/>
                <w:sz w:val="20"/>
                <w:szCs w:val="20"/>
              </w:rPr>
              <w:t>ЗАДАЧА</w:t>
            </w:r>
            <w:r w:rsidRPr="00824595">
              <w:rPr>
                <w:rFonts w:ascii="Times New Roman" w:hAnsi="Times New Roman" w:cs="Times New Roman"/>
                <w:b/>
                <w:iCs/>
                <w:color w:val="000000"/>
                <w:sz w:val="20"/>
                <w:szCs w:val="20"/>
              </w:rPr>
              <w:t xml:space="preserve"> № 32  </w:t>
            </w:r>
          </w:p>
          <w:p w:rsidR="00824595" w:rsidRPr="00824595" w:rsidRDefault="00824595" w:rsidP="00824595">
            <w:pPr>
              <w:shd w:val="clear" w:color="auto" w:fill="FFFFFF"/>
              <w:spacing w:after="0" w:line="240" w:lineRule="auto"/>
              <w:rPr>
                <w:rFonts w:ascii="Times New Roman" w:hAnsi="Times New Roman" w:cs="Times New Roman"/>
                <w:sz w:val="20"/>
                <w:szCs w:val="20"/>
              </w:rPr>
            </w:pPr>
            <w:r w:rsidRPr="00824595">
              <w:rPr>
                <w:rFonts w:ascii="Times New Roman" w:hAnsi="Times New Roman" w:cs="Times New Roman"/>
                <w:color w:val="000000"/>
                <w:sz w:val="20"/>
                <w:szCs w:val="20"/>
              </w:rPr>
              <w:t xml:space="preserve">Вера Николаевна, молодая учительница, очень близко </w:t>
            </w:r>
            <w:r w:rsidRPr="00824595">
              <w:rPr>
                <w:rFonts w:ascii="Times New Roman" w:hAnsi="Times New Roman" w:cs="Times New Roman"/>
                <w:color w:val="000000"/>
                <w:spacing w:val="-4"/>
                <w:sz w:val="20"/>
                <w:szCs w:val="20"/>
              </w:rPr>
              <w:t xml:space="preserve">принимает к сердцу проблемы своих учеников. «Ну что мне делать </w:t>
            </w:r>
            <w:r w:rsidRPr="00824595">
              <w:rPr>
                <w:rFonts w:ascii="Times New Roman" w:hAnsi="Times New Roman" w:cs="Times New Roman"/>
                <w:color w:val="000000"/>
                <w:sz w:val="20"/>
                <w:szCs w:val="20"/>
              </w:rPr>
              <w:t xml:space="preserve">с моим Витей? - чуть не со слезами говорит она, - уже два раза </w:t>
            </w:r>
            <w:r w:rsidRPr="00824595">
              <w:rPr>
                <w:rFonts w:ascii="Times New Roman" w:hAnsi="Times New Roman" w:cs="Times New Roman"/>
                <w:color w:val="000000"/>
                <w:spacing w:val="-6"/>
                <w:sz w:val="20"/>
                <w:szCs w:val="20"/>
              </w:rPr>
              <w:t>милиция задерживала его пьяным! А ведь он только в девятом клас</w:t>
            </w:r>
            <w:r w:rsidRPr="00824595">
              <w:rPr>
                <w:rFonts w:ascii="Times New Roman" w:hAnsi="Times New Roman" w:cs="Times New Roman"/>
                <w:color w:val="000000"/>
                <w:spacing w:val="-6"/>
                <w:sz w:val="20"/>
                <w:szCs w:val="20"/>
              </w:rPr>
              <w:softHyphen/>
              <w:t>се. Я его матери говорила, чтобы она отвела его на гипноз или коди</w:t>
            </w:r>
            <w:r w:rsidRPr="00824595">
              <w:rPr>
                <w:rFonts w:ascii="Times New Roman" w:hAnsi="Times New Roman" w:cs="Times New Roman"/>
                <w:color w:val="000000"/>
                <w:spacing w:val="-6"/>
                <w:sz w:val="20"/>
                <w:szCs w:val="20"/>
              </w:rPr>
              <w:softHyphen/>
            </w:r>
            <w:r w:rsidRPr="00824595">
              <w:rPr>
                <w:rFonts w:ascii="Times New Roman" w:hAnsi="Times New Roman" w:cs="Times New Roman"/>
                <w:color w:val="000000"/>
                <w:sz w:val="20"/>
                <w:szCs w:val="20"/>
              </w:rPr>
              <w:t xml:space="preserve">рование, но ей не до сына - она наконец-то впервые замуж вышла, </w:t>
            </w:r>
            <w:r w:rsidRPr="00824595">
              <w:rPr>
                <w:rFonts w:ascii="Times New Roman" w:hAnsi="Times New Roman" w:cs="Times New Roman"/>
                <w:color w:val="000000"/>
                <w:spacing w:val="-2"/>
                <w:sz w:val="20"/>
                <w:szCs w:val="20"/>
              </w:rPr>
              <w:t>счастье свое женское строит...»</w:t>
            </w:r>
          </w:p>
          <w:p w:rsidR="00824595" w:rsidRPr="00824595" w:rsidRDefault="00824595" w:rsidP="00824595">
            <w:pPr>
              <w:widowControl w:val="0"/>
              <w:numPr>
                <w:ilvl w:val="0"/>
                <w:numId w:val="38"/>
              </w:numPr>
              <w:shd w:val="clear" w:color="auto" w:fill="FFFFFF"/>
              <w:tabs>
                <w:tab w:val="left" w:pos="522"/>
              </w:tabs>
              <w:autoSpaceDE w:val="0"/>
              <w:autoSpaceDN w:val="0"/>
              <w:adjustRightInd w:val="0"/>
              <w:spacing w:after="0" w:line="240" w:lineRule="auto"/>
              <w:jc w:val="both"/>
              <w:rPr>
                <w:rFonts w:ascii="Times New Roman" w:hAnsi="Times New Roman" w:cs="Times New Roman"/>
                <w:b/>
                <w:bCs/>
                <w:color w:val="000000"/>
                <w:sz w:val="20"/>
                <w:szCs w:val="20"/>
              </w:rPr>
            </w:pPr>
            <w:r w:rsidRPr="00824595">
              <w:rPr>
                <w:rFonts w:ascii="Times New Roman" w:hAnsi="Times New Roman" w:cs="Times New Roman"/>
                <w:iCs/>
                <w:color w:val="000000"/>
                <w:spacing w:val="-4"/>
                <w:sz w:val="20"/>
                <w:szCs w:val="20"/>
              </w:rPr>
              <w:t xml:space="preserve"> Нужно ли вести Витю на гипноз или кодирование от алкоголизма?</w:t>
            </w:r>
          </w:p>
          <w:p w:rsidR="00824595" w:rsidRPr="00824595" w:rsidRDefault="00824595" w:rsidP="00824595">
            <w:pPr>
              <w:widowControl w:val="0"/>
              <w:numPr>
                <w:ilvl w:val="0"/>
                <w:numId w:val="38"/>
              </w:numPr>
              <w:shd w:val="clear" w:color="auto" w:fill="FFFFFF"/>
              <w:tabs>
                <w:tab w:val="left" w:pos="522"/>
              </w:tabs>
              <w:autoSpaceDE w:val="0"/>
              <w:autoSpaceDN w:val="0"/>
              <w:adjustRightInd w:val="0"/>
              <w:spacing w:after="0" w:line="240" w:lineRule="auto"/>
              <w:jc w:val="both"/>
              <w:rPr>
                <w:rFonts w:ascii="Times New Roman" w:hAnsi="Times New Roman" w:cs="Times New Roman"/>
                <w:bCs/>
                <w:color w:val="000000"/>
                <w:sz w:val="20"/>
                <w:szCs w:val="20"/>
              </w:rPr>
            </w:pPr>
            <w:r w:rsidRPr="00824595">
              <w:rPr>
                <w:rFonts w:ascii="Times New Roman" w:hAnsi="Times New Roman" w:cs="Times New Roman"/>
                <w:bCs/>
                <w:iCs/>
                <w:color w:val="000000"/>
                <w:spacing w:val="-7"/>
                <w:sz w:val="20"/>
                <w:szCs w:val="20"/>
              </w:rPr>
              <w:t xml:space="preserve">Какие </w:t>
            </w:r>
            <w:proofErr w:type="gramStart"/>
            <w:r w:rsidRPr="00824595">
              <w:rPr>
                <w:rFonts w:ascii="Times New Roman" w:hAnsi="Times New Roman" w:cs="Times New Roman"/>
                <w:bCs/>
                <w:iCs/>
                <w:color w:val="000000"/>
                <w:spacing w:val="-7"/>
                <w:sz w:val="20"/>
                <w:szCs w:val="20"/>
              </w:rPr>
              <w:t>причины</w:t>
            </w:r>
            <w:proofErr w:type="gramEnd"/>
            <w:r w:rsidRPr="00824595">
              <w:rPr>
                <w:rFonts w:ascii="Times New Roman" w:hAnsi="Times New Roman" w:cs="Times New Roman"/>
                <w:bCs/>
                <w:iCs/>
                <w:color w:val="000000"/>
                <w:spacing w:val="-7"/>
                <w:sz w:val="20"/>
                <w:szCs w:val="20"/>
              </w:rPr>
              <w:t xml:space="preserve"> скорее всего, толкают Витю к злоупотреблению спиртными напитками?</w:t>
            </w:r>
          </w:p>
          <w:p w:rsidR="00824595" w:rsidRPr="00824595" w:rsidRDefault="00824595" w:rsidP="00824595">
            <w:pPr>
              <w:shd w:val="clear" w:color="auto" w:fill="FFFFFF"/>
              <w:tabs>
                <w:tab w:val="left" w:pos="522"/>
              </w:tabs>
              <w:spacing w:after="0" w:line="240" w:lineRule="auto"/>
              <w:rPr>
                <w:rFonts w:ascii="Times New Roman" w:hAnsi="Times New Roman" w:cs="Times New Roman"/>
                <w:bCs/>
                <w:color w:val="000000"/>
                <w:sz w:val="20"/>
                <w:szCs w:val="20"/>
              </w:rPr>
            </w:pPr>
            <w:r w:rsidRPr="00824595">
              <w:rPr>
                <w:rFonts w:ascii="Times New Roman" w:hAnsi="Times New Roman" w:cs="Times New Roman"/>
                <w:iCs/>
                <w:color w:val="000000"/>
                <w:spacing w:val="-9"/>
                <w:sz w:val="20"/>
                <w:szCs w:val="20"/>
              </w:rPr>
              <w:t xml:space="preserve">3. Что </w:t>
            </w:r>
            <w:r w:rsidRPr="00824595">
              <w:rPr>
                <w:rFonts w:ascii="Times New Roman" w:hAnsi="Times New Roman" w:cs="Times New Roman"/>
                <w:bCs/>
                <w:iCs/>
                <w:color w:val="000000"/>
                <w:spacing w:val="-9"/>
                <w:sz w:val="20"/>
                <w:szCs w:val="20"/>
              </w:rPr>
              <w:t xml:space="preserve">можно посоветовать </w:t>
            </w:r>
            <w:r w:rsidRPr="00824595">
              <w:rPr>
                <w:rFonts w:ascii="Times New Roman" w:hAnsi="Times New Roman" w:cs="Times New Roman"/>
                <w:iCs/>
                <w:color w:val="000000"/>
                <w:spacing w:val="-9"/>
                <w:sz w:val="20"/>
                <w:szCs w:val="20"/>
              </w:rPr>
              <w:t>учительнице в отношении Виктора?</w:t>
            </w:r>
          </w:p>
          <w:p w:rsidR="00824595" w:rsidRPr="00824595" w:rsidRDefault="00824595" w:rsidP="00824595">
            <w:pPr>
              <w:shd w:val="clear" w:color="auto" w:fill="FFFFFF"/>
              <w:spacing w:after="0" w:line="240" w:lineRule="auto"/>
              <w:rPr>
                <w:rFonts w:ascii="Times New Roman" w:hAnsi="Times New Roman" w:cs="Times New Roman"/>
                <w:b/>
                <w:iCs/>
                <w:color w:val="000000"/>
                <w:sz w:val="20"/>
                <w:szCs w:val="20"/>
              </w:rPr>
            </w:pPr>
            <w:r w:rsidRPr="00824595">
              <w:rPr>
                <w:rFonts w:ascii="Times New Roman" w:hAnsi="Times New Roman" w:cs="Times New Roman"/>
                <w:b/>
                <w:sz w:val="20"/>
                <w:szCs w:val="20"/>
              </w:rPr>
              <w:t>ЗАДАЧА</w:t>
            </w:r>
            <w:r w:rsidRPr="00824595">
              <w:rPr>
                <w:rFonts w:ascii="Times New Roman" w:hAnsi="Times New Roman" w:cs="Times New Roman"/>
                <w:b/>
                <w:iCs/>
                <w:color w:val="000000"/>
                <w:sz w:val="20"/>
                <w:szCs w:val="20"/>
              </w:rPr>
              <w:t xml:space="preserve"> № 33 </w:t>
            </w:r>
          </w:p>
          <w:p w:rsidR="00824595" w:rsidRPr="00824595" w:rsidRDefault="00824595" w:rsidP="00824595">
            <w:pPr>
              <w:shd w:val="clear" w:color="auto" w:fill="FFFFFF"/>
              <w:spacing w:after="0" w:line="240" w:lineRule="auto"/>
              <w:rPr>
                <w:rFonts w:ascii="Times New Roman" w:hAnsi="Times New Roman" w:cs="Times New Roman"/>
                <w:sz w:val="20"/>
                <w:szCs w:val="20"/>
              </w:rPr>
            </w:pPr>
            <w:r w:rsidRPr="00824595">
              <w:rPr>
                <w:rFonts w:ascii="Times New Roman" w:hAnsi="Times New Roman" w:cs="Times New Roman"/>
                <w:color w:val="000000"/>
                <w:sz w:val="20"/>
                <w:szCs w:val="20"/>
              </w:rPr>
              <w:t>Ирина Ю., 13лет. Обратилась в психологическую кон</w:t>
            </w:r>
            <w:r w:rsidRPr="00824595">
              <w:rPr>
                <w:rFonts w:ascii="Times New Roman" w:hAnsi="Times New Roman" w:cs="Times New Roman"/>
                <w:color w:val="000000"/>
                <w:sz w:val="20"/>
                <w:szCs w:val="20"/>
              </w:rPr>
              <w:softHyphen/>
            </w:r>
            <w:r w:rsidRPr="00824595">
              <w:rPr>
                <w:rFonts w:ascii="Times New Roman" w:hAnsi="Times New Roman" w:cs="Times New Roman"/>
                <w:color w:val="000000"/>
                <w:spacing w:val="-3"/>
                <w:sz w:val="20"/>
                <w:szCs w:val="20"/>
              </w:rPr>
              <w:t>сультацию мать девочки с жалобой на нарушение поведения у до</w:t>
            </w:r>
            <w:r w:rsidRPr="00824595">
              <w:rPr>
                <w:rFonts w:ascii="Times New Roman" w:hAnsi="Times New Roman" w:cs="Times New Roman"/>
                <w:color w:val="000000"/>
                <w:spacing w:val="-3"/>
                <w:sz w:val="20"/>
                <w:szCs w:val="20"/>
              </w:rPr>
              <w:softHyphen/>
            </w:r>
            <w:r w:rsidRPr="00824595">
              <w:rPr>
                <w:rFonts w:ascii="Times New Roman" w:hAnsi="Times New Roman" w:cs="Times New Roman"/>
                <w:color w:val="000000"/>
                <w:sz w:val="20"/>
                <w:szCs w:val="20"/>
              </w:rPr>
              <w:t xml:space="preserve">чери - поздние возвращения домой, общение с неизвестными маме друзьями. Девочка родилась своевременно, росла и развивалась </w:t>
            </w:r>
            <w:r w:rsidRPr="00824595">
              <w:rPr>
                <w:rFonts w:ascii="Times New Roman" w:hAnsi="Times New Roman" w:cs="Times New Roman"/>
                <w:color w:val="000000"/>
                <w:spacing w:val="-2"/>
                <w:sz w:val="20"/>
                <w:szCs w:val="20"/>
              </w:rPr>
              <w:t xml:space="preserve">нормально. В детстве легко адаптировалась к детям, коллективу, </w:t>
            </w:r>
            <w:r w:rsidRPr="00824595">
              <w:rPr>
                <w:rFonts w:ascii="Times New Roman" w:hAnsi="Times New Roman" w:cs="Times New Roman"/>
                <w:color w:val="000000"/>
                <w:sz w:val="20"/>
                <w:szCs w:val="20"/>
              </w:rPr>
              <w:t>охотно посещала детский сад с 3 лет. В школе в начальных классах успевала на отлично, теперь на «4» и «5». Постоянно участвует в раз</w:t>
            </w:r>
            <w:r w:rsidRPr="00824595">
              <w:rPr>
                <w:rFonts w:ascii="Times New Roman" w:hAnsi="Times New Roman" w:cs="Times New Roman"/>
                <w:color w:val="000000"/>
                <w:sz w:val="20"/>
                <w:szCs w:val="20"/>
              </w:rPr>
              <w:softHyphen/>
            </w:r>
            <w:r w:rsidRPr="00824595">
              <w:rPr>
                <w:rFonts w:ascii="Times New Roman" w:hAnsi="Times New Roman" w:cs="Times New Roman"/>
                <w:color w:val="000000"/>
                <w:spacing w:val="-3"/>
                <w:sz w:val="20"/>
                <w:szCs w:val="20"/>
              </w:rPr>
              <w:t>личных кружках, секциях. В последнее время занимается в секции водного туризма. Мать не одобряет этого увлечения, считает, что девочка могла бы заняться чем-то более спокойным: шитьем, вяза</w:t>
            </w:r>
            <w:r w:rsidRPr="00824595">
              <w:rPr>
                <w:rFonts w:ascii="Times New Roman" w:hAnsi="Times New Roman" w:cs="Times New Roman"/>
                <w:color w:val="000000"/>
                <w:spacing w:val="-3"/>
                <w:sz w:val="20"/>
                <w:szCs w:val="20"/>
              </w:rPr>
              <w:softHyphen/>
            </w:r>
            <w:r w:rsidRPr="00824595">
              <w:rPr>
                <w:rFonts w:ascii="Times New Roman" w:hAnsi="Times New Roman" w:cs="Times New Roman"/>
                <w:color w:val="000000"/>
                <w:spacing w:val="-6"/>
                <w:sz w:val="20"/>
                <w:szCs w:val="20"/>
              </w:rPr>
              <w:t>нием и т. д.</w:t>
            </w:r>
          </w:p>
          <w:p w:rsidR="00824595" w:rsidRPr="00824595" w:rsidRDefault="00824595" w:rsidP="00824595">
            <w:pPr>
              <w:shd w:val="clear" w:color="auto" w:fill="FFFFFF"/>
              <w:spacing w:after="0" w:line="240" w:lineRule="auto"/>
              <w:rPr>
                <w:rFonts w:ascii="Times New Roman" w:hAnsi="Times New Roman" w:cs="Times New Roman"/>
                <w:sz w:val="20"/>
                <w:szCs w:val="20"/>
              </w:rPr>
            </w:pPr>
            <w:r w:rsidRPr="00824595">
              <w:rPr>
                <w:rFonts w:ascii="Times New Roman" w:hAnsi="Times New Roman" w:cs="Times New Roman"/>
                <w:color w:val="000000"/>
                <w:spacing w:val="-4"/>
                <w:sz w:val="20"/>
                <w:szCs w:val="20"/>
              </w:rPr>
              <w:t xml:space="preserve">При психологическом обследовании девочка быстро вступает в </w:t>
            </w:r>
            <w:r w:rsidRPr="00824595">
              <w:rPr>
                <w:rFonts w:ascii="Times New Roman" w:hAnsi="Times New Roman" w:cs="Times New Roman"/>
                <w:color w:val="000000"/>
                <w:spacing w:val="-2"/>
                <w:sz w:val="20"/>
                <w:szCs w:val="20"/>
              </w:rPr>
              <w:t xml:space="preserve">контакт, с интересом относится к заданиям. Темп </w:t>
            </w:r>
            <w:proofErr w:type="spellStart"/>
            <w:r w:rsidRPr="00824595">
              <w:rPr>
                <w:rFonts w:ascii="Times New Roman" w:hAnsi="Times New Roman" w:cs="Times New Roman"/>
                <w:color w:val="000000"/>
                <w:spacing w:val="-2"/>
                <w:sz w:val="20"/>
                <w:szCs w:val="20"/>
              </w:rPr>
              <w:t>сенсомоторики</w:t>
            </w:r>
            <w:r w:rsidRPr="00824595">
              <w:rPr>
                <w:rFonts w:ascii="Times New Roman" w:hAnsi="Times New Roman" w:cs="Times New Roman"/>
                <w:color w:val="000000"/>
                <w:spacing w:val="-3"/>
                <w:sz w:val="20"/>
                <w:szCs w:val="20"/>
              </w:rPr>
              <w:t>быстрый</w:t>
            </w:r>
            <w:proofErr w:type="spellEnd"/>
            <w:r w:rsidRPr="00824595">
              <w:rPr>
                <w:rFonts w:ascii="Times New Roman" w:hAnsi="Times New Roman" w:cs="Times New Roman"/>
                <w:color w:val="000000"/>
                <w:spacing w:val="-3"/>
                <w:sz w:val="20"/>
                <w:szCs w:val="20"/>
              </w:rPr>
              <w:t>. Нарушений со стороны психических процессов не обна</w:t>
            </w:r>
            <w:r w:rsidRPr="00824595">
              <w:rPr>
                <w:rFonts w:ascii="Times New Roman" w:hAnsi="Times New Roman" w:cs="Times New Roman"/>
                <w:color w:val="000000"/>
                <w:spacing w:val="-3"/>
                <w:sz w:val="20"/>
                <w:szCs w:val="20"/>
              </w:rPr>
              <w:softHyphen/>
            </w:r>
            <w:r w:rsidRPr="00824595">
              <w:rPr>
                <w:rFonts w:ascii="Times New Roman" w:hAnsi="Times New Roman" w:cs="Times New Roman"/>
                <w:color w:val="000000"/>
                <w:sz w:val="20"/>
                <w:szCs w:val="20"/>
              </w:rPr>
              <w:t>ружено. Интеллект - высокая норма. Самооценка высокая, диф</w:t>
            </w:r>
            <w:r w:rsidRPr="00824595">
              <w:rPr>
                <w:rFonts w:ascii="Times New Roman" w:hAnsi="Times New Roman" w:cs="Times New Roman"/>
                <w:color w:val="000000"/>
                <w:sz w:val="20"/>
                <w:szCs w:val="20"/>
              </w:rPr>
              <w:softHyphen/>
            </w:r>
            <w:r w:rsidRPr="00824595">
              <w:rPr>
                <w:rFonts w:ascii="Times New Roman" w:hAnsi="Times New Roman" w:cs="Times New Roman"/>
                <w:color w:val="000000"/>
                <w:spacing w:val="-3"/>
                <w:sz w:val="20"/>
                <w:szCs w:val="20"/>
              </w:rPr>
              <w:t xml:space="preserve">ференцирована, при положительном отношении к окружающим, к </w:t>
            </w:r>
            <w:r w:rsidRPr="00824595">
              <w:rPr>
                <w:rFonts w:ascii="Times New Roman" w:hAnsi="Times New Roman" w:cs="Times New Roman"/>
                <w:color w:val="000000"/>
                <w:sz w:val="20"/>
                <w:szCs w:val="20"/>
              </w:rPr>
              <w:t xml:space="preserve">миру в целом. При обследовании по ПДО - высокий уровень </w:t>
            </w:r>
            <w:proofErr w:type="spellStart"/>
            <w:r w:rsidRPr="00824595">
              <w:rPr>
                <w:rFonts w:ascii="Times New Roman" w:hAnsi="Times New Roman" w:cs="Times New Roman"/>
                <w:color w:val="000000"/>
                <w:sz w:val="20"/>
                <w:szCs w:val="20"/>
              </w:rPr>
              <w:t>ги</w:t>
            </w:r>
            <w:r w:rsidRPr="00824595">
              <w:rPr>
                <w:rFonts w:ascii="Times New Roman" w:hAnsi="Times New Roman" w:cs="Times New Roman"/>
                <w:color w:val="000000"/>
                <w:spacing w:val="-2"/>
                <w:sz w:val="20"/>
                <w:szCs w:val="20"/>
              </w:rPr>
              <w:t>пертимности</w:t>
            </w:r>
            <w:proofErr w:type="spellEnd"/>
            <w:r w:rsidRPr="00824595">
              <w:rPr>
                <w:rFonts w:ascii="Times New Roman" w:hAnsi="Times New Roman" w:cs="Times New Roman"/>
                <w:color w:val="000000"/>
                <w:spacing w:val="-2"/>
                <w:sz w:val="20"/>
                <w:szCs w:val="20"/>
              </w:rPr>
              <w:t>, стремление к эмансипации.</w:t>
            </w:r>
          </w:p>
          <w:p w:rsidR="00824595" w:rsidRPr="00824595" w:rsidRDefault="00824595" w:rsidP="00824595">
            <w:pPr>
              <w:widowControl w:val="0"/>
              <w:numPr>
                <w:ilvl w:val="0"/>
                <w:numId w:val="39"/>
              </w:numPr>
              <w:shd w:val="clear" w:color="auto" w:fill="FFFFFF"/>
              <w:tabs>
                <w:tab w:val="left" w:pos="464"/>
              </w:tabs>
              <w:autoSpaceDE w:val="0"/>
              <w:autoSpaceDN w:val="0"/>
              <w:adjustRightInd w:val="0"/>
              <w:spacing w:after="0" w:line="240" w:lineRule="auto"/>
              <w:jc w:val="both"/>
              <w:rPr>
                <w:rFonts w:ascii="Times New Roman" w:hAnsi="Times New Roman" w:cs="Times New Roman"/>
                <w:color w:val="000000"/>
                <w:sz w:val="20"/>
                <w:szCs w:val="20"/>
              </w:rPr>
            </w:pPr>
            <w:r w:rsidRPr="00824595">
              <w:rPr>
                <w:rFonts w:ascii="Times New Roman" w:hAnsi="Times New Roman" w:cs="Times New Roman"/>
                <w:iCs/>
                <w:color w:val="000000"/>
                <w:spacing w:val="-4"/>
                <w:sz w:val="20"/>
                <w:szCs w:val="20"/>
              </w:rPr>
              <w:t xml:space="preserve"> Какие причины такого поведения девочки?</w:t>
            </w:r>
          </w:p>
          <w:p w:rsidR="00824595" w:rsidRPr="00824595" w:rsidRDefault="00824595" w:rsidP="00824595">
            <w:pPr>
              <w:widowControl w:val="0"/>
              <w:numPr>
                <w:ilvl w:val="0"/>
                <w:numId w:val="39"/>
              </w:numPr>
              <w:shd w:val="clear" w:color="auto" w:fill="FFFFFF"/>
              <w:tabs>
                <w:tab w:val="left" w:pos="464"/>
              </w:tabs>
              <w:autoSpaceDE w:val="0"/>
              <w:autoSpaceDN w:val="0"/>
              <w:adjustRightInd w:val="0"/>
              <w:spacing w:after="0" w:line="240" w:lineRule="auto"/>
              <w:jc w:val="both"/>
              <w:rPr>
                <w:rFonts w:ascii="Times New Roman" w:hAnsi="Times New Roman" w:cs="Times New Roman"/>
                <w:color w:val="000000"/>
                <w:sz w:val="20"/>
                <w:szCs w:val="20"/>
              </w:rPr>
            </w:pPr>
            <w:r w:rsidRPr="00824595">
              <w:rPr>
                <w:rFonts w:ascii="Times New Roman" w:hAnsi="Times New Roman" w:cs="Times New Roman"/>
                <w:iCs/>
                <w:color w:val="000000"/>
                <w:spacing w:val="-8"/>
                <w:sz w:val="20"/>
                <w:szCs w:val="20"/>
              </w:rPr>
              <w:t xml:space="preserve"> Что можно посоветовать ее маме?</w:t>
            </w:r>
          </w:p>
          <w:p w:rsidR="00824595" w:rsidRPr="00824595" w:rsidRDefault="00824595" w:rsidP="00824595">
            <w:pPr>
              <w:spacing w:after="0" w:line="240" w:lineRule="auto"/>
              <w:rPr>
                <w:rFonts w:ascii="Times New Roman" w:hAnsi="Times New Roman" w:cs="Times New Roman"/>
                <w:i/>
                <w:sz w:val="20"/>
                <w:szCs w:val="20"/>
              </w:rPr>
            </w:pPr>
            <w:r w:rsidRPr="00824595">
              <w:rPr>
                <w:rFonts w:ascii="Times New Roman" w:hAnsi="Times New Roman" w:cs="Times New Roman"/>
                <w:i/>
                <w:sz w:val="20"/>
                <w:szCs w:val="20"/>
              </w:rPr>
              <w:t xml:space="preserve">И </w:t>
            </w:r>
            <w:proofErr w:type="spellStart"/>
            <w:r w:rsidRPr="00824595">
              <w:rPr>
                <w:rFonts w:ascii="Times New Roman" w:hAnsi="Times New Roman" w:cs="Times New Roman"/>
                <w:i/>
                <w:sz w:val="20"/>
                <w:szCs w:val="20"/>
              </w:rPr>
              <w:t>т</w:t>
            </w:r>
            <w:proofErr w:type="gramStart"/>
            <w:r w:rsidRPr="00824595">
              <w:rPr>
                <w:rFonts w:ascii="Times New Roman" w:hAnsi="Times New Roman" w:cs="Times New Roman"/>
                <w:i/>
                <w:sz w:val="20"/>
                <w:szCs w:val="20"/>
              </w:rPr>
              <w:t>.д</w:t>
            </w:r>
            <w:proofErr w:type="spellEnd"/>
            <w:proofErr w:type="gramEnd"/>
          </w:p>
        </w:tc>
      </w:tr>
    </w:tbl>
    <w:p w:rsidR="00BF40F2" w:rsidRPr="00BF40F2" w:rsidRDefault="00BF40F2" w:rsidP="00BF40F2">
      <w:pPr>
        <w:rPr>
          <w:lang w:eastAsia="ru-RU"/>
        </w:rPr>
      </w:pPr>
    </w:p>
    <w:p w:rsidR="006606FD" w:rsidRPr="008F2E7B" w:rsidRDefault="006606FD" w:rsidP="006606FD">
      <w:pPr>
        <w:tabs>
          <w:tab w:val="left" w:pos="851"/>
        </w:tabs>
        <w:spacing w:after="0" w:line="240" w:lineRule="auto"/>
        <w:rPr>
          <w:rFonts w:ascii="Times New Roman" w:hAnsi="Times New Roman" w:cs="Times New Roman"/>
          <w:b/>
          <w:sz w:val="24"/>
          <w:szCs w:val="24"/>
        </w:rPr>
      </w:pPr>
      <w:r w:rsidRPr="008F2E7B">
        <w:rPr>
          <w:rFonts w:ascii="Times New Roman" w:hAnsi="Times New Roman" w:cs="Times New Roman"/>
          <w:b/>
          <w:sz w:val="24"/>
          <w:szCs w:val="24"/>
        </w:rPr>
        <w:lastRenderedPageBreak/>
        <w:t>ОБРАЗЕЦ ТЕСТА ПРОМЕЖУТОЧНОЙ АТТЕСТАЦИИ</w:t>
      </w:r>
    </w:p>
    <w:p w:rsidR="006606FD" w:rsidRPr="008F2E7B" w:rsidRDefault="006606FD" w:rsidP="006606FD">
      <w:pPr>
        <w:spacing w:after="0" w:line="240" w:lineRule="auto"/>
        <w:jc w:val="both"/>
        <w:rPr>
          <w:rFonts w:ascii="Times New Roman" w:hAnsi="Times New Roman" w:cs="Times New Roman"/>
          <w:sz w:val="24"/>
          <w:szCs w:val="24"/>
        </w:rPr>
      </w:pPr>
      <w:r w:rsidRPr="008F2E7B">
        <w:rPr>
          <w:rFonts w:ascii="Times New Roman" w:hAnsi="Times New Roman" w:cs="Times New Roman"/>
          <w:color w:val="000000"/>
          <w:spacing w:val="-10"/>
          <w:sz w:val="24"/>
          <w:szCs w:val="24"/>
        </w:rPr>
        <w:t>1.</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5"/>
          <w:sz w:val="24"/>
          <w:szCs w:val="24"/>
        </w:rPr>
        <w:t>Основной целью специальной педагогики является:</w:t>
      </w:r>
    </w:p>
    <w:p w:rsidR="006606FD" w:rsidRPr="008F2E7B" w:rsidRDefault="006606FD" w:rsidP="006606FD">
      <w:pPr>
        <w:shd w:val="clear" w:color="auto" w:fill="FFFFFF"/>
        <w:tabs>
          <w:tab w:val="left" w:pos="254"/>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коррекция дефекта специальными методами;</w:t>
      </w:r>
    </w:p>
    <w:p w:rsidR="006606FD" w:rsidRPr="008F2E7B" w:rsidRDefault="006606FD" w:rsidP="006606FD">
      <w:pPr>
        <w:shd w:val="clear" w:color="auto" w:fill="FFFFFF"/>
        <w:tabs>
          <w:tab w:val="left" w:pos="254"/>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личностное становление;</w:t>
      </w:r>
      <w:r w:rsidRPr="008F2E7B">
        <w:rPr>
          <w:rFonts w:ascii="Times New Roman" w:hAnsi="Times New Roman" w:cs="Times New Roman"/>
          <w:color w:val="000000"/>
          <w:spacing w:val="-2"/>
          <w:sz w:val="24"/>
          <w:szCs w:val="24"/>
        </w:rPr>
        <w:br/>
      </w:r>
      <w:r w:rsidRPr="008F2E7B">
        <w:rPr>
          <w:rFonts w:ascii="Times New Roman" w:hAnsi="Times New Roman" w:cs="Times New Roman"/>
          <w:color w:val="000000"/>
          <w:spacing w:val="-3"/>
          <w:sz w:val="24"/>
          <w:szCs w:val="24"/>
        </w:rPr>
        <w:t>в</w:t>
      </w:r>
      <w:proofErr w:type="gramStart"/>
      <w:r w:rsidRPr="008F2E7B">
        <w:rPr>
          <w:rFonts w:ascii="Times New Roman" w:hAnsi="Times New Roman" w:cs="Times New Roman"/>
          <w:color w:val="000000"/>
          <w:spacing w:val="-3"/>
          <w:sz w:val="24"/>
          <w:szCs w:val="24"/>
        </w:rPr>
        <w:t>)</w:t>
      </w:r>
      <w:r w:rsidRPr="008F2E7B">
        <w:rPr>
          <w:rFonts w:ascii="Times New Roman" w:hAnsi="Times New Roman" w:cs="Times New Roman"/>
          <w:bCs/>
          <w:color w:val="000000"/>
          <w:spacing w:val="-3"/>
          <w:sz w:val="24"/>
          <w:szCs w:val="24"/>
        </w:rPr>
        <w:t>а</w:t>
      </w:r>
      <w:proofErr w:type="gramEnd"/>
      <w:r w:rsidRPr="008F2E7B">
        <w:rPr>
          <w:rFonts w:ascii="Times New Roman" w:hAnsi="Times New Roman" w:cs="Times New Roman"/>
          <w:bCs/>
          <w:color w:val="000000"/>
          <w:spacing w:val="-3"/>
          <w:sz w:val="24"/>
          <w:szCs w:val="24"/>
        </w:rPr>
        <w:t>даптация</w:t>
      </w:r>
    </w:p>
    <w:p w:rsidR="006606FD" w:rsidRPr="008F2E7B" w:rsidRDefault="006606FD" w:rsidP="006606FD">
      <w:pPr>
        <w:shd w:val="clear" w:color="auto" w:fill="FFFFFF"/>
        <w:tabs>
          <w:tab w:val="left" w:pos="25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2.</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5"/>
          <w:sz w:val="24"/>
          <w:szCs w:val="24"/>
        </w:rPr>
        <w:t>Параллельная терминология в специальной педагогике - это:</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3"/>
          <w:sz w:val="24"/>
          <w:szCs w:val="24"/>
        </w:rPr>
        <w:t xml:space="preserve">размытость, </w:t>
      </w:r>
      <w:proofErr w:type="spellStart"/>
      <w:r w:rsidRPr="008F2E7B">
        <w:rPr>
          <w:rFonts w:ascii="Times New Roman" w:hAnsi="Times New Roman" w:cs="Times New Roman"/>
          <w:bCs/>
          <w:color w:val="000000"/>
          <w:spacing w:val="-3"/>
          <w:sz w:val="24"/>
          <w:szCs w:val="24"/>
        </w:rPr>
        <w:t>нечеткость</w:t>
      </w:r>
      <w:r w:rsidRPr="008F2E7B">
        <w:rPr>
          <w:rFonts w:ascii="Times New Roman" w:hAnsi="Times New Roman" w:cs="Times New Roman"/>
          <w:color w:val="000000"/>
          <w:spacing w:val="-3"/>
          <w:sz w:val="24"/>
          <w:szCs w:val="24"/>
        </w:rPr>
        <w:t>терминов</w:t>
      </w:r>
      <w:proofErr w:type="spellEnd"/>
      <w:r w:rsidRPr="008F2E7B">
        <w:rPr>
          <w:rFonts w:ascii="Times New Roman" w:hAnsi="Times New Roman" w:cs="Times New Roman"/>
          <w:color w:val="000000"/>
          <w:spacing w:val="-3"/>
          <w:sz w:val="24"/>
          <w:szCs w:val="24"/>
        </w:rPr>
        <w:t>;</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взаимозаменяемость терминов;</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9"/>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использование терминов из смежных научных дисциплин;</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10"/>
          <w:sz w:val="24"/>
          <w:szCs w:val="24"/>
        </w:rPr>
        <w:t>г)</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замена термина описанием ситуации.</w:t>
      </w:r>
    </w:p>
    <w:p w:rsidR="006606FD" w:rsidRPr="008F2E7B" w:rsidRDefault="006606FD" w:rsidP="006606FD">
      <w:pPr>
        <w:shd w:val="clear" w:color="auto" w:fill="FFFFFF"/>
        <w:spacing w:after="0" w:line="240" w:lineRule="auto"/>
        <w:rPr>
          <w:rFonts w:ascii="Times New Roman" w:hAnsi="Times New Roman" w:cs="Times New Roman"/>
          <w:sz w:val="24"/>
          <w:szCs w:val="24"/>
        </w:rPr>
      </w:pPr>
      <w:proofErr w:type="spellStart"/>
      <w:r w:rsidRPr="008F2E7B">
        <w:rPr>
          <w:rFonts w:ascii="Times New Roman" w:hAnsi="Times New Roman" w:cs="Times New Roman"/>
          <w:color w:val="000000"/>
          <w:spacing w:val="3"/>
          <w:sz w:val="24"/>
          <w:szCs w:val="24"/>
        </w:rPr>
        <w:t>З.По</w:t>
      </w:r>
      <w:r w:rsidRPr="008F2E7B">
        <w:rPr>
          <w:rFonts w:ascii="Times New Roman" w:hAnsi="Times New Roman" w:cs="Times New Roman"/>
          <w:bCs/>
          <w:color w:val="000000"/>
          <w:spacing w:val="3"/>
          <w:sz w:val="24"/>
          <w:szCs w:val="24"/>
        </w:rPr>
        <w:t>статистическим</w:t>
      </w:r>
      <w:r w:rsidRPr="008F2E7B">
        <w:rPr>
          <w:rFonts w:ascii="Times New Roman" w:hAnsi="Times New Roman" w:cs="Times New Roman"/>
          <w:color w:val="000000"/>
          <w:spacing w:val="3"/>
          <w:sz w:val="24"/>
          <w:szCs w:val="24"/>
        </w:rPr>
        <w:t>данным</w:t>
      </w:r>
      <w:proofErr w:type="spellEnd"/>
      <w:r w:rsidRPr="008F2E7B">
        <w:rPr>
          <w:rFonts w:ascii="Times New Roman" w:hAnsi="Times New Roman" w:cs="Times New Roman"/>
          <w:color w:val="000000"/>
          <w:spacing w:val="3"/>
          <w:sz w:val="24"/>
          <w:szCs w:val="24"/>
        </w:rPr>
        <w:t xml:space="preserve"> дети с трудностями в обучении составляют:</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3"/>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 xml:space="preserve">20% </w:t>
      </w:r>
      <w:proofErr w:type="spellStart"/>
      <w:r w:rsidRPr="008F2E7B">
        <w:rPr>
          <w:rFonts w:ascii="Times New Roman" w:hAnsi="Times New Roman" w:cs="Times New Roman"/>
          <w:bCs/>
          <w:color w:val="000000"/>
          <w:spacing w:val="-2"/>
          <w:sz w:val="24"/>
          <w:szCs w:val="24"/>
        </w:rPr>
        <w:t>детской</w:t>
      </w:r>
      <w:r w:rsidRPr="008F2E7B">
        <w:rPr>
          <w:rFonts w:ascii="Times New Roman" w:hAnsi="Times New Roman" w:cs="Times New Roman"/>
          <w:color w:val="000000"/>
          <w:spacing w:val="-2"/>
          <w:sz w:val="24"/>
          <w:szCs w:val="24"/>
        </w:rPr>
        <w:t>популяции</w:t>
      </w:r>
      <w:proofErr w:type="spellEnd"/>
      <w:r w:rsidRPr="008F2E7B">
        <w:rPr>
          <w:rFonts w:ascii="Times New Roman" w:hAnsi="Times New Roman" w:cs="Times New Roman"/>
          <w:color w:val="000000"/>
          <w:spacing w:val="-2"/>
          <w:sz w:val="24"/>
          <w:szCs w:val="24"/>
        </w:rPr>
        <w:t>;</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 xml:space="preserve">20% в категории детей с недостатками в </w:t>
      </w:r>
      <w:r w:rsidRPr="008F2E7B">
        <w:rPr>
          <w:rFonts w:ascii="Times New Roman" w:hAnsi="Times New Roman" w:cs="Times New Roman"/>
          <w:bCs/>
          <w:color w:val="000000"/>
          <w:spacing w:val="-2"/>
          <w:sz w:val="24"/>
          <w:szCs w:val="24"/>
        </w:rPr>
        <w:t>развитии;</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40% в категории детей с недостатками в развитии.</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pacing w:val="3"/>
          <w:sz w:val="24"/>
          <w:szCs w:val="24"/>
        </w:rPr>
        <w:t xml:space="preserve">4. По каким основаниям </w:t>
      </w:r>
      <w:r w:rsidRPr="008F2E7B">
        <w:rPr>
          <w:rFonts w:ascii="Times New Roman" w:hAnsi="Times New Roman" w:cs="Times New Roman"/>
          <w:bCs/>
          <w:color w:val="000000"/>
          <w:spacing w:val="3"/>
          <w:sz w:val="24"/>
          <w:szCs w:val="24"/>
        </w:rPr>
        <w:t>осуществляются</w:t>
      </w:r>
      <w:r w:rsidRPr="008F2E7B">
        <w:rPr>
          <w:rFonts w:ascii="Times New Roman" w:hAnsi="Times New Roman" w:cs="Times New Roman"/>
          <w:color w:val="000000"/>
          <w:spacing w:val="3"/>
          <w:sz w:val="24"/>
          <w:szCs w:val="24"/>
        </w:rPr>
        <w:t xml:space="preserve">3 основные классификации нарушений </w:t>
      </w:r>
      <w:r w:rsidRPr="008F2E7B">
        <w:rPr>
          <w:rFonts w:ascii="Times New Roman" w:hAnsi="Times New Roman" w:cs="Times New Roman"/>
          <w:color w:val="000000"/>
          <w:spacing w:val="5"/>
          <w:sz w:val="24"/>
          <w:szCs w:val="24"/>
        </w:rPr>
        <w:t>психофизического развития человека:</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pacing w:val="-1"/>
          <w:sz w:val="24"/>
          <w:szCs w:val="24"/>
        </w:rPr>
        <w:t>а), б), в)</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pacing w:val="4"/>
          <w:sz w:val="24"/>
          <w:szCs w:val="24"/>
        </w:rPr>
        <w:t>5.Перечислите наиболее разработанные отрасли специальной педагогики:</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pacing w:val="-1"/>
          <w:sz w:val="24"/>
          <w:szCs w:val="24"/>
        </w:rPr>
        <w:t>а), б), в), г)</w:t>
      </w:r>
    </w:p>
    <w:p w:rsidR="006606FD" w:rsidRPr="008F2E7B" w:rsidRDefault="006606FD" w:rsidP="006606FD">
      <w:pPr>
        <w:shd w:val="clear" w:color="auto" w:fill="FFFFFF"/>
        <w:tabs>
          <w:tab w:val="left" w:pos="17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6.</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4"/>
          <w:sz w:val="24"/>
          <w:szCs w:val="24"/>
        </w:rPr>
        <w:t>Компенсация - это:</w:t>
      </w:r>
    </w:p>
    <w:p w:rsidR="006606FD" w:rsidRPr="008F2E7B" w:rsidRDefault="006606FD" w:rsidP="006606FD">
      <w:pPr>
        <w:shd w:val="clear" w:color="auto" w:fill="FFFFFF"/>
        <w:tabs>
          <w:tab w:val="left" w:pos="187"/>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исправление дефекта;</w:t>
      </w:r>
    </w:p>
    <w:p w:rsidR="006606FD" w:rsidRPr="008F2E7B" w:rsidRDefault="006606FD" w:rsidP="006606FD">
      <w:pPr>
        <w:shd w:val="clear" w:color="auto" w:fill="FFFFFF"/>
        <w:tabs>
          <w:tab w:val="left" w:pos="187"/>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выработка иных способов действия на основе замещения;</w:t>
      </w:r>
    </w:p>
    <w:p w:rsidR="006606FD" w:rsidRPr="008F2E7B" w:rsidRDefault="006606FD" w:rsidP="006606FD">
      <w:pPr>
        <w:shd w:val="clear" w:color="auto" w:fill="FFFFFF"/>
        <w:tabs>
          <w:tab w:val="left" w:pos="187"/>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приспособление к новым условиям жизни.</w:t>
      </w:r>
    </w:p>
    <w:p w:rsidR="006606FD" w:rsidRPr="008F2E7B" w:rsidRDefault="006606FD" w:rsidP="006606FD">
      <w:pPr>
        <w:shd w:val="clear" w:color="auto" w:fill="FFFFFF"/>
        <w:tabs>
          <w:tab w:val="left" w:pos="17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7.</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4"/>
          <w:sz w:val="24"/>
          <w:szCs w:val="24"/>
        </w:rPr>
        <w:t>Из перечисленных задач специальной педагогики выделите наиболее важную:</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pacing w:val="-2"/>
          <w:sz w:val="24"/>
          <w:szCs w:val="24"/>
        </w:rPr>
        <w:t xml:space="preserve">а) социализация; </w:t>
      </w:r>
      <w:r w:rsidRPr="008F2E7B">
        <w:rPr>
          <w:rFonts w:ascii="Times New Roman" w:hAnsi="Times New Roman" w:cs="Times New Roman"/>
          <w:color w:val="000000"/>
          <w:spacing w:val="2"/>
          <w:sz w:val="24"/>
          <w:szCs w:val="24"/>
        </w:rPr>
        <w:t>б</w:t>
      </w:r>
      <w:proofErr w:type="gramStart"/>
      <w:r w:rsidRPr="008F2E7B">
        <w:rPr>
          <w:rFonts w:ascii="Times New Roman" w:hAnsi="Times New Roman" w:cs="Times New Roman"/>
          <w:color w:val="000000"/>
          <w:spacing w:val="2"/>
          <w:sz w:val="24"/>
          <w:szCs w:val="24"/>
        </w:rPr>
        <w:t>)а</w:t>
      </w:r>
      <w:proofErr w:type="gramEnd"/>
      <w:r w:rsidRPr="008F2E7B">
        <w:rPr>
          <w:rFonts w:ascii="Times New Roman" w:hAnsi="Times New Roman" w:cs="Times New Roman"/>
          <w:color w:val="000000"/>
          <w:spacing w:val="2"/>
          <w:sz w:val="24"/>
          <w:szCs w:val="24"/>
        </w:rPr>
        <w:t xml:space="preserve">даптация; </w:t>
      </w:r>
      <w:r w:rsidRPr="008F2E7B">
        <w:rPr>
          <w:rFonts w:ascii="Times New Roman" w:hAnsi="Times New Roman" w:cs="Times New Roman"/>
          <w:color w:val="000000"/>
          <w:spacing w:val="1"/>
          <w:sz w:val="24"/>
          <w:szCs w:val="24"/>
        </w:rPr>
        <w:t>в)коррекция;</w:t>
      </w:r>
    </w:p>
    <w:p w:rsidR="006606FD" w:rsidRPr="008F2E7B" w:rsidRDefault="006606FD" w:rsidP="006606FD">
      <w:pPr>
        <w:shd w:val="clear" w:color="auto" w:fill="FFFFFF"/>
        <w:tabs>
          <w:tab w:val="left" w:pos="187"/>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10"/>
          <w:sz w:val="24"/>
          <w:szCs w:val="24"/>
        </w:rPr>
        <w:t>г)</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компенсация.</w:t>
      </w:r>
    </w:p>
    <w:p w:rsidR="006606FD" w:rsidRPr="008F2E7B" w:rsidRDefault="006606FD" w:rsidP="006606FD">
      <w:pPr>
        <w:shd w:val="clear" w:color="auto" w:fill="FFFFFF"/>
        <w:tabs>
          <w:tab w:val="left" w:pos="17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8.</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4"/>
          <w:sz w:val="24"/>
          <w:szCs w:val="24"/>
        </w:rPr>
        <w:t>Основные подходы в этиологии:</w:t>
      </w:r>
    </w:p>
    <w:p w:rsidR="006606FD" w:rsidRPr="008F2E7B" w:rsidRDefault="006606FD" w:rsidP="006606FD">
      <w:pPr>
        <w:shd w:val="clear" w:color="auto" w:fill="FFFFFF"/>
        <w:tabs>
          <w:tab w:val="left" w:pos="168"/>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структурный;</w:t>
      </w:r>
    </w:p>
    <w:p w:rsidR="006606FD" w:rsidRPr="008F2E7B" w:rsidRDefault="006606FD" w:rsidP="006606FD">
      <w:pPr>
        <w:shd w:val="clear" w:color="auto" w:fill="FFFFFF"/>
        <w:tabs>
          <w:tab w:val="left" w:pos="168"/>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системный;</w:t>
      </w:r>
    </w:p>
    <w:p w:rsidR="006606FD" w:rsidRPr="008F2E7B" w:rsidRDefault="006606FD" w:rsidP="006606FD">
      <w:pPr>
        <w:shd w:val="clear" w:color="auto" w:fill="FFFFFF"/>
        <w:tabs>
          <w:tab w:val="left" w:pos="168"/>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эволюционно-динамический;</w:t>
      </w:r>
    </w:p>
    <w:p w:rsidR="006606FD" w:rsidRPr="008F2E7B" w:rsidRDefault="006606FD" w:rsidP="006606FD">
      <w:pPr>
        <w:shd w:val="clear" w:color="auto" w:fill="FFFFFF"/>
        <w:tabs>
          <w:tab w:val="left" w:pos="168"/>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10"/>
          <w:sz w:val="24"/>
          <w:szCs w:val="24"/>
        </w:rPr>
        <w:t>г)</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факторный.</w:t>
      </w:r>
    </w:p>
    <w:p w:rsidR="006606FD" w:rsidRPr="008F2E7B" w:rsidRDefault="006606FD" w:rsidP="006606FD">
      <w:pPr>
        <w:shd w:val="clear" w:color="auto" w:fill="FFFFFF"/>
        <w:tabs>
          <w:tab w:val="left" w:pos="17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9.</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5"/>
          <w:sz w:val="24"/>
          <w:szCs w:val="24"/>
        </w:rPr>
        <w:t xml:space="preserve">Продолжительность </w:t>
      </w:r>
      <w:proofErr w:type="spellStart"/>
      <w:r w:rsidRPr="008F2E7B">
        <w:rPr>
          <w:rFonts w:ascii="Times New Roman" w:hAnsi="Times New Roman" w:cs="Times New Roman"/>
          <w:color w:val="000000"/>
          <w:spacing w:val="5"/>
          <w:sz w:val="24"/>
          <w:szCs w:val="24"/>
        </w:rPr>
        <w:t>пренатального</w:t>
      </w:r>
      <w:proofErr w:type="spellEnd"/>
      <w:r w:rsidRPr="008F2E7B">
        <w:rPr>
          <w:rFonts w:ascii="Times New Roman" w:hAnsi="Times New Roman" w:cs="Times New Roman"/>
          <w:color w:val="000000"/>
          <w:spacing w:val="5"/>
          <w:sz w:val="24"/>
          <w:szCs w:val="24"/>
        </w:rPr>
        <w:t xml:space="preserve"> периода:</w:t>
      </w:r>
    </w:p>
    <w:p w:rsidR="006606FD" w:rsidRPr="008F2E7B" w:rsidRDefault="006606FD" w:rsidP="006606FD">
      <w:pPr>
        <w:shd w:val="clear" w:color="auto" w:fill="FFFFFF"/>
        <w:tabs>
          <w:tab w:val="left" w:pos="149"/>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от зачатия до родов;</w:t>
      </w:r>
    </w:p>
    <w:p w:rsidR="006606FD" w:rsidRPr="008F2E7B" w:rsidRDefault="006606FD" w:rsidP="006606FD">
      <w:pPr>
        <w:shd w:val="clear" w:color="auto" w:fill="FFFFFF"/>
        <w:tabs>
          <w:tab w:val="left" w:pos="149"/>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процесс родов;</w:t>
      </w:r>
    </w:p>
    <w:p w:rsidR="006606FD" w:rsidRPr="008F2E7B" w:rsidRDefault="006606FD" w:rsidP="006606FD">
      <w:pPr>
        <w:shd w:val="clear" w:color="auto" w:fill="FFFFFF"/>
        <w:tabs>
          <w:tab w:val="left" w:pos="149"/>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 xml:space="preserve">от рождения до 3-х </w:t>
      </w:r>
      <w:r w:rsidRPr="008F2E7B">
        <w:rPr>
          <w:rFonts w:ascii="Times New Roman" w:hAnsi="Times New Roman" w:cs="Times New Roman"/>
          <w:b/>
          <w:bCs/>
          <w:color w:val="000000"/>
          <w:spacing w:val="-2"/>
          <w:sz w:val="24"/>
          <w:szCs w:val="24"/>
        </w:rPr>
        <w:t>лет;</w:t>
      </w:r>
    </w:p>
    <w:p w:rsidR="006606FD" w:rsidRPr="008F2E7B" w:rsidRDefault="006606FD" w:rsidP="006606FD">
      <w:pPr>
        <w:shd w:val="clear" w:color="auto" w:fill="FFFFFF"/>
        <w:tabs>
          <w:tab w:val="left" w:pos="149"/>
        </w:tabs>
        <w:spacing w:after="0" w:line="240" w:lineRule="auto"/>
        <w:rPr>
          <w:rFonts w:ascii="Times New Roman" w:hAnsi="Times New Roman" w:cs="Times New Roman"/>
          <w:color w:val="000000"/>
          <w:spacing w:val="-1"/>
          <w:sz w:val="24"/>
          <w:szCs w:val="24"/>
        </w:rPr>
      </w:pPr>
      <w:r w:rsidRPr="008F2E7B">
        <w:rPr>
          <w:rFonts w:ascii="Times New Roman" w:hAnsi="Times New Roman" w:cs="Times New Roman"/>
          <w:color w:val="000000"/>
          <w:spacing w:val="-10"/>
          <w:sz w:val="24"/>
          <w:szCs w:val="24"/>
        </w:rPr>
        <w:t>г)</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от зачатия до 3-х лет.</w:t>
      </w:r>
    </w:p>
    <w:p w:rsidR="006606FD" w:rsidRPr="008F2E7B" w:rsidRDefault="006606FD" w:rsidP="006606FD">
      <w:pPr>
        <w:shd w:val="clear" w:color="auto" w:fill="FFFFFF"/>
        <w:tabs>
          <w:tab w:val="left" w:pos="149"/>
        </w:tabs>
        <w:spacing w:after="0" w:line="240" w:lineRule="auto"/>
        <w:rPr>
          <w:rFonts w:ascii="Times New Roman" w:hAnsi="Times New Roman" w:cs="Times New Roman"/>
          <w:sz w:val="24"/>
          <w:szCs w:val="24"/>
        </w:rPr>
      </w:pP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10.</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3"/>
          <w:sz w:val="24"/>
          <w:szCs w:val="24"/>
        </w:rPr>
        <w:t xml:space="preserve">Уровень </w:t>
      </w:r>
      <w:r w:rsidRPr="008F2E7B">
        <w:rPr>
          <w:rFonts w:ascii="Times New Roman" w:hAnsi="Times New Roman" w:cs="Times New Roman"/>
          <w:bCs/>
          <w:color w:val="000000"/>
          <w:spacing w:val="3"/>
          <w:sz w:val="24"/>
          <w:szCs w:val="24"/>
        </w:rPr>
        <w:t xml:space="preserve">адаптивности </w:t>
      </w:r>
      <w:r w:rsidRPr="008F2E7B">
        <w:rPr>
          <w:rFonts w:ascii="Times New Roman" w:hAnsi="Times New Roman" w:cs="Times New Roman"/>
          <w:color w:val="000000"/>
          <w:spacing w:val="3"/>
          <w:sz w:val="24"/>
          <w:szCs w:val="24"/>
        </w:rPr>
        <w:t>выше:</w:t>
      </w:r>
    </w:p>
    <w:p w:rsidR="006606FD" w:rsidRPr="008F2E7B" w:rsidRDefault="006606FD" w:rsidP="006606FD">
      <w:pPr>
        <w:shd w:val="clear" w:color="auto" w:fill="FFFFFF"/>
        <w:tabs>
          <w:tab w:val="left" w:pos="245"/>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2"/>
          <w:sz w:val="24"/>
          <w:szCs w:val="24"/>
        </w:rPr>
        <w:t xml:space="preserve">у детей с высоким уровнем </w:t>
      </w:r>
      <w:r w:rsidRPr="008F2E7B">
        <w:rPr>
          <w:rFonts w:ascii="Times New Roman" w:hAnsi="Times New Roman" w:cs="Times New Roman"/>
          <w:bCs/>
          <w:color w:val="000000"/>
          <w:spacing w:val="-2"/>
          <w:sz w:val="24"/>
          <w:szCs w:val="24"/>
        </w:rPr>
        <w:t xml:space="preserve">биологической </w:t>
      </w:r>
      <w:r w:rsidRPr="008F2E7B">
        <w:rPr>
          <w:rFonts w:ascii="Times New Roman" w:hAnsi="Times New Roman" w:cs="Times New Roman"/>
          <w:color w:val="000000"/>
          <w:spacing w:val="-2"/>
          <w:sz w:val="24"/>
          <w:szCs w:val="24"/>
        </w:rPr>
        <w:t>отягощенности, находящихся в очень хороших социальных</w:t>
      </w:r>
      <w:r w:rsidRPr="008F2E7B">
        <w:rPr>
          <w:rFonts w:ascii="Times New Roman" w:hAnsi="Times New Roman" w:cs="Times New Roman"/>
          <w:color w:val="000000"/>
          <w:spacing w:val="-2"/>
          <w:sz w:val="24"/>
          <w:szCs w:val="24"/>
        </w:rPr>
        <w:br/>
      </w:r>
      <w:r w:rsidRPr="008F2E7B">
        <w:rPr>
          <w:rFonts w:ascii="Times New Roman" w:hAnsi="Times New Roman" w:cs="Times New Roman"/>
          <w:color w:val="000000"/>
          <w:spacing w:val="-1"/>
          <w:sz w:val="24"/>
          <w:szCs w:val="24"/>
        </w:rPr>
        <w:t>условиях;</w:t>
      </w:r>
    </w:p>
    <w:p w:rsidR="006606FD" w:rsidRPr="008F2E7B" w:rsidRDefault="006606FD" w:rsidP="006606FD">
      <w:pPr>
        <w:shd w:val="clear" w:color="auto" w:fill="FFFFFF"/>
        <w:tabs>
          <w:tab w:val="left" w:pos="245"/>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5"/>
          <w:sz w:val="24"/>
          <w:szCs w:val="24"/>
        </w:rPr>
        <w:t>б)</w:t>
      </w:r>
      <w:r w:rsidRPr="008F2E7B">
        <w:rPr>
          <w:rFonts w:ascii="Times New Roman" w:hAnsi="Times New Roman" w:cs="Times New Roman"/>
          <w:color w:val="000000"/>
          <w:sz w:val="24"/>
          <w:szCs w:val="24"/>
        </w:rPr>
        <w:tab/>
        <w:t>у здоровых детей, пребывающих в неблагополучных социальных условиях.</w:t>
      </w: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9"/>
          <w:sz w:val="24"/>
          <w:szCs w:val="24"/>
        </w:rPr>
        <w:t>11.</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6"/>
          <w:sz w:val="24"/>
          <w:szCs w:val="24"/>
        </w:rPr>
        <w:t>Концентрический принцип подачи материала - это:</w:t>
      </w:r>
    </w:p>
    <w:p w:rsidR="006606FD" w:rsidRPr="008F2E7B" w:rsidRDefault="006606FD" w:rsidP="006606FD">
      <w:pPr>
        <w:shd w:val="clear" w:color="auto" w:fill="FFFFFF"/>
        <w:tabs>
          <w:tab w:val="left" w:pos="24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повторяемость материала;</w:t>
      </w:r>
    </w:p>
    <w:p w:rsidR="006606FD" w:rsidRPr="008F2E7B" w:rsidRDefault="006606FD" w:rsidP="006606FD">
      <w:pPr>
        <w:shd w:val="clear" w:color="auto" w:fill="FFFFFF"/>
        <w:tabs>
          <w:tab w:val="left" w:pos="24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б)</w:t>
      </w:r>
      <w:r w:rsidRPr="008F2E7B">
        <w:rPr>
          <w:rFonts w:ascii="Times New Roman" w:hAnsi="Times New Roman" w:cs="Times New Roman"/>
          <w:color w:val="000000"/>
          <w:sz w:val="24"/>
          <w:szCs w:val="24"/>
        </w:rPr>
        <w:tab/>
        <w:t>точное, конкретное изложение нового;</w:t>
      </w:r>
    </w:p>
    <w:p w:rsidR="006606FD" w:rsidRPr="008F2E7B" w:rsidRDefault="006606FD" w:rsidP="006606FD">
      <w:pPr>
        <w:shd w:val="clear" w:color="auto" w:fill="FFFFFF"/>
        <w:tabs>
          <w:tab w:val="left" w:pos="24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9"/>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широкий охват темы;</w:t>
      </w:r>
    </w:p>
    <w:p w:rsidR="006606FD" w:rsidRPr="008F2E7B" w:rsidRDefault="006606FD" w:rsidP="006606FD">
      <w:pPr>
        <w:shd w:val="clear" w:color="auto" w:fill="FFFFFF"/>
        <w:spacing w:after="0" w:line="240" w:lineRule="auto"/>
        <w:rPr>
          <w:rFonts w:ascii="Times New Roman" w:hAnsi="Times New Roman" w:cs="Times New Roman"/>
          <w:sz w:val="24"/>
          <w:szCs w:val="24"/>
        </w:rPr>
      </w:pPr>
      <w:r w:rsidRPr="008F2E7B">
        <w:rPr>
          <w:rFonts w:ascii="Times New Roman" w:hAnsi="Times New Roman" w:cs="Times New Roman"/>
          <w:color w:val="000000"/>
          <w:sz w:val="24"/>
          <w:szCs w:val="24"/>
        </w:rPr>
        <w:t>г) постепенное наращивание и расширение представлений.</w:t>
      </w: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12.</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6"/>
          <w:sz w:val="24"/>
          <w:szCs w:val="24"/>
        </w:rPr>
        <w:t>Нарушение формирования понятий является:</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а)</w:t>
      </w:r>
      <w:r w:rsidRPr="008F2E7B">
        <w:rPr>
          <w:rFonts w:ascii="Times New Roman" w:hAnsi="Times New Roman" w:cs="Times New Roman"/>
          <w:color w:val="000000"/>
          <w:sz w:val="24"/>
          <w:szCs w:val="24"/>
        </w:rPr>
        <w:tab/>
        <w:t>общей закономерностью развития детей в норме и при отклонениях;</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t>специфической закономерностью, характерной для всех категорий отклонений;</w:t>
      </w:r>
    </w:p>
    <w:p w:rsidR="006606FD" w:rsidRPr="008F2E7B" w:rsidRDefault="006606FD" w:rsidP="006606FD">
      <w:pPr>
        <w:shd w:val="clear" w:color="auto" w:fill="FFFFFF"/>
        <w:tabs>
          <w:tab w:val="left" w:pos="230"/>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10"/>
          <w:sz w:val="24"/>
          <w:szCs w:val="24"/>
        </w:rPr>
        <w:t>в)</w:t>
      </w:r>
      <w:r w:rsidRPr="008F2E7B">
        <w:rPr>
          <w:rFonts w:ascii="Times New Roman" w:hAnsi="Times New Roman" w:cs="Times New Roman"/>
          <w:color w:val="000000"/>
          <w:sz w:val="24"/>
          <w:szCs w:val="24"/>
        </w:rPr>
        <w:tab/>
        <w:t>специфической закономерностью для детей с нарушениями интеллектуального развития.</w:t>
      </w: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lastRenderedPageBreak/>
        <w:t>13.</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4"/>
          <w:sz w:val="24"/>
          <w:szCs w:val="24"/>
        </w:rPr>
        <w:t xml:space="preserve">Дифференциальная </w:t>
      </w:r>
      <w:r w:rsidRPr="008F2E7B">
        <w:rPr>
          <w:rFonts w:ascii="Times New Roman" w:hAnsi="Times New Roman" w:cs="Times New Roman"/>
          <w:bCs/>
          <w:color w:val="000000"/>
          <w:spacing w:val="4"/>
          <w:sz w:val="24"/>
          <w:szCs w:val="24"/>
        </w:rPr>
        <w:t xml:space="preserve">диагностика </w:t>
      </w:r>
      <w:proofErr w:type="spellStart"/>
      <w:r w:rsidRPr="008F2E7B">
        <w:rPr>
          <w:rFonts w:ascii="Times New Roman" w:hAnsi="Times New Roman" w:cs="Times New Roman"/>
          <w:bCs/>
          <w:color w:val="000000"/>
          <w:spacing w:val="4"/>
          <w:sz w:val="24"/>
          <w:szCs w:val="24"/>
        </w:rPr>
        <w:t>детей</w:t>
      </w:r>
      <w:r w:rsidRPr="008F2E7B">
        <w:rPr>
          <w:rFonts w:ascii="Times New Roman" w:hAnsi="Times New Roman" w:cs="Times New Roman"/>
          <w:color w:val="000000"/>
          <w:spacing w:val="4"/>
          <w:sz w:val="24"/>
          <w:szCs w:val="24"/>
        </w:rPr>
        <w:t>с</w:t>
      </w:r>
      <w:proofErr w:type="spellEnd"/>
      <w:r w:rsidRPr="008F2E7B">
        <w:rPr>
          <w:rFonts w:ascii="Times New Roman" w:hAnsi="Times New Roman" w:cs="Times New Roman"/>
          <w:color w:val="000000"/>
          <w:spacing w:val="4"/>
          <w:sz w:val="24"/>
          <w:szCs w:val="24"/>
        </w:rPr>
        <w:t xml:space="preserve"> нарушениями развития ориентируется на показатели:</w:t>
      </w:r>
    </w:p>
    <w:p w:rsidR="006606FD" w:rsidRPr="008F2E7B" w:rsidRDefault="006606FD" w:rsidP="006606FD">
      <w:pPr>
        <w:shd w:val="clear" w:color="auto" w:fill="FFFFFF"/>
        <w:tabs>
          <w:tab w:val="left" w:pos="22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а)</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развития разных форм мышления;</w:t>
      </w:r>
    </w:p>
    <w:p w:rsidR="006606FD" w:rsidRPr="008F2E7B" w:rsidRDefault="006606FD" w:rsidP="006606FD">
      <w:pPr>
        <w:shd w:val="clear" w:color="auto" w:fill="FFFFFF"/>
        <w:tabs>
          <w:tab w:val="left" w:pos="22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развития речи;</w:t>
      </w:r>
    </w:p>
    <w:p w:rsidR="006606FD" w:rsidRPr="008F2E7B" w:rsidRDefault="006606FD" w:rsidP="006606FD">
      <w:pPr>
        <w:shd w:val="clear" w:color="auto" w:fill="FFFFFF"/>
        <w:tabs>
          <w:tab w:val="left" w:pos="22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возможностей обучаемости.</w:t>
      </w: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6"/>
          <w:sz w:val="24"/>
          <w:szCs w:val="24"/>
        </w:rPr>
        <w:t>14.</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6"/>
          <w:sz w:val="24"/>
          <w:szCs w:val="24"/>
        </w:rPr>
        <w:t>Основные принципы диагностики:</w:t>
      </w:r>
    </w:p>
    <w:p w:rsidR="006606FD" w:rsidRPr="008F2E7B" w:rsidRDefault="006606FD" w:rsidP="006606FD">
      <w:pPr>
        <w:shd w:val="clear" w:color="auto" w:fill="FFFFFF"/>
        <w:tabs>
          <w:tab w:val="left" w:pos="211"/>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а)</w:t>
      </w:r>
      <w:r w:rsidRPr="008F2E7B">
        <w:rPr>
          <w:rFonts w:ascii="Times New Roman" w:hAnsi="Times New Roman" w:cs="Times New Roman"/>
          <w:color w:val="000000"/>
          <w:sz w:val="24"/>
          <w:szCs w:val="24"/>
        </w:rPr>
        <w:tab/>
        <w:t>научности, последовательности, сознательности;</w:t>
      </w:r>
    </w:p>
    <w:p w:rsidR="006606FD" w:rsidRPr="008F2E7B" w:rsidRDefault="006606FD" w:rsidP="006606FD">
      <w:pPr>
        <w:shd w:val="clear" w:color="auto" w:fill="FFFFFF"/>
        <w:tabs>
          <w:tab w:val="left" w:pos="211"/>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б)</w:t>
      </w:r>
      <w:r w:rsidRPr="008F2E7B">
        <w:rPr>
          <w:rFonts w:ascii="Times New Roman" w:hAnsi="Times New Roman" w:cs="Times New Roman"/>
          <w:color w:val="000000"/>
          <w:sz w:val="24"/>
          <w:szCs w:val="24"/>
        </w:rPr>
        <w:tab/>
        <w:t>комплексности, динамичности, системности;</w:t>
      </w:r>
    </w:p>
    <w:p w:rsidR="006606FD" w:rsidRPr="008F2E7B" w:rsidRDefault="006606FD" w:rsidP="006606FD">
      <w:pPr>
        <w:shd w:val="clear" w:color="auto" w:fill="FFFFFF"/>
        <w:tabs>
          <w:tab w:val="left" w:pos="211"/>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8"/>
          <w:sz w:val="24"/>
          <w:szCs w:val="24"/>
        </w:rPr>
        <w:t>в)</w:t>
      </w:r>
      <w:r w:rsidRPr="008F2E7B">
        <w:rPr>
          <w:rFonts w:ascii="Times New Roman" w:hAnsi="Times New Roman" w:cs="Times New Roman"/>
          <w:color w:val="000000"/>
          <w:sz w:val="24"/>
          <w:szCs w:val="24"/>
        </w:rPr>
        <w:tab/>
        <w:t>учета индивидуальности, прочности результатов, связи с жизнью.</w:t>
      </w:r>
    </w:p>
    <w:p w:rsidR="006606FD" w:rsidRPr="008F2E7B" w:rsidRDefault="006606FD" w:rsidP="006606FD">
      <w:pPr>
        <w:shd w:val="clear" w:color="auto" w:fill="FFFFFF"/>
        <w:tabs>
          <w:tab w:val="left" w:pos="283"/>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9"/>
          <w:sz w:val="24"/>
          <w:szCs w:val="24"/>
        </w:rPr>
        <w:t>15.</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6"/>
          <w:sz w:val="24"/>
          <w:szCs w:val="24"/>
        </w:rPr>
        <w:t>Депривация - это:</w:t>
      </w:r>
    </w:p>
    <w:p w:rsidR="006606FD" w:rsidRPr="008F2E7B" w:rsidRDefault="006606FD" w:rsidP="006606FD">
      <w:pPr>
        <w:shd w:val="clear" w:color="auto" w:fill="FFFFFF"/>
        <w:tabs>
          <w:tab w:val="left" w:pos="20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а)</w:t>
      </w:r>
      <w:r w:rsidRPr="008F2E7B">
        <w:rPr>
          <w:rFonts w:ascii="Times New Roman" w:hAnsi="Times New Roman" w:cs="Times New Roman"/>
          <w:color w:val="000000"/>
          <w:sz w:val="24"/>
          <w:szCs w:val="24"/>
        </w:rPr>
        <w:tab/>
        <w:t>обратное развитие приобретенных навыков;</w:t>
      </w:r>
    </w:p>
    <w:p w:rsidR="006606FD" w:rsidRPr="008F2E7B" w:rsidRDefault="006606FD" w:rsidP="006606FD">
      <w:pPr>
        <w:shd w:val="clear" w:color="auto" w:fill="FFFFFF"/>
        <w:tabs>
          <w:tab w:val="left" w:pos="20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7"/>
          <w:sz w:val="24"/>
          <w:szCs w:val="24"/>
        </w:rPr>
        <w:t>б)</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нарушение психического развития вследствие сочетанного действия биологических и социальных</w:t>
      </w:r>
      <w:r w:rsidRPr="008F2E7B">
        <w:rPr>
          <w:rFonts w:ascii="Times New Roman" w:hAnsi="Times New Roman" w:cs="Times New Roman"/>
          <w:color w:val="000000"/>
          <w:spacing w:val="-1"/>
          <w:sz w:val="24"/>
          <w:szCs w:val="24"/>
        </w:rPr>
        <w:br/>
      </w:r>
      <w:r w:rsidRPr="008F2E7B">
        <w:rPr>
          <w:rFonts w:ascii="Times New Roman" w:hAnsi="Times New Roman" w:cs="Times New Roman"/>
          <w:color w:val="000000"/>
          <w:spacing w:val="-2"/>
          <w:sz w:val="24"/>
          <w:szCs w:val="24"/>
        </w:rPr>
        <w:t>факторов;</w:t>
      </w:r>
    </w:p>
    <w:p w:rsidR="006606FD" w:rsidRPr="008F2E7B" w:rsidRDefault="006606FD" w:rsidP="006606FD">
      <w:pPr>
        <w:shd w:val="clear" w:color="auto" w:fill="FFFFFF"/>
        <w:tabs>
          <w:tab w:val="left" w:pos="206"/>
        </w:tabs>
        <w:spacing w:after="0" w:line="240" w:lineRule="auto"/>
        <w:rPr>
          <w:rFonts w:ascii="Times New Roman" w:hAnsi="Times New Roman" w:cs="Times New Roman"/>
          <w:sz w:val="24"/>
          <w:szCs w:val="24"/>
        </w:rPr>
      </w:pPr>
      <w:r w:rsidRPr="008F2E7B">
        <w:rPr>
          <w:rFonts w:ascii="Times New Roman" w:hAnsi="Times New Roman" w:cs="Times New Roman"/>
          <w:color w:val="000000"/>
          <w:spacing w:val="-9"/>
          <w:sz w:val="24"/>
          <w:szCs w:val="24"/>
        </w:rPr>
        <w:t>в)</w:t>
      </w:r>
      <w:r w:rsidRPr="008F2E7B">
        <w:rPr>
          <w:rFonts w:ascii="Times New Roman" w:hAnsi="Times New Roman" w:cs="Times New Roman"/>
          <w:color w:val="000000"/>
          <w:sz w:val="24"/>
          <w:szCs w:val="24"/>
        </w:rPr>
        <w:tab/>
      </w:r>
      <w:r w:rsidRPr="008F2E7B">
        <w:rPr>
          <w:rFonts w:ascii="Times New Roman" w:hAnsi="Times New Roman" w:cs="Times New Roman"/>
          <w:color w:val="000000"/>
          <w:spacing w:val="-1"/>
          <w:sz w:val="24"/>
          <w:szCs w:val="24"/>
        </w:rPr>
        <w:t>нарушение удовлетворения потребностей.</w:t>
      </w:r>
    </w:p>
    <w:p w:rsidR="006606FD" w:rsidRPr="00F24B41" w:rsidRDefault="006606FD" w:rsidP="006606FD">
      <w:pPr>
        <w:shd w:val="clear" w:color="auto" w:fill="FFFFFF"/>
        <w:tabs>
          <w:tab w:val="left" w:pos="283"/>
        </w:tabs>
        <w:spacing w:before="187"/>
        <w:ind w:left="48"/>
        <w:rPr>
          <w:rFonts w:ascii="Times New Roman" w:hAnsi="Times New Roman" w:cs="Times New Roman"/>
          <w:sz w:val="24"/>
          <w:szCs w:val="24"/>
        </w:rPr>
      </w:pPr>
      <w:r w:rsidRPr="00F24B41">
        <w:rPr>
          <w:rFonts w:ascii="Times New Roman" w:hAnsi="Times New Roman" w:cs="Times New Roman"/>
          <w:color w:val="000000"/>
          <w:spacing w:val="-10"/>
          <w:sz w:val="24"/>
          <w:szCs w:val="24"/>
        </w:rPr>
        <w:t>16.</w:t>
      </w:r>
      <w:r w:rsidRPr="00F24B41">
        <w:rPr>
          <w:rFonts w:ascii="Times New Roman" w:hAnsi="Times New Roman" w:cs="Times New Roman"/>
          <w:color w:val="000000"/>
          <w:sz w:val="24"/>
          <w:szCs w:val="24"/>
        </w:rPr>
        <w:tab/>
      </w:r>
      <w:r w:rsidRPr="00F24B41">
        <w:rPr>
          <w:rFonts w:ascii="Times New Roman" w:hAnsi="Times New Roman" w:cs="Times New Roman"/>
          <w:color w:val="000000"/>
          <w:spacing w:val="5"/>
          <w:sz w:val="24"/>
          <w:szCs w:val="24"/>
        </w:rPr>
        <w:t xml:space="preserve">Последствия </w:t>
      </w:r>
      <w:proofErr w:type="gramStart"/>
      <w:r w:rsidRPr="00F24B41">
        <w:rPr>
          <w:rFonts w:ascii="Times New Roman" w:hAnsi="Times New Roman" w:cs="Times New Roman"/>
          <w:color w:val="000000"/>
          <w:spacing w:val="5"/>
          <w:sz w:val="24"/>
          <w:szCs w:val="24"/>
        </w:rPr>
        <w:t>эмоциональной</w:t>
      </w:r>
      <w:proofErr w:type="gramEnd"/>
      <w:r w:rsidRPr="00F24B41">
        <w:rPr>
          <w:rFonts w:ascii="Times New Roman" w:hAnsi="Times New Roman" w:cs="Times New Roman"/>
          <w:color w:val="000000"/>
          <w:spacing w:val="5"/>
          <w:sz w:val="24"/>
          <w:szCs w:val="24"/>
        </w:rPr>
        <w:t xml:space="preserve"> депривации:</w:t>
      </w:r>
    </w:p>
    <w:p w:rsidR="006606FD" w:rsidRPr="00F24B41" w:rsidRDefault="00124193" w:rsidP="006606FD">
      <w:pPr>
        <w:shd w:val="clear" w:color="auto" w:fill="FFFFFF"/>
        <w:tabs>
          <w:tab w:val="left" w:pos="274"/>
        </w:tabs>
        <w:spacing w:before="365"/>
        <w:ind w:left="34"/>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6" o:spid="_x0000_s1026" style="position:absolute;left:0;text-align:left;z-index:251659264;visibility:visible" from=".95pt,7.7pt" to="353.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" o:allowincell="f" strokeweight=".5pt"/>
        </w:pict>
      </w:r>
      <w:r w:rsidR="006606FD" w:rsidRPr="00F24B41">
        <w:rPr>
          <w:rFonts w:ascii="Times New Roman" w:hAnsi="Times New Roman" w:cs="Times New Roman"/>
          <w:color w:val="000000"/>
          <w:spacing w:val="-6"/>
          <w:sz w:val="24"/>
          <w:szCs w:val="24"/>
        </w:rPr>
        <w:t>17.</w:t>
      </w:r>
      <w:r w:rsidR="006606FD" w:rsidRPr="00F24B41">
        <w:rPr>
          <w:rFonts w:ascii="Times New Roman" w:hAnsi="Times New Roman" w:cs="Times New Roman"/>
          <w:color w:val="000000"/>
          <w:sz w:val="24"/>
          <w:szCs w:val="24"/>
        </w:rPr>
        <w:tab/>
      </w:r>
      <w:r w:rsidR="006606FD" w:rsidRPr="00F24B41">
        <w:rPr>
          <w:rFonts w:ascii="Times New Roman" w:hAnsi="Times New Roman" w:cs="Times New Roman"/>
          <w:color w:val="000000"/>
          <w:spacing w:val="4"/>
          <w:sz w:val="24"/>
          <w:szCs w:val="24"/>
        </w:rPr>
        <w:t xml:space="preserve">Перечислите </w:t>
      </w:r>
      <w:proofErr w:type="spellStart"/>
      <w:r w:rsidR="006606FD" w:rsidRPr="00F24B41">
        <w:rPr>
          <w:rFonts w:ascii="Times New Roman" w:hAnsi="Times New Roman" w:cs="Times New Roman"/>
          <w:color w:val="000000"/>
          <w:spacing w:val="4"/>
          <w:sz w:val="24"/>
          <w:szCs w:val="24"/>
        </w:rPr>
        <w:t>основные</w:t>
      </w:r>
      <w:r w:rsidR="006606FD" w:rsidRPr="00F24B41">
        <w:rPr>
          <w:rFonts w:ascii="Times New Roman" w:hAnsi="Times New Roman" w:cs="Times New Roman"/>
          <w:bCs/>
          <w:color w:val="000000"/>
          <w:spacing w:val="4"/>
          <w:sz w:val="24"/>
          <w:szCs w:val="24"/>
        </w:rPr>
        <w:t>ВПФ</w:t>
      </w:r>
      <w:proofErr w:type="spellEnd"/>
      <w:r w:rsidR="006606FD" w:rsidRPr="00F24B41">
        <w:rPr>
          <w:rFonts w:ascii="Times New Roman" w:hAnsi="Times New Roman" w:cs="Times New Roman"/>
          <w:bCs/>
          <w:color w:val="000000"/>
          <w:spacing w:val="4"/>
          <w:sz w:val="24"/>
          <w:szCs w:val="24"/>
        </w:rPr>
        <w:t xml:space="preserve"> </w:t>
      </w:r>
      <w:r w:rsidR="006606FD" w:rsidRPr="00F24B41">
        <w:rPr>
          <w:rFonts w:ascii="Times New Roman" w:hAnsi="Times New Roman" w:cs="Times New Roman"/>
          <w:color w:val="000000"/>
          <w:spacing w:val="4"/>
          <w:sz w:val="24"/>
          <w:szCs w:val="24"/>
        </w:rPr>
        <w:t>человека:</w:t>
      </w:r>
    </w:p>
    <w:p w:rsidR="006606FD" w:rsidRPr="00F24B41" w:rsidRDefault="006606FD" w:rsidP="006606FD">
      <w:pPr>
        <w:shd w:val="clear" w:color="auto" w:fill="FFFFFF"/>
        <w:ind w:left="29"/>
        <w:rPr>
          <w:rFonts w:ascii="Times New Roman" w:hAnsi="Times New Roman" w:cs="Times New Roman"/>
          <w:sz w:val="24"/>
          <w:szCs w:val="24"/>
        </w:rPr>
      </w:pPr>
      <w:r w:rsidRPr="00F24B41">
        <w:rPr>
          <w:rFonts w:ascii="Times New Roman" w:hAnsi="Times New Roman" w:cs="Times New Roman"/>
          <w:color w:val="000000"/>
          <w:spacing w:val="-1"/>
          <w:sz w:val="24"/>
          <w:szCs w:val="24"/>
        </w:rPr>
        <w:t>а), б), в), г), д)</w:t>
      </w:r>
    </w:p>
    <w:p w:rsidR="006606FD" w:rsidRPr="00F24B41" w:rsidRDefault="006606FD" w:rsidP="006606FD">
      <w:pPr>
        <w:shd w:val="clear" w:color="auto" w:fill="FFFFFF"/>
        <w:tabs>
          <w:tab w:val="left" w:pos="274"/>
        </w:tabs>
        <w:spacing w:before="182"/>
        <w:ind w:left="34"/>
        <w:rPr>
          <w:rFonts w:ascii="Times New Roman" w:hAnsi="Times New Roman" w:cs="Times New Roman"/>
          <w:sz w:val="24"/>
          <w:szCs w:val="24"/>
        </w:rPr>
      </w:pPr>
      <w:r w:rsidRPr="00F24B41">
        <w:rPr>
          <w:rFonts w:ascii="Times New Roman" w:hAnsi="Times New Roman" w:cs="Times New Roman"/>
          <w:color w:val="000000"/>
          <w:spacing w:val="-8"/>
          <w:sz w:val="24"/>
          <w:szCs w:val="24"/>
        </w:rPr>
        <w:t>18.</w:t>
      </w:r>
      <w:r w:rsidRPr="00F24B41">
        <w:rPr>
          <w:rFonts w:ascii="Times New Roman" w:hAnsi="Times New Roman" w:cs="Times New Roman"/>
          <w:color w:val="000000"/>
          <w:sz w:val="24"/>
          <w:szCs w:val="24"/>
        </w:rPr>
        <w:tab/>
      </w:r>
      <w:r w:rsidRPr="00F24B41">
        <w:rPr>
          <w:rFonts w:ascii="Times New Roman" w:hAnsi="Times New Roman" w:cs="Times New Roman"/>
          <w:color w:val="000000"/>
          <w:spacing w:val="4"/>
          <w:sz w:val="24"/>
          <w:szCs w:val="24"/>
        </w:rPr>
        <w:t xml:space="preserve">По </w:t>
      </w:r>
      <w:proofErr w:type="gramStart"/>
      <w:r w:rsidRPr="00F24B41">
        <w:rPr>
          <w:rFonts w:ascii="Times New Roman" w:hAnsi="Times New Roman" w:cs="Times New Roman"/>
          <w:color w:val="000000"/>
          <w:spacing w:val="4"/>
          <w:sz w:val="24"/>
          <w:szCs w:val="24"/>
        </w:rPr>
        <w:t>имени</w:t>
      </w:r>
      <w:proofErr w:type="gramEnd"/>
      <w:r w:rsidRPr="00F24B41">
        <w:rPr>
          <w:rFonts w:ascii="Times New Roman" w:hAnsi="Times New Roman" w:cs="Times New Roman"/>
          <w:color w:val="000000"/>
          <w:spacing w:val="4"/>
          <w:sz w:val="24"/>
          <w:szCs w:val="24"/>
        </w:rPr>
        <w:t xml:space="preserve"> какого ученого назван моторный центр речи:</w:t>
      </w:r>
    </w:p>
    <w:p w:rsidR="006606FD" w:rsidRPr="00F24B41" w:rsidRDefault="00124193" w:rsidP="006606FD">
      <w:pPr>
        <w:shd w:val="clear" w:color="auto" w:fill="FFFFFF"/>
        <w:spacing w:before="370"/>
        <w:ind w:left="34"/>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5" o:spid="_x0000_s1031" style="position:absolute;left:0;text-align:left;z-index:251660288;visibility:visible" from=".5pt,7.9pt" to="352.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" o:allowincell="f" strokeweight=".25pt"/>
        </w:pict>
      </w:r>
      <w:r w:rsidR="006606FD" w:rsidRPr="00F24B41">
        <w:rPr>
          <w:rFonts w:ascii="Times New Roman" w:hAnsi="Times New Roman" w:cs="Times New Roman"/>
          <w:color w:val="000000"/>
          <w:spacing w:val="3"/>
          <w:sz w:val="24"/>
          <w:szCs w:val="24"/>
        </w:rPr>
        <w:t xml:space="preserve">19. По </w:t>
      </w:r>
      <w:proofErr w:type="gramStart"/>
      <w:r w:rsidR="006606FD" w:rsidRPr="00F24B41">
        <w:rPr>
          <w:rFonts w:ascii="Times New Roman" w:hAnsi="Times New Roman" w:cs="Times New Roman"/>
          <w:color w:val="000000"/>
          <w:spacing w:val="3"/>
          <w:sz w:val="24"/>
          <w:szCs w:val="24"/>
        </w:rPr>
        <w:t>имени</w:t>
      </w:r>
      <w:proofErr w:type="gramEnd"/>
      <w:r w:rsidR="006606FD" w:rsidRPr="00F24B41">
        <w:rPr>
          <w:rFonts w:ascii="Times New Roman" w:hAnsi="Times New Roman" w:cs="Times New Roman"/>
          <w:color w:val="000000"/>
          <w:spacing w:val="3"/>
          <w:sz w:val="24"/>
          <w:szCs w:val="24"/>
        </w:rPr>
        <w:t xml:space="preserve"> какого ученого назван сенсорный центр речи:</w:t>
      </w:r>
    </w:p>
    <w:p w:rsidR="006606FD" w:rsidRPr="00F24B41" w:rsidRDefault="00124193" w:rsidP="006606FD">
      <w:pPr>
        <w:shd w:val="clear" w:color="auto" w:fill="FFFFFF"/>
        <w:spacing w:before="360"/>
        <w:ind w:left="19" w:right="614"/>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4" o:spid="_x0000_s1030" style="position:absolute;left:0;text-align:left;z-index:251661312;visibility:visible" from=".5pt,7.9pt" to="352.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" o:allowincell="f" strokeweight=".25pt"/>
        </w:pict>
      </w:r>
      <w:r w:rsidR="006606FD" w:rsidRPr="00F24B41">
        <w:rPr>
          <w:rFonts w:ascii="Times New Roman" w:hAnsi="Times New Roman" w:cs="Times New Roman"/>
          <w:color w:val="000000"/>
          <w:spacing w:val="4"/>
          <w:sz w:val="24"/>
          <w:szCs w:val="24"/>
        </w:rPr>
        <w:t xml:space="preserve">20. На </w:t>
      </w:r>
      <w:proofErr w:type="gramStart"/>
      <w:r w:rsidR="006606FD" w:rsidRPr="00F24B41">
        <w:rPr>
          <w:rFonts w:ascii="Times New Roman" w:hAnsi="Times New Roman" w:cs="Times New Roman"/>
          <w:color w:val="000000"/>
          <w:spacing w:val="4"/>
          <w:sz w:val="24"/>
          <w:szCs w:val="24"/>
        </w:rPr>
        <w:t>теории</w:t>
      </w:r>
      <w:proofErr w:type="gramEnd"/>
      <w:r w:rsidR="006606FD" w:rsidRPr="00F24B41">
        <w:rPr>
          <w:rFonts w:ascii="Times New Roman" w:hAnsi="Times New Roman" w:cs="Times New Roman"/>
          <w:color w:val="000000"/>
          <w:spacing w:val="4"/>
          <w:sz w:val="24"/>
          <w:szCs w:val="24"/>
        </w:rPr>
        <w:t xml:space="preserve"> каких ученых опирался </w:t>
      </w:r>
      <w:r w:rsidR="006606FD" w:rsidRPr="00F24B41">
        <w:rPr>
          <w:rFonts w:ascii="Times New Roman" w:hAnsi="Times New Roman" w:cs="Times New Roman"/>
          <w:i/>
          <w:iCs/>
          <w:color w:val="000000"/>
          <w:spacing w:val="4"/>
          <w:sz w:val="24"/>
          <w:szCs w:val="24"/>
        </w:rPr>
        <w:t xml:space="preserve">Л.С. </w:t>
      </w:r>
      <w:r w:rsidR="006606FD" w:rsidRPr="00F24B41">
        <w:rPr>
          <w:rFonts w:ascii="Times New Roman" w:hAnsi="Times New Roman" w:cs="Times New Roman"/>
          <w:color w:val="000000"/>
          <w:spacing w:val="4"/>
          <w:sz w:val="24"/>
          <w:szCs w:val="24"/>
        </w:rPr>
        <w:t xml:space="preserve">Выготский, разрабатывая теорию компенсации </w:t>
      </w:r>
      <w:r w:rsidR="006606FD" w:rsidRPr="00F24B41">
        <w:rPr>
          <w:rFonts w:ascii="Times New Roman" w:hAnsi="Times New Roman" w:cs="Times New Roman"/>
          <w:color w:val="000000"/>
          <w:spacing w:val="5"/>
          <w:sz w:val="24"/>
          <w:szCs w:val="24"/>
        </w:rPr>
        <w:t>нарушений психических функций:</w:t>
      </w:r>
    </w:p>
    <w:p w:rsidR="006606FD" w:rsidRPr="00F24B41" w:rsidRDefault="00124193" w:rsidP="006606FD">
      <w:pPr>
        <w:shd w:val="clear" w:color="auto" w:fill="FFFFFF"/>
        <w:spacing w:before="360"/>
        <w:ind w:left="10" w:right="922"/>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3" o:spid="_x0000_s1029" style="position:absolute;left:0;text-align:left;z-index:251662336;visibility:visible" from=".5pt,7.9pt" to="351.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" o:allowincell="f" strokeweight=".5pt"/>
        </w:pict>
      </w:r>
      <w:r w:rsidR="006606FD" w:rsidRPr="00F24B41">
        <w:rPr>
          <w:rFonts w:ascii="Times New Roman" w:hAnsi="Times New Roman" w:cs="Times New Roman"/>
          <w:color w:val="000000"/>
          <w:spacing w:val="4"/>
          <w:sz w:val="24"/>
          <w:szCs w:val="24"/>
        </w:rPr>
        <w:t xml:space="preserve">21. Какие области научного знания являются смежными со специальной педагогикой и </w:t>
      </w:r>
      <w:r w:rsidR="006606FD" w:rsidRPr="00F24B41">
        <w:rPr>
          <w:rFonts w:ascii="Times New Roman" w:hAnsi="Times New Roman" w:cs="Times New Roman"/>
          <w:color w:val="000000"/>
          <w:spacing w:val="3"/>
          <w:sz w:val="24"/>
          <w:szCs w:val="24"/>
        </w:rPr>
        <w:t>психологией:</w:t>
      </w:r>
    </w:p>
    <w:p w:rsidR="006606FD" w:rsidRPr="00F24B41" w:rsidRDefault="00124193" w:rsidP="006606FD">
      <w:pPr>
        <w:shd w:val="clear" w:color="auto" w:fill="FFFFFF"/>
        <w:spacing w:before="365"/>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2" o:spid="_x0000_s1028" style="position:absolute;z-index:251663360;visibility:visible" from="131.5pt,7.9pt" to="355.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" o:allowincell="f" strokeweight=".5pt"/>
        </w:pict>
      </w:r>
      <w:r>
        <w:rPr>
          <w:rFonts w:ascii="Times New Roman" w:hAnsi="Times New Roman" w:cs="Times New Roman"/>
          <w:noProof/>
          <w:sz w:val="24"/>
          <w:szCs w:val="24"/>
          <w:lang w:eastAsia="ru-RU"/>
        </w:rPr>
        <w:pict>
          <v:line id="Прямая соединительная линия 1" o:spid="_x0000_s1027" style="position:absolute;z-index:251664384;visibility:visible" from="0,8.4pt" to="11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" o:allowincell="f" strokeweight=".25pt"/>
        </w:pict>
      </w:r>
      <w:r w:rsidR="006606FD" w:rsidRPr="00F24B41">
        <w:rPr>
          <w:rFonts w:ascii="Times New Roman" w:hAnsi="Times New Roman" w:cs="Times New Roman"/>
          <w:color w:val="000000"/>
          <w:spacing w:val="3"/>
          <w:sz w:val="24"/>
          <w:szCs w:val="24"/>
        </w:rPr>
        <w:t xml:space="preserve">22. Перечислите медицинские дисциплины, смежные со специальной педагогикой и </w:t>
      </w:r>
      <w:r w:rsidR="006606FD" w:rsidRPr="00F24B41">
        <w:rPr>
          <w:rFonts w:ascii="Times New Roman" w:hAnsi="Times New Roman" w:cs="Times New Roman"/>
          <w:bCs/>
          <w:color w:val="000000"/>
          <w:spacing w:val="3"/>
          <w:sz w:val="24"/>
          <w:szCs w:val="24"/>
        </w:rPr>
        <w:t>психологией:__________________________________</w:t>
      </w:r>
    </w:p>
    <w:p w:rsidR="006606FD" w:rsidRPr="00F24B41" w:rsidRDefault="006606FD" w:rsidP="006606FD">
      <w:pPr>
        <w:shd w:val="clear" w:color="auto" w:fill="FFFFFF"/>
        <w:tabs>
          <w:tab w:val="left" w:pos="149"/>
        </w:tabs>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23. Центральный речевой аппарат включает:</w:t>
      </w:r>
    </w:p>
    <w:p w:rsidR="006606FD" w:rsidRPr="00F24B41" w:rsidRDefault="006606FD" w:rsidP="006606FD">
      <w:pPr>
        <w:shd w:val="clear" w:color="auto" w:fill="FFFFFF"/>
        <w:tabs>
          <w:tab w:val="left" w:pos="149"/>
        </w:tabs>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___________________________________________________________</w:t>
      </w:r>
    </w:p>
    <w:p w:rsidR="006606FD" w:rsidRPr="00F24B41" w:rsidRDefault="006606FD" w:rsidP="006606FD">
      <w:pPr>
        <w:shd w:val="clear" w:color="auto" w:fill="FFFFFF"/>
        <w:tabs>
          <w:tab w:val="left" w:pos="149"/>
        </w:tabs>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 xml:space="preserve">24. Какие отделы включает периферический речевой аппарат </w:t>
      </w:r>
      <w:proofErr w:type="spellStart"/>
      <w:r w:rsidRPr="00F24B41">
        <w:rPr>
          <w:rFonts w:ascii="Times New Roman" w:hAnsi="Times New Roman" w:cs="Times New Roman"/>
          <w:bCs/>
          <w:color w:val="000000"/>
          <w:spacing w:val="3"/>
          <w:sz w:val="24"/>
          <w:szCs w:val="24"/>
        </w:rPr>
        <w:t>речедвигательного</w:t>
      </w:r>
      <w:proofErr w:type="spellEnd"/>
      <w:r w:rsidRPr="00F24B41">
        <w:rPr>
          <w:rFonts w:ascii="Times New Roman" w:hAnsi="Times New Roman" w:cs="Times New Roman"/>
          <w:bCs/>
          <w:color w:val="000000"/>
          <w:spacing w:val="3"/>
          <w:sz w:val="24"/>
          <w:szCs w:val="24"/>
        </w:rPr>
        <w:t xml:space="preserve"> анализатора:</w:t>
      </w:r>
    </w:p>
    <w:p w:rsidR="006606FD" w:rsidRPr="00F24B41" w:rsidRDefault="006606FD" w:rsidP="006606FD">
      <w:pPr>
        <w:shd w:val="clear" w:color="auto" w:fill="FFFFFF"/>
        <w:tabs>
          <w:tab w:val="left" w:pos="149"/>
        </w:tabs>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а), б), в).</w:t>
      </w: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25. Какие классификации нарушений речи имеют наибольшее практическое значение:</w:t>
      </w: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а), б).</w:t>
      </w: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26. К нарушениям темпо-ритмической организации высказывания относятся:</w:t>
      </w: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F24B41">
        <w:rPr>
          <w:rFonts w:ascii="Times New Roman" w:hAnsi="Times New Roman" w:cs="Times New Roman"/>
          <w:bCs/>
          <w:color w:val="000000"/>
          <w:spacing w:val="3"/>
          <w:sz w:val="24"/>
          <w:szCs w:val="24"/>
        </w:rPr>
        <w:t>а), б), в).</w:t>
      </w:r>
    </w:p>
    <w:p w:rsidR="006606FD" w:rsidRPr="00F24B41"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lastRenderedPageBreak/>
        <w:t xml:space="preserve">27. Какие нарушения речи являются нарушениями структурно-семантической организации </w:t>
      </w:r>
      <w:proofErr w:type="spellStart"/>
      <w:r w:rsidRPr="008F2E7B">
        <w:rPr>
          <w:rFonts w:ascii="Times New Roman" w:hAnsi="Times New Roman" w:cs="Times New Roman"/>
          <w:bCs/>
          <w:color w:val="000000"/>
          <w:spacing w:val="3"/>
          <w:sz w:val="24"/>
          <w:szCs w:val="24"/>
        </w:rPr>
        <w:t>высказывыания</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а) </w:t>
      </w:r>
      <w:proofErr w:type="spellStart"/>
      <w:r w:rsidRPr="008F2E7B">
        <w:rPr>
          <w:rFonts w:ascii="Times New Roman" w:hAnsi="Times New Roman" w:cs="Times New Roman"/>
          <w:bCs/>
          <w:color w:val="000000"/>
          <w:spacing w:val="3"/>
          <w:sz w:val="24"/>
          <w:szCs w:val="24"/>
        </w:rPr>
        <w:t>брадилалия</w:t>
      </w:r>
      <w:proofErr w:type="spellEnd"/>
      <w:r w:rsidRPr="008F2E7B">
        <w:rPr>
          <w:rFonts w:ascii="Times New Roman" w:hAnsi="Times New Roman" w:cs="Times New Roman"/>
          <w:bCs/>
          <w:color w:val="000000"/>
          <w:spacing w:val="3"/>
          <w:sz w:val="24"/>
          <w:szCs w:val="24"/>
        </w:rPr>
        <w:t xml:space="preserve">; б) дизартрия; в) афазия; г) </w:t>
      </w:r>
      <w:proofErr w:type="spellStart"/>
      <w:r w:rsidRPr="008F2E7B">
        <w:rPr>
          <w:rFonts w:ascii="Times New Roman" w:hAnsi="Times New Roman" w:cs="Times New Roman"/>
          <w:bCs/>
          <w:color w:val="000000"/>
          <w:spacing w:val="3"/>
          <w:sz w:val="24"/>
          <w:szCs w:val="24"/>
        </w:rPr>
        <w:t>ринолалия</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д) </w:t>
      </w:r>
      <w:proofErr w:type="spellStart"/>
      <w:r w:rsidRPr="008F2E7B">
        <w:rPr>
          <w:rFonts w:ascii="Times New Roman" w:hAnsi="Times New Roman" w:cs="Times New Roman"/>
          <w:bCs/>
          <w:color w:val="000000"/>
          <w:spacing w:val="3"/>
          <w:sz w:val="24"/>
          <w:szCs w:val="24"/>
        </w:rPr>
        <w:t>дислалия</w:t>
      </w:r>
      <w:proofErr w:type="spellEnd"/>
      <w:r w:rsidRPr="008F2E7B">
        <w:rPr>
          <w:rFonts w:ascii="Times New Roman" w:hAnsi="Times New Roman" w:cs="Times New Roman"/>
          <w:bCs/>
          <w:color w:val="000000"/>
          <w:spacing w:val="3"/>
          <w:sz w:val="24"/>
          <w:szCs w:val="24"/>
        </w:rPr>
        <w:t xml:space="preserve">; е) алалия; ж) </w:t>
      </w:r>
      <w:proofErr w:type="spellStart"/>
      <w:r w:rsidRPr="008F2E7B">
        <w:rPr>
          <w:rFonts w:ascii="Times New Roman" w:hAnsi="Times New Roman" w:cs="Times New Roman"/>
          <w:bCs/>
          <w:color w:val="000000"/>
          <w:spacing w:val="3"/>
          <w:sz w:val="24"/>
          <w:szCs w:val="24"/>
        </w:rPr>
        <w:t>дисграфия</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28. Если при </w:t>
      </w:r>
      <w:proofErr w:type="spellStart"/>
      <w:r w:rsidRPr="008F2E7B">
        <w:rPr>
          <w:rFonts w:ascii="Times New Roman" w:hAnsi="Times New Roman" w:cs="Times New Roman"/>
          <w:bCs/>
          <w:color w:val="000000"/>
          <w:spacing w:val="3"/>
          <w:sz w:val="24"/>
          <w:szCs w:val="24"/>
        </w:rPr>
        <w:t>дисфонии</w:t>
      </w:r>
      <w:proofErr w:type="spellEnd"/>
      <w:r w:rsidRPr="008F2E7B">
        <w:rPr>
          <w:rFonts w:ascii="Times New Roman" w:hAnsi="Times New Roman" w:cs="Times New Roman"/>
          <w:bCs/>
          <w:color w:val="000000"/>
          <w:spacing w:val="3"/>
          <w:sz w:val="24"/>
          <w:szCs w:val="24"/>
        </w:rPr>
        <w:t xml:space="preserve"> имеются заметные изменения на голосовых складках (например, «узелки крикунов»), то такое нарушение является:</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органическим;</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функциональным;</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в) центральным;</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г) периферическим.</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29. Признаки стертой дизартрии:</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а) </w:t>
      </w:r>
      <w:proofErr w:type="spellStart"/>
      <w:r w:rsidRPr="008F2E7B">
        <w:rPr>
          <w:rFonts w:ascii="Times New Roman" w:hAnsi="Times New Roman" w:cs="Times New Roman"/>
          <w:bCs/>
          <w:color w:val="000000"/>
          <w:spacing w:val="3"/>
          <w:sz w:val="24"/>
          <w:szCs w:val="24"/>
        </w:rPr>
        <w:t>диастема</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б) </w:t>
      </w:r>
      <w:proofErr w:type="spellStart"/>
      <w:r w:rsidRPr="008F2E7B">
        <w:rPr>
          <w:rFonts w:ascii="Times New Roman" w:hAnsi="Times New Roman" w:cs="Times New Roman"/>
          <w:bCs/>
          <w:color w:val="000000"/>
          <w:spacing w:val="3"/>
          <w:sz w:val="24"/>
          <w:szCs w:val="24"/>
        </w:rPr>
        <w:t>прогнатия</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в) </w:t>
      </w:r>
      <w:proofErr w:type="spellStart"/>
      <w:r w:rsidRPr="008F2E7B">
        <w:rPr>
          <w:rFonts w:ascii="Times New Roman" w:hAnsi="Times New Roman" w:cs="Times New Roman"/>
          <w:bCs/>
          <w:color w:val="000000"/>
          <w:spacing w:val="3"/>
          <w:sz w:val="24"/>
          <w:szCs w:val="24"/>
        </w:rPr>
        <w:t>гиперсалевация</w:t>
      </w:r>
      <w:proofErr w:type="spellEnd"/>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г) расщелина неба;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д) сглаженная носогубная складка;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е) укороченная уздечка языка.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30. Перечислите нарушения письменной речи:</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б), в).</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31. </w:t>
      </w:r>
      <w:proofErr w:type="spellStart"/>
      <w:r w:rsidRPr="008F2E7B">
        <w:rPr>
          <w:rFonts w:ascii="Times New Roman" w:hAnsi="Times New Roman" w:cs="Times New Roman"/>
          <w:bCs/>
          <w:color w:val="000000"/>
          <w:spacing w:val="3"/>
          <w:sz w:val="24"/>
          <w:szCs w:val="24"/>
        </w:rPr>
        <w:t>Субдоминантное</w:t>
      </w:r>
      <w:proofErr w:type="spellEnd"/>
      <w:r w:rsidRPr="008F2E7B">
        <w:rPr>
          <w:rFonts w:ascii="Times New Roman" w:hAnsi="Times New Roman" w:cs="Times New Roman"/>
          <w:bCs/>
          <w:color w:val="000000"/>
          <w:spacing w:val="3"/>
          <w:sz w:val="24"/>
          <w:szCs w:val="24"/>
        </w:rPr>
        <w:t xml:space="preserve"> полушарие у человека до 6 лет:</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правое;</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левое.</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32. Какому уровню ОНР соответствует следующее состояние речи: бедный словарный запас, нарушение структуры простых слов, бедная </w:t>
      </w:r>
      <w:proofErr w:type="spellStart"/>
      <w:r w:rsidRPr="008F2E7B">
        <w:rPr>
          <w:rFonts w:ascii="Times New Roman" w:hAnsi="Times New Roman" w:cs="Times New Roman"/>
          <w:bCs/>
          <w:color w:val="000000"/>
          <w:spacing w:val="3"/>
          <w:sz w:val="24"/>
          <w:szCs w:val="24"/>
        </w:rPr>
        <w:t>аграмматичная</w:t>
      </w:r>
      <w:proofErr w:type="spellEnd"/>
      <w:r w:rsidRPr="008F2E7B">
        <w:rPr>
          <w:rFonts w:ascii="Times New Roman" w:hAnsi="Times New Roman" w:cs="Times New Roman"/>
          <w:bCs/>
          <w:color w:val="000000"/>
          <w:spacing w:val="3"/>
          <w:sz w:val="24"/>
          <w:szCs w:val="24"/>
        </w:rPr>
        <w:t xml:space="preserve"> фраза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а) </w:t>
      </w:r>
      <w:r w:rsidRPr="008F2E7B">
        <w:rPr>
          <w:rFonts w:ascii="Times New Roman" w:hAnsi="Times New Roman" w:cs="Times New Roman"/>
          <w:bCs/>
          <w:color w:val="000000"/>
          <w:spacing w:val="3"/>
          <w:sz w:val="24"/>
          <w:szCs w:val="24"/>
          <w:lang w:val="en-US"/>
        </w:rPr>
        <w:t>I</w:t>
      </w:r>
      <w:r w:rsidRPr="008F2E7B">
        <w:rPr>
          <w:rFonts w:ascii="Times New Roman" w:hAnsi="Times New Roman" w:cs="Times New Roman"/>
          <w:bCs/>
          <w:color w:val="000000"/>
          <w:spacing w:val="3"/>
          <w:sz w:val="24"/>
          <w:szCs w:val="24"/>
        </w:rPr>
        <w:t xml:space="preserve">; б) </w:t>
      </w:r>
      <w:r w:rsidRPr="008F2E7B">
        <w:rPr>
          <w:rFonts w:ascii="Times New Roman" w:hAnsi="Times New Roman" w:cs="Times New Roman"/>
          <w:bCs/>
          <w:color w:val="000000"/>
          <w:spacing w:val="3"/>
          <w:sz w:val="24"/>
          <w:szCs w:val="24"/>
          <w:lang w:val="en-US"/>
        </w:rPr>
        <w:t>II</w:t>
      </w:r>
      <w:r w:rsidRPr="008F2E7B">
        <w:rPr>
          <w:rFonts w:ascii="Times New Roman" w:hAnsi="Times New Roman" w:cs="Times New Roman"/>
          <w:bCs/>
          <w:color w:val="000000"/>
          <w:spacing w:val="3"/>
          <w:sz w:val="24"/>
          <w:szCs w:val="24"/>
        </w:rPr>
        <w:t xml:space="preserve">; в) </w:t>
      </w:r>
      <w:r w:rsidRPr="008F2E7B">
        <w:rPr>
          <w:rFonts w:ascii="Times New Roman" w:hAnsi="Times New Roman" w:cs="Times New Roman"/>
          <w:bCs/>
          <w:color w:val="000000"/>
          <w:spacing w:val="3"/>
          <w:sz w:val="24"/>
          <w:szCs w:val="24"/>
          <w:lang w:val="en-US"/>
        </w:rPr>
        <w:t>III</w:t>
      </w:r>
      <w:r w:rsidRPr="008F2E7B">
        <w:rPr>
          <w:rFonts w:ascii="Times New Roman" w:hAnsi="Times New Roman" w:cs="Times New Roman"/>
          <w:bCs/>
          <w:color w:val="000000"/>
          <w:spacing w:val="3"/>
          <w:sz w:val="24"/>
          <w:szCs w:val="24"/>
        </w:rPr>
        <w:t xml:space="preserve">; г) </w:t>
      </w:r>
      <w:r w:rsidRPr="008F2E7B">
        <w:rPr>
          <w:rFonts w:ascii="Times New Roman" w:hAnsi="Times New Roman" w:cs="Times New Roman"/>
          <w:bCs/>
          <w:color w:val="000000"/>
          <w:spacing w:val="3"/>
          <w:sz w:val="24"/>
          <w:szCs w:val="24"/>
          <w:lang w:val="en-US"/>
        </w:rPr>
        <w:t>IV</w:t>
      </w:r>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33. </w:t>
      </w:r>
      <w:proofErr w:type="spellStart"/>
      <w:r w:rsidRPr="008F2E7B">
        <w:rPr>
          <w:rFonts w:ascii="Times New Roman" w:hAnsi="Times New Roman" w:cs="Times New Roman"/>
          <w:bCs/>
          <w:color w:val="000000"/>
          <w:spacing w:val="3"/>
          <w:sz w:val="24"/>
          <w:szCs w:val="24"/>
        </w:rPr>
        <w:t>Аутоэхолалии</w:t>
      </w:r>
      <w:proofErr w:type="spellEnd"/>
      <w:r w:rsidRPr="008F2E7B">
        <w:rPr>
          <w:rFonts w:ascii="Times New Roman" w:hAnsi="Times New Roman" w:cs="Times New Roman"/>
          <w:bCs/>
          <w:color w:val="000000"/>
          <w:spacing w:val="3"/>
          <w:sz w:val="24"/>
          <w:szCs w:val="24"/>
        </w:rPr>
        <w:t xml:space="preserve"> являются нормальным </w:t>
      </w:r>
      <w:proofErr w:type="gramStart"/>
      <w:r w:rsidRPr="008F2E7B">
        <w:rPr>
          <w:rFonts w:ascii="Times New Roman" w:hAnsi="Times New Roman" w:cs="Times New Roman"/>
          <w:bCs/>
          <w:color w:val="000000"/>
          <w:spacing w:val="3"/>
          <w:sz w:val="24"/>
          <w:szCs w:val="24"/>
        </w:rPr>
        <w:t>проявлением</w:t>
      </w:r>
      <w:proofErr w:type="gramEnd"/>
      <w:r w:rsidRPr="008F2E7B">
        <w:rPr>
          <w:rFonts w:ascii="Times New Roman" w:hAnsi="Times New Roman" w:cs="Times New Roman"/>
          <w:bCs/>
          <w:color w:val="000000"/>
          <w:spacing w:val="3"/>
          <w:sz w:val="24"/>
          <w:szCs w:val="24"/>
        </w:rPr>
        <w:t xml:space="preserve"> какой речевой реакции у ребенка: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_____________________________________________________________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34. Какие речевые реакции и процессы должны быть сформированы в речевом онтогенезе к данному возрасту:</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2 мес. 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4,5 мес. 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в) 1 год 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г) 2 года __________________________________________________;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д) 3 года ____________________________________________________;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е) 5 лет ______________________________________________________.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35. Какой слух формируется у человека прижизненно, благодаря сенсорной речевой зоне:</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______________________________________________________________.</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36. Назовите компоненты речевой системы:</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б), в), г), д).</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lastRenderedPageBreak/>
        <w:t xml:space="preserve">37. Какая часть населения </w:t>
      </w:r>
      <w:proofErr w:type="gramStart"/>
      <w:r w:rsidRPr="008F2E7B">
        <w:rPr>
          <w:rFonts w:ascii="Times New Roman" w:hAnsi="Times New Roman" w:cs="Times New Roman"/>
          <w:bCs/>
          <w:color w:val="000000"/>
          <w:spacing w:val="3"/>
          <w:sz w:val="24"/>
          <w:szCs w:val="24"/>
        </w:rPr>
        <w:t>испытывает проблемы</w:t>
      </w:r>
      <w:proofErr w:type="gramEnd"/>
      <w:r w:rsidRPr="008F2E7B">
        <w:rPr>
          <w:rFonts w:ascii="Times New Roman" w:hAnsi="Times New Roman" w:cs="Times New Roman"/>
          <w:bCs/>
          <w:color w:val="000000"/>
          <w:spacing w:val="3"/>
          <w:sz w:val="24"/>
          <w:szCs w:val="24"/>
        </w:rPr>
        <w:t xml:space="preserve"> со слухом:</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3%; б) 5%; в) 10%; г) 20%.</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38. Диапазон речевых частот человека составляет:</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200-2000Гц;</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500-2000Гц;</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в) 500-3000Гц;</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г) 1000-3000Гц.</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39. </w:t>
      </w:r>
      <w:proofErr w:type="gramStart"/>
      <w:r w:rsidRPr="008F2E7B">
        <w:rPr>
          <w:rFonts w:ascii="Times New Roman" w:hAnsi="Times New Roman" w:cs="Times New Roman"/>
          <w:bCs/>
          <w:color w:val="000000"/>
          <w:spacing w:val="3"/>
          <w:sz w:val="24"/>
          <w:szCs w:val="24"/>
        </w:rPr>
        <w:t>Звук</w:t>
      </w:r>
      <w:proofErr w:type="gramEnd"/>
      <w:r w:rsidRPr="008F2E7B">
        <w:rPr>
          <w:rFonts w:ascii="Times New Roman" w:hAnsi="Times New Roman" w:cs="Times New Roman"/>
          <w:bCs/>
          <w:color w:val="000000"/>
          <w:spacing w:val="3"/>
          <w:sz w:val="24"/>
          <w:szCs w:val="24"/>
        </w:rPr>
        <w:t xml:space="preserve"> какой громкости является верхним пределом слухового восприятия человека, вызывает резкую боль и травму слухового нерва: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90ДБ; б) 110Дб; в) 130Дб; г) 150Дб.</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40. Пальцевая азбука – это:</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а) жестовая речь; б) </w:t>
      </w:r>
      <w:proofErr w:type="spellStart"/>
      <w:r w:rsidRPr="008F2E7B">
        <w:rPr>
          <w:rFonts w:ascii="Times New Roman" w:hAnsi="Times New Roman" w:cs="Times New Roman"/>
          <w:bCs/>
          <w:color w:val="000000"/>
          <w:spacing w:val="3"/>
          <w:sz w:val="24"/>
          <w:szCs w:val="24"/>
        </w:rPr>
        <w:t>дактильная</w:t>
      </w:r>
      <w:proofErr w:type="spellEnd"/>
      <w:r w:rsidRPr="008F2E7B">
        <w:rPr>
          <w:rFonts w:ascii="Times New Roman" w:hAnsi="Times New Roman" w:cs="Times New Roman"/>
          <w:bCs/>
          <w:color w:val="000000"/>
          <w:spacing w:val="3"/>
          <w:sz w:val="24"/>
          <w:szCs w:val="24"/>
        </w:rPr>
        <w:t xml:space="preserve"> речь; в) шрифт Брайля.</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41. В чем своеобразие группы позднооглохших детей среди других категорий детей с нарушениями слуха: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патология слуха возникла после 3-х лет;</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патология слуха возникла после 5-и лет;</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в) сформированы представления о речи.</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42. Какие нарушения являются нарушениями слуха: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 xml:space="preserve">а) индуктивные; б) </w:t>
      </w:r>
      <w:proofErr w:type="spellStart"/>
      <w:r w:rsidRPr="008F2E7B">
        <w:rPr>
          <w:rFonts w:ascii="Times New Roman" w:hAnsi="Times New Roman" w:cs="Times New Roman"/>
          <w:bCs/>
          <w:color w:val="000000"/>
          <w:spacing w:val="3"/>
          <w:sz w:val="24"/>
          <w:szCs w:val="24"/>
        </w:rPr>
        <w:t>трансдуктивные</w:t>
      </w:r>
      <w:proofErr w:type="spellEnd"/>
      <w:r w:rsidRPr="008F2E7B">
        <w:rPr>
          <w:rFonts w:ascii="Times New Roman" w:hAnsi="Times New Roman" w:cs="Times New Roman"/>
          <w:bCs/>
          <w:color w:val="000000"/>
          <w:spacing w:val="3"/>
          <w:sz w:val="24"/>
          <w:szCs w:val="24"/>
        </w:rPr>
        <w:t xml:space="preserve">; в) </w:t>
      </w:r>
      <w:proofErr w:type="spellStart"/>
      <w:r w:rsidRPr="008F2E7B">
        <w:rPr>
          <w:rFonts w:ascii="Times New Roman" w:hAnsi="Times New Roman" w:cs="Times New Roman"/>
          <w:bCs/>
          <w:color w:val="000000"/>
          <w:spacing w:val="3"/>
          <w:sz w:val="24"/>
          <w:szCs w:val="24"/>
        </w:rPr>
        <w:t>кондуктивные</w:t>
      </w:r>
      <w:proofErr w:type="spellEnd"/>
      <w:r w:rsidRPr="008F2E7B">
        <w:rPr>
          <w:rFonts w:ascii="Times New Roman" w:hAnsi="Times New Roman" w:cs="Times New Roman"/>
          <w:bCs/>
          <w:color w:val="000000"/>
          <w:spacing w:val="3"/>
          <w:sz w:val="24"/>
          <w:szCs w:val="24"/>
        </w:rPr>
        <w:t>; г) дедуктивные; д)---------; е)--------.</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43. Какая форма ЗПР является наиболее распространенной:</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44. При всех формах ЗПР отмечается повреждение мозга:</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да, при всех; б) нет, не при всех.</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4</w:t>
      </w:r>
      <w:r w:rsidR="00885E80">
        <w:rPr>
          <w:rFonts w:ascii="Times New Roman" w:hAnsi="Times New Roman" w:cs="Times New Roman"/>
          <w:bCs/>
          <w:color w:val="000000"/>
          <w:spacing w:val="3"/>
          <w:sz w:val="24"/>
          <w:szCs w:val="24"/>
        </w:rPr>
        <w:t>5</w:t>
      </w:r>
      <w:r w:rsidRPr="008F2E7B">
        <w:rPr>
          <w:rFonts w:ascii="Times New Roman" w:hAnsi="Times New Roman" w:cs="Times New Roman"/>
          <w:bCs/>
          <w:color w:val="000000"/>
          <w:spacing w:val="3"/>
          <w:sz w:val="24"/>
          <w:szCs w:val="24"/>
        </w:rPr>
        <w:t>. Степень разработанности коррекционных программ обучения детей со сложными дефектами:</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а) разработаны специальные программы по каждой категории сложных дефектов;</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б) разработаны специальные программы для отдельных категорий сложных дефектов;</w:t>
      </w:r>
    </w:p>
    <w:p w:rsidR="006606FD" w:rsidRPr="008F2E7B" w:rsidRDefault="006606FD" w:rsidP="006606FD">
      <w:pPr>
        <w:shd w:val="clear" w:color="auto" w:fill="FFFFFF"/>
        <w:tabs>
          <w:tab w:val="left" w:pos="149"/>
        </w:tabs>
        <w:spacing w:after="0" w:line="240" w:lineRule="auto"/>
        <w:rPr>
          <w:rFonts w:ascii="Times New Roman" w:hAnsi="Times New Roman" w:cs="Times New Roman"/>
          <w:bCs/>
          <w:color w:val="000000"/>
          <w:spacing w:val="3"/>
          <w:sz w:val="24"/>
          <w:szCs w:val="24"/>
        </w:rPr>
      </w:pPr>
      <w:r w:rsidRPr="008F2E7B">
        <w:rPr>
          <w:rFonts w:ascii="Times New Roman" w:hAnsi="Times New Roman" w:cs="Times New Roman"/>
          <w:bCs/>
          <w:color w:val="000000"/>
          <w:spacing w:val="3"/>
          <w:sz w:val="24"/>
          <w:szCs w:val="24"/>
        </w:rPr>
        <w:t>в) специальные программы для детей со сложными дефектами не разработаны.</w:t>
      </w:r>
    </w:p>
    <w:p w:rsidR="006606FD" w:rsidRDefault="006606FD" w:rsidP="006606FD">
      <w:pPr>
        <w:ind w:left="357" w:hanging="357"/>
        <w:jc w:val="both"/>
      </w:pPr>
    </w:p>
    <w:p w:rsidR="006606FD" w:rsidRDefault="006606FD" w:rsidP="006606FD">
      <w:pPr>
        <w:tabs>
          <w:tab w:val="left" w:pos="851"/>
        </w:tabs>
        <w:spacing w:after="0" w:line="240" w:lineRule="auto"/>
        <w:rPr>
          <w:rStyle w:val="FontStyle20"/>
          <w:rFonts w:ascii="Times New Roman" w:hAnsi="Times New Roman" w:cs="Times New Roman"/>
          <w:b/>
          <w:i/>
          <w:color w:val="000000" w:themeColor="text1"/>
          <w:sz w:val="28"/>
          <w:szCs w:val="28"/>
        </w:rPr>
      </w:pPr>
    </w:p>
    <w:p w:rsidR="006606FD" w:rsidRPr="004D6B7C" w:rsidRDefault="006606FD" w:rsidP="006606FD">
      <w:pPr>
        <w:tabs>
          <w:tab w:val="left" w:pos="851"/>
        </w:tabs>
        <w:spacing w:after="0" w:line="240" w:lineRule="auto"/>
        <w:rPr>
          <w:rStyle w:val="FontStyle20"/>
          <w:rFonts w:ascii="Times New Roman" w:hAnsi="Times New Roman" w:cs="Times New Roman"/>
          <w:b/>
          <w:color w:val="000000" w:themeColor="text1"/>
          <w:sz w:val="28"/>
          <w:szCs w:val="28"/>
        </w:rPr>
      </w:pPr>
      <w:r w:rsidRPr="004D6B7C">
        <w:rPr>
          <w:rStyle w:val="FontStyle20"/>
          <w:rFonts w:ascii="Times New Roman" w:hAnsi="Times New Roman" w:cs="Times New Roman"/>
          <w:b/>
          <w:color w:val="000000" w:themeColor="text1"/>
          <w:sz w:val="28"/>
          <w:szCs w:val="28"/>
        </w:rPr>
        <w:t xml:space="preserve">Перечень тем и заданий для подготовки к </w:t>
      </w:r>
      <w:r w:rsidR="00B40C07">
        <w:rPr>
          <w:rStyle w:val="FontStyle20"/>
          <w:rFonts w:ascii="Times New Roman" w:hAnsi="Times New Roman" w:cs="Times New Roman"/>
          <w:b/>
          <w:color w:val="000000" w:themeColor="text1"/>
          <w:sz w:val="28"/>
          <w:szCs w:val="28"/>
        </w:rPr>
        <w:t>зачету</w:t>
      </w:r>
      <w:r w:rsidRPr="004D6B7C">
        <w:rPr>
          <w:rStyle w:val="FontStyle20"/>
          <w:rFonts w:ascii="Times New Roman" w:hAnsi="Times New Roman" w:cs="Times New Roman"/>
          <w:b/>
          <w:color w:val="000000" w:themeColor="text1"/>
          <w:sz w:val="28"/>
          <w:szCs w:val="28"/>
        </w:rPr>
        <w:t>:</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 Специальная педагогика и психология. Основные проблемы.</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 Исторический экскурс. Проблема терминологии.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 Основные понятия специальной педагогики.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 Объект, предмет, субъект, цель, задачи специальной педагогики.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5. Принципы специальной педагогики.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6. Классификация нарушений психофизического развития.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7. Статистика нарушений психофизического развития.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8. Отрасли специальной педагогики и психологии. Научные области, смежные со специальной педагогикой и психологией.</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9. Философские основания специальной педагогики и психологии.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10. Социально-культурные основы специальной педагогики и психологии.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lastRenderedPageBreak/>
        <w:t>11. Клинические основы специальной педагогики и психологии.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12. Развитие речи в онтогенезе.</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13. Развитие восприятия в онтогенезе.</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14. Развитие мышления в онтогенезе.</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15. Понятие нормы и патологии. Дефект и аномальное развитие.</w:t>
      </w:r>
    </w:p>
    <w:p w:rsidR="006606FD" w:rsidRPr="00D128FF" w:rsidRDefault="006606FD" w:rsidP="006606FD">
      <w:pPr>
        <w:spacing w:after="0" w:line="240" w:lineRule="auto"/>
        <w:rPr>
          <w:rFonts w:ascii="Times New Roman" w:hAnsi="Times New Roman" w:cs="Times New Roman"/>
        </w:rPr>
      </w:pPr>
      <w:smartTag w:uri="urn:schemas-microsoft-com:office:smarttags" w:element="metricconverter">
        <w:smartTagPr>
          <w:attr w:name="ProductID" w:val="16. Л"/>
        </w:smartTagPr>
        <w:r w:rsidRPr="00D128FF">
          <w:rPr>
            <w:rFonts w:ascii="Times New Roman" w:hAnsi="Times New Roman" w:cs="Times New Roman"/>
          </w:rPr>
          <w:t xml:space="preserve">16. </w:t>
        </w:r>
        <w:proofErr w:type="spellStart"/>
        <w:r w:rsidRPr="00D128FF">
          <w:rPr>
            <w:rFonts w:ascii="Times New Roman" w:hAnsi="Times New Roman" w:cs="Times New Roman"/>
          </w:rPr>
          <w:t>Л</w:t>
        </w:r>
      </w:smartTag>
      <w:r w:rsidRPr="00D128FF">
        <w:rPr>
          <w:rFonts w:ascii="Times New Roman" w:hAnsi="Times New Roman" w:cs="Times New Roman"/>
        </w:rPr>
        <w:t>.С.Выготский</w:t>
      </w:r>
      <w:proofErr w:type="spellEnd"/>
      <w:r w:rsidRPr="00D128FF">
        <w:rPr>
          <w:rFonts w:ascii="Times New Roman" w:hAnsi="Times New Roman" w:cs="Times New Roman"/>
        </w:rPr>
        <w:t xml:space="preserve"> о сущности аномального психического развития как социального феномена.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17. Биологические и социальные факторы развития человека, их соотношение в причинах, структуре, патогенезе, прогнозе аномального развития.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18. Причины нарушений психофизического развития. Основные подходы в этиологии.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19. Психическая депривация.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20. Закономерности психического развития детей с особыми образовательными потребностями.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21. Диагностики в специальной педагогике и психологии. Принципы диагностики.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22. Понятие структуры дефекта.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23. Теория Л.С. Выготского о компенсации.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24. </w:t>
      </w:r>
      <w:proofErr w:type="spellStart"/>
      <w:r w:rsidRPr="00D128FF">
        <w:rPr>
          <w:rFonts w:ascii="Times New Roman" w:hAnsi="Times New Roman" w:cs="Times New Roman"/>
        </w:rPr>
        <w:t>Дизонтогенез</w:t>
      </w:r>
      <w:proofErr w:type="spellEnd"/>
      <w:r w:rsidRPr="00D128FF">
        <w:rPr>
          <w:rFonts w:ascii="Times New Roman" w:hAnsi="Times New Roman" w:cs="Times New Roman"/>
        </w:rPr>
        <w:t>, его виды.</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25. Нарушения речи как предмет логопедии и </w:t>
      </w:r>
      <w:proofErr w:type="spellStart"/>
      <w:r w:rsidRPr="00D128FF">
        <w:rPr>
          <w:rFonts w:ascii="Times New Roman" w:hAnsi="Times New Roman" w:cs="Times New Roman"/>
        </w:rPr>
        <w:t>логопсихологии</w:t>
      </w:r>
      <w:proofErr w:type="spellEnd"/>
      <w:r w:rsidRPr="00D128FF">
        <w:rPr>
          <w:rFonts w:ascii="Times New Roman" w:hAnsi="Times New Roman" w:cs="Times New Roman"/>
        </w:rPr>
        <w:t>. Причины. Основные классификации.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26. Речь как функциональная система. Строение </w:t>
      </w:r>
      <w:proofErr w:type="spellStart"/>
      <w:r w:rsidRPr="00D128FF">
        <w:rPr>
          <w:rFonts w:ascii="Times New Roman" w:hAnsi="Times New Roman" w:cs="Times New Roman"/>
        </w:rPr>
        <w:t>речедвигательного</w:t>
      </w:r>
      <w:proofErr w:type="spellEnd"/>
      <w:r w:rsidRPr="00D128FF">
        <w:rPr>
          <w:rFonts w:ascii="Times New Roman" w:hAnsi="Times New Roman" w:cs="Times New Roman"/>
        </w:rPr>
        <w:t xml:space="preserve"> и </w:t>
      </w:r>
      <w:proofErr w:type="gramStart"/>
      <w:r w:rsidRPr="00D128FF">
        <w:rPr>
          <w:rFonts w:ascii="Times New Roman" w:hAnsi="Times New Roman" w:cs="Times New Roman"/>
        </w:rPr>
        <w:t>речеслухового</w:t>
      </w:r>
      <w:proofErr w:type="gramEnd"/>
      <w:r w:rsidRPr="00D128FF">
        <w:rPr>
          <w:rFonts w:ascii="Times New Roman" w:hAnsi="Times New Roman" w:cs="Times New Roman"/>
        </w:rPr>
        <w:t xml:space="preserve"> анализаторов.</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27. Нарушения фонационного оформления высказывания.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28. Нарушения структурно-семантической организации высказывания. Причины. Структура дефекта. Пути компенсации. Прогноз.</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29. Нарушения письменной речи.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30. Уровни речевого развития. Характеристика. Основные направления коррекционно-воспитательной работы.</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31. Фонематическое восприятие. Сущность. Значение для формирования речи.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32. Нарушения слуха. Причины. Классификации.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33. Основные направления коррекционно-воспитательной работы с детьми с нарушениями слуха.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34. Нарушения зрения. Причины. Классификация.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35. Основные направления коррекционно-воспитательной работы с детьми с нарушениями зрения.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36. Задержка психического развития. Виды. Специфика.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37. Умственная отсталость. Олигофрения и деменция.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38. Нарушения ОДА. ДЦП, специфика коррекционной работы.</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39. Нарушения ЭВС. Особенности детей с </w:t>
      </w:r>
      <w:proofErr w:type="spellStart"/>
      <w:r w:rsidRPr="00D128FF">
        <w:rPr>
          <w:rFonts w:ascii="Times New Roman" w:hAnsi="Times New Roman" w:cs="Times New Roman"/>
        </w:rPr>
        <w:t>девиантным</w:t>
      </w:r>
      <w:proofErr w:type="spellEnd"/>
      <w:r w:rsidRPr="00D128FF">
        <w:rPr>
          <w:rFonts w:ascii="Times New Roman" w:hAnsi="Times New Roman" w:cs="Times New Roman"/>
        </w:rPr>
        <w:t xml:space="preserve"> поведением.</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40. Синдром ДА. Проблемы дифференциальной диагностики.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41. Сложные (комбинированные) дефекты развития.</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42. Коррекционно-педагогическая деятельность. Основания. Основные направления. Специфика.</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43. Формы организации обучения и коррекционно-педагогической помощи.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44. Современная система специальных образовательных услуг.</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45. Дошкольное образование ребенка с ограниченными возможностями жизнедеятельности. Значение специального обучения для развития детей с особыми образовательными потребностями.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46. Педагогические системы специального образования лиц с различными отклонениями в развитии.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47. </w:t>
      </w:r>
      <w:proofErr w:type="gramStart"/>
      <w:r w:rsidRPr="00D128FF">
        <w:rPr>
          <w:rFonts w:ascii="Times New Roman" w:hAnsi="Times New Roman" w:cs="Times New Roman"/>
        </w:rPr>
        <w:t>Медико-социальная</w:t>
      </w:r>
      <w:proofErr w:type="gramEnd"/>
      <w:r w:rsidRPr="00D128FF">
        <w:rPr>
          <w:rFonts w:ascii="Times New Roman" w:hAnsi="Times New Roman" w:cs="Times New Roman"/>
        </w:rPr>
        <w:t xml:space="preserve"> профилактика и ранняя комплексная помощь. Медико-педагогический патронаж.</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48. Интеграция в сфере образования детей с особыми образовательными потребностями.</w:t>
      </w:r>
    </w:p>
    <w:p w:rsidR="006606FD" w:rsidRPr="00D128FF" w:rsidRDefault="006606FD" w:rsidP="006606FD">
      <w:pPr>
        <w:spacing w:after="0" w:line="240" w:lineRule="auto"/>
        <w:rPr>
          <w:rFonts w:ascii="Times New Roman" w:hAnsi="Times New Roman" w:cs="Times New Roman"/>
        </w:rPr>
      </w:pPr>
      <w:r w:rsidRPr="00D128FF">
        <w:rPr>
          <w:rFonts w:ascii="Times New Roman" w:hAnsi="Times New Roman" w:cs="Times New Roman"/>
        </w:rPr>
        <w:t>49. Модели отношения общества к людям с отклонениями в развитии.</w:t>
      </w:r>
    </w:p>
    <w:p w:rsidR="006606FD" w:rsidRDefault="006606FD" w:rsidP="006606FD">
      <w:pPr>
        <w:spacing w:after="0" w:line="240" w:lineRule="auto"/>
        <w:rPr>
          <w:rFonts w:ascii="Times New Roman" w:hAnsi="Times New Roman" w:cs="Times New Roman"/>
        </w:rPr>
      </w:pPr>
      <w:r w:rsidRPr="00D128FF">
        <w:rPr>
          <w:rFonts w:ascii="Times New Roman" w:hAnsi="Times New Roman" w:cs="Times New Roman"/>
        </w:rPr>
        <w:t xml:space="preserve">50. </w:t>
      </w:r>
      <w:proofErr w:type="spellStart"/>
      <w:r w:rsidRPr="00D128FF">
        <w:rPr>
          <w:rFonts w:ascii="Times New Roman" w:hAnsi="Times New Roman" w:cs="Times New Roman"/>
        </w:rPr>
        <w:t>Гуманизация</w:t>
      </w:r>
      <w:proofErr w:type="spellEnd"/>
      <w:r w:rsidRPr="00D128FF">
        <w:rPr>
          <w:rFonts w:ascii="Times New Roman" w:hAnsi="Times New Roman" w:cs="Times New Roman"/>
        </w:rPr>
        <w:t xml:space="preserve"> общества и системы образования как условие развития специальной педагогики.</w:t>
      </w:r>
    </w:p>
    <w:p w:rsidR="006606FD" w:rsidRPr="00063563" w:rsidRDefault="006606FD" w:rsidP="006606FD">
      <w:pPr>
        <w:spacing w:after="0" w:line="240" w:lineRule="auto"/>
        <w:rPr>
          <w:rFonts w:ascii="Times New Roman" w:hAnsi="Times New Roman" w:cs="Times New Roman"/>
        </w:rPr>
      </w:pPr>
    </w:p>
    <w:p w:rsidR="006606FD" w:rsidRDefault="006606FD" w:rsidP="006606FD">
      <w:pPr>
        <w:spacing w:before="120"/>
        <w:ind w:left="360" w:hanging="360"/>
        <w:jc w:val="center"/>
        <w:rPr>
          <w:rFonts w:ascii="Times New Roman" w:hAnsi="Times New Roman" w:cs="Times New Roman"/>
          <w:b/>
          <w:sz w:val="24"/>
          <w:szCs w:val="24"/>
        </w:rPr>
      </w:pPr>
      <w:r>
        <w:rPr>
          <w:rFonts w:ascii="Times New Roman" w:hAnsi="Times New Roman" w:cs="Times New Roman"/>
          <w:b/>
          <w:sz w:val="24"/>
          <w:szCs w:val="24"/>
        </w:rPr>
        <w:t>Решение психологических задач</w:t>
      </w: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1.</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Наташа С., 3 года, обследуется в условиях стационара с целью установления места дальнейшего пребывания. Из истории болезни известно, что мать оставила ребенка в родильном доме, отец неизвестен. В течение первого года жизни Наташа страдала </w:t>
      </w:r>
      <w:r w:rsidRPr="00063563">
        <w:rPr>
          <w:rFonts w:ascii="Times New Roman" w:hAnsi="Times New Roman" w:cs="Times New Roman"/>
          <w:sz w:val="24"/>
          <w:szCs w:val="24"/>
        </w:rPr>
        <w:lastRenderedPageBreak/>
        <w:t xml:space="preserve">рахитом, отставала в росте и весе. Перенесла корь, ветряную оспу, два раза пневмонию. При терапевтическом обследовании </w:t>
      </w:r>
      <w:proofErr w:type="gramStart"/>
      <w:r w:rsidRPr="00063563">
        <w:rPr>
          <w:rFonts w:ascii="Times New Roman" w:hAnsi="Times New Roman" w:cs="Times New Roman"/>
          <w:sz w:val="24"/>
          <w:szCs w:val="24"/>
        </w:rPr>
        <w:t>обнаружены</w:t>
      </w:r>
      <w:proofErr w:type="gramEnd"/>
      <w:r w:rsidRPr="00063563">
        <w:rPr>
          <w:rFonts w:ascii="Times New Roman" w:hAnsi="Times New Roman" w:cs="Times New Roman"/>
          <w:sz w:val="24"/>
          <w:szCs w:val="24"/>
        </w:rPr>
        <w:t xml:space="preserve"> отставание в росте и весе, дисбактериоз, хронический тонзиллит. В настоящее время девочка должна быть переведена из дома ребенка в детский дом. Она ходит, самостоятельно ест, использует фразы из 2-3 слов.</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При патопсихологическом обследовании Наташа доступна контакту, выполняет простые инструкции, по просьбе может взять и положить различные игрушки. Знает название частей тела, может их показать. Речь развита слабо, но при оказании помощи возможно повторение фразы из 4-5 слов. Составление рассказа по картинкам недоступно, пересказ текста тоже. Рисунок на уровне каракулей. Эмоциональные реакции живые, адекватные, зависят от поощрения. Выражена истощаемость, неустойчивость внимания. При проведении эксперимента возможно усвоение и перенесение способов действия.</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29"/>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Какое нарушение развития можно предположить?</w:t>
      </w:r>
    </w:p>
    <w:p w:rsidR="006606FD" w:rsidRPr="00063563" w:rsidRDefault="006606FD" w:rsidP="006606FD">
      <w:pPr>
        <w:numPr>
          <w:ilvl w:val="0"/>
          <w:numId w:val="29"/>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В каком типе дошкольного учреждения надо находиться девочке?</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2.</w:t>
      </w:r>
    </w:p>
    <w:p w:rsidR="006606FD" w:rsidRPr="00063563" w:rsidRDefault="006606FD" w:rsidP="006606FD">
      <w:pPr>
        <w:spacing w:after="0" w:line="240" w:lineRule="auto"/>
        <w:jc w:val="right"/>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Ваня М., 5 лет, находится на лечении и обследовании в условиях стационара в связи с ночным </w:t>
      </w:r>
      <w:proofErr w:type="spellStart"/>
      <w:r w:rsidRPr="00063563">
        <w:rPr>
          <w:rFonts w:ascii="Times New Roman" w:hAnsi="Times New Roman" w:cs="Times New Roman"/>
          <w:sz w:val="24"/>
          <w:szCs w:val="24"/>
        </w:rPr>
        <w:t>энурезом</w:t>
      </w:r>
      <w:proofErr w:type="spellEnd"/>
      <w:r w:rsidRPr="00063563">
        <w:rPr>
          <w:rFonts w:ascii="Times New Roman" w:hAnsi="Times New Roman" w:cs="Times New Roman"/>
          <w:sz w:val="24"/>
          <w:szCs w:val="24"/>
        </w:rPr>
        <w:t xml:space="preserve">. Из беседы с матерью известно, что ребенок родился недоношенным, в течение первого месяца жизни находился в отделении патологии новорожденных. Отставало формирование навыков: сидеть Ваня стал к 9 месяцам, ходить в 1год 3 месяца, отдельные слова стал произносить в 1год 2 месяца, фразовая речь появилась к 4 годам. Ночной </w:t>
      </w:r>
      <w:proofErr w:type="spellStart"/>
      <w:r w:rsidRPr="00063563">
        <w:rPr>
          <w:rFonts w:ascii="Times New Roman" w:hAnsi="Times New Roman" w:cs="Times New Roman"/>
          <w:sz w:val="24"/>
          <w:szCs w:val="24"/>
        </w:rPr>
        <w:t>энурез</w:t>
      </w:r>
      <w:proofErr w:type="spellEnd"/>
      <w:r w:rsidRPr="00063563">
        <w:rPr>
          <w:rFonts w:ascii="Times New Roman" w:hAnsi="Times New Roman" w:cs="Times New Roman"/>
          <w:sz w:val="24"/>
          <w:szCs w:val="24"/>
        </w:rPr>
        <w:t xml:space="preserve"> отмечается непрерывный, частый, иногда до двух раз за ночь. Сейчас мальчик веселый, подвижный, посещает д/</w:t>
      </w:r>
      <w:proofErr w:type="gramStart"/>
      <w:r w:rsidRPr="00063563">
        <w:rPr>
          <w:rFonts w:ascii="Times New Roman" w:hAnsi="Times New Roman" w:cs="Times New Roman"/>
          <w:sz w:val="24"/>
          <w:szCs w:val="24"/>
        </w:rPr>
        <w:t>с</w:t>
      </w:r>
      <w:proofErr w:type="gramEnd"/>
      <w:r w:rsidRPr="00063563">
        <w:rPr>
          <w:rFonts w:ascii="Times New Roman" w:hAnsi="Times New Roman" w:cs="Times New Roman"/>
          <w:sz w:val="24"/>
          <w:szCs w:val="24"/>
        </w:rPr>
        <w:t xml:space="preserve">. </w:t>
      </w:r>
      <w:proofErr w:type="gramStart"/>
      <w:r w:rsidRPr="00063563">
        <w:rPr>
          <w:rFonts w:ascii="Times New Roman" w:hAnsi="Times New Roman" w:cs="Times New Roman"/>
          <w:sz w:val="24"/>
          <w:szCs w:val="24"/>
        </w:rPr>
        <w:t>Воспитательница</w:t>
      </w:r>
      <w:proofErr w:type="gramEnd"/>
      <w:r w:rsidRPr="00063563">
        <w:rPr>
          <w:rFonts w:ascii="Times New Roman" w:hAnsi="Times New Roman" w:cs="Times New Roman"/>
          <w:sz w:val="24"/>
          <w:szCs w:val="24"/>
        </w:rPr>
        <w:t xml:space="preserve"> жалуется, что он часто дерется, неусидчивый, не справляется с учебной программой старшей группы, с трудом одевается, не умет завязывать шнурки, застегивать пуговицы.</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При патопсихологическом обследовании Ваня охотно беседует, играет. Внимание неустойчиво, выполнение заданий прерывается шумной игрой, беганием по кабинету. Рисунок человека на уровне «</w:t>
      </w:r>
      <w:proofErr w:type="spellStart"/>
      <w:r w:rsidRPr="00063563">
        <w:rPr>
          <w:rFonts w:ascii="Times New Roman" w:hAnsi="Times New Roman" w:cs="Times New Roman"/>
          <w:sz w:val="24"/>
          <w:szCs w:val="24"/>
        </w:rPr>
        <w:t>головонога</w:t>
      </w:r>
      <w:proofErr w:type="spellEnd"/>
      <w:r w:rsidRPr="00063563">
        <w:rPr>
          <w:rFonts w:ascii="Times New Roman" w:hAnsi="Times New Roman" w:cs="Times New Roman"/>
          <w:sz w:val="24"/>
          <w:szCs w:val="24"/>
        </w:rPr>
        <w:t xml:space="preserve">». Ребенок может собрать разрезанные картинки из 2-х фрагментов, с помощью экспериментатора – из 3-х. Механическое запоминание – нижняя граница нормы, смысловое (построение фразы) – значительно лучше. Доступны простые сообщения. Для выполнения всех заданий необходимо постоянное привлечение внимания, пошаговые инструкции. Самооценка завышена, представление и </w:t>
      </w:r>
      <w:proofErr w:type="gramStart"/>
      <w:r w:rsidRPr="00063563">
        <w:rPr>
          <w:rFonts w:ascii="Times New Roman" w:hAnsi="Times New Roman" w:cs="Times New Roman"/>
          <w:sz w:val="24"/>
          <w:szCs w:val="24"/>
        </w:rPr>
        <w:t>мнении</w:t>
      </w:r>
      <w:proofErr w:type="gramEnd"/>
      <w:r w:rsidRPr="00063563">
        <w:rPr>
          <w:rFonts w:ascii="Times New Roman" w:hAnsi="Times New Roman" w:cs="Times New Roman"/>
          <w:sz w:val="24"/>
          <w:szCs w:val="24"/>
        </w:rPr>
        <w:t xml:space="preserve"> окружающих не сформировано.</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28"/>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Какой тип нарушения у Вани?</w:t>
      </w:r>
    </w:p>
    <w:p w:rsidR="006606FD" w:rsidRPr="00063563" w:rsidRDefault="006606FD" w:rsidP="006606FD">
      <w:pPr>
        <w:numPr>
          <w:ilvl w:val="0"/>
          <w:numId w:val="28"/>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 xml:space="preserve">Какие можно дать рекомендации?   </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3.</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Костя Б., 7 лет, находится на обследовании с целью определения школьной готовности. Со слов мамы известно, что ребенок родился в срок, отставал в раннем развитии: голову держал в 4 месяца, сидеть научился к 9 месяцам, ходить – в 1 год 5 месяцев. Отдельные слова появились к 2 годам, фразовая речь – к 4 годам. В д/с программу не осваивал. К настоящему моменту ребенок знает отдельные буквы, может назвать цифры от 1 до 10.</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При патопсихологическом обследовании ребенок с трудом вступает в контакт, не интересуется заданиями и игрушками.</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Объем внимания недостаточен. Работоспособность равномерно низкая. Темп </w:t>
      </w:r>
      <w:proofErr w:type="spellStart"/>
      <w:r w:rsidRPr="00063563">
        <w:rPr>
          <w:rFonts w:ascii="Times New Roman" w:hAnsi="Times New Roman" w:cs="Times New Roman"/>
          <w:sz w:val="24"/>
          <w:szCs w:val="24"/>
        </w:rPr>
        <w:t>сенсомоторики</w:t>
      </w:r>
      <w:proofErr w:type="spellEnd"/>
      <w:r w:rsidRPr="00063563">
        <w:rPr>
          <w:rFonts w:ascii="Times New Roman" w:hAnsi="Times New Roman" w:cs="Times New Roman"/>
          <w:sz w:val="24"/>
          <w:szCs w:val="24"/>
        </w:rPr>
        <w:t xml:space="preserve"> медленный. Доступны простые обобщения: «еда», «посуда», более сложные – невозможны. Запас знаний недостаточен. Испытуемый не знает имени и профессии родителей, своего домашнего адреса.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lastRenderedPageBreak/>
        <w:t>Рисунок человека на уровне «</w:t>
      </w:r>
      <w:proofErr w:type="spellStart"/>
      <w:r w:rsidRPr="00063563">
        <w:rPr>
          <w:rFonts w:ascii="Times New Roman" w:hAnsi="Times New Roman" w:cs="Times New Roman"/>
          <w:sz w:val="24"/>
          <w:szCs w:val="24"/>
        </w:rPr>
        <w:t>головонога</w:t>
      </w:r>
      <w:proofErr w:type="spellEnd"/>
      <w:r w:rsidRPr="00063563">
        <w:rPr>
          <w:rFonts w:ascii="Times New Roman" w:hAnsi="Times New Roman" w:cs="Times New Roman"/>
          <w:sz w:val="24"/>
          <w:szCs w:val="24"/>
        </w:rPr>
        <w:t>». Счет недоступен. Реакция на оказание помощи, поощрение отсутствует. Критичность к достижениям неразвита, самооценка не сформирована.</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30"/>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Какой тип нарушенного психического развития отмечается в данном случае?</w:t>
      </w:r>
    </w:p>
    <w:p w:rsidR="006606FD" w:rsidRPr="00063563" w:rsidRDefault="006606FD" w:rsidP="006606FD">
      <w:pPr>
        <w:numPr>
          <w:ilvl w:val="0"/>
          <w:numId w:val="30"/>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Возможно ли обучение в нормальной школе?</w:t>
      </w:r>
    </w:p>
    <w:p w:rsidR="006606FD" w:rsidRPr="00063563" w:rsidRDefault="006606FD" w:rsidP="006606FD">
      <w:pPr>
        <w:numPr>
          <w:ilvl w:val="0"/>
          <w:numId w:val="30"/>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 какому специалисту следует направить ребенка?</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4.</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 Таня В., 7 лет. Обратилась мама с девочкой с целью определения школьной готовности. Со слов мамы известно, что девочка родилась в срок, в течение первого года жизни развивалась успешно, своевременно научилась сидеть и ходить. Отдельные слова появились в 1 год 3 месяца, фразовая речь – к 3 годам. </w:t>
      </w:r>
      <w:proofErr w:type="gramStart"/>
      <w:r w:rsidRPr="00063563">
        <w:rPr>
          <w:rFonts w:ascii="Times New Roman" w:hAnsi="Times New Roman" w:cs="Times New Roman"/>
          <w:sz w:val="24"/>
          <w:szCs w:val="24"/>
        </w:rPr>
        <w:t>На помещение в д/с была сильная стрессовая реакция, девочка плакала, не спала, ни с кем не общалась.</w:t>
      </w:r>
      <w:proofErr w:type="gramEnd"/>
      <w:r w:rsidRPr="00063563">
        <w:rPr>
          <w:rFonts w:ascii="Times New Roman" w:hAnsi="Times New Roman" w:cs="Times New Roman"/>
          <w:sz w:val="24"/>
          <w:szCs w:val="24"/>
        </w:rPr>
        <w:t xml:space="preserve"> В связи с этим через 2 недели была забрана из садика и до 7 лет воспитывалась дома.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Сейчас Таня знает буквы, счет в пределах 10 пересчетом, несколько отстает в росте и весе от сверстников. При обследовании девочка с трудом привлекается к выполнению заданий, ходит по кабинету, играет игрушками.</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Объем и переключаемость внимания – в норме, произвольная концентрация затруднена. Интеллект – в границах возрастной нормы, но испытуемая не может самостоятельно заметить ошибки в выполнении заданий. Отмечается </w:t>
      </w:r>
      <w:proofErr w:type="spellStart"/>
      <w:r w:rsidRPr="00063563">
        <w:rPr>
          <w:rFonts w:ascii="Times New Roman" w:hAnsi="Times New Roman" w:cs="Times New Roman"/>
          <w:sz w:val="24"/>
          <w:szCs w:val="24"/>
        </w:rPr>
        <w:t>Несформированность</w:t>
      </w:r>
      <w:proofErr w:type="spellEnd"/>
      <w:r w:rsidRPr="00063563">
        <w:rPr>
          <w:rFonts w:ascii="Times New Roman" w:hAnsi="Times New Roman" w:cs="Times New Roman"/>
          <w:sz w:val="24"/>
          <w:szCs w:val="24"/>
        </w:rPr>
        <w:t xml:space="preserve"> понятия числа, затруднение фонематического анализа и синтеза. Задания воспринимаются при предъявлении их в игровой форме: оценкой своей успешности девочка не интересуется,  на поощрение реагирует слабо. В тесте на креативность вопросы предметно-познавательные, бытовые: «Сколько стоит «Сникерс»?». Эмоции живые, лабильные, самооценка завышена, слабо дифференцирована.</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27"/>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Какой тип нарушения психического развития у Тани?</w:t>
      </w:r>
    </w:p>
    <w:p w:rsidR="006606FD" w:rsidRPr="00063563" w:rsidRDefault="006606FD" w:rsidP="006606FD">
      <w:pPr>
        <w:numPr>
          <w:ilvl w:val="0"/>
          <w:numId w:val="27"/>
        </w:numPr>
        <w:suppressAutoHyphens/>
        <w:spacing w:after="0" w:line="240" w:lineRule="auto"/>
        <w:ind w:left="0" w:firstLine="0"/>
        <w:jc w:val="both"/>
        <w:rPr>
          <w:rFonts w:ascii="Times New Roman" w:hAnsi="Times New Roman" w:cs="Times New Roman"/>
          <w:sz w:val="24"/>
          <w:szCs w:val="24"/>
        </w:rPr>
      </w:pPr>
      <w:proofErr w:type="gramStart"/>
      <w:r w:rsidRPr="00063563">
        <w:rPr>
          <w:rFonts w:ascii="Times New Roman" w:hAnsi="Times New Roman" w:cs="Times New Roman"/>
          <w:sz w:val="24"/>
          <w:szCs w:val="24"/>
        </w:rPr>
        <w:t>Консультация</w:t>
      </w:r>
      <w:proofErr w:type="gramEnd"/>
      <w:r w:rsidRPr="00063563">
        <w:rPr>
          <w:rFonts w:ascii="Times New Roman" w:hAnsi="Times New Roman" w:cs="Times New Roman"/>
          <w:sz w:val="24"/>
          <w:szCs w:val="24"/>
        </w:rPr>
        <w:t xml:space="preserve"> каких специалистов желательна?  </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5.</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Саша Ж., 11 лет. </w:t>
      </w:r>
      <w:proofErr w:type="gramStart"/>
      <w:r w:rsidRPr="00063563">
        <w:rPr>
          <w:rFonts w:ascii="Times New Roman" w:hAnsi="Times New Roman" w:cs="Times New Roman"/>
          <w:sz w:val="24"/>
          <w:szCs w:val="24"/>
        </w:rPr>
        <w:t>Направлен</w:t>
      </w:r>
      <w:proofErr w:type="gramEnd"/>
      <w:r w:rsidRPr="00063563">
        <w:rPr>
          <w:rFonts w:ascii="Times New Roman" w:hAnsi="Times New Roman" w:cs="Times New Roman"/>
          <w:sz w:val="24"/>
          <w:szCs w:val="24"/>
        </w:rPr>
        <w:t xml:space="preserve"> на обследование по инициативе классного руководителя. Со слов учителя известно, что ребенок учится крайне неравномерно, не усваивает программу 5-го класса, прогуливает, на уроке отвлекается, мешает заниматься другим учащимся. Часто приносит в школу игрушки. Из беседы с мамой выяснилось, что у ребенка в течение первых 2-х лет жизни было сотрясение ГМ, он перенес тяжелую форму кори. При патопсихологическом обследовании испытуемый особого интереса к заданиям не проявляет, но справляется с ними. Объем и произвольная концентрация внимания недостаточны. Отмечается истощаемость по </w:t>
      </w:r>
      <w:proofErr w:type="spellStart"/>
      <w:r w:rsidRPr="00063563">
        <w:rPr>
          <w:rFonts w:ascii="Times New Roman" w:hAnsi="Times New Roman" w:cs="Times New Roman"/>
          <w:sz w:val="24"/>
          <w:szCs w:val="24"/>
        </w:rPr>
        <w:t>гиперстеническому</w:t>
      </w:r>
      <w:proofErr w:type="spellEnd"/>
      <w:r w:rsidRPr="00063563">
        <w:rPr>
          <w:rFonts w:ascii="Times New Roman" w:hAnsi="Times New Roman" w:cs="Times New Roman"/>
          <w:sz w:val="24"/>
          <w:szCs w:val="24"/>
        </w:rPr>
        <w:t xml:space="preserve"> типу. Механическое запоминание затруднено: ассоциативное – несколько лучше. При обследовании интеллекта отмечается неравномерность его развития: выполнение вербальных тестов на уровне нижней границы нормы, невербальных – успешно, понимание пословиц затруднено. Недостаточная способность к аналогии. Отмечаются нарушения мелкой моторики, точной координации движений, фон настроения неустойчивый, выражена двигательная расторможенность. Оказание помощи и поощрение улучшают результаты. Самооценка низкая, выраженная уверенность в негативном отношении со стороны взрослых. Познавательные интересы развиты слабо, отмечается умеренная школьная тревожность.</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31"/>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Какой тип нарушения психического развития отмечается?</w:t>
      </w:r>
    </w:p>
    <w:p w:rsidR="006606FD" w:rsidRPr="00063563" w:rsidRDefault="006606FD" w:rsidP="006606FD">
      <w:pPr>
        <w:numPr>
          <w:ilvl w:val="0"/>
          <w:numId w:val="31"/>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lastRenderedPageBreak/>
        <w:t>В чем состоит первичный дефект и вторичные личностные реакции?</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6.</w:t>
      </w:r>
    </w:p>
    <w:p w:rsidR="006606FD" w:rsidRPr="00063563" w:rsidRDefault="006606FD" w:rsidP="006606FD">
      <w:pPr>
        <w:spacing w:after="0" w:line="240" w:lineRule="auto"/>
        <w:jc w:val="right"/>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Толя А., 14 лет. Испытуемый направлен на судебно-психологическую экспертизу с целью определения соответствия возрасту. Из материалов уголовного дела известно, что испытуемый обвиняется в краже из ларька, совершенной в группе с </w:t>
      </w:r>
      <w:proofErr w:type="gramStart"/>
      <w:r w:rsidRPr="00063563">
        <w:rPr>
          <w:rFonts w:ascii="Times New Roman" w:hAnsi="Times New Roman" w:cs="Times New Roman"/>
          <w:sz w:val="24"/>
          <w:szCs w:val="24"/>
        </w:rPr>
        <w:t>более старшими</w:t>
      </w:r>
      <w:proofErr w:type="gramEnd"/>
      <w:r w:rsidRPr="00063563">
        <w:rPr>
          <w:rFonts w:ascii="Times New Roman" w:hAnsi="Times New Roman" w:cs="Times New Roman"/>
          <w:sz w:val="24"/>
          <w:szCs w:val="24"/>
        </w:rPr>
        <w:t xml:space="preserve"> подростками. В школьной характеристике указано, что Толя дублировал 1-й и 2-й класс, не успевает по нескольким предметам, часто прогуливает занятия. Физическое развитие замедленно, рост и вес ниже нормы, половое созревание не началось. При патопсихологическом обследовании отмечается, что внимание испытуемого неустойчиво, отношение к заданиям избирательное.</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Работоспособность неравномерная, отмечаются кратковременные фазовые колебания внимания. Механическое запоминание успешно. Доступно выполнение исключений, обобщений, аналогий. Невербальный интеллект соответствует норме, вербальный – нижняя граница нормы. Креативность крайне низкая.</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Самооценка слабо дифференцирована, </w:t>
      </w:r>
      <w:proofErr w:type="spellStart"/>
      <w:r w:rsidRPr="00063563">
        <w:rPr>
          <w:rFonts w:ascii="Times New Roman" w:hAnsi="Times New Roman" w:cs="Times New Roman"/>
          <w:sz w:val="24"/>
          <w:szCs w:val="24"/>
        </w:rPr>
        <w:t>самооценочные</w:t>
      </w:r>
      <w:proofErr w:type="spellEnd"/>
      <w:r w:rsidRPr="00063563">
        <w:rPr>
          <w:rFonts w:ascii="Times New Roman" w:hAnsi="Times New Roman" w:cs="Times New Roman"/>
          <w:sz w:val="24"/>
          <w:szCs w:val="24"/>
        </w:rPr>
        <w:t xml:space="preserve"> суждения незрелые, зависят от мнения </w:t>
      </w:r>
      <w:proofErr w:type="gramStart"/>
      <w:r w:rsidRPr="00063563">
        <w:rPr>
          <w:rFonts w:ascii="Times New Roman" w:hAnsi="Times New Roman" w:cs="Times New Roman"/>
          <w:sz w:val="24"/>
          <w:szCs w:val="24"/>
        </w:rPr>
        <w:t>более старших</w:t>
      </w:r>
      <w:proofErr w:type="gramEnd"/>
      <w:r w:rsidRPr="00063563">
        <w:rPr>
          <w:rFonts w:ascii="Times New Roman" w:hAnsi="Times New Roman" w:cs="Times New Roman"/>
          <w:sz w:val="24"/>
          <w:szCs w:val="24"/>
        </w:rPr>
        <w:t xml:space="preserve"> подростков. Уровень притязаний низкий, неустойчивый. Круг интересов ограничен, познавательные интересы не развиты, преобладает игровая мотивация. Эмоции крайне лабильны. Отмечается высокая внушаемость.</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1. Какой тип нарушений психического развития отмечается в данном случае?</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2. Соответствует ли психическое и личностное развитие испытуемого паспортному возрасту? </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 7.</w:t>
      </w:r>
    </w:p>
    <w:p w:rsidR="006606FD" w:rsidRPr="00063563" w:rsidRDefault="006606FD" w:rsidP="006606FD">
      <w:pPr>
        <w:spacing w:after="0" w:line="240" w:lineRule="auto"/>
        <w:jc w:val="right"/>
        <w:rPr>
          <w:rFonts w:ascii="Times New Roman" w:hAnsi="Times New Roman" w:cs="Times New Roman"/>
          <w:sz w:val="24"/>
          <w:szCs w:val="24"/>
        </w:rPr>
      </w:pP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Оля С., 16 лет. Девочка находится на стационарном обследовании с целью решения вопроса об инвалидности. Из истории болезни известно, что роды у матери проходили патологически: извлечение при помощи щипцов. Раннее развитие запаздывало: головку держать девочка стала к 5 месяцам, сидеть – к 9, ходить в 1 год 9 месяцев. Отдельные слова – к 1 ,5 годам, фразовая речь – к 4 годам. Д/</w:t>
      </w:r>
      <w:proofErr w:type="gramStart"/>
      <w:r w:rsidRPr="00063563">
        <w:rPr>
          <w:rFonts w:ascii="Times New Roman" w:hAnsi="Times New Roman" w:cs="Times New Roman"/>
          <w:sz w:val="24"/>
          <w:szCs w:val="24"/>
        </w:rPr>
        <w:t>с</w:t>
      </w:r>
      <w:proofErr w:type="gramEnd"/>
      <w:r w:rsidRPr="00063563">
        <w:rPr>
          <w:rFonts w:ascii="Times New Roman" w:hAnsi="Times New Roman" w:cs="Times New Roman"/>
          <w:sz w:val="24"/>
          <w:szCs w:val="24"/>
        </w:rPr>
        <w:t xml:space="preserve"> </w:t>
      </w:r>
      <w:proofErr w:type="gramStart"/>
      <w:r w:rsidRPr="00063563">
        <w:rPr>
          <w:rFonts w:ascii="Times New Roman" w:hAnsi="Times New Roman" w:cs="Times New Roman"/>
          <w:sz w:val="24"/>
          <w:szCs w:val="24"/>
        </w:rPr>
        <w:t>Оля</w:t>
      </w:r>
      <w:proofErr w:type="gramEnd"/>
      <w:r w:rsidRPr="00063563">
        <w:rPr>
          <w:rFonts w:ascii="Times New Roman" w:hAnsi="Times New Roman" w:cs="Times New Roman"/>
          <w:sz w:val="24"/>
          <w:szCs w:val="24"/>
        </w:rPr>
        <w:t xml:space="preserve"> не посещала, в 8 лет пошла в первый класс обычной школы. Несмотря на неоднократные предложения педагогов, мать не обращалась в психолого-медико-педагогическую консультацию, девочка продолжала учебу в обычной школе, дублируя 1-й и 5-й класс. В настоящее время она закончила 9 классов, не аттестована по большинству предметов. Нарушений в поведении нет. Оля житейски не ориентирована, выходит из дома только вместе с матерью, отличается высокой тревожностью. При патопсихологическом обследовании контакт затруднен, выражена тревожность, реакции пассивного протеста.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Объем и концентрация внимания недостаточны. Механическое запоминание затруднено: ассоциативное – ухудшает результаты. Исключение и обобщение производятся по конкретно-ситуативным признакам. Классификация также по конкретно-ситуативным признакам. Понимание пословиц, поговорок, аналогий недоступно. Критичность недостаточна. Оказание помощи не улучшает результаты. Самооценка занижена, </w:t>
      </w:r>
      <w:proofErr w:type="spellStart"/>
      <w:r w:rsidRPr="00063563">
        <w:rPr>
          <w:rFonts w:ascii="Times New Roman" w:hAnsi="Times New Roman" w:cs="Times New Roman"/>
          <w:sz w:val="24"/>
          <w:szCs w:val="24"/>
        </w:rPr>
        <w:t>недифференцирована</w:t>
      </w:r>
      <w:proofErr w:type="spellEnd"/>
      <w:r w:rsidRPr="00063563">
        <w:rPr>
          <w:rFonts w:ascii="Times New Roman" w:hAnsi="Times New Roman" w:cs="Times New Roman"/>
          <w:sz w:val="24"/>
          <w:szCs w:val="24"/>
        </w:rPr>
        <w:t>. Усвоение школьных навыков резко недостаточно: чтение с ошибками, затруднено понимание прочитанного, решение задач на 2 действия недоступно.</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numPr>
          <w:ilvl w:val="0"/>
          <w:numId w:val="32"/>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Какой тип нарушения психического развития имеет место?</w:t>
      </w:r>
    </w:p>
    <w:p w:rsidR="006606FD" w:rsidRPr="00063563" w:rsidRDefault="006606FD" w:rsidP="006606FD">
      <w:pPr>
        <w:numPr>
          <w:ilvl w:val="0"/>
          <w:numId w:val="32"/>
        </w:numPr>
        <w:suppressAutoHyphens/>
        <w:spacing w:after="0" w:line="240" w:lineRule="auto"/>
        <w:ind w:left="0" w:firstLine="0"/>
        <w:jc w:val="both"/>
        <w:rPr>
          <w:rFonts w:ascii="Times New Roman" w:hAnsi="Times New Roman" w:cs="Times New Roman"/>
          <w:sz w:val="24"/>
          <w:szCs w:val="24"/>
        </w:rPr>
      </w:pPr>
      <w:r w:rsidRPr="00063563">
        <w:rPr>
          <w:rFonts w:ascii="Times New Roman" w:hAnsi="Times New Roman" w:cs="Times New Roman"/>
          <w:sz w:val="24"/>
          <w:szCs w:val="24"/>
        </w:rPr>
        <w:t xml:space="preserve">В чем состоит первичный и вторичный дефекты? </w:t>
      </w:r>
    </w:p>
    <w:p w:rsidR="006606FD" w:rsidRPr="00063563" w:rsidRDefault="006606FD" w:rsidP="006606FD">
      <w:pPr>
        <w:suppressAutoHyphens/>
        <w:spacing w:after="0" w:line="240" w:lineRule="auto"/>
        <w:jc w:val="both"/>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№8</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lastRenderedPageBreak/>
        <w:t>Какая мыслительная операция нарушена у испытуемого?</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Испытуемому дается задача на классификацию предметов: яйцо, ложка, нож, вилка, хлеб. Испытуемый объединил все предметы в виде придуманного им самим сюжета: «Все эти предметы можно соединить вместе, потому что можно составить такой рассказ: «Папа пришел с работы, закусил яйцом из ложечки, отрезал ножом хлеба и </w:t>
      </w:r>
      <w:proofErr w:type="gramStart"/>
      <w:r w:rsidRPr="00063563">
        <w:rPr>
          <w:rFonts w:ascii="Times New Roman" w:hAnsi="Times New Roman" w:cs="Times New Roman"/>
          <w:sz w:val="24"/>
          <w:szCs w:val="24"/>
        </w:rPr>
        <w:t>стал вилкой есть</w:t>
      </w:r>
      <w:proofErr w:type="gramEnd"/>
      <w:r w:rsidRPr="00063563">
        <w:rPr>
          <w:rFonts w:ascii="Times New Roman" w:hAnsi="Times New Roman" w:cs="Times New Roman"/>
          <w:sz w:val="24"/>
          <w:szCs w:val="24"/>
        </w:rPr>
        <w:t xml:space="preserve"> картошку».</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Испытуемого спрашивают: «Что такое треугольник?» Он отвечает: «Треугольник из картона делают, они разного цвета бывают».</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Испытуемому дается задача на исключение лишнего предмета из </w:t>
      </w:r>
      <w:proofErr w:type="gramStart"/>
      <w:r w:rsidRPr="00063563">
        <w:rPr>
          <w:rFonts w:ascii="Times New Roman" w:hAnsi="Times New Roman" w:cs="Times New Roman"/>
          <w:sz w:val="24"/>
          <w:szCs w:val="24"/>
        </w:rPr>
        <w:t>следующих</w:t>
      </w:r>
      <w:proofErr w:type="gramEnd"/>
      <w:r w:rsidRPr="00063563">
        <w:rPr>
          <w:rFonts w:ascii="Times New Roman" w:hAnsi="Times New Roman" w:cs="Times New Roman"/>
          <w:sz w:val="24"/>
          <w:szCs w:val="24"/>
        </w:rPr>
        <w:t>: лопата, грабли, носилки, машина. Испытуемый определяет лишний предмет (носилки), объясняя свое решение так: «Человек  может собрать мусор граблями, лопатой погрузить не машину и увезти, а носилки можно не использовать, когда машина есть».</w:t>
      </w: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№9</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Какие нарушения мышления имеются в описанных случаях? Перед испытуемым ставится вопрос: «Чем </w:t>
      </w:r>
      <w:proofErr w:type="gramStart"/>
      <w:r w:rsidRPr="00063563">
        <w:rPr>
          <w:rFonts w:ascii="Times New Roman" w:hAnsi="Times New Roman" w:cs="Times New Roman"/>
          <w:sz w:val="24"/>
          <w:szCs w:val="24"/>
        </w:rPr>
        <w:t>похожи</w:t>
      </w:r>
      <w:proofErr w:type="gramEnd"/>
      <w:r w:rsidRPr="00063563">
        <w:rPr>
          <w:rFonts w:ascii="Times New Roman" w:hAnsi="Times New Roman" w:cs="Times New Roman"/>
          <w:sz w:val="24"/>
          <w:szCs w:val="24"/>
        </w:rPr>
        <w:t xml:space="preserve"> тетрадь и книга?» Испытуемый отвечает: «Книга толстая, а тетрадь тонкая; книга большая, а тетрадь маленькая; в тетради пишут, а книгу читают».</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Испытуемому предлагается задача: «У мальчика было четыре марки, одну марку он потерял. Что надо сделать, чтобы узнать, сколько марок осталось у мальчика?» Испытуемый отвечает: «Надо искать марку и найти ее».</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Дан опыт на классификацию объектов. Испытуемый бездумно манипулирует предметами. Над правильностью своей деятельности не задумывается.</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 ходе выполнения экспериментального задания исследователь сделал замечание испытуемому по поводу неверного выполнения задания, но испытуемый остался безразличным к замечанию и продолжал своим ошибочным путем выполнять задание.</w:t>
      </w:r>
    </w:p>
    <w:p w:rsidR="006606FD" w:rsidRPr="00063563" w:rsidRDefault="006606FD" w:rsidP="006606FD">
      <w:pPr>
        <w:spacing w:after="0" w:line="240" w:lineRule="auto"/>
        <w:jc w:val="both"/>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№10</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Укажите, в каких случаях имеет место последовательный образ, в каких — представление памяти.</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Если в поле зрения попадает конфигурация следа от грозового разряда, то, закрыв глаза, можно еще некоторое время «видеть» ломаную линию того же качества, что и грозовой разряд.</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Если по какой-либо причине вы обратили внимание на рядом сидящего в автобусе пассажира, то через некоторое время сможете дать словесный портрет этого пассажира.</w:t>
      </w: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№11</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Определите ведущий вид памяти (механическая или словесно-логическая) в каждом из приведенных случаев.</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Два приятеля разговаривают по телефону. Первый сообщает, что вот уже в течение полутора часов он никак не может заучить наизусть заданный отрывок. Прочитал, говорит, уже подряд раз тридцать, но воспроизвести без ошибок и без подсматривания в текст не может. Второй отвечает своему приятелю, что заданный отрывок он выучил за полчаса, разбив его на значимые части и  предварительно составив в своем представлении картину описываемых событий.</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Петя возбужденный вернулся из зоопарка и заявил, что он все там рассмотрел. Отец полушутя усомнился: «Так уж и все?» Петя даже обиделся: «Ну конечно, все - ведь зоопарк сравнительно маленький». Тогда отец вполне серьезно предложил сыну пари на следующих условиях: «Если ты назовешь половину из всего увиденного, то я завтра же покупаю тебе</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 xml:space="preserve">обещанный велосипед». Петя принял условие и стал, не торопясь, перечислять все, что он видел в зоопарке, стараясь не пропустить ни одну зверушку. Когда Петя закончил, отец спросил у Пети: «Вспомни, всех ли птиц ты перечислил, которых видел в зоопарке?» Оказалось, что действительно Петя забыл назвать кукушку, ястреба, утку, хотя видел этих </w:t>
      </w:r>
      <w:r w:rsidRPr="00063563">
        <w:rPr>
          <w:rFonts w:ascii="Times New Roman" w:hAnsi="Times New Roman" w:cs="Times New Roman"/>
          <w:sz w:val="24"/>
          <w:szCs w:val="24"/>
        </w:rPr>
        <w:lastRenderedPageBreak/>
        <w:t>птиц в зоопарке. Отец не унимался, продолжая: «Я уверен, что ты и рыб не всех перечислил, и пресмыкающихся, и парнокопытных». Петя с огорчением согласился.</w:t>
      </w: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№12</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Определите, о каком из процессов памяти идет речь (запечатление, сохранение, воспроизведение). Какими особенностями характеризуются эти процессы у школьников с умственно отсталостью?</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Ученик рассказывает своим товарищам содержание просмотренного фильма, излагая события подробно, выдерживая их последовательность. Через месяц события этого фильма воспроизводятся этим учеником лишь в общих чертах.</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На уроке можно наблюдать такую картину: учитель называет фамилию школьника, который должен выйти к доске и прочитать наизусть заданное накануне стихотворение. Ученик встает явно неохотно, а его глаза при этом устремлены в раскрытую книгу. Он медлит и старается удержать взор на странице учебника с текстом стихотворения. Чем объясняется медлительность ученика?</w:t>
      </w: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№13</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Охарактеризуйте внимание в описанном случае и раскройте физиологические механизмы этого явления.</w:t>
      </w: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Шел урок биологии. Уроки по биологии проходили всегда живо и интересно. И в этот раз ученики с непод</w:t>
      </w:r>
      <w:r w:rsidRPr="00063563">
        <w:rPr>
          <w:rFonts w:ascii="Times New Roman" w:hAnsi="Times New Roman" w:cs="Times New Roman"/>
          <w:sz w:val="24"/>
          <w:szCs w:val="24"/>
        </w:rPr>
        <w:softHyphen/>
        <w:t>дельным интересом слушали учителя, нетерпеливо поднимали руки, эмоционально отвечали на вопросы. Вдруг за окном класса произошло оживление: остановилась большая машина, из нее выскочили люди и стали выносить какие-то приборы, провода, лампы. Учащиеся заметно снизили точность ответов, смотрели и па учителя и в окно, часто отвечали невпопад, переговаривались. Замечания учителя мало помогали в изменении поведения учащихся.</w:t>
      </w: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№14</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Скажите, о каких свойствах и недостатках внимания идет речь в следующих случаях:</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а)</w:t>
      </w:r>
      <w:r w:rsidRPr="00063563">
        <w:rPr>
          <w:rFonts w:ascii="Times New Roman" w:hAnsi="Times New Roman" w:cs="Times New Roman"/>
          <w:sz w:val="24"/>
          <w:szCs w:val="24"/>
        </w:rPr>
        <w:tab/>
        <w:t>Объясняя материал урока, учитель в то же время успевает выделить отвлекающихся учеников, заметить реакции отдельных учащихся, использовать наглядное пособие, сделать запись на классной доске.</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б)</w:t>
      </w:r>
      <w:r w:rsidRPr="00063563">
        <w:rPr>
          <w:rFonts w:ascii="Times New Roman" w:hAnsi="Times New Roman" w:cs="Times New Roman"/>
          <w:sz w:val="24"/>
          <w:szCs w:val="24"/>
        </w:rPr>
        <w:tab/>
        <w:t>По дороге из школы ученик перебирал в уме возможные варианты решения заданной на дом задачи и не заметил,  как оказался на середине улицы в самой гуще проезжающих машин.</w:t>
      </w: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№15</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Выделите факторы, обусловливающие в ходе урока мобилизацию произвольного и непроизвольного внимания:</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а)</w:t>
      </w:r>
      <w:r w:rsidRPr="00063563">
        <w:rPr>
          <w:rFonts w:ascii="Times New Roman" w:hAnsi="Times New Roman" w:cs="Times New Roman"/>
          <w:sz w:val="24"/>
          <w:szCs w:val="24"/>
        </w:rPr>
        <w:tab/>
        <w:t>установка на значимость изучаемого раздела;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б)</w:t>
      </w:r>
      <w:r w:rsidRPr="00063563">
        <w:rPr>
          <w:rFonts w:ascii="Times New Roman" w:hAnsi="Times New Roman" w:cs="Times New Roman"/>
          <w:sz w:val="24"/>
          <w:szCs w:val="24"/>
        </w:rPr>
        <w:tab/>
        <w:t>новизна  учебного  материала;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w:t>
      </w:r>
      <w:r w:rsidRPr="00063563">
        <w:rPr>
          <w:rFonts w:ascii="Times New Roman" w:hAnsi="Times New Roman" w:cs="Times New Roman"/>
          <w:sz w:val="24"/>
          <w:szCs w:val="24"/>
        </w:rPr>
        <w:tab/>
        <w:t>постановка перед собой определенной цели деятельности;</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г)</w:t>
      </w:r>
      <w:r w:rsidRPr="00063563">
        <w:rPr>
          <w:rFonts w:ascii="Times New Roman" w:hAnsi="Times New Roman" w:cs="Times New Roman"/>
          <w:sz w:val="24"/>
          <w:szCs w:val="24"/>
        </w:rPr>
        <w:tab/>
        <w:t>создание привычных условий деятельности;</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д)</w:t>
      </w:r>
      <w:r w:rsidRPr="00063563">
        <w:rPr>
          <w:rFonts w:ascii="Times New Roman" w:hAnsi="Times New Roman" w:cs="Times New Roman"/>
          <w:sz w:val="24"/>
          <w:szCs w:val="24"/>
        </w:rPr>
        <w:tab/>
        <w:t>деятельность с постоянной опорой на оперативную память;</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е)</w:t>
      </w:r>
      <w:r w:rsidRPr="00063563">
        <w:rPr>
          <w:rFonts w:ascii="Times New Roman" w:hAnsi="Times New Roman" w:cs="Times New Roman"/>
          <w:sz w:val="24"/>
          <w:szCs w:val="24"/>
        </w:rPr>
        <w:tab/>
        <w:t>яркость приводимых примеров.</w:t>
      </w:r>
    </w:p>
    <w:p w:rsidR="006606FD" w:rsidRDefault="006606FD" w:rsidP="006606FD">
      <w:pPr>
        <w:suppressAutoHyphens/>
        <w:spacing w:after="0" w:line="240" w:lineRule="auto"/>
        <w:jc w:val="right"/>
        <w:rPr>
          <w:rFonts w:ascii="Times New Roman" w:hAnsi="Times New Roman" w:cs="Times New Roman"/>
          <w:sz w:val="24"/>
          <w:szCs w:val="24"/>
        </w:rPr>
      </w:pPr>
    </w:p>
    <w:p w:rsidR="006606FD"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№16</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 систему направленности личности умственно отсталых школьников так же, как и нормальных, входят мотивы, потребности, интересы, идеалы.</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 чем состоит дисгармония развития потребностей умственно отсталых школьников?</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Какие недостатки присущи мотивам умственно отсталых школьников?</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lastRenderedPageBreak/>
        <w:t>В чем своеобразие этапов развития познавательных интересов у умственно отсталых школьников?</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Каковы особенности идеалов умственно отсталых школьников?</w:t>
      </w:r>
    </w:p>
    <w:p w:rsidR="006606FD" w:rsidRDefault="006606FD" w:rsidP="006606FD">
      <w:pPr>
        <w:suppressAutoHyphens/>
        <w:spacing w:after="0" w:line="240" w:lineRule="auto"/>
        <w:jc w:val="right"/>
        <w:rPr>
          <w:rFonts w:ascii="Times New Roman" w:hAnsi="Times New Roman" w:cs="Times New Roman"/>
          <w:sz w:val="24"/>
          <w:szCs w:val="24"/>
        </w:rPr>
      </w:pPr>
    </w:p>
    <w:p w:rsidR="006606FD"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№17</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На развитие личности умственно отсталых так же, как и на развитие нормальных детей, оказывают влияние биологические и социальные факторы.</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Имеются ли особенности влияния биологических и социальных факторов на развитие личности умственно отсталого по сравнению с нормой?</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Докажите ведущее влияние социального фактора в развитии личности умственно отсталого.</w:t>
      </w: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p>
    <w:p w:rsidR="006606FD" w:rsidRPr="00063563" w:rsidRDefault="006606FD" w:rsidP="006606FD">
      <w:pPr>
        <w:suppressAutoHyphens/>
        <w:spacing w:after="0" w:line="240" w:lineRule="auto"/>
        <w:jc w:val="right"/>
        <w:rPr>
          <w:rFonts w:ascii="Times New Roman" w:hAnsi="Times New Roman" w:cs="Times New Roman"/>
          <w:sz w:val="24"/>
          <w:szCs w:val="24"/>
        </w:rPr>
      </w:pPr>
      <w:r w:rsidRPr="00063563">
        <w:rPr>
          <w:rFonts w:ascii="Times New Roman" w:hAnsi="Times New Roman" w:cs="Times New Roman"/>
          <w:sz w:val="24"/>
          <w:szCs w:val="24"/>
        </w:rPr>
        <w:t>Задача №18</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Сторонники «теории потолка» ограничивали развитие умственно отсталого определенными пределами, соотнося эти пределы с определенным возрастом нормально развивающихся детей.</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В чем сущность ошибки «теории потолка»?</w:t>
      </w:r>
    </w:p>
    <w:p w:rsidR="006606FD" w:rsidRPr="00063563" w:rsidRDefault="006606FD" w:rsidP="006606FD">
      <w:pPr>
        <w:spacing w:after="0" w:line="240" w:lineRule="auto"/>
        <w:jc w:val="both"/>
        <w:rPr>
          <w:rFonts w:ascii="Times New Roman" w:hAnsi="Times New Roman" w:cs="Times New Roman"/>
          <w:sz w:val="24"/>
          <w:szCs w:val="24"/>
        </w:rPr>
      </w:pPr>
      <w:r w:rsidRPr="00063563">
        <w:rPr>
          <w:rFonts w:ascii="Times New Roman" w:hAnsi="Times New Roman" w:cs="Times New Roman"/>
          <w:sz w:val="24"/>
          <w:szCs w:val="24"/>
        </w:rPr>
        <w:t>Докажите несостоятельность «теории потолка», опираясь на учение Л. С. Выготского «о зоне ближайшего развития».</w:t>
      </w:r>
    </w:p>
    <w:p w:rsidR="006606FD" w:rsidRPr="00CC2F6B" w:rsidRDefault="006606FD" w:rsidP="006606FD">
      <w:pPr>
        <w:suppressAutoHyphens/>
        <w:spacing w:after="0" w:line="240" w:lineRule="auto"/>
        <w:ind w:left="900"/>
        <w:jc w:val="right"/>
        <w:rPr>
          <w:sz w:val="16"/>
          <w:szCs w:val="16"/>
        </w:rPr>
      </w:pPr>
    </w:p>
    <w:p w:rsidR="006606FD" w:rsidRPr="00D128FF" w:rsidRDefault="006606FD" w:rsidP="006606FD">
      <w:pPr>
        <w:spacing w:after="0" w:line="240" w:lineRule="auto"/>
        <w:rPr>
          <w:rFonts w:ascii="Times New Roman" w:hAnsi="Times New Roman" w:cs="Times New Roman"/>
        </w:rPr>
      </w:pPr>
      <w:r>
        <w:rPr>
          <w:rFonts w:ascii="Times New Roman" w:hAnsi="Times New Roman" w:cs="Times New Roman"/>
        </w:rPr>
        <w:t>Литература:</w:t>
      </w:r>
    </w:p>
    <w:p w:rsidR="006606FD" w:rsidRDefault="006606FD" w:rsidP="006606FD">
      <w:pPr>
        <w:pStyle w:val="aa"/>
        <w:numPr>
          <w:ilvl w:val="0"/>
          <w:numId w:val="23"/>
        </w:numPr>
        <w:rPr>
          <w:rFonts w:ascii="Times New Roman" w:hAnsi="Times New Roman"/>
          <w:b/>
          <w:szCs w:val="24"/>
          <w:lang w:val="ru-RU"/>
        </w:rPr>
      </w:pPr>
      <w:r>
        <w:rPr>
          <w:rFonts w:ascii="Times New Roman" w:hAnsi="Times New Roman"/>
          <w:szCs w:val="24"/>
          <w:lang w:val="ru-RU"/>
        </w:rPr>
        <w:t xml:space="preserve">Блудов А.А., Белова Н.В. Дизартрия. </w:t>
      </w:r>
      <w:r>
        <w:rPr>
          <w:rFonts w:ascii="Times New Roman" w:hAnsi="Times New Roman"/>
          <w:szCs w:val="24"/>
        </w:rPr>
        <w:t>NET</w:t>
      </w:r>
      <w:r>
        <w:rPr>
          <w:rFonts w:ascii="Times New Roman" w:hAnsi="Times New Roman"/>
          <w:szCs w:val="24"/>
          <w:lang w:val="ru-RU"/>
        </w:rPr>
        <w:t xml:space="preserve">. Лечение произношения у детей и взрослых + </w:t>
      </w:r>
      <w:r>
        <w:rPr>
          <w:rFonts w:ascii="Times New Roman" w:hAnsi="Times New Roman"/>
          <w:szCs w:val="24"/>
        </w:rPr>
        <w:t>DVD</w:t>
      </w:r>
      <w:r>
        <w:rPr>
          <w:rFonts w:ascii="Times New Roman" w:hAnsi="Times New Roman"/>
          <w:szCs w:val="24"/>
          <w:lang w:val="ru-RU"/>
        </w:rPr>
        <w:t xml:space="preserve">. М.: Наука и техника, 2009. – 160с. </w:t>
      </w:r>
      <w:r w:rsidRPr="00E84DA3">
        <w:rPr>
          <w:rFonts w:ascii="Times New Roman" w:hAnsi="Times New Roman"/>
          <w:b/>
          <w:szCs w:val="24"/>
        </w:rPr>
        <w:t>ISBN</w:t>
      </w:r>
      <w:r w:rsidRPr="007D7B6D">
        <w:rPr>
          <w:rFonts w:ascii="Arial" w:hAnsi="Arial" w:cs="Arial"/>
          <w:b/>
          <w:color w:val="545454"/>
          <w:shd w:val="clear" w:color="auto" w:fill="FFFFFF"/>
          <w:lang w:val="ru-RU"/>
        </w:rPr>
        <w:t xml:space="preserve"> 978-5-94387-477-2</w:t>
      </w:r>
      <w:r>
        <w:rPr>
          <w:rFonts w:ascii="Times New Roman" w:hAnsi="Times New Roman"/>
          <w:b/>
          <w:szCs w:val="24"/>
          <w:lang w:val="ru-RU"/>
        </w:rPr>
        <w:t>.</w:t>
      </w:r>
    </w:p>
    <w:p w:rsidR="006606FD" w:rsidRPr="007D7B6D" w:rsidRDefault="006606FD" w:rsidP="006606FD">
      <w:pPr>
        <w:pStyle w:val="aa"/>
        <w:numPr>
          <w:ilvl w:val="0"/>
          <w:numId w:val="23"/>
        </w:numPr>
        <w:rPr>
          <w:rFonts w:ascii="Times New Roman" w:hAnsi="Times New Roman"/>
          <w:b/>
          <w:szCs w:val="24"/>
          <w:lang w:val="ru-RU"/>
        </w:rPr>
      </w:pPr>
      <w:r w:rsidRPr="006B2EFF">
        <w:rPr>
          <w:rFonts w:ascii="Times New Roman" w:hAnsi="Times New Roman"/>
          <w:color w:val="343434"/>
          <w:szCs w:val="24"/>
          <w:lang w:val="ru-RU" w:eastAsia="ru-RU"/>
        </w:rPr>
        <w:t xml:space="preserve">Денисова О.А. </w:t>
      </w:r>
      <w:r w:rsidRPr="006B2EFF">
        <w:rPr>
          <w:rFonts w:ascii="Times New Roman" w:hAnsi="Times New Roman"/>
          <w:color w:val="181E21"/>
          <w:szCs w:val="24"/>
          <w:lang w:val="ru-RU"/>
        </w:rPr>
        <w:t xml:space="preserve">Детская </w:t>
      </w:r>
      <w:proofErr w:type="spellStart"/>
      <w:r w:rsidRPr="006B2EFF">
        <w:rPr>
          <w:rFonts w:ascii="Times New Roman" w:hAnsi="Times New Roman"/>
          <w:color w:val="181E21"/>
          <w:szCs w:val="24"/>
          <w:lang w:val="ru-RU"/>
        </w:rPr>
        <w:t>логопсихология</w:t>
      </w:r>
      <w:proofErr w:type="spellEnd"/>
      <w:r w:rsidRPr="006B2EFF">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6B2EFF">
        <w:rPr>
          <w:rFonts w:ascii="Times New Roman" w:hAnsi="Times New Roman"/>
          <w:szCs w:val="24"/>
          <w:lang w:val="ru-RU"/>
        </w:rPr>
        <w:t>: [Электронный ресурс]: Издательство «</w:t>
      </w:r>
      <w:proofErr w:type="spellStart"/>
      <w:r w:rsidRPr="006B2EFF">
        <w:rPr>
          <w:rFonts w:ascii="Times New Roman" w:hAnsi="Times New Roman"/>
          <w:szCs w:val="24"/>
          <w:lang w:val="ru-RU"/>
        </w:rPr>
        <w:t>Владос</w:t>
      </w:r>
      <w:proofErr w:type="spellEnd"/>
      <w:r w:rsidRPr="006B2EFF">
        <w:rPr>
          <w:rFonts w:ascii="Times New Roman" w:hAnsi="Times New Roman"/>
          <w:szCs w:val="24"/>
          <w:lang w:val="ru-RU"/>
        </w:rPr>
        <w:t xml:space="preserve">», 2013. 175с. Режим доступа: </w:t>
      </w:r>
      <w:hyperlink r:id="rId22" w:history="1">
        <w:r w:rsidRPr="006B2EFF">
          <w:rPr>
            <w:rStyle w:val="ac"/>
            <w:rFonts w:ascii="Times New Roman" w:hAnsi="Times New Roman"/>
            <w:szCs w:val="24"/>
            <w:lang w:val="ru-RU"/>
          </w:rPr>
          <w:t>http://e.lanbook.com/books/element.php?pl1_id=2959</w:t>
        </w:r>
      </w:hyperlink>
      <w:r w:rsidRPr="006B2EFF">
        <w:rPr>
          <w:rFonts w:ascii="Times New Roman" w:hAnsi="Times New Roman"/>
          <w:b/>
          <w:bCs/>
          <w:color w:val="000000"/>
          <w:szCs w:val="24"/>
        </w:rPr>
        <w:t>ISBN</w:t>
      </w:r>
      <w:r w:rsidRPr="006B2EFF">
        <w:rPr>
          <w:rFonts w:ascii="Times New Roman" w:hAnsi="Times New Roman"/>
          <w:b/>
          <w:bCs/>
          <w:color w:val="000000"/>
          <w:szCs w:val="24"/>
          <w:lang w:val="ru-RU"/>
        </w:rPr>
        <w:t>:</w:t>
      </w:r>
      <w:r w:rsidRPr="006B2EFF">
        <w:rPr>
          <w:rFonts w:ascii="Times New Roman" w:hAnsi="Times New Roman"/>
          <w:b/>
          <w:color w:val="6A6A6A"/>
          <w:szCs w:val="24"/>
          <w:lang w:val="ru-RU"/>
        </w:rPr>
        <w:t xml:space="preserve"> 978-5-691-01725-4</w:t>
      </w:r>
    </w:p>
    <w:p w:rsidR="006606FD" w:rsidRDefault="006606FD" w:rsidP="006606FD">
      <w:pPr>
        <w:pStyle w:val="aa"/>
        <w:numPr>
          <w:ilvl w:val="0"/>
          <w:numId w:val="23"/>
        </w:numPr>
        <w:rPr>
          <w:rFonts w:ascii="Times New Roman" w:hAnsi="Times New Roman"/>
          <w:b/>
          <w:szCs w:val="24"/>
          <w:lang w:val="ru-RU"/>
        </w:rPr>
      </w:pPr>
      <w:r w:rsidRPr="007D7B6D">
        <w:rPr>
          <w:rFonts w:ascii="Times New Roman" w:hAnsi="Times New Roman"/>
          <w:szCs w:val="24"/>
          <w:lang w:val="ru-RU"/>
        </w:rPr>
        <w:t>Коррекционная педагогика: Учеб</w:t>
      </w:r>
      <w:proofErr w:type="gramStart"/>
      <w:r w:rsidRPr="007D7B6D">
        <w:rPr>
          <w:rFonts w:ascii="Times New Roman" w:hAnsi="Times New Roman"/>
          <w:szCs w:val="24"/>
          <w:lang w:val="ru-RU"/>
        </w:rPr>
        <w:t>.</w:t>
      </w:r>
      <w:proofErr w:type="gramEnd"/>
      <w:r w:rsidRPr="007D7B6D">
        <w:rPr>
          <w:rFonts w:ascii="Times New Roman" w:hAnsi="Times New Roman"/>
          <w:szCs w:val="24"/>
          <w:lang w:val="ru-RU"/>
        </w:rPr>
        <w:t xml:space="preserve"> </w:t>
      </w:r>
      <w:proofErr w:type="gramStart"/>
      <w:r w:rsidRPr="007D7B6D">
        <w:rPr>
          <w:rFonts w:ascii="Times New Roman" w:hAnsi="Times New Roman"/>
          <w:szCs w:val="24"/>
          <w:lang w:val="ru-RU"/>
        </w:rPr>
        <w:t>п</w:t>
      </w:r>
      <w:proofErr w:type="gramEnd"/>
      <w:r w:rsidRPr="007D7B6D">
        <w:rPr>
          <w:rFonts w:ascii="Times New Roman" w:hAnsi="Times New Roman"/>
          <w:szCs w:val="24"/>
          <w:lang w:val="ru-RU"/>
        </w:rPr>
        <w:t xml:space="preserve">особие/ И. А. Зайцева, В. С. </w:t>
      </w:r>
      <w:proofErr w:type="spellStart"/>
      <w:r w:rsidRPr="007D7B6D">
        <w:rPr>
          <w:rFonts w:ascii="Times New Roman" w:hAnsi="Times New Roman"/>
          <w:szCs w:val="24"/>
          <w:lang w:val="ru-RU"/>
        </w:rPr>
        <w:t>Кукушин</w:t>
      </w:r>
      <w:proofErr w:type="spellEnd"/>
      <w:r w:rsidRPr="007D7B6D">
        <w:rPr>
          <w:rFonts w:ascii="Times New Roman" w:hAnsi="Times New Roman"/>
          <w:szCs w:val="24"/>
          <w:lang w:val="ru-RU"/>
        </w:rPr>
        <w:t xml:space="preserve">, Г. Г. Ларин и др.; Под ред. </w:t>
      </w:r>
      <w:r w:rsidRPr="00D6014D">
        <w:rPr>
          <w:rFonts w:ascii="Times New Roman" w:hAnsi="Times New Roman"/>
          <w:szCs w:val="24"/>
          <w:lang w:val="ru-RU"/>
        </w:rPr>
        <w:t xml:space="preserve">В. С. </w:t>
      </w:r>
      <w:proofErr w:type="spellStart"/>
      <w:r w:rsidRPr="00D6014D">
        <w:rPr>
          <w:rFonts w:ascii="Times New Roman" w:hAnsi="Times New Roman"/>
          <w:szCs w:val="24"/>
          <w:lang w:val="ru-RU"/>
        </w:rPr>
        <w:t>Кукушина</w:t>
      </w:r>
      <w:proofErr w:type="spellEnd"/>
      <w:r w:rsidRPr="00D6014D">
        <w:rPr>
          <w:rFonts w:ascii="Times New Roman" w:hAnsi="Times New Roman"/>
          <w:szCs w:val="24"/>
          <w:lang w:val="ru-RU"/>
        </w:rPr>
        <w:t xml:space="preserve">. -3-е изд., </w:t>
      </w:r>
      <w:proofErr w:type="spellStart"/>
      <w:r w:rsidRPr="00D6014D">
        <w:rPr>
          <w:rFonts w:ascii="Times New Roman" w:hAnsi="Times New Roman"/>
          <w:szCs w:val="24"/>
          <w:lang w:val="ru-RU"/>
        </w:rPr>
        <w:t>перераб</w:t>
      </w:r>
      <w:proofErr w:type="spellEnd"/>
      <w:r w:rsidRPr="00D6014D">
        <w:rPr>
          <w:rFonts w:ascii="Times New Roman" w:hAnsi="Times New Roman"/>
          <w:szCs w:val="24"/>
          <w:lang w:val="ru-RU"/>
        </w:rPr>
        <w:t xml:space="preserve">. и доп. — Ростов н/Д: </w:t>
      </w:r>
      <w:proofErr w:type="spellStart"/>
      <w:r w:rsidRPr="00D6014D">
        <w:rPr>
          <w:rFonts w:ascii="Times New Roman" w:hAnsi="Times New Roman"/>
          <w:szCs w:val="24"/>
          <w:lang w:val="ru-RU"/>
        </w:rPr>
        <w:t>МарТ</w:t>
      </w:r>
      <w:proofErr w:type="spellEnd"/>
      <w:r w:rsidRPr="00D6014D">
        <w:rPr>
          <w:rFonts w:ascii="Times New Roman" w:hAnsi="Times New Roman"/>
          <w:szCs w:val="24"/>
          <w:lang w:val="ru-RU"/>
        </w:rPr>
        <w:t xml:space="preserve">; Феникс, 2010. </w:t>
      </w:r>
      <w:r w:rsidRPr="005459E1">
        <w:rPr>
          <w:rFonts w:ascii="Times New Roman" w:hAnsi="Times New Roman"/>
          <w:szCs w:val="24"/>
          <w:lang w:val="ru-RU"/>
        </w:rPr>
        <w:t xml:space="preserve">−352 с. — (Педагогическое образование). — </w:t>
      </w:r>
      <w:proofErr w:type="spellStart"/>
      <w:r w:rsidRPr="005459E1">
        <w:rPr>
          <w:rFonts w:ascii="Times New Roman" w:hAnsi="Times New Roman"/>
          <w:szCs w:val="24"/>
          <w:lang w:val="ru-RU"/>
        </w:rPr>
        <w:t>Библиогр</w:t>
      </w:r>
      <w:proofErr w:type="spellEnd"/>
      <w:r w:rsidRPr="005459E1">
        <w:rPr>
          <w:rFonts w:ascii="Times New Roman" w:hAnsi="Times New Roman"/>
          <w:szCs w:val="24"/>
          <w:lang w:val="ru-RU"/>
        </w:rPr>
        <w:t xml:space="preserve">.: с. 343–347. — </w:t>
      </w:r>
      <w:r w:rsidRPr="007D7B6D">
        <w:rPr>
          <w:rFonts w:ascii="Times New Roman" w:hAnsi="Times New Roman"/>
          <w:b/>
          <w:szCs w:val="24"/>
        </w:rPr>
        <w:t>ISBN</w:t>
      </w:r>
      <w:r w:rsidRPr="005459E1">
        <w:rPr>
          <w:rFonts w:ascii="Times New Roman" w:hAnsi="Times New Roman"/>
          <w:b/>
          <w:szCs w:val="24"/>
          <w:lang w:val="ru-RU"/>
        </w:rPr>
        <w:t xml:space="preserve"> 5–241-00979–1. </w:t>
      </w:r>
      <w:r w:rsidRPr="005459E1">
        <w:rPr>
          <w:rFonts w:ascii="Times New Roman" w:hAnsi="Times New Roman"/>
          <w:szCs w:val="24"/>
          <w:lang w:val="ru-RU"/>
        </w:rPr>
        <w:t>74</w:t>
      </w:r>
      <w:proofErr w:type="gramStart"/>
      <w:r w:rsidRPr="005459E1">
        <w:rPr>
          <w:rFonts w:ascii="Times New Roman" w:hAnsi="Times New Roman"/>
          <w:szCs w:val="24"/>
          <w:lang w:val="ru-RU"/>
        </w:rPr>
        <w:t xml:space="preserve"> / К</w:t>
      </w:r>
      <w:proofErr w:type="gramEnd"/>
      <w:r w:rsidRPr="005459E1">
        <w:rPr>
          <w:rFonts w:ascii="Times New Roman" w:hAnsi="Times New Roman"/>
          <w:szCs w:val="24"/>
          <w:lang w:val="ru-RU"/>
        </w:rPr>
        <w:t xml:space="preserve"> 689</w:t>
      </w:r>
    </w:p>
    <w:p w:rsidR="006606FD" w:rsidRPr="007D7B6D" w:rsidRDefault="006606FD" w:rsidP="006606FD">
      <w:pPr>
        <w:pStyle w:val="aa"/>
        <w:numPr>
          <w:ilvl w:val="0"/>
          <w:numId w:val="23"/>
        </w:numPr>
        <w:rPr>
          <w:rFonts w:ascii="Times New Roman" w:hAnsi="Times New Roman"/>
          <w:b/>
          <w:szCs w:val="24"/>
          <w:lang w:val="ru-RU"/>
        </w:rPr>
      </w:pPr>
      <w:r w:rsidRPr="007D7B6D">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7D7B6D">
        <w:rPr>
          <w:rFonts w:ascii="Arial" w:hAnsi="Arial" w:cs="Arial"/>
          <w:b/>
          <w:color w:val="545454"/>
          <w:shd w:val="clear" w:color="auto" w:fill="FFFFFF"/>
        </w:rPr>
        <w:t>ISBN</w:t>
      </w:r>
      <w:r w:rsidRPr="007D7B6D">
        <w:rPr>
          <w:rFonts w:ascii="Arial" w:hAnsi="Arial" w:cs="Arial"/>
          <w:b/>
          <w:color w:val="545454"/>
          <w:shd w:val="clear" w:color="auto" w:fill="FFFFFF"/>
          <w:lang w:val="ru-RU"/>
        </w:rPr>
        <w:t>: 5-17-071955-6</w:t>
      </w:r>
    </w:p>
    <w:p w:rsidR="006606FD" w:rsidRPr="008C0B52" w:rsidRDefault="006606FD" w:rsidP="006606FD">
      <w:pPr>
        <w:pStyle w:val="aa"/>
        <w:numPr>
          <w:ilvl w:val="0"/>
          <w:numId w:val="23"/>
        </w:numPr>
        <w:rPr>
          <w:rFonts w:ascii="Times New Roman" w:hAnsi="Times New Roman"/>
          <w:b/>
          <w:szCs w:val="24"/>
          <w:lang w:val="ru-RU"/>
        </w:rPr>
      </w:pPr>
      <w:r>
        <w:rPr>
          <w:rFonts w:ascii="Times New Roman" w:hAnsi="Times New Roman"/>
          <w:szCs w:val="24"/>
          <w:lang w:val="ru-RU"/>
        </w:rPr>
        <w:t>Лебедева О.В. Особенности работы учителя дефектолога 2-3 ступени обучения в школе +С</w:t>
      </w:r>
      <w:proofErr w:type="gramStart"/>
      <w:r>
        <w:rPr>
          <w:rFonts w:ascii="Times New Roman" w:hAnsi="Times New Roman"/>
          <w:szCs w:val="24"/>
        </w:rPr>
        <w:t>D</w:t>
      </w:r>
      <w:proofErr w:type="gramEnd"/>
      <w:r>
        <w:rPr>
          <w:rFonts w:ascii="Times New Roman" w:hAnsi="Times New Roman"/>
          <w:szCs w:val="24"/>
          <w:lang w:val="ru-RU"/>
        </w:rPr>
        <w:t xml:space="preserve">. М.: Антология, 2012. – 128с. </w:t>
      </w:r>
      <w:r w:rsidRPr="008C0B52">
        <w:rPr>
          <w:rFonts w:ascii="Arial" w:hAnsi="Arial" w:cs="Arial"/>
          <w:b/>
          <w:color w:val="545454"/>
          <w:shd w:val="clear" w:color="auto" w:fill="FFFFFF"/>
        </w:rPr>
        <w:t>ISBN 978-5-94962-205-</w:t>
      </w:r>
      <w:r w:rsidRPr="008C0B52">
        <w:rPr>
          <w:rStyle w:val="ab"/>
          <w:rFonts w:ascii="Arial" w:hAnsi="Arial" w:cs="Arial"/>
          <w:b/>
          <w:bCs/>
          <w:i w:val="0"/>
          <w:iCs w:val="0"/>
          <w:color w:val="545454"/>
          <w:shd w:val="clear" w:color="auto" w:fill="FFFFFF"/>
        </w:rPr>
        <w:t>6</w:t>
      </w:r>
    </w:p>
    <w:p w:rsidR="006606FD" w:rsidRDefault="006606FD" w:rsidP="006606FD">
      <w:pPr>
        <w:pStyle w:val="aa"/>
        <w:numPr>
          <w:ilvl w:val="0"/>
          <w:numId w:val="23"/>
        </w:numPr>
        <w:rPr>
          <w:rFonts w:ascii="Times New Roman" w:hAnsi="Times New Roman"/>
          <w:szCs w:val="24"/>
          <w:lang w:val="ru-RU"/>
        </w:rPr>
      </w:pPr>
      <w:r w:rsidRPr="00556161">
        <w:rPr>
          <w:rFonts w:ascii="Times New Roman" w:hAnsi="Times New Roman"/>
          <w:szCs w:val="24"/>
          <w:lang w:val="ru-RU"/>
        </w:rPr>
        <w:t>Основы специальной психологии: Учеб</w:t>
      </w:r>
      <w:proofErr w:type="gramStart"/>
      <w:r w:rsidRPr="00556161">
        <w:rPr>
          <w:rFonts w:ascii="Times New Roman" w:hAnsi="Times New Roman"/>
          <w:szCs w:val="24"/>
          <w:lang w:val="ru-RU"/>
        </w:rPr>
        <w:t>.</w:t>
      </w:r>
      <w:proofErr w:type="gramEnd"/>
      <w:r w:rsidRPr="00556161">
        <w:rPr>
          <w:rFonts w:ascii="Times New Roman" w:hAnsi="Times New Roman"/>
          <w:szCs w:val="24"/>
          <w:lang w:val="ru-RU"/>
        </w:rPr>
        <w:t xml:space="preserve"> </w:t>
      </w:r>
      <w:proofErr w:type="gramStart"/>
      <w:r w:rsidRPr="00556161">
        <w:rPr>
          <w:rFonts w:ascii="Times New Roman" w:hAnsi="Times New Roman"/>
          <w:szCs w:val="24"/>
          <w:lang w:val="ru-RU"/>
        </w:rPr>
        <w:t>п</w:t>
      </w:r>
      <w:proofErr w:type="gramEnd"/>
      <w:r w:rsidRPr="00556161">
        <w:rPr>
          <w:rFonts w:ascii="Times New Roman" w:hAnsi="Times New Roman"/>
          <w:szCs w:val="24"/>
          <w:lang w:val="ru-RU"/>
        </w:rPr>
        <w:t>особие для студентов учреждений сред. проф. образования: Допущено</w:t>
      </w:r>
      <w:proofErr w:type="gramStart"/>
      <w:r w:rsidRPr="00556161">
        <w:rPr>
          <w:rFonts w:ascii="Times New Roman" w:hAnsi="Times New Roman"/>
          <w:szCs w:val="24"/>
          <w:lang w:val="ru-RU"/>
        </w:rPr>
        <w:t xml:space="preserve"> М</w:t>
      </w:r>
      <w:proofErr w:type="gramEnd"/>
      <w:r w:rsidRPr="00556161">
        <w:rPr>
          <w:rFonts w:ascii="Times New Roman" w:hAnsi="Times New Roman"/>
          <w:szCs w:val="24"/>
          <w:lang w:val="ru-RU"/>
        </w:rPr>
        <w:t xml:space="preserve">ин. образования РФ/ Л. В. Кузнецова, Л. И. </w:t>
      </w:r>
      <w:proofErr w:type="spellStart"/>
      <w:r w:rsidRPr="00556161">
        <w:rPr>
          <w:rFonts w:ascii="Times New Roman" w:hAnsi="Times New Roman"/>
          <w:szCs w:val="24"/>
          <w:lang w:val="ru-RU"/>
        </w:rPr>
        <w:t>Переслени</w:t>
      </w:r>
      <w:proofErr w:type="spellEnd"/>
      <w:r w:rsidRPr="00556161">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556161">
        <w:rPr>
          <w:rFonts w:ascii="Times New Roman" w:hAnsi="Times New Roman"/>
          <w:szCs w:val="24"/>
          <w:lang w:val="ru-RU"/>
        </w:rPr>
        <w:t>с</w:t>
      </w:r>
      <w:proofErr w:type="gramEnd"/>
      <w:r w:rsidRPr="00556161">
        <w:rPr>
          <w:rFonts w:ascii="Times New Roman" w:hAnsi="Times New Roman"/>
          <w:szCs w:val="24"/>
          <w:lang w:val="ru-RU"/>
        </w:rPr>
        <w:t xml:space="preserve">. — (Среднее профессиональное образование). — </w:t>
      </w:r>
      <w:proofErr w:type="spellStart"/>
      <w:r w:rsidRPr="00556161">
        <w:rPr>
          <w:rFonts w:ascii="Times New Roman" w:hAnsi="Times New Roman"/>
          <w:szCs w:val="24"/>
          <w:lang w:val="ru-RU"/>
        </w:rPr>
        <w:t>Библиогр</w:t>
      </w:r>
      <w:proofErr w:type="spellEnd"/>
      <w:r w:rsidRPr="00556161">
        <w:rPr>
          <w:rFonts w:ascii="Times New Roman" w:hAnsi="Times New Roman"/>
          <w:szCs w:val="24"/>
          <w:lang w:val="ru-RU"/>
        </w:rPr>
        <w:t xml:space="preserve">. в конце глав. — </w:t>
      </w:r>
      <w:r w:rsidRPr="008C0B52">
        <w:rPr>
          <w:rFonts w:ascii="Times New Roman" w:hAnsi="Times New Roman"/>
          <w:b/>
          <w:szCs w:val="24"/>
        </w:rPr>
        <w:t>ISBN</w:t>
      </w:r>
      <w:r w:rsidRPr="008C0B52">
        <w:rPr>
          <w:rFonts w:ascii="Times New Roman" w:hAnsi="Times New Roman"/>
          <w:b/>
          <w:szCs w:val="24"/>
          <w:lang w:val="ru-RU"/>
        </w:rPr>
        <w:t xml:space="preserve"> 5-76-95–4819-2. 88</w:t>
      </w:r>
      <w:r w:rsidRPr="00C854D2">
        <w:rPr>
          <w:rFonts w:ascii="Times New Roman" w:hAnsi="Times New Roman"/>
          <w:szCs w:val="24"/>
          <w:lang w:val="ru-RU"/>
        </w:rPr>
        <w:t xml:space="preserve"> / О-753</w:t>
      </w:r>
    </w:p>
    <w:p w:rsidR="006606FD" w:rsidRPr="008D3438" w:rsidRDefault="006606FD" w:rsidP="006606FD">
      <w:pPr>
        <w:pStyle w:val="aa"/>
        <w:numPr>
          <w:ilvl w:val="0"/>
          <w:numId w:val="23"/>
        </w:numPr>
        <w:rPr>
          <w:rFonts w:ascii="Times New Roman" w:hAnsi="Times New Roman"/>
          <w:b/>
          <w:color w:val="000000" w:themeColor="text1"/>
          <w:szCs w:val="24"/>
          <w:lang w:val="ru-RU"/>
        </w:rPr>
      </w:pPr>
      <w:proofErr w:type="spellStart"/>
      <w:r w:rsidRPr="0033641F">
        <w:rPr>
          <w:rFonts w:ascii="Times New Roman" w:hAnsi="Times New Roman"/>
          <w:color w:val="000000" w:themeColor="text1"/>
          <w:szCs w:val="24"/>
          <w:lang w:val="ru-RU" w:eastAsia="ru-RU"/>
        </w:rPr>
        <w:t>Поливара</w:t>
      </w:r>
      <w:proofErr w:type="spellEnd"/>
      <w:r w:rsidRPr="0033641F">
        <w:rPr>
          <w:rFonts w:ascii="Times New Roman" w:hAnsi="Times New Roman"/>
          <w:color w:val="000000" w:themeColor="text1"/>
          <w:szCs w:val="24"/>
          <w:lang w:val="ru-RU" w:eastAsia="ru-RU"/>
        </w:rPr>
        <w:t xml:space="preserve"> З.В.</w:t>
      </w:r>
      <w:r w:rsidRPr="0033641F">
        <w:rPr>
          <w:rFonts w:ascii="Times New Roman" w:hAnsi="Times New Roman"/>
          <w:color w:val="000000" w:themeColor="text1"/>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D6014D">
        <w:rPr>
          <w:rFonts w:ascii="Times New Roman" w:hAnsi="Times New Roman"/>
          <w:color w:val="000000" w:themeColor="text1"/>
          <w:szCs w:val="24"/>
          <w:lang w:val="ru-RU"/>
        </w:rPr>
        <w:t>Режимдоступа</w:t>
      </w:r>
      <w:proofErr w:type="spellEnd"/>
      <w:r w:rsidRPr="008D3438">
        <w:rPr>
          <w:rFonts w:ascii="Times New Roman" w:hAnsi="Times New Roman"/>
          <w:color w:val="0070C0"/>
          <w:szCs w:val="24"/>
          <w:lang w:val="ru-RU"/>
        </w:rPr>
        <w:t>:</w:t>
      </w:r>
      <w:r w:rsidRPr="0033641F">
        <w:rPr>
          <w:rFonts w:ascii="Times New Roman" w:hAnsi="Times New Roman"/>
          <w:color w:val="0070C0"/>
          <w:szCs w:val="24"/>
        </w:rPr>
        <w:t> </w:t>
      </w:r>
      <w:hyperlink r:id="rId23" w:history="1">
        <w:r w:rsidRPr="0033641F">
          <w:rPr>
            <w:rStyle w:val="ac"/>
            <w:rFonts w:ascii="Times New Roman" w:hAnsi="Times New Roman"/>
            <w:color w:val="0070C0"/>
            <w:szCs w:val="24"/>
          </w:rPr>
          <w:t>http</w:t>
        </w:r>
        <w:r w:rsidRPr="008D3438">
          <w:rPr>
            <w:rStyle w:val="ac"/>
            <w:rFonts w:ascii="Times New Roman" w:hAnsi="Times New Roman"/>
            <w:color w:val="0070C0"/>
            <w:szCs w:val="24"/>
            <w:lang w:val="ru-RU"/>
          </w:rPr>
          <w:t>://</w:t>
        </w:r>
        <w:r w:rsidRPr="0033641F">
          <w:rPr>
            <w:rStyle w:val="ac"/>
            <w:rFonts w:ascii="Times New Roman" w:hAnsi="Times New Roman"/>
            <w:color w:val="0070C0"/>
            <w:szCs w:val="24"/>
          </w:rPr>
          <w:t>e</w:t>
        </w:r>
        <w:r w:rsidRPr="008D343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lanbook</w:t>
        </w:r>
        <w:proofErr w:type="spellEnd"/>
        <w:r w:rsidRPr="008D3438">
          <w:rPr>
            <w:rStyle w:val="ac"/>
            <w:rFonts w:ascii="Times New Roman" w:hAnsi="Times New Roman"/>
            <w:color w:val="0070C0"/>
            <w:szCs w:val="24"/>
            <w:lang w:val="ru-RU"/>
          </w:rPr>
          <w:t>.</w:t>
        </w:r>
        <w:r w:rsidRPr="0033641F">
          <w:rPr>
            <w:rStyle w:val="ac"/>
            <w:rFonts w:ascii="Times New Roman" w:hAnsi="Times New Roman"/>
            <w:color w:val="0070C0"/>
            <w:szCs w:val="24"/>
          </w:rPr>
          <w:t>com</w:t>
        </w:r>
        <w:r w:rsidRPr="008D3438">
          <w:rPr>
            <w:rStyle w:val="ac"/>
            <w:rFonts w:ascii="Times New Roman" w:hAnsi="Times New Roman"/>
            <w:color w:val="0070C0"/>
            <w:szCs w:val="24"/>
            <w:lang w:val="ru-RU"/>
          </w:rPr>
          <w:t>/</w:t>
        </w:r>
        <w:r w:rsidRPr="0033641F">
          <w:rPr>
            <w:rStyle w:val="ac"/>
            <w:rFonts w:ascii="Times New Roman" w:hAnsi="Times New Roman"/>
            <w:color w:val="0070C0"/>
            <w:szCs w:val="24"/>
          </w:rPr>
          <w:t>books</w:t>
        </w:r>
        <w:r w:rsidRPr="008D3438">
          <w:rPr>
            <w:rStyle w:val="ac"/>
            <w:rFonts w:ascii="Times New Roman" w:hAnsi="Times New Roman"/>
            <w:color w:val="0070C0"/>
            <w:szCs w:val="24"/>
            <w:lang w:val="ru-RU"/>
          </w:rPr>
          <w:t>/</w:t>
        </w:r>
        <w:r w:rsidRPr="0033641F">
          <w:rPr>
            <w:rStyle w:val="ac"/>
            <w:rFonts w:ascii="Times New Roman" w:hAnsi="Times New Roman"/>
            <w:color w:val="0070C0"/>
            <w:szCs w:val="24"/>
          </w:rPr>
          <w:t>element</w:t>
        </w:r>
        <w:r w:rsidRPr="008D343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php</w:t>
        </w:r>
        <w:proofErr w:type="spellEnd"/>
        <w:r w:rsidRPr="008D3438">
          <w:rPr>
            <w:rStyle w:val="ac"/>
            <w:rFonts w:ascii="Times New Roman" w:hAnsi="Times New Roman"/>
            <w:color w:val="0070C0"/>
            <w:szCs w:val="24"/>
            <w:lang w:val="ru-RU"/>
          </w:rPr>
          <w:t>?</w:t>
        </w:r>
        <w:proofErr w:type="spellStart"/>
        <w:r w:rsidRPr="0033641F">
          <w:rPr>
            <w:rStyle w:val="ac"/>
            <w:rFonts w:ascii="Times New Roman" w:hAnsi="Times New Roman"/>
            <w:color w:val="0070C0"/>
            <w:szCs w:val="24"/>
          </w:rPr>
          <w:t>pl</w:t>
        </w:r>
        <w:proofErr w:type="spellEnd"/>
        <w:r w:rsidRPr="008D3438">
          <w:rPr>
            <w:rStyle w:val="ac"/>
            <w:rFonts w:ascii="Times New Roman" w:hAnsi="Times New Roman"/>
            <w:color w:val="0070C0"/>
            <w:szCs w:val="24"/>
            <w:lang w:val="ru-RU"/>
          </w:rPr>
          <w:t>1_</w:t>
        </w:r>
        <w:r w:rsidRPr="0033641F">
          <w:rPr>
            <w:rStyle w:val="ac"/>
            <w:rFonts w:ascii="Times New Roman" w:hAnsi="Times New Roman"/>
            <w:color w:val="0070C0"/>
            <w:szCs w:val="24"/>
          </w:rPr>
          <w:t>id</w:t>
        </w:r>
        <w:r w:rsidRPr="008D3438">
          <w:rPr>
            <w:rStyle w:val="ac"/>
            <w:rFonts w:ascii="Times New Roman" w:hAnsi="Times New Roman"/>
            <w:color w:val="0070C0"/>
            <w:szCs w:val="24"/>
            <w:lang w:val="ru-RU"/>
          </w:rPr>
          <w:t>=44270</w:t>
        </w:r>
      </w:hyperlink>
      <w:r w:rsidRPr="000826F7">
        <w:rPr>
          <w:rFonts w:ascii="Times New Roman" w:hAnsi="Times New Roman"/>
          <w:b/>
          <w:bCs/>
          <w:color w:val="000000" w:themeColor="text1"/>
          <w:szCs w:val="24"/>
        </w:rPr>
        <w:t>ISBN</w:t>
      </w:r>
      <w:r w:rsidRPr="008D3438">
        <w:rPr>
          <w:rFonts w:ascii="Times New Roman" w:hAnsi="Times New Roman"/>
          <w:b/>
          <w:bCs/>
          <w:color w:val="000000" w:themeColor="text1"/>
          <w:szCs w:val="24"/>
          <w:lang w:val="ru-RU"/>
        </w:rPr>
        <w:t xml:space="preserve">: </w:t>
      </w:r>
      <w:r w:rsidRPr="008D3438">
        <w:rPr>
          <w:rFonts w:ascii="Times New Roman" w:hAnsi="Times New Roman"/>
          <w:b/>
          <w:color w:val="000000" w:themeColor="text1"/>
          <w:szCs w:val="24"/>
          <w:lang w:val="ru-RU"/>
        </w:rPr>
        <w:t>978-5-9765-1666-3</w:t>
      </w:r>
    </w:p>
    <w:p w:rsidR="006606FD" w:rsidRPr="008D3438" w:rsidRDefault="006606FD" w:rsidP="006606FD">
      <w:pPr>
        <w:pStyle w:val="aa"/>
        <w:ind w:left="450"/>
        <w:rPr>
          <w:rFonts w:ascii="Times New Roman" w:hAnsi="Times New Roman"/>
          <w:color w:val="000000" w:themeColor="text1"/>
          <w:szCs w:val="24"/>
          <w:lang w:val="ru-RU"/>
        </w:rPr>
      </w:pPr>
    </w:p>
    <w:p w:rsidR="006606FD" w:rsidRPr="00576609" w:rsidRDefault="006606FD" w:rsidP="006606FD">
      <w:pPr>
        <w:spacing w:after="0" w:line="240" w:lineRule="auto"/>
        <w:rPr>
          <w:rFonts w:ascii="Times New Roman" w:hAnsi="Times New Roman" w:cs="Times New Roman"/>
          <w:b/>
          <w:sz w:val="24"/>
          <w:szCs w:val="24"/>
        </w:rPr>
      </w:pPr>
      <w:r w:rsidRPr="00576609">
        <w:rPr>
          <w:rFonts w:ascii="Times New Roman" w:hAnsi="Times New Roman" w:cs="Times New Roman"/>
          <w:b/>
          <w:sz w:val="24"/>
          <w:szCs w:val="24"/>
        </w:rPr>
        <w:t xml:space="preserve">МЕТОДИЧЕСКИЕ РЕКОМЕНДАЦИИ </w:t>
      </w:r>
    </w:p>
    <w:p w:rsidR="006606FD" w:rsidRPr="00576609" w:rsidRDefault="006606FD" w:rsidP="006606FD">
      <w:pPr>
        <w:shd w:val="clear" w:color="auto" w:fill="FFFFFF"/>
        <w:spacing w:after="0" w:line="240" w:lineRule="auto"/>
        <w:jc w:val="both"/>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Коррекционная</w:t>
      </w:r>
      <w:r w:rsidRPr="00576609">
        <w:rPr>
          <w:rFonts w:ascii="Times New Roman" w:hAnsi="Times New Roman" w:cs="Times New Roman"/>
          <w:color w:val="000000"/>
          <w:spacing w:val="-7"/>
          <w:sz w:val="24"/>
          <w:szCs w:val="24"/>
        </w:rPr>
        <w:t xml:space="preserve"> педагогика и </w:t>
      </w:r>
      <w:r>
        <w:rPr>
          <w:rFonts w:ascii="Times New Roman" w:hAnsi="Times New Roman" w:cs="Times New Roman"/>
          <w:color w:val="000000"/>
          <w:spacing w:val="-7"/>
          <w:sz w:val="24"/>
          <w:szCs w:val="24"/>
        </w:rPr>
        <w:t xml:space="preserve">специальная </w:t>
      </w:r>
      <w:r w:rsidRPr="00576609">
        <w:rPr>
          <w:rFonts w:ascii="Times New Roman" w:hAnsi="Times New Roman" w:cs="Times New Roman"/>
          <w:color w:val="000000"/>
          <w:spacing w:val="-7"/>
          <w:sz w:val="24"/>
          <w:szCs w:val="24"/>
        </w:rPr>
        <w:t xml:space="preserve">психология является значимой дисциплиной в структуре профессиональной подготовки </w:t>
      </w:r>
      <w:r>
        <w:rPr>
          <w:rFonts w:ascii="Times New Roman" w:hAnsi="Times New Roman" w:cs="Times New Roman"/>
          <w:color w:val="000000"/>
          <w:spacing w:val="-7"/>
          <w:sz w:val="24"/>
          <w:szCs w:val="24"/>
        </w:rPr>
        <w:t>психолога</w:t>
      </w:r>
      <w:r w:rsidRPr="00576609">
        <w:rPr>
          <w:rFonts w:ascii="Times New Roman" w:hAnsi="Times New Roman" w:cs="Times New Roman"/>
          <w:color w:val="000000"/>
          <w:spacing w:val="-7"/>
          <w:sz w:val="24"/>
          <w:szCs w:val="24"/>
        </w:rPr>
        <w:t>. Ее освоение позволяет будущему специалисту овладевать гуманитарной составляющей профессиональной парадигмы.</w:t>
      </w:r>
    </w:p>
    <w:p w:rsidR="006606FD" w:rsidRPr="00576609" w:rsidRDefault="006606FD" w:rsidP="006606FD">
      <w:pPr>
        <w:shd w:val="clear" w:color="auto" w:fill="FFFFFF"/>
        <w:spacing w:after="0" w:line="240" w:lineRule="auto"/>
        <w:jc w:val="both"/>
        <w:rPr>
          <w:rFonts w:ascii="Times New Roman" w:hAnsi="Times New Roman" w:cs="Times New Roman"/>
          <w:color w:val="000000"/>
          <w:spacing w:val="-7"/>
          <w:sz w:val="24"/>
          <w:szCs w:val="24"/>
        </w:rPr>
      </w:pPr>
      <w:r w:rsidRPr="00576609">
        <w:rPr>
          <w:rFonts w:ascii="Times New Roman" w:hAnsi="Times New Roman" w:cs="Times New Roman"/>
          <w:sz w:val="24"/>
          <w:szCs w:val="24"/>
        </w:rPr>
        <w:lastRenderedPageBreak/>
        <w:t xml:space="preserve">Работа студентов организуется в форме аудиторных и самостоятельных занятий. </w:t>
      </w:r>
      <w:r w:rsidRPr="00576609">
        <w:rPr>
          <w:rFonts w:ascii="Times New Roman" w:hAnsi="Times New Roman" w:cs="Times New Roman"/>
          <w:color w:val="000000"/>
          <w:spacing w:val="-7"/>
          <w:sz w:val="24"/>
          <w:szCs w:val="24"/>
        </w:rPr>
        <w:t>В целом, организация курса опирается на лекционный блок, взаимодействие участников образовательного процесса на практических занятиях и на активность студентов в процессе самостоятельной работы.</w:t>
      </w:r>
    </w:p>
    <w:p w:rsidR="006606FD" w:rsidRPr="00576609" w:rsidRDefault="006606FD" w:rsidP="006606FD">
      <w:pPr>
        <w:spacing w:after="0" w:line="240" w:lineRule="auto"/>
        <w:jc w:val="both"/>
        <w:rPr>
          <w:rFonts w:ascii="Times New Roman" w:hAnsi="Times New Roman" w:cs="Times New Roman"/>
          <w:sz w:val="24"/>
          <w:szCs w:val="24"/>
        </w:rPr>
      </w:pPr>
      <w:r w:rsidRPr="00576609">
        <w:rPr>
          <w:rFonts w:ascii="Times New Roman" w:hAnsi="Times New Roman" w:cs="Times New Roman"/>
          <w:sz w:val="24"/>
          <w:szCs w:val="24"/>
        </w:rPr>
        <w:t xml:space="preserve">С целью самостоятельного овладения и закрепления знаний студентам по ряду тем дисциплины рекомендуются задания, направленные на выяснение специфики протекания познавательных процессов у изучаемого контингента детей по видам нарушений, на отработку приемов психолого-педагогической диагностики. Другие задания, предлагаемые студентам, связаны с выявлением </w:t>
      </w:r>
      <w:proofErr w:type="gramStart"/>
      <w:r w:rsidRPr="00576609">
        <w:rPr>
          <w:rFonts w:ascii="Times New Roman" w:hAnsi="Times New Roman" w:cs="Times New Roman"/>
          <w:sz w:val="24"/>
          <w:szCs w:val="24"/>
        </w:rPr>
        <w:t>специфики формирования отдельных видов деятельности детей</w:t>
      </w:r>
      <w:proofErr w:type="gramEnd"/>
      <w:r w:rsidRPr="00576609">
        <w:rPr>
          <w:rFonts w:ascii="Times New Roman" w:hAnsi="Times New Roman" w:cs="Times New Roman"/>
          <w:sz w:val="24"/>
          <w:szCs w:val="24"/>
        </w:rPr>
        <w:t xml:space="preserve"> с отклонениями в развитии.</w:t>
      </w:r>
    </w:p>
    <w:p w:rsidR="006606FD" w:rsidRPr="00576609" w:rsidRDefault="006606FD" w:rsidP="006606FD">
      <w:pPr>
        <w:spacing w:after="0" w:line="240" w:lineRule="auto"/>
        <w:jc w:val="both"/>
        <w:rPr>
          <w:rFonts w:ascii="Times New Roman" w:hAnsi="Times New Roman" w:cs="Times New Roman"/>
          <w:sz w:val="24"/>
          <w:szCs w:val="24"/>
        </w:rPr>
      </w:pPr>
      <w:r w:rsidRPr="00576609">
        <w:rPr>
          <w:rFonts w:ascii="Times New Roman" w:hAnsi="Times New Roman" w:cs="Times New Roman"/>
          <w:sz w:val="24"/>
          <w:szCs w:val="24"/>
        </w:rPr>
        <w:t>В процессе освоения дисциплины «</w:t>
      </w:r>
      <w:r>
        <w:rPr>
          <w:rFonts w:ascii="Times New Roman" w:hAnsi="Times New Roman" w:cs="Times New Roman"/>
          <w:sz w:val="24"/>
          <w:szCs w:val="24"/>
        </w:rPr>
        <w:t xml:space="preserve">Коррекционная </w:t>
      </w:r>
      <w:r w:rsidRPr="00576609">
        <w:rPr>
          <w:rFonts w:ascii="Times New Roman" w:hAnsi="Times New Roman" w:cs="Times New Roman"/>
          <w:sz w:val="24"/>
          <w:szCs w:val="24"/>
        </w:rPr>
        <w:t xml:space="preserve">педагогика и </w:t>
      </w:r>
      <w:r>
        <w:rPr>
          <w:rFonts w:ascii="Times New Roman" w:hAnsi="Times New Roman" w:cs="Times New Roman"/>
          <w:sz w:val="24"/>
          <w:szCs w:val="24"/>
        </w:rPr>
        <w:t>с</w:t>
      </w:r>
      <w:r w:rsidRPr="00576609">
        <w:rPr>
          <w:rFonts w:ascii="Times New Roman" w:hAnsi="Times New Roman" w:cs="Times New Roman"/>
          <w:sz w:val="24"/>
          <w:szCs w:val="24"/>
        </w:rPr>
        <w:t>пециальная психология» студенты расширяют представления об общих педагогических и психологических понятиях и категориях, закрепляют представления и знания об особенностях психического и личностного развития детей с особыми образовательными потребностями, знакомятся с системой их воспитания и коррекционного обучения.</w:t>
      </w:r>
    </w:p>
    <w:p w:rsidR="006606FD" w:rsidRPr="006C43CD" w:rsidRDefault="006606FD" w:rsidP="006C43CD">
      <w:pPr>
        <w:shd w:val="clear" w:color="auto" w:fill="FFFFFF"/>
        <w:spacing w:after="0" w:line="240" w:lineRule="auto"/>
        <w:ind w:firstLine="709"/>
        <w:jc w:val="both"/>
        <w:rPr>
          <w:rFonts w:ascii="Times New Roman" w:hAnsi="Times New Roman" w:cs="Times New Roman"/>
          <w:color w:val="000000"/>
          <w:spacing w:val="2"/>
          <w:sz w:val="24"/>
          <w:szCs w:val="24"/>
        </w:rPr>
      </w:pPr>
      <w:r w:rsidRPr="006C43CD">
        <w:rPr>
          <w:rFonts w:ascii="Times New Roman" w:hAnsi="Times New Roman" w:cs="Times New Roman"/>
          <w:color w:val="000000"/>
          <w:spacing w:val="2"/>
          <w:sz w:val="24"/>
          <w:szCs w:val="24"/>
        </w:rPr>
        <w:t>При проведении лекционных занятий со студентами обсуждаются существующие системы специального образования детей, основные тенденции и перспективы их развития.</w:t>
      </w:r>
    </w:p>
    <w:p w:rsidR="006606FD" w:rsidRPr="006C43CD" w:rsidRDefault="006606FD" w:rsidP="006C43CD">
      <w:pPr>
        <w:spacing w:after="0" w:line="240" w:lineRule="auto"/>
        <w:ind w:firstLine="709"/>
        <w:jc w:val="both"/>
        <w:rPr>
          <w:rFonts w:ascii="Times New Roman" w:hAnsi="Times New Roman" w:cs="Times New Roman"/>
          <w:sz w:val="24"/>
          <w:szCs w:val="24"/>
        </w:rPr>
      </w:pPr>
      <w:r w:rsidRPr="006C43CD">
        <w:rPr>
          <w:rFonts w:ascii="Times New Roman" w:hAnsi="Times New Roman" w:cs="Times New Roman"/>
          <w:sz w:val="24"/>
          <w:szCs w:val="24"/>
        </w:rPr>
        <w:t>В процессе занятий у студентов должно быть сформировано понимание целостности, комплексности и личностной ориентированности коррекционного воспитательного воздействия на общее психическое и личностное развитие ребенка с отклонениями.</w:t>
      </w:r>
    </w:p>
    <w:p w:rsidR="006606FD" w:rsidRPr="00290AA7" w:rsidRDefault="006606FD" w:rsidP="006C43CD">
      <w:pPr>
        <w:shd w:val="clear" w:color="auto" w:fill="FFFFFF"/>
        <w:spacing w:after="0" w:line="240" w:lineRule="auto"/>
        <w:ind w:firstLine="709"/>
        <w:jc w:val="both"/>
        <w:rPr>
          <w:rFonts w:ascii="Times New Roman" w:hAnsi="Times New Roman" w:cs="Times New Roman"/>
          <w:spacing w:val="2"/>
          <w:sz w:val="24"/>
          <w:szCs w:val="24"/>
        </w:rPr>
      </w:pPr>
      <w:r w:rsidRPr="00290AA7">
        <w:rPr>
          <w:rFonts w:ascii="Times New Roman" w:hAnsi="Times New Roman" w:cs="Times New Roman"/>
          <w:spacing w:val="2"/>
          <w:sz w:val="24"/>
          <w:szCs w:val="24"/>
        </w:rPr>
        <w:t xml:space="preserve">В работе со студентами используются разнообразные средства, формы и методы обучения: информационно-развивающие, проблемно-поисковые, творчески-воспроизводящие. Для лучшего освоения дисциплины используются проблемные лекции, учебные дискуссии и др. </w:t>
      </w:r>
    </w:p>
    <w:p w:rsidR="006C43CD" w:rsidRPr="00290AA7" w:rsidRDefault="006C43CD" w:rsidP="006C43CD">
      <w:pPr>
        <w:spacing w:after="0" w:line="240" w:lineRule="auto"/>
        <w:ind w:firstLine="709"/>
        <w:jc w:val="both"/>
        <w:rPr>
          <w:rFonts w:ascii="Times New Roman" w:hAnsi="Times New Roman" w:cs="Times New Roman"/>
          <w:sz w:val="24"/>
          <w:szCs w:val="24"/>
        </w:rPr>
      </w:pPr>
      <w:r w:rsidRPr="00290AA7">
        <w:rPr>
          <w:rFonts w:ascii="Times New Roman" w:hAnsi="Times New Roman" w:cs="Times New Roman"/>
          <w:sz w:val="24"/>
          <w:szCs w:val="24"/>
          <w:shd w:val="clear" w:color="auto" w:fill="F4F4F4"/>
        </w:rPr>
        <w:t xml:space="preserve">Изучение  учебной дисциплины завершается  зачетом. Зачет является формой итогового контроля знаний и умений, полученных на лекциях, семинарских, практических занятиях и процессе самостоятельной работы. </w:t>
      </w:r>
      <w:r w:rsidRPr="00290AA7">
        <w:rPr>
          <w:rFonts w:ascii="Times New Roman" w:hAnsi="Times New Roman" w:cs="Times New Roman"/>
          <w:sz w:val="24"/>
          <w:szCs w:val="24"/>
        </w:rPr>
        <w:t>Зачет – конечная форма изучения предмета, механизм выявления и оценки результатов учебного процесса. Цель зачета сводится к тому, чтобы завершить курс изучения данной дисциплины, проверить сложившуюся у студента систему знаний и оценить степень ее усвоения. Тем самым зачет содействуют решению главной задачи учебного процесса – подготовке высококвалифицированных специалистов.</w:t>
      </w:r>
    </w:p>
    <w:p w:rsidR="006C43CD" w:rsidRPr="00290AA7" w:rsidRDefault="006C43CD" w:rsidP="006C43CD">
      <w:pPr>
        <w:spacing w:after="0" w:line="240" w:lineRule="auto"/>
        <w:ind w:firstLine="709"/>
        <w:jc w:val="both"/>
        <w:rPr>
          <w:rFonts w:ascii="Times New Roman" w:hAnsi="Times New Roman" w:cs="Times New Roman"/>
          <w:sz w:val="24"/>
          <w:szCs w:val="24"/>
        </w:rPr>
      </w:pPr>
      <w:r w:rsidRPr="00290AA7">
        <w:rPr>
          <w:rFonts w:ascii="Times New Roman" w:hAnsi="Times New Roman" w:cs="Times New Roman"/>
          <w:sz w:val="24"/>
          <w:szCs w:val="24"/>
        </w:rPr>
        <w:t xml:space="preserve">Основными функциями зачета являются: </w:t>
      </w:r>
      <w:proofErr w:type="gramStart"/>
      <w:r w:rsidRPr="00290AA7">
        <w:rPr>
          <w:rFonts w:ascii="Times New Roman" w:hAnsi="Times New Roman" w:cs="Times New Roman"/>
          <w:sz w:val="24"/>
          <w:szCs w:val="24"/>
        </w:rPr>
        <w:t>обучающая</w:t>
      </w:r>
      <w:proofErr w:type="gramEnd"/>
      <w:r w:rsidRPr="00290AA7">
        <w:rPr>
          <w:rFonts w:ascii="Times New Roman" w:hAnsi="Times New Roman" w:cs="Times New Roman"/>
          <w:sz w:val="24"/>
          <w:szCs w:val="24"/>
        </w:rPr>
        <w:t>; оценивающая; воспитательная. Обучающее значение зачета проявляется в том, что в ходе зачётной сессии студент обращается к пройденному материалу, сосредоточенному в конспектах лекций, учебниках и других источниках информации. Повторяя, обобщая, закрепляя и дополняя полученные знания, поднимает их на качественно-новый уровень – уровень системы совокупных данных, что позволяет ему понять логику всего предмета в целом. Новые знания студент получает в ходе самостоятельного изучения того, что не было изложено в лекциях и на семинарских занятиях.</w:t>
      </w:r>
    </w:p>
    <w:p w:rsidR="006C43CD" w:rsidRPr="00290AA7" w:rsidRDefault="006C43CD" w:rsidP="006C43CD">
      <w:pPr>
        <w:spacing w:after="0" w:line="240" w:lineRule="auto"/>
        <w:ind w:firstLine="709"/>
        <w:jc w:val="both"/>
        <w:rPr>
          <w:rFonts w:ascii="Times New Roman" w:hAnsi="Times New Roman" w:cs="Times New Roman"/>
          <w:sz w:val="24"/>
          <w:szCs w:val="24"/>
        </w:rPr>
      </w:pPr>
      <w:r w:rsidRPr="00290AA7">
        <w:rPr>
          <w:rFonts w:ascii="Times New Roman" w:hAnsi="Times New Roman" w:cs="Times New Roman"/>
          <w:sz w:val="24"/>
          <w:szCs w:val="24"/>
        </w:rPr>
        <w:t>Оценивающая функция зачета состоит в том, что в ходе его подводятся итоги не только конкретным знаниям студентов, но и в определенной мере всей системе учебной работы по курсу. Большое воспитательное значение зачет имеет, когда он проводится объективно, доброжелательно, с уважительным отношением к личности и мнению студента. В этом случае зачет стимулирует у студентов трудолюбие, принципиальность, ответственное отношение к делу, развивают чувство справедливости, собственного достоинства, уважения к науке и преподаванию.</w:t>
      </w:r>
    </w:p>
    <w:p w:rsidR="006C43CD" w:rsidRPr="00290AA7" w:rsidRDefault="006C43CD" w:rsidP="006C43CD">
      <w:pPr>
        <w:shd w:val="clear" w:color="auto" w:fill="FFFFFF"/>
        <w:spacing w:after="0" w:line="240" w:lineRule="auto"/>
        <w:ind w:firstLine="709"/>
        <w:jc w:val="both"/>
        <w:rPr>
          <w:rFonts w:ascii="Times New Roman" w:hAnsi="Times New Roman" w:cs="Times New Roman"/>
          <w:sz w:val="24"/>
          <w:szCs w:val="24"/>
        </w:rPr>
      </w:pPr>
      <w:r w:rsidRPr="00290AA7">
        <w:rPr>
          <w:rFonts w:ascii="Times New Roman" w:hAnsi="Times New Roman" w:cs="Times New Roman"/>
          <w:sz w:val="24"/>
          <w:szCs w:val="24"/>
        </w:rPr>
        <w:t xml:space="preserve">При подготовке к зачету по наиболее сложным вопросам, ключевым проблемам и важнейшим понятиям необходимо делать краткие письменные записи в виде тезисов, планов, определений. Запись включает дополнительные моторные ресурсы памяти. </w:t>
      </w:r>
      <w:r w:rsidRPr="00290AA7">
        <w:rPr>
          <w:rFonts w:ascii="Times New Roman" w:hAnsi="Times New Roman" w:cs="Times New Roman"/>
          <w:sz w:val="24"/>
          <w:szCs w:val="24"/>
        </w:rPr>
        <w:lastRenderedPageBreak/>
        <w:t>Особое внимание в ходе подготовки к зачету следует уделять конспектам лекций, ибо они обладают рядом преимуществ по сравнению с печатной продукцией. Как правило, они более детальные, иллюстрированные, что позволяет оценивать современную ситуацию, отражать самую свежую научную и оперативную информацию, отвечать на вопросы, интересующие в данный момент. В то же время подготовка по одним конспектам лекций недостаточна, необходимо использовать основную и дополнительную учебную литературу.</w:t>
      </w:r>
    </w:p>
    <w:p w:rsidR="006C43CD" w:rsidRPr="00290AA7" w:rsidRDefault="006C43CD" w:rsidP="006C43CD">
      <w:pPr>
        <w:spacing w:after="0" w:line="240" w:lineRule="auto"/>
        <w:ind w:firstLine="709"/>
        <w:jc w:val="both"/>
        <w:rPr>
          <w:rFonts w:ascii="Times New Roman" w:hAnsi="Times New Roman" w:cs="Times New Roman"/>
          <w:sz w:val="24"/>
          <w:szCs w:val="24"/>
          <w:shd w:val="clear" w:color="auto" w:fill="F4F4F4"/>
        </w:rPr>
      </w:pPr>
      <w:r w:rsidRPr="00290AA7">
        <w:rPr>
          <w:rFonts w:ascii="Times New Roman" w:hAnsi="Times New Roman" w:cs="Times New Roman"/>
          <w:sz w:val="24"/>
          <w:szCs w:val="24"/>
          <w:shd w:val="clear" w:color="auto" w:fill="F4F4F4"/>
        </w:rPr>
        <w:t>Зачет проводится в  форме собеседования, в процессе которого  обучающийся отвечает на вопросы преподавателя.</w:t>
      </w:r>
    </w:p>
    <w:p w:rsidR="006606FD" w:rsidRDefault="006606FD" w:rsidP="006606FD">
      <w:pPr>
        <w:rPr>
          <w:rStyle w:val="FontStyle20"/>
          <w:rFonts w:ascii="Times New Roman" w:hAnsi="Times New Roman" w:cs="Times New Roman"/>
          <w:color w:val="000000" w:themeColor="text1"/>
          <w:sz w:val="24"/>
          <w:szCs w:val="24"/>
        </w:rPr>
      </w:pPr>
    </w:p>
    <w:p w:rsidR="006606FD" w:rsidRPr="00783839" w:rsidRDefault="006606FD" w:rsidP="006606FD">
      <w:pPr>
        <w:rPr>
          <w:rStyle w:val="FontStyle20"/>
          <w:rFonts w:asciiTheme="minorHAnsi" w:hAnsiTheme="minorHAnsi" w:cstheme="minorBidi"/>
          <w:b/>
          <w:sz w:val="28"/>
          <w:szCs w:val="28"/>
        </w:rPr>
      </w:pPr>
      <w:r w:rsidRPr="00783839">
        <w:rPr>
          <w:rStyle w:val="FontStyle20"/>
          <w:rFonts w:ascii="Times New Roman" w:hAnsi="Times New Roman" w:cs="Times New Roman"/>
          <w:b/>
          <w:color w:val="000000" w:themeColor="text1"/>
          <w:sz w:val="24"/>
          <w:szCs w:val="24"/>
        </w:rPr>
        <w:t>Критерии оценки:</w:t>
      </w:r>
    </w:p>
    <w:p w:rsidR="00B40C07" w:rsidRPr="00B40C07" w:rsidRDefault="00B40C07" w:rsidP="00B40C07">
      <w:pPr>
        <w:spacing w:after="0" w:line="240" w:lineRule="auto"/>
        <w:ind w:firstLine="709"/>
        <w:jc w:val="both"/>
        <w:rPr>
          <w:rFonts w:ascii="Times New Roman" w:hAnsi="Times New Roman" w:cs="Times New Roman"/>
          <w:sz w:val="24"/>
          <w:szCs w:val="24"/>
        </w:rPr>
      </w:pPr>
      <w:r w:rsidRPr="00B40C07">
        <w:rPr>
          <w:rFonts w:ascii="Times New Roman" w:hAnsi="Times New Roman" w:cs="Times New Roman"/>
          <w:sz w:val="24"/>
          <w:szCs w:val="24"/>
        </w:rPr>
        <w:t xml:space="preserve">Общие критерии оценки знаний студентов на зачете следующие: </w:t>
      </w:r>
    </w:p>
    <w:p w:rsidR="00B40C07" w:rsidRPr="00B40C07" w:rsidRDefault="00B40C07" w:rsidP="00B40C07">
      <w:pPr>
        <w:spacing w:after="0" w:line="240" w:lineRule="auto"/>
        <w:ind w:firstLine="709"/>
        <w:jc w:val="both"/>
        <w:rPr>
          <w:rFonts w:ascii="Times New Roman" w:hAnsi="Times New Roman" w:cs="Times New Roman"/>
          <w:sz w:val="24"/>
          <w:szCs w:val="24"/>
        </w:rPr>
      </w:pPr>
      <w:r w:rsidRPr="00B40C07">
        <w:rPr>
          <w:rFonts w:ascii="Times New Roman" w:hAnsi="Times New Roman" w:cs="Times New Roman"/>
          <w:b/>
          <w:bCs/>
          <w:sz w:val="24"/>
          <w:szCs w:val="24"/>
        </w:rPr>
        <w:t>Зачтено</w:t>
      </w:r>
      <w:r w:rsidRPr="00B40C07">
        <w:rPr>
          <w:rFonts w:ascii="Times New Roman" w:hAnsi="Times New Roman" w:cs="Times New Roman"/>
          <w:bCs/>
          <w:sz w:val="24"/>
          <w:szCs w:val="24"/>
        </w:rPr>
        <w:t xml:space="preserve"> - выставляется студенту, показавшему знание основного учебного материала в объеме, необходимом, для дальнейшей учебы, знающему основную литературу, но допустившему ошибки и неточности в ответе.</w:t>
      </w:r>
    </w:p>
    <w:p w:rsidR="00B40C07" w:rsidRPr="00B40C07" w:rsidRDefault="00B40C07" w:rsidP="00B40C07">
      <w:pPr>
        <w:pStyle w:val="3"/>
        <w:spacing w:after="0"/>
        <w:ind w:left="0" w:firstLine="709"/>
        <w:rPr>
          <w:sz w:val="24"/>
          <w:szCs w:val="24"/>
        </w:rPr>
      </w:pPr>
      <w:proofErr w:type="spellStart"/>
      <w:r w:rsidRPr="00B40C07">
        <w:rPr>
          <w:b/>
          <w:color w:val="000000"/>
          <w:spacing w:val="2"/>
          <w:sz w:val="24"/>
          <w:szCs w:val="24"/>
        </w:rPr>
        <w:t>Незачтено</w:t>
      </w:r>
      <w:proofErr w:type="spellEnd"/>
      <w:r w:rsidRPr="00B40C07">
        <w:rPr>
          <w:color w:val="000000"/>
          <w:spacing w:val="2"/>
          <w:sz w:val="24"/>
          <w:szCs w:val="24"/>
        </w:rPr>
        <w:t xml:space="preserve"> - выставляется за работы, отражающие значительные </w:t>
      </w:r>
      <w:r w:rsidRPr="00B40C07">
        <w:rPr>
          <w:color w:val="000000"/>
          <w:spacing w:val="1"/>
          <w:sz w:val="24"/>
          <w:szCs w:val="24"/>
        </w:rPr>
        <w:t>пробелы в знании основного материала, неверное понимание сути изученного материала, содержащие принципиальные ошибки в вы</w:t>
      </w:r>
      <w:r w:rsidRPr="00B40C07">
        <w:rPr>
          <w:color w:val="000000"/>
          <w:spacing w:val="3"/>
          <w:sz w:val="24"/>
          <w:szCs w:val="24"/>
        </w:rPr>
        <w:t xml:space="preserve">полнении заданий. </w:t>
      </w:r>
    </w:p>
    <w:p w:rsidR="00B40C07" w:rsidRPr="00B40C07" w:rsidRDefault="00B40C07" w:rsidP="00B40C07">
      <w:pPr>
        <w:pStyle w:val="3"/>
        <w:spacing w:after="0"/>
        <w:ind w:left="0" w:firstLine="709"/>
        <w:rPr>
          <w:spacing w:val="-1"/>
          <w:sz w:val="24"/>
          <w:szCs w:val="24"/>
          <w:u w:val="single"/>
        </w:rPr>
      </w:pPr>
      <w:r w:rsidRPr="00B40C07">
        <w:rPr>
          <w:color w:val="000000"/>
          <w:spacing w:val="3"/>
          <w:sz w:val="24"/>
          <w:szCs w:val="24"/>
        </w:rPr>
        <w:t>Кроме того</w:t>
      </w:r>
      <w:r w:rsidRPr="00B40C07">
        <w:rPr>
          <w:b/>
          <w:bCs/>
          <w:color w:val="000000"/>
          <w:spacing w:val="3"/>
          <w:sz w:val="24"/>
          <w:szCs w:val="24"/>
        </w:rPr>
        <w:t xml:space="preserve">, </w:t>
      </w:r>
      <w:proofErr w:type="spellStart"/>
      <w:r w:rsidRPr="00B40C07">
        <w:rPr>
          <w:bCs/>
          <w:color w:val="000000"/>
          <w:spacing w:val="3"/>
          <w:sz w:val="24"/>
          <w:szCs w:val="24"/>
        </w:rPr>
        <w:t>учитывается</w:t>
      </w:r>
      <w:r w:rsidRPr="00B40C07">
        <w:rPr>
          <w:bCs/>
          <w:iCs/>
          <w:color w:val="000000"/>
          <w:spacing w:val="3"/>
          <w:sz w:val="24"/>
          <w:szCs w:val="24"/>
        </w:rPr>
        <w:t>работа</w:t>
      </w:r>
      <w:proofErr w:type="spellEnd"/>
      <w:r w:rsidRPr="00B40C07">
        <w:rPr>
          <w:bCs/>
          <w:iCs/>
          <w:color w:val="000000"/>
          <w:spacing w:val="3"/>
          <w:sz w:val="24"/>
          <w:szCs w:val="24"/>
        </w:rPr>
        <w:t xml:space="preserve"> студентов на занятиях</w:t>
      </w:r>
      <w:r w:rsidRPr="00B40C07">
        <w:rPr>
          <w:color w:val="000000"/>
          <w:spacing w:val="3"/>
          <w:sz w:val="24"/>
          <w:szCs w:val="24"/>
        </w:rPr>
        <w:t xml:space="preserve"> с точки зрения инициативности, степени </w:t>
      </w:r>
      <w:r w:rsidRPr="00B40C07">
        <w:rPr>
          <w:sz w:val="24"/>
          <w:szCs w:val="24"/>
        </w:rPr>
        <w:t>участия в групповой работе.</w:t>
      </w:r>
    </w:p>
    <w:p w:rsidR="001B5AA6" w:rsidRPr="00B40C07" w:rsidRDefault="001B5AA6" w:rsidP="00B40C07">
      <w:pPr>
        <w:tabs>
          <w:tab w:val="left" w:pos="851"/>
        </w:tabs>
        <w:spacing w:after="0" w:line="240" w:lineRule="auto"/>
        <w:ind w:firstLine="709"/>
        <w:jc w:val="both"/>
        <w:rPr>
          <w:rFonts w:ascii="Times New Roman" w:hAnsi="Times New Roman" w:cs="Times New Roman"/>
          <w:color w:val="000000" w:themeColor="text1"/>
          <w:sz w:val="24"/>
          <w:szCs w:val="24"/>
        </w:rPr>
      </w:pPr>
    </w:p>
    <w:p w:rsidR="001B5AA6" w:rsidRDefault="001B5AA6" w:rsidP="006606FD">
      <w:pPr>
        <w:tabs>
          <w:tab w:val="left" w:pos="851"/>
        </w:tabs>
        <w:spacing w:after="0" w:line="240" w:lineRule="auto"/>
        <w:jc w:val="both"/>
        <w:rPr>
          <w:rFonts w:ascii="Times New Roman" w:hAnsi="Times New Roman" w:cs="Times New Roman"/>
          <w:color w:val="000000" w:themeColor="text1"/>
          <w:sz w:val="24"/>
          <w:szCs w:val="24"/>
        </w:rPr>
      </w:pPr>
    </w:p>
    <w:p w:rsidR="001B5AA6" w:rsidRPr="00C51F04" w:rsidRDefault="001B5AA6" w:rsidP="001B5AA6">
      <w:pPr>
        <w:spacing w:after="0" w:line="240" w:lineRule="auto"/>
        <w:rPr>
          <w:rFonts w:ascii="Times New Roman" w:hAnsi="Times New Roman" w:cs="Times New Roman"/>
          <w:b/>
          <w:i/>
          <w:sz w:val="20"/>
          <w:szCs w:val="20"/>
        </w:rPr>
      </w:pPr>
      <w:r w:rsidRPr="00C51F04">
        <w:rPr>
          <w:rFonts w:ascii="Times New Roman" w:hAnsi="Times New Roman" w:cs="Times New Roman"/>
          <w:b/>
          <w:i/>
          <w:sz w:val="20"/>
          <w:szCs w:val="20"/>
        </w:rPr>
        <w:t>Этапы формирования, показатели и критерии оценивания компетенций</w:t>
      </w:r>
    </w:p>
    <w:p w:rsidR="001B5AA6" w:rsidRPr="00C51F04" w:rsidRDefault="001B5AA6" w:rsidP="001B5AA6">
      <w:pPr>
        <w:spacing w:after="0" w:line="240" w:lineRule="auto"/>
        <w:rPr>
          <w:rFonts w:ascii="Times New Roman" w:hAnsi="Times New Roman" w:cs="Times New Roman"/>
          <w:b/>
          <w:i/>
          <w:sz w:val="20"/>
          <w:szCs w:val="20"/>
        </w:rPr>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20"/>
        <w:gridCol w:w="2340"/>
        <w:gridCol w:w="1417"/>
        <w:gridCol w:w="2500"/>
      </w:tblGrid>
      <w:tr w:rsidR="001B5AA6" w:rsidRPr="00C51F04" w:rsidTr="00B40C07">
        <w:tc>
          <w:tcPr>
            <w:tcW w:w="144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xml:space="preserve">Этап </w:t>
            </w:r>
          </w:p>
        </w:tc>
        <w:tc>
          <w:tcPr>
            <w:tcW w:w="342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Показатели</w:t>
            </w:r>
          </w:p>
        </w:tc>
        <w:tc>
          <w:tcPr>
            <w:tcW w:w="234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Критерии</w:t>
            </w:r>
          </w:p>
        </w:tc>
        <w:tc>
          <w:tcPr>
            <w:tcW w:w="1417"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xml:space="preserve">Шкала </w:t>
            </w: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оценивания</w:t>
            </w:r>
          </w:p>
        </w:tc>
        <w:tc>
          <w:tcPr>
            <w:tcW w:w="250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Процедура оценивания</w:t>
            </w:r>
          </w:p>
        </w:tc>
      </w:tr>
      <w:tr w:rsidR="001B5AA6" w:rsidRPr="00C51F04" w:rsidTr="00B40C07">
        <w:tc>
          <w:tcPr>
            <w:tcW w:w="1440" w:type="dxa"/>
            <w:vMerge w:val="restart"/>
          </w:tcPr>
          <w:p w:rsidR="001B5AA6" w:rsidRPr="00C51F04" w:rsidRDefault="001B5AA6" w:rsidP="00B40C07">
            <w:pPr>
              <w:pStyle w:val="Style14"/>
              <w:widowControl/>
              <w:ind w:firstLine="0"/>
              <w:jc w:val="left"/>
              <w:rPr>
                <w:b/>
                <w:sz w:val="20"/>
                <w:szCs w:val="20"/>
              </w:rPr>
            </w:pPr>
            <w:r w:rsidRPr="00C51F04">
              <w:rPr>
                <w:b/>
                <w:sz w:val="20"/>
                <w:szCs w:val="20"/>
              </w:rPr>
              <w:t>1</w:t>
            </w:r>
          </w:p>
          <w:p w:rsidR="001B5AA6" w:rsidRPr="00C51F04" w:rsidRDefault="001B5AA6" w:rsidP="007E7098">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ПК-2</w:t>
            </w:r>
            <w:r w:rsidR="00885E80">
              <w:rPr>
                <w:rFonts w:ascii="Times New Roman" w:hAnsi="Times New Roman" w:cs="Times New Roman"/>
                <w:sz w:val="20"/>
                <w:szCs w:val="20"/>
              </w:rPr>
              <w:t>2</w:t>
            </w:r>
            <w:r w:rsidRPr="00C51F04">
              <w:rPr>
                <w:rFonts w:ascii="Times New Roman" w:hAnsi="Times New Roman" w:cs="Times New Roman"/>
                <w:sz w:val="20"/>
                <w:szCs w:val="20"/>
              </w:rPr>
              <w:t xml:space="preserve">– </w:t>
            </w:r>
            <w:proofErr w:type="spellStart"/>
            <w:r w:rsidRPr="00C51F04">
              <w:rPr>
                <w:rFonts w:ascii="Times New Roman" w:hAnsi="Times New Roman" w:cs="Times New Roman"/>
                <w:sz w:val="20"/>
                <w:szCs w:val="20"/>
              </w:rPr>
              <w:t>з</w:t>
            </w:r>
            <w:r w:rsidRPr="00C51F04">
              <w:rPr>
                <w:rFonts w:ascii="Times New Roman" w:hAnsi="Times New Roman" w:cs="Times New Roman"/>
                <w:iCs/>
                <w:sz w:val="20"/>
                <w:szCs w:val="20"/>
              </w:rPr>
              <w:t>ув</w:t>
            </w:r>
            <w:proofErr w:type="spellEnd"/>
          </w:p>
        </w:tc>
        <w:tc>
          <w:tcPr>
            <w:tcW w:w="342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xml:space="preserve">Знать: </w:t>
            </w:r>
          </w:p>
          <w:p w:rsidR="001B5AA6" w:rsidRPr="00C51F04" w:rsidRDefault="001B5AA6" w:rsidP="00B40C07">
            <w:pPr>
              <w:spacing w:after="0" w:line="240" w:lineRule="auto"/>
              <w:rPr>
                <w:rFonts w:ascii="Times New Roman" w:hAnsi="Times New Roman" w:cs="Times New Roman"/>
                <w:sz w:val="20"/>
                <w:szCs w:val="20"/>
              </w:rPr>
            </w:pPr>
            <w:r w:rsidRPr="00C51F04">
              <w:rPr>
                <w:rFonts w:ascii="Times New Roman" w:hAnsi="Times New Roman" w:cs="Times New Roman"/>
                <w:sz w:val="20"/>
                <w:szCs w:val="20"/>
              </w:rPr>
              <w:t>- основные понятия и теории отечественной и зарубежной науки; методы, объект и предмет исследования</w:t>
            </w:r>
          </w:p>
        </w:tc>
        <w:tc>
          <w:tcPr>
            <w:tcW w:w="2340" w:type="dxa"/>
          </w:tcPr>
          <w:p w:rsidR="001B5AA6" w:rsidRPr="00C51F04" w:rsidRDefault="001B5AA6" w:rsidP="00B40C07">
            <w:pPr>
              <w:pStyle w:val="a"/>
              <w:numPr>
                <w:ilvl w:val="0"/>
                <w:numId w:val="0"/>
              </w:numPr>
              <w:spacing w:line="240" w:lineRule="auto"/>
              <w:jc w:val="left"/>
              <w:rPr>
                <w:bCs/>
                <w:sz w:val="20"/>
                <w:szCs w:val="20"/>
              </w:rPr>
            </w:pPr>
            <w:r w:rsidRPr="00C51F04">
              <w:rPr>
                <w:bCs/>
                <w:sz w:val="20"/>
                <w:szCs w:val="20"/>
              </w:rPr>
              <w:t>- имеет частичные знания;</w:t>
            </w:r>
          </w:p>
          <w:p w:rsidR="001B5AA6" w:rsidRPr="00C51F04" w:rsidRDefault="001B5AA6" w:rsidP="00B40C07">
            <w:pPr>
              <w:pStyle w:val="a"/>
              <w:numPr>
                <w:ilvl w:val="0"/>
                <w:numId w:val="0"/>
              </w:numPr>
              <w:spacing w:line="240" w:lineRule="auto"/>
              <w:jc w:val="left"/>
              <w:rPr>
                <w:bCs/>
                <w:sz w:val="20"/>
                <w:szCs w:val="20"/>
              </w:rPr>
            </w:pPr>
            <w:r w:rsidRPr="00C51F04">
              <w:rPr>
                <w:bCs/>
                <w:sz w:val="20"/>
                <w:szCs w:val="20"/>
              </w:rPr>
              <w:t xml:space="preserve">- имеет необходимые  знания; </w:t>
            </w:r>
          </w:p>
          <w:p w:rsidR="001B5AA6" w:rsidRPr="00C51F04" w:rsidRDefault="001B5AA6" w:rsidP="00B40C07">
            <w:pPr>
              <w:pStyle w:val="a"/>
              <w:numPr>
                <w:ilvl w:val="0"/>
                <w:numId w:val="0"/>
              </w:numPr>
              <w:spacing w:line="240" w:lineRule="auto"/>
              <w:jc w:val="left"/>
              <w:rPr>
                <w:sz w:val="20"/>
                <w:szCs w:val="20"/>
              </w:rPr>
            </w:pPr>
            <w:r w:rsidRPr="00C51F04">
              <w:rPr>
                <w:bCs/>
                <w:sz w:val="20"/>
                <w:szCs w:val="20"/>
              </w:rPr>
              <w:t>- имеет достаточные знания</w:t>
            </w:r>
          </w:p>
        </w:tc>
        <w:tc>
          <w:tcPr>
            <w:tcW w:w="1417"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50 – 67</w:t>
            </w: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r w:rsidRPr="00C51F04">
              <w:rPr>
                <w:rFonts w:ascii="Times New Roman" w:hAnsi="Times New Roman" w:cs="Times New Roman"/>
                <w:sz w:val="20"/>
                <w:szCs w:val="20"/>
              </w:rPr>
              <w:t>68 – 86</w:t>
            </w: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87 – 100</w:t>
            </w:r>
          </w:p>
        </w:tc>
        <w:tc>
          <w:tcPr>
            <w:tcW w:w="250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Style w:val="FontStyle31"/>
                <w:rFonts w:ascii="Times New Roman" w:hAnsi="Times New Roman" w:cs="Times New Roman"/>
                <w:sz w:val="20"/>
                <w:szCs w:val="20"/>
              </w:rPr>
              <w:t>Проверка заданий для самостоятельной работы</w:t>
            </w:r>
          </w:p>
        </w:tc>
      </w:tr>
      <w:tr w:rsidR="001B5AA6" w:rsidRPr="00C51F04" w:rsidTr="00B40C07">
        <w:trPr>
          <w:trHeight w:val="3469"/>
        </w:trPr>
        <w:tc>
          <w:tcPr>
            <w:tcW w:w="1440" w:type="dxa"/>
            <w:vMerge/>
          </w:tcPr>
          <w:p w:rsidR="001B5AA6" w:rsidRPr="00C51F04" w:rsidRDefault="001B5AA6" w:rsidP="00B40C07">
            <w:pPr>
              <w:tabs>
                <w:tab w:val="left" w:pos="851"/>
              </w:tabs>
              <w:spacing w:after="0" w:line="240" w:lineRule="auto"/>
              <w:rPr>
                <w:rFonts w:ascii="Times New Roman" w:hAnsi="Times New Roman" w:cs="Times New Roman"/>
                <w:sz w:val="20"/>
                <w:szCs w:val="20"/>
              </w:rPr>
            </w:pPr>
          </w:p>
        </w:tc>
        <w:tc>
          <w:tcPr>
            <w:tcW w:w="342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xml:space="preserve">Уметь: </w:t>
            </w: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bCs/>
                <w:sz w:val="20"/>
                <w:szCs w:val="20"/>
              </w:rPr>
              <w:t xml:space="preserve">- </w:t>
            </w:r>
            <w:r w:rsidRPr="00C51F04">
              <w:rPr>
                <w:rFonts w:ascii="Times New Roman" w:hAnsi="Times New Roman" w:cs="Times New Roman"/>
                <w:sz w:val="20"/>
                <w:szCs w:val="20"/>
              </w:rPr>
              <w:t>использовать теоретические знания для аналитической деятельности; делать выводы, сравнивать и сопоставлять полученные результаты</w:t>
            </w:r>
          </w:p>
        </w:tc>
        <w:tc>
          <w:tcPr>
            <w:tcW w:w="2340" w:type="dxa"/>
          </w:tcPr>
          <w:p w:rsidR="001B5AA6" w:rsidRPr="00C51F04" w:rsidRDefault="001B5AA6" w:rsidP="00B40C07">
            <w:pPr>
              <w:pStyle w:val="a"/>
              <w:numPr>
                <w:ilvl w:val="0"/>
                <w:numId w:val="0"/>
              </w:numPr>
              <w:spacing w:line="240" w:lineRule="auto"/>
              <w:jc w:val="left"/>
              <w:rPr>
                <w:bCs/>
                <w:sz w:val="20"/>
                <w:szCs w:val="20"/>
              </w:rPr>
            </w:pPr>
            <w:r w:rsidRPr="00C51F04">
              <w:rPr>
                <w:bCs/>
                <w:sz w:val="20"/>
                <w:szCs w:val="20"/>
              </w:rPr>
              <w:t xml:space="preserve">- испытывает значительные затруднения в реализации умения; </w:t>
            </w:r>
          </w:p>
          <w:p w:rsidR="001B5AA6" w:rsidRPr="00C51F04" w:rsidRDefault="001B5AA6" w:rsidP="00B40C07">
            <w:pPr>
              <w:pStyle w:val="a"/>
              <w:numPr>
                <w:ilvl w:val="0"/>
                <w:numId w:val="0"/>
              </w:numPr>
              <w:spacing w:line="240" w:lineRule="auto"/>
              <w:jc w:val="left"/>
              <w:rPr>
                <w:bCs/>
                <w:sz w:val="20"/>
                <w:szCs w:val="20"/>
              </w:rPr>
            </w:pPr>
            <w:r w:rsidRPr="00C51F04">
              <w:rPr>
                <w:bCs/>
                <w:sz w:val="20"/>
                <w:szCs w:val="20"/>
              </w:rPr>
              <w:t>- испытывает незначительные затруднения в реализации умения;</w:t>
            </w:r>
          </w:p>
          <w:p w:rsidR="001B5AA6" w:rsidRPr="00C51F04" w:rsidRDefault="001B5AA6" w:rsidP="00B40C07">
            <w:pPr>
              <w:pStyle w:val="a"/>
              <w:numPr>
                <w:ilvl w:val="0"/>
                <w:numId w:val="0"/>
              </w:numPr>
              <w:spacing w:line="240" w:lineRule="auto"/>
              <w:jc w:val="left"/>
              <w:rPr>
                <w:sz w:val="20"/>
                <w:szCs w:val="20"/>
              </w:rPr>
            </w:pPr>
            <w:r w:rsidRPr="00C51F04">
              <w:rPr>
                <w:sz w:val="20"/>
                <w:szCs w:val="20"/>
              </w:rPr>
              <w:t>- умеет самостоятельно</w:t>
            </w:r>
          </w:p>
        </w:tc>
        <w:tc>
          <w:tcPr>
            <w:tcW w:w="1417"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50 – 67</w:t>
            </w: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68 – 86</w:t>
            </w: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lang w:val="en-US"/>
              </w:rPr>
            </w:pP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87 – 100</w:t>
            </w:r>
          </w:p>
          <w:p w:rsidR="001B5AA6" w:rsidRPr="00C51F04" w:rsidRDefault="001B5AA6" w:rsidP="00B40C07">
            <w:pPr>
              <w:tabs>
                <w:tab w:val="left" w:pos="851"/>
              </w:tabs>
              <w:spacing w:after="0" w:line="240" w:lineRule="auto"/>
              <w:rPr>
                <w:rFonts w:ascii="Times New Roman" w:hAnsi="Times New Roman" w:cs="Times New Roman"/>
                <w:sz w:val="20"/>
                <w:szCs w:val="20"/>
              </w:rPr>
            </w:pPr>
          </w:p>
        </w:tc>
        <w:tc>
          <w:tcPr>
            <w:tcW w:w="250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Style w:val="FontStyle31"/>
                <w:rFonts w:ascii="Times New Roman" w:hAnsi="Times New Roman" w:cs="Times New Roman"/>
                <w:sz w:val="20"/>
                <w:szCs w:val="20"/>
              </w:rPr>
              <w:t>Проверка заданий работы в группах</w:t>
            </w:r>
          </w:p>
        </w:tc>
      </w:tr>
      <w:tr w:rsidR="001B5AA6" w:rsidRPr="00C51F04" w:rsidTr="00B40C07">
        <w:tc>
          <w:tcPr>
            <w:tcW w:w="1440" w:type="dxa"/>
            <w:vMerge/>
          </w:tcPr>
          <w:p w:rsidR="001B5AA6" w:rsidRPr="00C51F04" w:rsidRDefault="001B5AA6" w:rsidP="00B40C07">
            <w:pPr>
              <w:tabs>
                <w:tab w:val="left" w:pos="851"/>
              </w:tabs>
              <w:spacing w:after="0" w:line="240" w:lineRule="auto"/>
              <w:rPr>
                <w:rFonts w:ascii="Times New Roman" w:hAnsi="Times New Roman" w:cs="Times New Roman"/>
                <w:sz w:val="20"/>
                <w:szCs w:val="20"/>
              </w:rPr>
            </w:pPr>
          </w:p>
        </w:tc>
        <w:tc>
          <w:tcPr>
            <w:tcW w:w="342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xml:space="preserve">Владеть: </w:t>
            </w: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 методами исследования, проектирования и оценки изучаемого материала.</w:t>
            </w:r>
          </w:p>
        </w:tc>
        <w:tc>
          <w:tcPr>
            <w:tcW w:w="2340" w:type="dxa"/>
          </w:tcPr>
          <w:p w:rsidR="001B5AA6" w:rsidRPr="00C51F04" w:rsidRDefault="001B5AA6" w:rsidP="00B40C07">
            <w:pPr>
              <w:pStyle w:val="a"/>
              <w:numPr>
                <w:ilvl w:val="0"/>
                <w:numId w:val="0"/>
              </w:numPr>
              <w:spacing w:line="240" w:lineRule="auto"/>
              <w:jc w:val="left"/>
              <w:rPr>
                <w:sz w:val="20"/>
                <w:szCs w:val="20"/>
              </w:rPr>
            </w:pPr>
            <w:r w:rsidRPr="00C51F04">
              <w:rPr>
                <w:sz w:val="20"/>
                <w:szCs w:val="20"/>
              </w:rPr>
              <w:t xml:space="preserve">- частично владеет способами; </w:t>
            </w:r>
          </w:p>
          <w:p w:rsidR="001B5AA6" w:rsidRPr="00C51F04" w:rsidRDefault="001B5AA6" w:rsidP="00B40C07">
            <w:pPr>
              <w:pStyle w:val="a"/>
              <w:numPr>
                <w:ilvl w:val="0"/>
                <w:numId w:val="0"/>
              </w:numPr>
              <w:spacing w:line="240" w:lineRule="auto"/>
              <w:jc w:val="left"/>
              <w:rPr>
                <w:sz w:val="20"/>
                <w:szCs w:val="20"/>
              </w:rPr>
            </w:pPr>
            <w:r w:rsidRPr="00C51F04">
              <w:rPr>
                <w:sz w:val="20"/>
                <w:szCs w:val="20"/>
              </w:rPr>
              <w:t xml:space="preserve">- владеет основными способами; </w:t>
            </w:r>
          </w:p>
          <w:p w:rsidR="001B5AA6" w:rsidRPr="00C51F04" w:rsidRDefault="001B5AA6" w:rsidP="00B40C07">
            <w:pPr>
              <w:pStyle w:val="a"/>
              <w:numPr>
                <w:ilvl w:val="0"/>
                <w:numId w:val="0"/>
              </w:numPr>
              <w:spacing w:line="240" w:lineRule="auto"/>
              <w:jc w:val="left"/>
              <w:rPr>
                <w:sz w:val="20"/>
                <w:szCs w:val="20"/>
              </w:rPr>
            </w:pPr>
            <w:r w:rsidRPr="00C51F04">
              <w:rPr>
                <w:sz w:val="20"/>
                <w:szCs w:val="20"/>
              </w:rPr>
              <w:t>- достаточно владеет способами</w:t>
            </w:r>
          </w:p>
        </w:tc>
        <w:tc>
          <w:tcPr>
            <w:tcW w:w="1417"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50 – 67</w:t>
            </w: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68 – 86</w:t>
            </w: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rPr>
            </w:pPr>
          </w:p>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Fonts w:ascii="Times New Roman" w:hAnsi="Times New Roman" w:cs="Times New Roman"/>
                <w:sz w:val="20"/>
                <w:szCs w:val="20"/>
              </w:rPr>
              <w:t>87 – 100</w:t>
            </w:r>
          </w:p>
        </w:tc>
        <w:tc>
          <w:tcPr>
            <w:tcW w:w="2500" w:type="dxa"/>
          </w:tcPr>
          <w:p w:rsidR="001B5AA6" w:rsidRPr="00C51F04" w:rsidRDefault="001B5AA6" w:rsidP="00B40C07">
            <w:pPr>
              <w:tabs>
                <w:tab w:val="left" w:pos="851"/>
              </w:tabs>
              <w:spacing w:after="0" w:line="240" w:lineRule="auto"/>
              <w:rPr>
                <w:rFonts w:ascii="Times New Roman" w:hAnsi="Times New Roman" w:cs="Times New Roman"/>
                <w:sz w:val="20"/>
                <w:szCs w:val="20"/>
              </w:rPr>
            </w:pPr>
            <w:r w:rsidRPr="00C51F04">
              <w:rPr>
                <w:rStyle w:val="FontStyle31"/>
                <w:rFonts w:ascii="Times New Roman" w:hAnsi="Times New Roman" w:cs="Times New Roman"/>
                <w:sz w:val="20"/>
                <w:szCs w:val="20"/>
              </w:rPr>
              <w:t>Проверка заданий работы в группах</w:t>
            </w:r>
          </w:p>
        </w:tc>
      </w:tr>
    </w:tbl>
    <w:p w:rsidR="001B5AA6" w:rsidRPr="00C51F04" w:rsidRDefault="001B5AA6" w:rsidP="001B5AA6">
      <w:pPr>
        <w:spacing w:after="0" w:line="240" w:lineRule="auto"/>
        <w:rPr>
          <w:rFonts w:ascii="Times New Roman" w:hAnsi="Times New Roman" w:cs="Times New Roman"/>
          <w:sz w:val="20"/>
          <w:szCs w:val="20"/>
        </w:rPr>
      </w:pPr>
    </w:p>
    <w:p w:rsidR="001B5AA6" w:rsidRDefault="001B5AA6" w:rsidP="006606FD">
      <w:pPr>
        <w:tabs>
          <w:tab w:val="left" w:pos="851"/>
        </w:tabs>
        <w:spacing w:after="0" w:line="240" w:lineRule="auto"/>
        <w:jc w:val="both"/>
        <w:rPr>
          <w:rFonts w:ascii="Times New Roman" w:hAnsi="Times New Roman" w:cs="Times New Roman"/>
          <w:color w:val="000000" w:themeColor="text1"/>
          <w:sz w:val="24"/>
          <w:szCs w:val="24"/>
        </w:rPr>
      </w:pPr>
    </w:p>
    <w:p w:rsidR="001B5AA6" w:rsidRPr="00D128FF" w:rsidRDefault="001B5AA6" w:rsidP="006606FD">
      <w:pPr>
        <w:tabs>
          <w:tab w:val="left" w:pos="851"/>
        </w:tabs>
        <w:spacing w:after="0" w:line="240" w:lineRule="auto"/>
        <w:jc w:val="both"/>
        <w:rPr>
          <w:rFonts w:ascii="Times New Roman" w:hAnsi="Times New Roman" w:cs="Times New Roman"/>
          <w:color w:val="000000" w:themeColor="text1"/>
          <w:sz w:val="24"/>
          <w:szCs w:val="24"/>
        </w:rPr>
      </w:pPr>
    </w:p>
    <w:p w:rsidR="006606FD" w:rsidRDefault="006606FD" w:rsidP="006606FD">
      <w:pPr>
        <w:pStyle w:val="1"/>
        <w:spacing w:before="0" w:after="0"/>
        <w:ind w:left="0"/>
        <w:rPr>
          <w:rStyle w:val="FontStyle32"/>
          <w:i w:val="0"/>
          <w:spacing w:val="-4"/>
          <w:sz w:val="24"/>
          <w:szCs w:val="24"/>
        </w:rPr>
      </w:pPr>
    </w:p>
    <w:p w:rsidR="00002405" w:rsidRPr="00A047C7" w:rsidRDefault="00002405" w:rsidP="00002405">
      <w:pPr>
        <w:pStyle w:val="1"/>
        <w:spacing w:before="0" w:after="0"/>
        <w:rPr>
          <w:rStyle w:val="FontStyle31"/>
          <w:spacing w:val="-4"/>
          <w:szCs w:val="24"/>
        </w:rPr>
      </w:pPr>
      <w:r w:rsidRPr="00A047C7">
        <w:rPr>
          <w:rStyle w:val="FontStyle32"/>
          <w:spacing w:val="-4"/>
          <w:szCs w:val="24"/>
        </w:rPr>
        <w:t xml:space="preserve">8 </w:t>
      </w:r>
      <w:r w:rsidRPr="00A047C7">
        <w:rPr>
          <w:rStyle w:val="FontStyle31"/>
          <w:spacing w:val="-4"/>
          <w:szCs w:val="24"/>
        </w:rPr>
        <w:t>Учебно-методическое и информационное обеспечение дисциплины (модуля)</w:t>
      </w:r>
    </w:p>
    <w:p w:rsidR="00002405" w:rsidRPr="00A047C7" w:rsidRDefault="00002405" w:rsidP="00002405">
      <w:pPr>
        <w:pStyle w:val="Style10"/>
        <w:widowControl/>
        <w:rPr>
          <w:rStyle w:val="FontStyle22"/>
        </w:rPr>
      </w:pPr>
      <w:r w:rsidRPr="00A047C7">
        <w:rPr>
          <w:rStyle w:val="FontStyle18"/>
        </w:rPr>
        <w:t xml:space="preserve">а) Основная </w:t>
      </w:r>
      <w:r w:rsidRPr="00A047C7">
        <w:rPr>
          <w:rStyle w:val="FontStyle22"/>
          <w:b/>
        </w:rPr>
        <w:t>литература:</w:t>
      </w:r>
    </w:p>
    <w:p w:rsidR="00002405" w:rsidRPr="00A047C7" w:rsidRDefault="00002405" w:rsidP="00002405">
      <w:pPr>
        <w:jc w:val="center"/>
      </w:pPr>
      <w:r w:rsidRPr="00A047C7">
        <w:t>Основная литература</w:t>
      </w:r>
    </w:p>
    <w:p w:rsidR="00002405" w:rsidRPr="00A047C7" w:rsidRDefault="00002405" w:rsidP="00002405">
      <w:pPr>
        <w:jc w:val="center"/>
        <w:rPr>
          <w:b/>
        </w:rPr>
      </w:pPr>
      <w:r w:rsidRPr="00A047C7">
        <w:rPr>
          <w:b/>
        </w:rPr>
        <w:t>Основная:</w:t>
      </w:r>
    </w:p>
    <w:p w:rsidR="00002405" w:rsidRPr="002773CC" w:rsidRDefault="00002405" w:rsidP="00002405">
      <w:pPr>
        <w:pStyle w:val="1"/>
        <w:rPr>
          <w:rStyle w:val="FontStyle31"/>
          <w:spacing w:val="-4"/>
          <w:szCs w:val="24"/>
        </w:rPr>
      </w:pPr>
      <w:r>
        <w:rPr>
          <w:rStyle w:val="FontStyle32"/>
          <w:spacing w:val="-4"/>
          <w:szCs w:val="24"/>
        </w:rPr>
        <w:t>8.</w:t>
      </w:r>
      <w:r w:rsidRPr="002773CC">
        <w:rPr>
          <w:rStyle w:val="FontStyle32"/>
          <w:spacing w:val="-4"/>
          <w:szCs w:val="24"/>
        </w:rPr>
        <w:t xml:space="preserve"> </w:t>
      </w:r>
      <w:r w:rsidRPr="002773CC">
        <w:rPr>
          <w:rStyle w:val="FontStyle31"/>
          <w:spacing w:val="-4"/>
          <w:szCs w:val="24"/>
        </w:rPr>
        <w:t>Учебно-методическое и информационное обеспечение дисциплины (модуля)</w:t>
      </w:r>
    </w:p>
    <w:p w:rsidR="00002405" w:rsidRDefault="00002405" w:rsidP="00002405">
      <w:pPr>
        <w:pStyle w:val="Style10"/>
        <w:widowControl/>
        <w:rPr>
          <w:rStyle w:val="FontStyle22"/>
        </w:rPr>
      </w:pPr>
      <w:r w:rsidRPr="0005365D">
        <w:rPr>
          <w:rStyle w:val="FontStyle18"/>
          <w:sz w:val="24"/>
          <w:szCs w:val="24"/>
        </w:rPr>
        <w:t xml:space="preserve">а) Основная </w:t>
      </w:r>
      <w:r w:rsidRPr="0005365D">
        <w:rPr>
          <w:rStyle w:val="FontStyle22"/>
          <w:b/>
          <w:sz w:val="24"/>
          <w:szCs w:val="24"/>
        </w:rPr>
        <w:t>литература</w:t>
      </w:r>
      <w:r w:rsidRPr="002A720F">
        <w:rPr>
          <w:rStyle w:val="FontStyle22"/>
          <w:b/>
        </w:rPr>
        <w:t>:</w:t>
      </w:r>
      <w:r w:rsidRPr="002A720F">
        <w:rPr>
          <w:rStyle w:val="FontStyle22"/>
        </w:rPr>
        <w:t xml:space="preserve"> </w:t>
      </w:r>
    </w:p>
    <w:p w:rsidR="0005365D" w:rsidRPr="005F5D73" w:rsidRDefault="0005365D" w:rsidP="0005365D">
      <w:pPr>
        <w:widowControl w:val="0"/>
        <w:numPr>
          <w:ilvl w:val="0"/>
          <w:numId w:val="42"/>
        </w:numPr>
        <w:suppressAutoHyphens/>
        <w:spacing w:after="0" w:line="240" w:lineRule="auto"/>
        <w:jc w:val="both"/>
        <w:rPr>
          <w:b/>
          <w:kern w:val="1"/>
          <w:lang w:bidi="hi-IN"/>
        </w:rPr>
      </w:pPr>
      <w:r>
        <w:rPr>
          <w:kern w:val="1"/>
          <w:lang w:bidi="hi-IN"/>
        </w:rPr>
        <w:t xml:space="preserve">1. </w:t>
      </w:r>
      <w:r w:rsidRPr="005F5D73">
        <w:rPr>
          <w:kern w:val="1"/>
          <w:lang w:bidi="hi-IN"/>
        </w:rPr>
        <w:t>Кувшинова, И. А. Медико-биологические основы дефектологии</w:t>
      </w:r>
      <w:proofErr w:type="gramStart"/>
      <w:r w:rsidRPr="005F5D73">
        <w:rPr>
          <w:kern w:val="1"/>
          <w:lang w:bidi="hi-IN"/>
        </w:rPr>
        <w:t xml:space="preserve"> :</w:t>
      </w:r>
      <w:proofErr w:type="gramEnd"/>
      <w:r w:rsidRPr="005F5D73">
        <w:rPr>
          <w:kern w:val="1"/>
          <w:lang w:bidi="hi-IN"/>
        </w:rPr>
        <w:t xml:space="preserve"> учебное пособие / И. А. Кувшинова ; МГТУ. - Магнитогорск</w:t>
      </w:r>
      <w:proofErr w:type="gramStart"/>
      <w:r w:rsidRPr="005F5D73">
        <w:rPr>
          <w:kern w:val="1"/>
          <w:lang w:bidi="hi-IN"/>
        </w:rPr>
        <w:t xml:space="preserve"> :</w:t>
      </w:r>
      <w:proofErr w:type="gramEnd"/>
      <w:r w:rsidRPr="005F5D73">
        <w:rPr>
          <w:kern w:val="1"/>
          <w:lang w:bidi="hi-IN"/>
        </w:rPr>
        <w:t xml:space="preserve"> МГТУ, 2017.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URL: </w:t>
      </w:r>
      <w:hyperlink r:id="rId24" w:history="1">
        <w:r w:rsidRPr="00924DAF">
          <w:rPr>
            <w:rStyle w:val="ac"/>
            <w:kern w:val="1"/>
            <w:lang w:bidi="hi-IN"/>
          </w:rPr>
          <w:t>https://magtu.informsystema.ru/uploader/fileUpload?name=3654.pdf&amp;show=dcatalogues/1/1139193/3654.pdf&amp;view=true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05365D" w:rsidRPr="005F5D73" w:rsidRDefault="0005365D" w:rsidP="0005365D">
      <w:pPr>
        <w:widowControl w:val="0"/>
        <w:numPr>
          <w:ilvl w:val="0"/>
          <w:numId w:val="42"/>
        </w:numPr>
        <w:suppressAutoHyphens/>
        <w:spacing w:after="0" w:line="240" w:lineRule="auto"/>
        <w:jc w:val="both"/>
        <w:rPr>
          <w:b/>
          <w:kern w:val="1"/>
          <w:lang w:bidi="hi-IN"/>
        </w:rPr>
      </w:pPr>
      <w:r>
        <w:rPr>
          <w:kern w:val="1"/>
          <w:lang w:bidi="hi-IN"/>
        </w:rPr>
        <w:t xml:space="preserve">2. </w:t>
      </w:r>
      <w:r w:rsidRPr="005F5D73">
        <w:rPr>
          <w:kern w:val="1"/>
          <w:lang w:bidi="hi-IN"/>
        </w:rPr>
        <w:t>Кувшинова, И. А. Общая патология</w:t>
      </w:r>
      <w:proofErr w:type="gramStart"/>
      <w:r w:rsidRPr="005F5D73">
        <w:rPr>
          <w:kern w:val="1"/>
          <w:lang w:bidi="hi-IN"/>
        </w:rPr>
        <w:t xml:space="preserve"> :</w:t>
      </w:r>
      <w:proofErr w:type="gramEnd"/>
      <w:r w:rsidRPr="005F5D73">
        <w:rPr>
          <w:kern w:val="1"/>
          <w:lang w:bidi="hi-IN"/>
        </w:rPr>
        <w:t xml:space="preserve"> учебно-методическое пособие / И. А. Кувшинова ; МГТУ. - Магнитогорск</w:t>
      </w:r>
      <w:proofErr w:type="gramStart"/>
      <w:r w:rsidRPr="005F5D73">
        <w:rPr>
          <w:kern w:val="1"/>
          <w:lang w:bidi="hi-IN"/>
        </w:rPr>
        <w:t xml:space="preserve"> :</w:t>
      </w:r>
      <w:proofErr w:type="gramEnd"/>
      <w:r w:rsidRPr="005F5D73">
        <w:rPr>
          <w:kern w:val="1"/>
          <w:lang w:bidi="hi-IN"/>
        </w:rPr>
        <w:t xml:space="preserve"> МГТУ, 2015.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w:t>
      </w:r>
      <w:proofErr w:type="spellStart"/>
      <w:r w:rsidRPr="005F5D73">
        <w:rPr>
          <w:kern w:val="1"/>
          <w:lang w:bidi="hi-IN"/>
        </w:rPr>
        <w:t>Загл</w:t>
      </w:r>
      <w:proofErr w:type="spellEnd"/>
      <w:r w:rsidRPr="005F5D73">
        <w:rPr>
          <w:kern w:val="1"/>
          <w:lang w:bidi="hi-IN"/>
        </w:rPr>
        <w:t>. с титул</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э</w:t>
      </w:r>
      <w:proofErr w:type="gramEnd"/>
      <w:r w:rsidRPr="005F5D73">
        <w:rPr>
          <w:kern w:val="1"/>
          <w:lang w:bidi="hi-IN"/>
        </w:rPr>
        <w:t>крана. - URL</w:t>
      </w:r>
      <w:proofErr w:type="gramStart"/>
      <w:r w:rsidRPr="005F5D73">
        <w:rPr>
          <w:kern w:val="1"/>
          <w:lang w:bidi="hi-IN"/>
        </w:rPr>
        <w:t xml:space="preserve"> :</w:t>
      </w:r>
      <w:proofErr w:type="gramEnd"/>
      <w:r w:rsidRPr="005F5D73">
        <w:rPr>
          <w:kern w:val="1"/>
          <w:lang w:bidi="hi-IN"/>
        </w:rPr>
        <w:t xml:space="preserve"> </w:t>
      </w:r>
      <w:hyperlink r:id="rId25" w:history="1">
        <w:r w:rsidRPr="00924DAF">
          <w:rPr>
            <w:rStyle w:val="ac"/>
            <w:kern w:val="1"/>
            <w:lang w:bidi="hi-IN"/>
          </w:rPr>
          <w:t>https://magtu.informsystema.ru/uploader/fileUpload?name=3881.zip&amp;show=dcatalogues/1/1124057/3881.zip&amp;view=true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05365D" w:rsidRDefault="0005365D" w:rsidP="0005365D">
      <w:pPr>
        <w:widowControl w:val="0"/>
        <w:numPr>
          <w:ilvl w:val="0"/>
          <w:numId w:val="42"/>
        </w:numPr>
        <w:suppressAutoHyphens/>
        <w:spacing w:after="0" w:line="240" w:lineRule="auto"/>
        <w:jc w:val="both"/>
        <w:rPr>
          <w:b/>
          <w:kern w:val="1"/>
          <w:lang w:bidi="hi-IN"/>
        </w:rPr>
      </w:pPr>
    </w:p>
    <w:p w:rsidR="0005365D" w:rsidRDefault="0005365D" w:rsidP="0005365D">
      <w:pPr>
        <w:widowControl w:val="0"/>
        <w:numPr>
          <w:ilvl w:val="0"/>
          <w:numId w:val="42"/>
        </w:numPr>
        <w:tabs>
          <w:tab w:val="clear" w:pos="0"/>
          <w:tab w:val="num" w:pos="142"/>
        </w:tabs>
        <w:autoSpaceDE w:val="0"/>
        <w:autoSpaceDN w:val="0"/>
        <w:adjustRightInd w:val="0"/>
        <w:spacing w:after="0" w:line="240" w:lineRule="auto"/>
        <w:ind w:left="0" w:firstLine="709"/>
        <w:jc w:val="center"/>
        <w:rPr>
          <w:b/>
          <w:kern w:val="1"/>
          <w:lang w:bidi="hi-IN"/>
        </w:rPr>
      </w:pPr>
      <w:r>
        <w:rPr>
          <w:b/>
          <w:kern w:val="1"/>
          <w:lang w:bidi="hi-IN"/>
        </w:rPr>
        <w:t>б) Д</w:t>
      </w:r>
      <w:r w:rsidRPr="00785C00">
        <w:rPr>
          <w:b/>
          <w:kern w:val="1"/>
          <w:lang w:bidi="hi-IN"/>
        </w:rPr>
        <w:t>ополнительная литература</w:t>
      </w:r>
    </w:p>
    <w:p w:rsidR="0005365D" w:rsidRDefault="0005365D" w:rsidP="0005365D">
      <w:pPr>
        <w:widowControl w:val="0"/>
        <w:numPr>
          <w:ilvl w:val="0"/>
          <w:numId w:val="42"/>
        </w:numPr>
        <w:suppressAutoHyphens/>
        <w:spacing w:after="0" w:line="240" w:lineRule="auto"/>
        <w:jc w:val="both"/>
        <w:rPr>
          <w:kern w:val="1"/>
          <w:lang w:bidi="hi-IN"/>
        </w:rPr>
      </w:pPr>
      <w:r>
        <w:rPr>
          <w:kern w:val="1"/>
          <w:lang w:bidi="hi-IN"/>
        </w:rPr>
        <w:t xml:space="preserve">1. </w:t>
      </w:r>
      <w:proofErr w:type="spellStart"/>
      <w:r w:rsidRPr="005F5D73">
        <w:rPr>
          <w:kern w:val="1"/>
          <w:lang w:bidi="hi-IN"/>
        </w:rPr>
        <w:t>Гневэк</w:t>
      </w:r>
      <w:proofErr w:type="spellEnd"/>
      <w:r w:rsidRPr="005F5D73">
        <w:rPr>
          <w:kern w:val="1"/>
          <w:lang w:bidi="hi-IN"/>
        </w:rPr>
        <w:t>, О. В. Современные проблемы науки и специального дефектологического образования</w:t>
      </w:r>
      <w:proofErr w:type="gramStart"/>
      <w:r w:rsidRPr="005F5D73">
        <w:rPr>
          <w:kern w:val="1"/>
          <w:lang w:bidi="hi-IN"/>
        </w:rPr>
        <w:t xml:space="preserve"> :</w:t>
      </w:r>
      <w:proofErr w:type="gramEnd"/>
      <w:r w:rsidRPr="005F5D73">
        <w:rPr>
          <w:kern w:val="1"/>
          <w:lang w:bidi="hi-IN"/>
        </w:rPr>
        <w:t xml:space="preserve"> учебное пособие / О. В. </w:t>
      </w:r>
      <w:proofErr w:type="spellStart"/>
      <w:r w:rsidRPr="005F5D73">
        <w:rPr>
          <w:kern w:val="1"/>
          <w:lang w:bidi="hi-IN"/>
        </w:rPr>
        <w:t>Гневэк</w:t>
      </w:r>
      <w:proofErr w:type="spellEnd"/>
      <w:r w:rsidRPr="005F5D73">
        <w:rPr>
          <w:kern w:val="1"/>
          <w:lang w:bidi="hi-IN"/>
        </w:rPr>
        <w:t xml:space="preserve"> ; МГТУ. - Магнитогорск</w:t>
      </w:r>
      <w:proofErr w:type="gramStart"/>
      <w:r w:rsidRPr="005F5D73">
        <w:rPr>
          <w:kern w:val="1"/>
          <w:lang w:bidi="hi-IN"/>
        </w:rPr>
        <w:t xml:space="preserve"> :</w:t>
      </w:r>
      <w:proofErr w:type="gramEnd"/>
      <w:r w:rsidRPr="005F5D73">
        <w:rPr>
          <w:kern w:val="1"/>
          <w:lang w:bidi="hi-IN"/>
        </w:rPr>
        <w:t xml:space="preserve"> МГТУ, 2017.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w:t>
      </w:r>
      <w:proofErr w:type="spellStart"/>
      <w:r w:rsidRPr="005F5D73">
        <w:rPr>
          <w:kern w:val="1"/>
          <w:lang w:bidi="hi-IN"/>
        </w:rPr>
        <w:t>Загл</w:t>
      </w:r>
      <w:proofErr w:type="spellEnd"/>
      <w:r w:rsidRPr="005F5D73">
        <w:rPr>
          <w:kern w:val="1"/>
          <w:lang w:bidi="hi-IN"/>
        </w:rPr>
        <w:t>. с титул</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э</w:t>
      </w:r>
      <w:proofErr w:type="gramEnd"/>
      <w:r w:rsidRPr="005F5D73">
        <w:rPr>
          <w:kern w:val="1"/>
          <w:lang w:bidi="hi-IN"/>
        </w:rPr>
        <w:t xml:space="preserve">крана. - URL: </w:t>
      </w:r>
      <w:hyperlink r:id="rId26" w:history="1">
        <w:r w:rsidRPr="00924DAF">
          <w:rPr>
            <w:rStyle w:val="ac"/>
            <w:kern w:val="1"/>
            <w:lang w:bidi="hi-IN"/>
          </w:rPr>
          <w:t>https://magtu.informsystema.ru/uploader/fileUpload?name=2748.pdf&amp;show=dcatalogues/1/1132743/2748.pdf&amp;view=true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05365D" w:rsidRDefault="0005365D" w:rsidP="0005365D">
      <w:pPr>
        <w:widowControl w:val="0"/>
        <w:numPr>
          <w:ilvl w:val="0"/>
          <w:numId w:val="42"/>
        </w:numPr>
        <w:suppressAutoHyphens/>
        <w:spacing w:after="0" w:line="240" w:lineRule="auto"/>
        <w:jc w:val="both"/>
        <w:rPr>
          <w:kern w:val="1"/>
          <w:lang w:bidi="hi-IN"/>
        </w:rPr>
      </w:pPr>
      <w:r>
        <w:rPr>
          <w:kern w:val="1"/>
          <w:lang w:bidi="hi-IN"/>
        </w:rPr>
        <w:t>2.</w:t>
      </w:r>
      <w:r w:rsidRPr="005F5D73">
        <w:t xml:space="preserve"> </w:t>
      </w:r>
      <w:r w:rsidRPr="005F5D73">
        <w:rPr>
          <w:kern w:val="1"/>
          <w:lang w:bidi="hi-IN"/>
        </w:rPr>
        <w:t>Исаева, Е. В. Введение в дефектологию</w:t>
      </w:r>
      <w:proofErr w:type="gramStart"/>
      <w:r w:rsidRPr="005F5D73">
        <w:rPr>
          <w:kern w:val="1"/>
          <w:lang w:bidi="hi-IN"/>
        </w:rPr>
        <w:t xml:space="preserve"> :</w:t>
      </w:r>
      <w:proofErr w:type="gramEnd"/>
      <w:r w:rsidRPr="005F5D73">
        <w:rPr>
          <w:kern w:val="1"/>
          <w:lang w:bidi="hi-IN"/>
        </w:rPr>
        <w:t xml:space="preserve"> учебное пособие / Е. В. Исаева ; МГТУ. - Магнитогорск</w:t>
      </w:r>
      <w:proofErr w:type="gramStart"/>
      <w:r w:rsidRPr="005F5D73">
        <w:rPr>
          <w:kern w:val="1"/>
          <w:lang w:bidi="hi-IN"/>
        </w:rPr>
        <w:t xml:space="preserve"> :</w:t>
      </w:r>
      <w:proofErr w:type="gramEnd"/>
      <w:r w:rsidRPr="005F5D73">
        <w:rPr>
          <w:kern w:val="1"/>
          <w:lang w:bidi="hi-IN"/>
        </w:rPr>
        <w:t xml:space="preserve"> МГТУ, 2015.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w:t>
      </w:r>
      <w:proofErr w:type="spellStart"/>
      <w:r w:rsidRPr="005F5D73">
        <w:rPr>
          <w:kern w:val="1"/>
          <w:lang w:bidi="hi-IN"/>
        </w:rPr>
        <w:t>Загл</w:t>
      </w:r>
      <w:proofErr w:type="spellEnd"/>
      <w:r w:rsidRPr="005F5D73">
        <w:rPr>
          <w:kern w:val="1"/>
          <w:lang w:bidi="hi-IN"/>
        </w:rPr>
        <w:t>. с титул</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э</w:t>
      </w:r>
      <w:proofErr w:type="gramEnd"/>
      <w:r w:rsidRPr="005F5D73">
        <w:rPr>
          <w:kern w:val="1"/>
          <w:lang w:bidi="hi-IN"/>
        </w:rPr>
        <w:t xml:space="preserve">крана. - URL: </w:t>
      </w:r>
      <w:hyperlink r:id="rId27" w:history="1">
        <w:r w:rsidRPr="00924DAF">
          <w:rPr>
            <w:rStyle w:val="ac"/>
            <w:kern w:val="1"/>
            <w:lang w:bidi="hi-IN"/>
          </w:rPr>
          <w:t>https://magtu.informsystema.ru/uploader/fileUpload?name=1311.pdf&amp;show=dcatalogues/1/1123534/1311.pdf&amp;view=true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002405" w:rsidRPr="004C090D" w:rsidRDefault="0005365D" w:rsidP="00002405">
      <w:r>
        <w:rPr>
          <w:b/>
        </w:rPr>
        <w:t xml:space="preserve">3. </w:t>
      </w:r>
      <w:r w:rsidR="00002405" w:rsidRPr="00294BAC">
        <w:rPr>
          <w:b/>
        </w:rPr>
        <w:t>Овсянникова Е. А.</w:t>
      </w:r>
      <w:r w:rsidR="00002405" w:rsidRPr="00294BAC">
        <w:t xml:space="preserve"> Психология детства [Электронный ресурс]</w:t>
      </w:r>
      <w:proofErr w:type="gramStart"/>
      <w:r w:rsidR="00002405" w:rsidRPr="00294BAC">
        <w:t xml:space="preserve"> :</w:t>
      </w:r>
      <w:proofErr w:type="gramEnd"/>
      <w:r w:rsidR="00002405" w:rsidRPr="00294BAC">
        <w:t xml:space="preserve"> учебно-методическое пособие / Е. А. Овсянникова ; МГТУ. - Магнитогорск</w:t>
      </w:r>
      <w:proofErr w:type="gramStart"/>
      <w:r w:rsidR="00002405" w:rsidRPr="00294BAC">
        <w:t xml:space="preserve"> :</w:t>
      </w:r>
      <w:proofErr w:type="gramEnd"/>
      <w:r w:rsidR="00002405" w:rsidRPr="00294BAC">
        <w:t xml:space="preserve"> МГТУ, 2016. - 1 </w:t>
      </w:r>
      <w:proofErr w:type="spellStart"/>
      <w:r w:rsidR="00002405" w:rsidRPr="00294BAC">
        <w:t>электорон</w:t>
      </w:r>
      <w:proofErr w:type="spellEnd"/>
      <w:r w:rsidR="00002405" w:rsidRPr="00294BAC">
        <w:t>. опт</w:t>
      </w:r>
      <w:proofErr w:type="gramStart"/>
      <w:r w:rsidR="00002405" w:rsidRPr="00294BAC">
        <w:t>.</w:t>
      </w:r>
      <w:proofErr w:type="gramEnd"/>
      <w:r w:rsidR="00002405" w:rsidRPr="00294BAC">
        <w:t xml:space="preserve"> </w:t>
      </w:r>
      <w:proofErr w:type="gramStart"/>
      <w:r w:rsidR="00002405" w:rsidRPr="00294BAC">
        <w:t>д</w:t>
      </w:r>
      <w:proofErr w:type="gramEnd"/>
      <w:r w:rsidR="00002405" w:rsidRPr="00294BAC">
        <w:t xml:space="preserve">иск (CD-ROM). - Режим доступа: </w:t>
      </w:r>
      <w:hyperlink r:id="rId28" w:history="1">
        <w:r w:rsidRPr="00924DAF">
          <w:rPr>
            <w:rStyle w:val="ac"/>
          </w:rPr>
          <w:t>https://magtu.informsystema.ru/uploader/fileUpload?name=2671.pdf&amp;show=dcatalogues/1/1131410/2671.pdf&amp;view=true</w:t>
        </w:r>
      </w:hyperlink>
      <w:r w:rsidR="00002405" w:rsidRPr="00294BAC">
        <w:t>.</w:t>
      </w:r>
      <w:r>
        <w:t xml:space="preserve"> </w:t>
      </w:r>
      <w:r w:rsidR="00002405" w:rsidRPr="00294BAC">
        <w:t xml:space="preserve"> - Макрообъект.</w:t>
      </w:r>
    </w:p>
    <w:p w:rsidR="00002405" w:rsidRDefault="00002405" w:rsidP="00002405">
      <w:pPr>
        <w:pStyle w:val="Style8"/>
        <w:widowControl/>
        <w:tabs>
          <w:tab w:val="left" w:pos="993"/>
        </w:tabs>
        <w:rPr>
          <w:rFonts w:ascii="Calibri" w:hAnsi="Calibri"/>
          <w:color w:val="555555"/>
          <w:sz w:val="20"/>
          <w:szCs w:val="20"/>
          <w:shd w:val="clear" w:color="auto" w:fill="FFFFFF"/>
        </w:rPr>
      </w:pPr>
    </w:p>
    <w:p w:rsidR="00002405" w:rsidRPr="00C17915" w:rsidRDefault="00002405" w:rsidP="00002405">
      <w:pPr>
        <w:pStyle w:val="Style10"/>
        <w:widowControl/>
        <w:rPr>
          <w:rStyle w:val="FontStyle21"/>
          <w:b/>
        </w:rPr>
      </w:pPr>
      <w:r w:rsidRPr="00C17915">
        <w:rPr>
          <w:rStyle w:val="FontStyle15"/>
          <w:spacing w:val="40"/>
        </w:rPr>
        <w:t>в</w:t>
      </w:r>
      <w:proofErr w:type="gramStart"/>
      <w:r w:rsidRPr="00C17915">
        <w:rPr>
          <w:rStyle w:val="FontStyle15"/>
          <w:spacing w:val="40"/>
        </w:rPr>
        <w:t>)</w:t>
      </w:r>
      <w:r w:rsidRPr="00C17915">
        <w:rPr>
          <w:rStyle w:val="FontStyle21"/>
          <w:b/>
        </w:rPr>
        <w:t>М</w:t>
      </w:r>
      <w:proofErr w:type="gramEnd"/>
      <w:r w:rsidRPr="00C17915">
        <w:rPr>
          <w:rStyle w:val="FontStyle21"/>
          <w:b/>
        </w:rPr>
        <w:t xml:space="preserve">етодические указания: </w:t>
      </w:r>
    </w:p>
    <w:p w:rsidR="00002405" w:rsidRDefault="00002405" w:rsidP="00002405">
      <w:pPr>
        <w:pStyle w:val="Style8"/>
        <w:widowControl/>
        <w:rPr>
          <w:rStyle w:val="FontStyle21"/>
        </w:rPr>
      </w:pPr>
      <w:r>
        <w:rPr>
          <w:rStyle w:val="FontStyle21"/>
        </w:rPr>
        <w:t xml:space="preserve">1. </w:t>
      </w:r>
      <w:r w:rsidRPr="00F64E33">
        <w:rPr>
          <w:rStyle w:val="FontStyle21"/>
        </w:rPr>
        <w:t>Самостоятельная работа студентов вуза</w:t>
      </w:r>
      <w:proofErr w:type="gramStart"/>
      <w:r w:rsidRPr="00F64E33">
        <w:rPr>
          <w:rStyle w:val="FontStyle21"/>
        </w:rPr>
        <w:t xml:space="preserve"> :</w:t>
      </w:r>
      <w:proofErr w:type="gramEnd"/>
      <w:r w:rsidRPr="00F64E33">
        <w:rPr>
          <w:rStyle w:val="FontStyle21"/>
        </w:rPr>
        <w:t xml:space="preserve"> практикум / составители: Т. Г. </w:t>
      </w:r>
      <w:proofErr w:type="spellStart"/>
      <w:r w:rsidRPr="00F64E33">
        <w:rPr>
          <w:rStyle w:val="FontStyle21"/>
        </w:rPr>
        <w:t>Неретина</w:t>
      </w:r>
      <w:proofErr w:type="spellEnd"/>
      <w:r w:rsidRPr="00F64E33">
        <w:rPr>
          <w:rStyle w:val="FontStyle21"/>
        </w:rPr>
        <w:t xml:space="preserve">, Н. Р. </w:t>
      </w:r>
      <w:proofErr w:type="spellStart"/>
      <w:r w:rsidRPr="00F64E33">
        <w:rPr>
          <w:rStyle w:val="FontStyle21"/>
        </w:rPr>
        <w:t>Уразаева</w:t>
      </w:r>
      <w:proofErr w:type="spellEnd"/>
      <w:r w:rsidRPr="00F64E33">
        <w:rPr>
          <w:rStyle w:val="FontStyle21"/>
        </w:rPr>
        <w:t xml:space="preserve">, Е. М. </w:t>
      </w:r>
      <w:proofErr w:type="spellStart"/>
      <w:r w:rsidRPr="00F64E33">
        <w:rPr>
          <w:rStyle w:val="FontStyle21"/>
        </w:rPr>
        <w:t>Разумова</w:t>
      </w:r>
      <w:proofErr w:type="spellEnd"/>
      <w:r w:rsidRPr="00F64E33">
        <w:rPr>
          <w:rStyle w:val="FontStyle21"/>
        </w:rPr>
        <w:t>, Т. Ф. Орехова</w:t>
      </w:r>
      <w:proofErr w:type="gramStart"/>
      <w:r w:rsidRPr="00F64E33">
        <w:rPr>
          <w:rStyle w:val="FontStyle21"/>
        </w:rPr>
        <w:t xml:space="preserve"> ;</w:t>
      </w:r>
      <w:proofErr w:type="gramEnd"/>
      <w:r w:rsidRPr="00F64E33">
        <w:rPr>
          <w:rStyle w:val="FontStyle21"/>
        </w:rPr>
        <w:t xml:space="preserve"> Магнитогорский гос. технический ун-т им. Г. И. Носова. - Магнитогорск</w:t>
      </w:r>
      <w:proofErr w:type="gramStart"/>
      <w:r w:rsidRPr="00F64E33">
        <w:rPr>
          <w:rStyle w:val="FontStyle21"/>
        </w:rPr>
        <w:t xml:space="preserve"> :</w:t>
      </w:r>
      <w:proofErr w:type="gramEnd"/>
      <w:r w:rsidRPr="00F64E33">
        <w:rPr>
          <w:rStyle w:val="FontStyle21"/>
        </w:rPr>
        <w:t xml:space="preserve"> МГТУ им. Г. И. Носова, 2019. - 1 CD-ROM. - </w:t>
      </w:r>
      <w:proofErr w:type="spellStart"/>
      <w:r w:rsidRPr="00F64E33">
        <w:rPr>
          <w:rStyle w:val="FontStyle21"/>
        </w:rPr>
        <w:t>Загл</w:t>
      </w:r>
      <w:proofErr w:type="spellEnd"/>
      <w:r w:rsidRPr="00F64E33">
        <w:rPr>
          <w:rStyle w:val="FontStyle21"/>
        </w:rPr>
        <w:t xml:space="preserve">. с </w:t>
      </w:r>
      <w:proofErr w:type="spellStart"/>
      <w:r w:rsidRPr="00F64E33">
        <w:rPr>
          <w:rStyle w:val="FontStyle21"/>
        </w:rPr>
        <w:t>титул</w:t>
      </w:r>
      <w:proofErr w:type="gramStart"/>
      <w:r w:rsidRPr="00F64E33">
        <w:rPr>
          <w:rStyle w:val="FontStyle21"/>
        </w:rPr>
        <w:t>.э</w:t>
      </w:r>
      <w:proofErr w:type="gramEnd"/>
      <w:r w:rsidRPr="00F64E33">
        <w:rPr>
          <w:rStyle w:val="FontStyle21"/>
        </w:rPr>
        <w:t>крана</w:t>
      </w:r>
      <w:proofErr w:type="spellEnd"/>
      <w:r w:rsidRPr="00F64E33">
        <w:rPr>
          <w:rStyle w:val="FontStyle21"/>
        </w:rPr>
        <w:t xml:space="preserve">. - URL: </w:t>
      </w:r>
      <w:hyperlink r:id="rId29" w:history="1">
        <w:r w:rsidRPr="00873981">
          <w:rPr>
            <w:rStyle w:val="ac"/>
          </w:rPr>
          <w:t>https://magtu.informsystema.ru/uploader/fileUpload?name=3816.pdf&amp;show=dcatalogues/1/1530261/3816.pdf&amp;view=true</w:t>
        </w:r>
      </w:hyperlink>
    </w:p>
    <w:p w:rsidR="00002405" w:rsidRPr="00051EED" w:rsidRDefault="00002405" w:rsidP="00002405">
      <w:pPr>
        <w:pStyle w:val="Style8"/>
        <w:widowControl/>
        <w:rPr>
          <w:rStyle w:val="FontStyle21"/>
          <w:b/>
        </w:rPr>
      </w:pPr>
      <w:r w:rsidRPr="00051EED">
        <w:rPr>
          <w:rStyle w:val="FontStyle21"/>
        </w:rPr>
        <w:t xml:space="preserve">Методические указания по подготовке к </w:t>
      </w:r>
      <w:r>
        <w:rPr>
          <w:rStyle w:val="FontStyle21"/>
        </w:rPr>
        <w:t>лабораторны</w:t>
      </w:r>
      <w:r w:rsidRPr="00051EED">
        <w:rPr>
          <w:rStyle w:val="FontStyle21"/>
        </w:rPr>
        <w:t>м занятиям представлены в приложении 1.</w:t>
      </w:r>
    </w:p>
    <w:p w:rsidR="00002405" w:rsidRDefault="00002405" w:rsidP="00002405">
      <w:pPr>
        <w:pStyle w:val="Style8"/>
        <w:widowControl/>
        <w:rPr>
          <w:rStyle w:val="FontStyle15"/>
          <w:bCs w:val="0"/>
          <w:spacing w:val="40"/>
        </w:rPr>
      </w:pPr>
    </w:p>
    <w:p w:rsidR="00002405" w:rsidRPr="007705E7" w:rsidRDefault="00002405" w:rsidP="00002405">
      <w:pPr>
        <w:rPr>
          <w:b/>
        </w:rPr>
      </w:pPr>
      <w:r w:rsidRPr="007705E7">
        <w:rPr>
          <w:b/>
          <w:bCs/>
          <w:spacing w:val="40"/>
        </w:rPr>
        <w:t>г</w:t>
      </w:r>
      <w:proofErr w:type="gramStart"/>
      <w:r w:rsidRPr="007705E7">
        <w:rPr>
          <w:b/>
          <w:bCs/>
          <w:spacing w:val="40"/>
        </w:rPr>
        <w:t>)</w:t>
      </w:r>
      <w:r w:rsidRPr="007705E7">
        <w:rPr>
          <w:b/>
        </w:rPr>
        <w:t>П</w:t>
      </w:r>
      <w:proofErr w:type="gramEnd"/>
      <w:r w:rsidRPr="007705E7">
        <w:rPr>
          <w:b/>
        </w:rPr>
        <w:t xml:space="preserve">рограммное обеспечение </w:t>
      </w:r>
      <w:proofErr w:type="spellStart"/>
      <w:r w:rsidRPr="007705E7">
        <w:rPr>
          <w:b/>
          <w:bCs/>
          <w:spacing w:val="40"/>
        </w:rPr>
        <w:t>и</w:t>
      </w:r>
      <w:r w:rsidRPr="007705E7">
        <w:rPr>
          <w:b/>
        </w:rPr>
        <w:t>Интернет</w:t>
      </w:r>
      <w:proofErr w:type="spellEnd"/>
      <w:r w:rsidRPr="007705E7">
        <w:rPr>
          <w:b/>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0"/>
        <w:gridCol w:w="3098"/>
        <w:gridCol w:w="2963"/>
      </w:tblGrid>
      <w:tr w:rsidR="00002405" w:rsidRPr="00F64E33" w:rsidTr="0005365D">
        <w:trPr>
          <w:trHeight w:val="537"/>
        </w:trPr>
        <w:tc>
          <w:tcPr>
            <w:tcW w:w="2720" w:type="dxa"/>
            <w:vAlign w:val="center"/>
          </w:tcPr>
          <w:p w:rsidR="00002405" w:rsidRPr="00F64E33" w:rsidRDefault="00002405" w:rsidP="00647DDC">
            <w:pPr>
              <w:spacing w:after="160"/>
              <w:contextualSpacing/>
            </w:pPr>
            <w:r w:rsidRPr="00F64E33">
              <w:t xml:space="preserve">Наименование </w:t>
            </w:r>
            <w:proofErr w:type="gramStart"/>
            <w:r w:rsidRPr="00F64E33">
              <w:t>ПО</w:t>
            </w:r>
            <w:proofErr w:type="gramEnd"/>
          </w:p>
        </w:tc>
        <w:tc>
          <w:tcPr>
            <w:tcW w:w="3098" w:type="dxa"/>
            <w:vAlign w:val="center"/>
          </w:tcPr>
          <w:p w:rsidR="00002405" w:rsidRPr="00F64E33" w:rsidRDefault="00002405" w:rsidP="00647DDC">
            <w:pPr>
              <w:spacing w:after="160"/>
              <w:contextualSpacing/>
            </w:pPr>
            <w:r w:rsidRPr="00F64E33">
              <w:t>№ договора</w:t>
            </w:r>
          </w:p>
        </w:tc>
        <w:tc>
          <w:tcPr>
            <w:tcW w:w="2963" w:type="dxa"/>
            <w:vAlign w:val="center"/>
          </w:tcPr>
          <w:p w:rsidR="00002405" w:rsidRPr="00F64E33" w:rsidRDefault="00002405" w:rsidP="00647DDC">
            <w:pPr>
              <w:spacing w:after="160"/>
              <w:contextualSpacing/>
            </w:pPr>
            <w:proofErr w:type="spellStart"/>
            <w:r w:rsidRPr="00F64E33">
              <w:t>Срокдействиялицензии</w:t>
            </w:r>
            <w:proofErr w:type="spellEnd"/>
          </w:p>
        </w:tc>
      </w:tr>
      <w:tr w:rsidR="00002405" w:rsidRPr="00F64E33" w:rsidTr="0005365D">
        <w:tc>
          <w:tcPr>
            <w:tcW w:w="2720" w:type="dxa"/>
          </w:tcPr>
          <w:p w:rsidR="00002405" w:rsidRPr="00F64E33" w:rsidRDefault="00002405" w:rsidP="00647DDC">
            <w:pPr>
              <w:spacing w:after="160"/>
              <w:contextualSpacing/>
            </w:pPr>
            <w:r w:rsidRPr="00F64E33">
              <w:t xml:space="preserve">MS </w:t>
            </w:r>
            <w:proofErr w:type="spellStart"/>
            <w:r w:rsidRPr="00F64E33">
              <w:t>Windows</w:t>
            </w:r>
            <w:proofErr w:type="spellEnd"/>
            <w:r w:rsidRPr="00F64E33">
              <w:t xml:space="preserve"> 7</w:t>
            </w:r>
          </w:p>
        </w:tc>
        <w:tc>
          <w:tcPr>
            <w:tcW w:w="3098" w:type="dxa"/>
          </w:tcPr>
          <w:p w:rsidR="00002405" w:rsidRPr="00F64E33" w:rsidRDefault="00002405" w:rsidP="00647DDC">
            <w:pPr>
              <w:spacing w:after="160"/>
              <w:contextualSpacing/>
            </w:pPr>
            <w:r w:rsidRPr="00F64E33">
              <w:t>Д-1227 от 08.10.2018</w:t>
            </w:r>
          </w:p>
          <w:p w:rsidR="00002405" w:rsidRPr="00F64E33" w:rsidRDefault="00002405" w:rsidP="00647DDC">
            <w:pPr>
              <w:spacing w:after="160"/>
              <w:contextualSpacing/>
            </w:pPr>
            <w:r w:rsidRPr="00F64E33">
              <w:t>Д-757-17 от 27.06.2017</w:t>
            </w:r>
          </w:p>
        </w:tc>
        <w:tc>
          <w:tcPr>
            <w:tcW w:w="2963" w:type="dxa"/>
          </w:tcPr>
          <w:p w:rsidR="00002405" w:rsidRPr="00F64E33" w:rsidRDefault="00002405" w:rsidP="00647DDC">
            <w:pPr>
              <w:spacing w:after="160"/>
              <w:contextualSpacing/>
            </w:pPr>
            <w:r w:rsidRPr="00F64E33">
              <w:t>11.10.2021</w:t>
            </w:r>
          </w:p>
          <w:p w:rsidR="00002405" w:rsidRPr="00F64E33" w:rsidRDefault="00002405" w:rsidP="00647DDC">
            <w:pPr>
              <w:spacing w:after="160"/>
              <w:contextualSpacing/>
            </w:pPr>
            <w:r w:rsidRPr="00F64E33">
              <w:t>27.07.2018</w:t>
            </w:r>
          </w:p>
        </w:tc>
      </w:tr>
      <w:tr w:rsidR="00002405" w:rsidRPr="00F64E33" w:rsidTr="0005365D">
        <w:tc>
          <w:tcPr>
            <w:tcW w:w="2720" w:type="dxa"/>
          </w:tcPr>
          <w:p w:rsidR="00002405" w:rsidRPr="00F64E33" w:rsidRDefault="00002405" w:rsidP="00647DDC">
            <w:pPr>
              <w:spacing w:after="160"/>
              <w:contextualSpacing/>
            </w:pPr>
            <w:r w:rsidRPr="00F64E33">
              <w:t xml:space="preserve">MS </w:t>
            </w:r>
            <w:proofErr w:type="spellStart"/>
            <w:r w:rsidRPr="00F64E33">
              <w:t>Office</w:t>
            </w:r>
            <w:proofErr w:type="spellEnd"/>
            <w:r w:rsidRPr="00F64E33">
              <w:t xml:space="preserve"> 2007</w:t>
            </w:r>
          </w:p>
        </w:tc>
        <w:tc>
          <w:tcPr>
            <w:tcW w:w="3098" w:type="dxa"/>
          </w:tcPr>
          <w:p w:rsidR="00002405" w:rsidRPr="00F64E33" w:rsidRDefault="00002405" w:rsidP="00647DDC">
            <w:pPr>
              <w:spacing w:after="160"/>
              <w:contextualSpacing/>
            </w:pPr>
            <w:r w:rsidRPr="00F64E33">
              <w:t>№ 135 от 17.09.2007</w:t>
            </w:r>
          </w:p>
        </w:tc>
        <w:tc>
          <w:tcPr>
            <w:tcW w:w="2963" w:type="dxa"/>
          </w:tcPr>
          <w:p w:rsidR="00002405" w:rsidRPr="00F64E33" w:rsidRDefault="00002405" w:rsidP="00647DDC">
            <w:pPr>
              <w:spacing w:after="160"/>
              <w:contextualSpacing/>
            </w:pPr>
            <w:r w:rsidRPr="00F64E33">
              <w:t>бессрочно</w:t>
            </w:r>
          </w:p>
        </w:tc>
      </w:tr>
      <w:tr w:rsidR="00002405" w:rsidRPr="00F64E33" w:rsidTr="0005365D">
        <w:tc>
          <w:tcPr>
            <w:tcW w:w="2720" w:type="dxa"/>
          </w:tcPr>
          <w:p w:rsidR="00002405" w:rsidRPr="00F64E33" w:rsidRDefault="00002405" w:rsidP="00647DDC">
            <w:pPr>
              <w:spacing w:after="160"/>
              <w:contextualSpacing/>
            </w:pPr>
            <w:r w:rsidRPr="00F64E33">
              <w:t>7Zip</w:t>
            </w:r>
          </w:p>
        </w:tc>
        <w:tc>
          <w:tcPr>
            <w:tcW w:w="3098" w:type="dxa"/>
          </w:tcPr>
          <w:p w:rsidR="00002405" w:rsidRPr="00F64E33" w:rsidRDefault="00002405" w:rsidP="00647DDC">
            <w:pPr>
              <w:spacing w:after="160"/>
              <w:contextualSpacing/>
            </w:pPr>
            <w:proofErr w:type="spellStart"/>
            <w:r w:rsidRPr="00F64E33">
              <w:t>свободнораспространяемое</w:t>
            </w:r>
            <w:proofErr w:type="spellEnd"/>
          </w:p>
        </w:tc>
        <w:tc>
          <w:tcPr>
            <w:tcW w:w="2963" w:type="dxa"/>
          </w:tcPr>
          <w:p w:rsidR="00002405" w:rsidRPr="00F64E33" w:rsidRDefault="00002405" w:rsidP="00647DDC">
            <w:pPr>
              <w:spacing w:after="160"/>
              <w:contextualSpacing/>
            </w:pPr>
            <w:r w:rsidRPr="00F64E33">
              <w:t>бессрочно</w:t>
            </w:r>
          </w:p>
        </w:tc>
      </w:tr>
    </w:tbl>
    <w:p w:rsidR="00002405" w:rsidRPr="00F64E33" w:rsidRDefault="00002405" w:rsidP="00002405">
      <w:pPr>
        <w:tabs>
          <w:tab w:val="left" w:pos="993"/>
        </w:tabs>
        <w:rPr>
          <w:b/>
          <w:bCs/>
          <w:spacing w:val="40"/>
          <w:sz w:val="18"/>
          <w:szCs w:val="18"/>
        </w:rPr>
      </w:pPr>
    </w:p>
    <w:p w:rsidR="00002405" w:rsidRPr="00F64E33" w:rsidRDefault="00002405" w:rsidP="00002405">
      <w:pPr>
        <w:rPr>
          <w:b/>
        </w:rPr>
      </w:pPr>
      <w:r w:rsidRPr="00F64E33">
        <w:rPr>
          <w:b/>
        </w:rPr>
        <w:lastRenderedPageBreak/>
        <w:t>Интернет-ресурсы:</w:t>
      </w:r>
    </w:p>
    <w:p w:rsidR="00002405" w:rsidRPr="007705E7" w:rsidRDefault="00002405" w:rsidP="00002405">
      <w:pPr>
        <w:numPr>
          <w:ilvl w:val="0"/>
          <w:numId w:val="41"/>
        </w:numPr>
        <w:spacing w:after="160" w:line="259" w:lineRule="auto"/>
        <w:ind w:left="567"/>
        <w:contextualSpacing/>
        <w:rPr>
          <w:bCs/>
        </w:rPr>
      </w:pPr>
      <w:r w:rsidRPr="007705E7">
        <w:rPr>
          <w:bCs/>
        </w:rPr>
        <w:t xml:space="preserve">Международная справочная система </w:t>
      </w:r>
      <w:hyperlink r:id="rId30" w:history="1">
        <w:r w:rsidRPr="007705E7">
          <w:rPr>
            <w:bCs/>
          </w:rPr>
          <w:t>«Полпред»</w:t>
        </w:r>
      </w:hyperlink>
      <w:hyperlink r:id="rId31" w:history="1">
        <w:r w:rsidRPr="00F64E33">
          <w:rPr>
            <w:bCs/>
          </w:rPr>
          <w:t>polpred</w:t>
        </w:r>
        <w:r w:rsidRPr="007705E7">
          <w:rPr>
            <w:bCs/>
          </w:rPr>
          <w:t>.</w:t>
        </w:r>
        <w:r w:rsidRPr="00F64E33">
          <w:rPr>
            <w:bCs/>
          </w:rPr>
          <w:t>com</w:t>
        </w:r>
      </w:hyperlink>
      <w:r w:rsidRPr="007705E7">
        <w:rPr>
          <w:bCs/>
        </w:rPr>
        <w:t xml:space="preserve"> отрасль «Образование, наука». – </w:t>
      </w:r>
      <w:r w:rsidRPr="00F64E33">
        <w:rPr>
          <w:bCs/>
        </w:rPr>
        <w:t>URL</w:t>
      </w:r>
      <w:r w:rsidRPr="007705E7">
        <w:rPr>
          <w:b/>
          <w:bCs/>
        </w:rPr>
        <w:t xml:space="preserve">: </w:t>
      </w:r>
      <w:hyperlink r:id="rId32" w:history="1">
        <w:r w:rsidRPr="00F64E33">
          <w:rPr>
            <w:b/>
            <w:bCs/>
            <w:color w:val="0563C1"/>
            <w:u w:val="single"/>
          </w:rPr>
          <w:t>http</w:t>
        </w:r>
        <w:r w:rsidRPr="007705E7">
          <w:rPr>
            <w:b/>
            <w:bCs/>
            <w:color w:val="0563C1"/>
            <w:u w:val="single"/>
          </w:rPr>
          <w:t>://</w:t>
        </w:r>
        <w:r w:rsidRPr="00F64E33">
          <w:rPr>
            <w:b/>
            <w:bCs/>
            <w:color w:val="0563C1"/>
            <w:u w:val="single"/>
          </w:rPr>
          <w:t>education</w:t>
        </w:r>
        <w:r w:rsidRPr="007705E7">
          <w:rPr>
            <w:b/>
            <w:bCs/>
            <w:color w:val="0563C1"/>
            <w:u w:val="single"/>
          </w:rPr>
          <w:t>.</w:t>
        </w:r>
        <w:r w:rsidRPr="00F64E33">
          <w:rPr>
            <w:b/>
            <w:bCs/>
            <w:color w:val="0563C1"/>
            <w:u w:val="single"/>
          </w:rPr>
          <w:t>polpred</w:t>
        </w:r>
        <w:r w:rsidRPr="007705E7">
          <w:rPr>
            <w:b/>
            <w:bCs/>
            <w:color w:val="0563C1"/>
            <w:u w:val="single"/>
          </w:rPr>
          <w:t>.</w:t>
        </w:r>
        <w:r w:rsidRPr="00F64E33">
          <w:rPr>
            <w:b/>
            <w:bCs/>
            <w:color w:val="0563C1"/>
            <w:u w:val="single"/>
          </w:rPr>
          <w:t>com</w:t>
        </w:r>
        <w:r w:rsidRPr="007705E7">
          <w:rPr>
            <w:b/>
            <w:bCs/>
            <w:color w:val="0563C1"/>
            <w:u w:val="single"/>
          </w:rPr>
          <w:t>/</w:t>
        </w:r>
      </w:hyperlink>
      <w:r w:rsidRPr="007705E7">
        <w:rPr>
          <w:b/>
          <w:bCs/>
        </w:rPr>
        <w:t xml:space="preserve"> .</w:t>
      </w:r>
    </w:p>
    <w:p w:rsidR="00002405" w:rsidRPr="007705E7" w:rsidRDefault="00002405" w:rsidP="00002405">
      <w:pPr>
        <w:numPr>
          <w:ilvl w:val="0"/>
          <w:numId w:val="41"/>
        </w:numPr>
        <w:spacing w:after="160" w:line="259" w:lineRule="auto"/>
        <w:ind w:left="567"/>
        <w:contextualSpacing/>
        <w:rPr>
          <w:bCs/>
        </w:rPr>
      </w:pPr>
      <w:r w:rsidRPr="007705E7">
        <w:t>Национальная информационно-аналитическая система – Российский индекс научного цитирования (РИНЦ)</w:t>
      </w:r>
      <w:r w:rsidRPr="007705E7">
        <w:rPr>
          <w:bCs/>
        </w:rPr>
        <w:t xml:space="preserve">. – </w:t>
      </w:r>
      <w:r w:rsidRPr="00F64E33">
        <w:rPr>
          <w:bCs/>
        </w:rPr>
        <w:t>URL</w:t>
      </w:r>
      <w:r w:rsidRPr="007705E7">
        <w:rPr>
          <w:bCs/>
        </w:rPr>
        <w:t xml:space="preserve">: </w:t>
      </w:r>
      <w:hyperlink r:id="rId33" w:history="1">
        <w:r w:rsidRPr="00F64E33">
          <w:rPr>
            <w:color w:val="0563C1"/>
            <w:u w:val="single"/>
          </w:rPr>
          <w:t>https</w:t>
        </w:r>
        <w:r w:rsidRPr="007705E7">
          <w:rPr>
            <w:color w:val="0563C1"/>
            <w:u w:val="single"/>
          </w:rPr>
          <w:t>://</w:t>
        </w:r>
        <w:r w:rsidRPr="00F64E33">
          <w:rPr>
            <w:color w:val="0563C1"/>
            <w:u w:val="single"/>
          </w:rPr>
          <w:t>elibrary</w:t>
        </w:r>
        <w:r w:rsidRPr="007705E7">
          <w:rPr>
            <w:color w:val="0563C1"/>
            <w:u w:val="single"/>
          </w:rPr>
          <w:t>.</w:t>
        </w:r>
        <w:r w:rsidRPr="00F64E33">
          <w:rPr>
            <w:color w:val="0563C1"/>
            <w:u w:val="single"/>
          </w:rPr>
          <w:t>ru</w:t>
        </w:r>
        <w:r w:rsidRPr="007705E7">
          <w:rPr>
            <w:color w:val="0563C1"/>
            <w:u w:val="single"/>
          </w:rPr>
          <w:t>/</w:t>
        </w:r>
        <w:r w:rsidRPr="00F64E33">
          <w:rPr>
            <w:color w:val="0563C1"/>
            <w:u w:val="single"/>
          </w:rPr>
          <w:t>project</w:t>
        </w:r>
        <w:r w:rsidRPr="007705E7">
          <w:rPr>
            <w:color w:val="0563C1"/>
            <w:u w:val="single"/>
          </w:rPr>
          <w:t>_</w:t>
        </w:r>
        <w:r w:rsidRPr="00F64E33">
          <w:rPr>
            <w:color w:val="0563C1"/>
            <w:u w:val="single"/>
          </w:rPr>
          <w:t>risc</w:t>
        </w:r>
        <w:r w:rsidRPr="007705E7">
          <w:rPr>
            <w:color w:val="0563C1"/>
            <w:u w:val="single"/>
          </w:rPr>
          <w:t>.</w:t>
        </w:r>
        <w:r w:rsidRPr="00F64E33">
          <w:rPr>
            <w:color w:val="0563C1"/>
            <w:u w:val="single"/>
          </w:rPr>
          <w:t>asp</w:t>
        </w:r>
      </w:hyperlink>
      <w:r w:rsidRPr="007705E7">
        <w:rPr>
          <w:bCs/>
        </w:rPr>
        <w:t>.</w:t>
      </w:r>
    </w:p>
    <w:p w:rsidR="00002405" w:rsidRPr="007705E7" w:rsidRDefault="00002405" w:rsidP="00002405">
      <w:pPr>
        <w:numPr>
          <w:ilvl w:val="0"/>
          <w:numId w:val="41"/>
        </w:numPr>
        <w:spacing w:after="160" w:line="259" w:lineRule="auto"/>
        <w:ind w:left="567"/>
        <w:contextualSpacing/>
        <w:rPr>
          <w:bCs/>
        </w:rPr>
      </w:pPr>
      <w:r w:rsidRPr="007705E7">
        <w:t xml:space="preserve">Поисковая система Академия </w:t>
      </w:r>
      <w:proofErr w:type="spellStart"/>
      <w:r w:rsidRPr="00F64E33">
        <w:t>Google</w:t>
      </w:r>
      <w:proofErr w:type="spellEnd"/>
      <w:r w:rsidRPr="007705E7">
        <w:t xml:space="preserve"> (</w:t>
      </w:r>
      <w:proofErr w:type="spellStart"/>
      <w:r w:rsidRPr="00F64E33">
        <w:t>GoogleScholar</w:t>
      </w:r>
      <w:proofErr w:type="spellEnd"/>
      <w:r w:rsidRPr="007705E7">
        <w:t>)</w:t>
      </w:r>
      <w:r w:rsidRPr="007705E7">
        <w:rPr>
          <w:bCs/>
        </w:rPr>
        <w:t xml:space="preserve">. – </w:t>
      </w:r>
      <w:r w:rsidRPr="00F64E33">
        <w:rPr>
          <w:bCs/>
        </w:rPr>
        <w:t>URL</w:t>
      </w:r>
      <w:r w:rsidRPr="007705E7">
        <w:rPr>
          <w:bCs/>
        </w:rPr>
        <w:t xml:space="preserve">: </w:t>
      </w:r>
      <w:hyperlink r:id="rId34" w:history="1">
        <w:r w:rsidRPr="00F64E33">
          <w:t>https</w:t>
        </w:r>
        <w:r w:rsidRPr="007705E7">
          <w:t>://</w:t>
        </w:r>
        <w:r w:rsidRPr="00F64E33">
          <w:t>scholar</w:t>
        </w:r>
        <w:r w:rsidRPr="007705E7">
          <w:t>.</w:t>
        </w:r>
        <w:r w:rsidRPr="00F64E33">
          <w:t>google</w:t>
        </w:r>
        <w:r w:rsidRPr="007705E7">
          <w:t>.</w:t>
        </w:r>
        <w:r w:rsidRPr="00F64E33">
          <w:t>ru</w:t>
        </w:r>
        <w:r w:rsidRPr="007705E7">
          <w:t>/</w:t>
        </w:r>
      </w:hyperlink>
      <w:r w:rsidRPr="007705E7">
        <w:rPr>
          <w:bCs/>
        </w:rPr>
        <w:t>.</w:t>
      </w:r>
    </w:p>
    <w:p w:rsidR="00002405" w:rsidRPr="007705E7" w:rsidRDefault="00002405" w:rsidP="00002405">
      <w:pPr>
        <w:numPr>
          <w:ilvl w:val="0"/>
          <w:numId w:val="41"/>
        </w:numPr>
        <w:spacing w:after="160" w:line="259" w:lineRule="auto"/>
        <w:ind w:left="567"/>
        <w:contextualSpacing/>
        <w:rPr>
          <w:bCs/>
        </w:rPr>
      </w:pPr>
      <w:r w:rsidRPr="007705E7">
        <w:rPr>
          <w:bCs/>
        </w:rPr>
        <w:t xml:space="preserve">Информационная система  - Единое окно доступа к информационным ресурсам. – </w:t>
      </w:r>
      <w:r w:rsidRPr="00F64E33">
        <w:rPr>
          <w:bCs/>
        </w:rPr>
        <w:t>URL</w:t>
      </w:r>
      <w:r w:rsidRPr="007705E7">
        <w:rPr>
          <w:bCs/>
        </w:rPr>
        <w:t xml:space="preserve">: </w:t>
      </w:r>
      <w:hyperlink r:id="rId35" w:history="1">
        <w:r w:rsidRPr="00F64E33">
          <w:t>http</w:t>
        </w:r>
        <w:r w:rsidRPr="007705E7">
          <w:t>://</w:t>
        </w:r>
        <w:r w:rsidRPr="00F64E33">
          <w:t>window</w:t>
        </w:r>
        <w:r w:rsidRPr="007705E7">
          <w:t>.</w:t>
        </w:r>
        <w:r w:rsidRPr="00F64E33">
          <w:t>edu</w:t>
        </w:r>
        <w:r w:rsidRPr="007705E7">
          <w:t>.</w:t>
        </w:r>
        <w:r w:rsidRPr="00F64E33">
          <w:t>ru</w:t>
        </w:r>
        <w:r w:rsidRPr="007705E7">
          <w:t>/</w:t>
        </w:r>
      </w:hyperlink>
      <w:r w:rsidRPr="007705E7">
        <w:rPr>
          <w:bCs/>
        </w:rPr>
        <w:t>.</w:t>
      </w:r>
    </w:p>
    <w:p w:rsidR="00002405" w:rsidRPr="003C0307" w:rsidRDefault="00002405" w:rsidP="00002405">
      <w:pPr>
        <w:pStyle w:val="1"/>
        <w:rPr>
          <w:rStyle w:val="FontStyle14"/>
          <w:b/>
          <w:szCs w:val="24"/>
        </w:rPr>
      </w:pPr>
      <w:r w:rsidRPr="003C0307">
        <w:rPr>
          <w:rStyle w:val="FontStyle14"/>
          <w:szCs w:val="24"/>
        </w:rPr>
        <w:t>9 Материально-</w:t>
      </w:r>
      <w:proofErr w:type="spellStart"/>
      <w:r w:rsidRPr="003C0307">
        <w:rPr>
          <w:rStyle w:val="FontStyle14"/>
          <w:szCs w:val="24"/>
        </w:rPr>
        <w:t>техническоеобеспечениедисциплины</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002405" w:rsidRPr="00386EAA" w:rsidTr="00647DDC">
        <w:tc>
          <w:tcPr>
            <w:tcW w:w="1928" w:type="pct"/>
          </w:tcPr>
          <w:p w:rsidR="00002405" w:rsidRPr="007705E7" w:rsidRDefault="00002405" w:rsidP="00647DDC">
            <w:pPr>
              <w:contextualSpacing/>
            </w:pPr>
            <w:r w:rsidRPr="007705E7">
              <w:t>Учебные аудитории для проведения занятий лекционного типа</w:t>
            </w:r>
          </w:p>
        </w:tc>
        <w:tc>
          <w:tcPr>
            <w:tcW w:w="3072" w:type="pct"/>
          </w:tcPr>
          <w:p w:rsidR="00002405" w:rsidRPr="007705E7" w:rsidRDefault="00002405" w:rsidP="00647DDC">
            <w:pPr>
              <w:contextualSpacing/>
              <w:rPr>
                <w:color w:val="000000"/>
              </w:rPr>
            </w:pPr>
            <w:r w:rsidRPr="007705E7">
              <w:rPr>
                <w:color w:val="000000"/>
              </w:rPr>
              <w:t>Доска, мультимедийные средства хранения, передачи  и представления информации.</w:t>
            </w:r>
          </w:p>
        </w:tc>
      </w:tr>
      <w:tr w:rsidR="00002405" w:rsidRPr="00F10B87" w:rsidTr="00647DDC">
        <w:trPr>
          <w:trHeight w:val="1196"/>
        </w:trPr>
        <w:tc>
          <w:tcPr>
            <w:tcW w:w="1928" w:type="pct"/>
          </w:tcPr>
          <w:p w:rsidR="00002405" w:rsidRPr="007705E7" w:rsidRDefault="00002405" w:rsidP="0005365D">
            <w:pPr>
              <w:contextualSpacing/>
            </w:pPr>
            <w:r w:rsidRPr="007705E7">
              <w:t xml:space="preserve">Учебные аудитории для проведения </w:t>
            </w:r>
            <w:r w:rsidR="0005365D">
              <w:t xml:space="preserve">практических </w:t>
            </w:r>
            <w:r w:rsidRPr="007705E7">
              <w:t xml:space="preserve"> занятий, групповых и индивидуальных консультаций, текущего контроля и промежуточной аттестации</w:t>
            </w:r>
          </w:p>
        </w:tc>
        <w:tc>
          <w:tcPr>
            <w:tcW w:w="3072" w:type="pct"/>
          </w:tcPr>
          <w:p w:rsidR="00002405" w:rsidRPr="00F10B87" w:rsidRDefault="00002405" w:rsidP="00647DDC">
            <w:pPr>
              <w:contextualSpacing/>
              <w:rPr>
                <w:color w:val="000000"/>
              </w:rPr>
            </w:pPr>
            <w:r w:rsidRPr="00F10B87">
              <w:rPr>
                <w:color w:val="000000"/>
              </w:rPr>
              <w:t xml:space="preserve">Доска, </w:t>
            </w:r>
            <w:proofErr w:type="spellStart"/>
            <w:r w:rsidRPr="00F10B87">
              <w:rPr>
                <w:color w:val="000000"/>
              </w:rPr>
              <w:t>мультимедийныйпроектор</w:t>
            </w:r>
            <w:proofErr w:type="spellEnd"/>
            <w:r w:rsidRPr="00F10B87">
              <w:rPr>
                <w:color w:val="000000"/>
              </w:rPr>
              <w:t>, экран</w:t>
            </w:r>
          </w:p>
        </w:tc>
      </w:tr>
      <w:tr w:rsidR="00002405" w:rsidRPr="00386EAA" w:rsidTr="00647DDC">
        <w:tc>
          <w:tcPr>
            <w:tcW w:w="1928" w:type="pct"/>
          </w:tcPr>
          <w:p w:rsidR="00002405" w:rsidRPr="007705E7" w:rsidRDefault="00002405" w:rsidP="00647DDC">
            <w:pPr>
              <w:contextualSpacing/>
            </w:pPr>
            <w:r w:rsidRPr="007705E7">
              <w:t xml:space="preserve">Помещения для самостоятельной работы </w:t>
            </w:r>
            <w:proofErr w:type="gramStart"/>
            <w:r w:rsidRPr="007705E7">
              <w:t>обучающихся</w:t>
            </w:r>
            <w:proofErr w:type="gramEnd"/>
          </w:p>
        </w:tc>
        <w:tc>
          <w:tcPr>
            <w:tcW w:w="3072" w:type="pct"/>
          </w:tcPr>
          <w:p w:rsidR="00002405" w:rsidRPr="007705E7" w:rsidRDefault="00002405" w:rsidP="00647DDC">
            <w:pPr>
              <w:contextualSpacing/>
              <w:rPr>
                <w:color w:val="000000"/>
              </w:rPr>
            </w:pPr>
            <w:r w:rsidRPr="007705E7">
              <w:rPr>
                <w:color w:val="000000"/>
              </w:rPr>
              <w:t xml:space="preserve">Персональные компьютеры  с пакетом </w:t>
            </w:r>
            <w:proofErr w:type="spellStart"/>
            <w:r w:rsidRPr="00F10B87">
              <w:rPr>
                <w:color w:val="000000"/>
              </w:rPr>
              <w:t>MSOffice</w:t>
            </w:r>
            <w:proofErr w:type="spellEnd"/>
            <w:r w:rsidRPr="007705E7">
              <w:rPr>
                <w:color w:val="000000"/>
              </w:rPr>
              <w:t xml:space="preserve">, выходом в Интернет и с доступом в электронную информационно-образовательную среду университета </w:t>
            </w:r>
          </w:p>
        </w:tc>
      </w:tr>
      <w:tr w:rsidR="00002405" w:rsidRPr="00386EAA" w:rsidTr="00647DDC">
        <w:tc>
          <w:tcPr>
            <w:tcW w:w="1928" w:type="pct"/>
          </w:tcPr>
          <w:p w:rsidR="00002405" w:rsidRPr="007705E7" w:rsidRDefault="00002405" w:rsidP="00647DDC">
            <w:pPr>
              <w:contextualSpacing/>
            </w:pPr>
            <w:r w:rsidRPr="007705E7">
              <w:t>Помещение для хранения и профилактического обслуживания учебного оборудования</w:t>
            </w:r>
          </w:p>
        </w:tc>
        <w:tc>
          <w:tcPr>
            <w:tcW w:w="3072" w:type="pct"/>
          </w:tcPr>
          <w:p w:rsidR="00002405" w:rsidRPr="007705E7" w:rsidRDefault="00002405" w:rsidP="00647DDC">
            <w:pPr>
              <w:contextualSpacing/>
              <w:rPr>
                <w:color w:val="000000"/>
              </w:rPr>
            </w:pPr>
            <w:r w:rsidRPr="007705E7">
              <w:rPr>
                <w:color w:val="000000"/>
              </w:rPr>
              <w:t>Стеллажи для хранения учебно-наглядных пособий и учебно-методической документации.</w:t>
            </w:r>
          </w:p>
          <w:p w:rsidR="00002405" w:rsidRPr="007705E7" w:rsidRDefault="00002405" w:rsidP="00647DDC">
            <w:pPr>
              <w:contextualSpacing/>
              <w:rPr>
                <w:color w:val="000000"/>
              </w:rPr>
            </w:pPr>
          </w:p>
        </w:tc>
      </w:tr>
    </w:tbl>
    <w:p w:rsidR="00002405" w:rsidRDefault="00002405" w:rsidP="00002405">
      <w:pPr>
        <w:pStyle w:val="Style8"/>
        <w:widowControl/>
        <w:tabs>
          <w:tab w:val="left" w:pos="993"/>
        </w:tabs>
        <w:jc w:val="right"/>
        <w:rPr>
          <w:rStyle w:val="FontStyle15"/>
          <w:spacing w:val="40"/>
        </w:rPr>
      </w:pPr>
      <w:r>
        <w:br w:type="page"/>
      </w:r>
      <w:r>
        <w:lastRenderedPageBreak/>
        <w:t>Приложение 1</w:t>
      </w:r>
    </w:p>
    <w:p w:rsidR="00002405" w:rsidRPr="008C53A0" w:rsidRDefault="00002405" w:rsidP="00002405">
      <w:pPr>
        <w:pStyle w:val="Style10"/>
        <w:widowControl/>
        <w:ind w:firstLine="0"/>
        <w:rPr>
          <w:rStyle w:val="FontStyle22"/>
          <w:b/>
        </w:rPr>
      </w:pPr>
    </w:p>
    <w:p w:rsidR="00002405" w:rsidRPr="008C53A0" w:rsidRDefault="00002405" w:rsidP="00002405">
      <w:pPr>
        <w:pStyle w:val="Style8"/>
        <w:widowControl/>
        <w:tabs>
          <w:tab w:val="left" w:pos="993"/>
        </w:tabs>
        <w:ind w:firstLine="0"/>
        <w:rPr>
          <w:rStyle w:val="FontStyle21"/>
          <w:b/>
        </w:rPr>
      </w:pPr>
      <w:r w:rsidRPr="008C53A0">
        <w:rPr>
          <w:rStyle w:val="FontStyle15"/>
          <w:spacing w:val="40"/>
        </w:rPr>
        <w:t>в)</w:t>
      </w:r>
      <w:r w:rsidRPr="008C53A0">
        <w:rPr>
          <w:rStyle w:val="FontStyle15"/>
        </w:rPr>
        <w:t xml:space="preserve"> </w:t>
      </w:r>
      <w:r w:rsidRPr="008C53A0">
        <w:rPr>
          <w:rStyle w:val="FontStyle21"/>
          <w:b/>
        </w:rPr>
        <w:t xml:space="preserve">Методические указания: </w:t>
      </w:r>
    </w:p>
    <w:p w:rsidR="00002405" w:rsidRDefault="00002405" w:rsidP="00002405">
      <w:pPr>
        <w:tabs>
          <w:tab w:val="left" w:leader="dot" w:pos="9180"/>
        </w:tabs>
      </w:pPr>
      <w:proofErr w:type="gramStart"/>
      <w:r>
        <w:t>Методические указания для обучающихся по освоению дисциплины (модуля) Успешное изучение «Специальной психологии» требует от студентов посещения лекций, активной работы на практических занятиях, выполнения всех учебных заданий преподавателя, ознакомления с базовыми учебниками, основной и дополнительной литературой.</w:t>
      </w:r>
      <w:proofErr w:type="gramEnd"/>
      <w:r>
        <w:t xml:space="preserve"> Запись лекции – одна из форм активной самостоятельной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В конце лекции преподаватель оставляет время (5 минут) для того, чтобы студенты имели возможность задать уточняющие вопросы по изучаемому материалу. Лекции имеют в основном обзорный характер и нацелены на освещение наиболее трудных и дискуссионных вопросов, а также призваны способствовать формированию навыков работы с научной литературой. Предполагается также, что студенты приходят на лекции, предварительно проработав соответствующий учебный материал по источникам, рекомендуемым программой. Семинарские занятия являются частью практической подготовки студентов. Они прививают студенту навыки самостоятельного мышления, способствуют закреплению теоретических знаний по дисциплине, способствуют развитию научного мировоззрения будущих профессионалов, формируют навыки групповой работы. Работа на занятии позволяет студенту соединить полученные теоретические знания с решением конкретных практических задач. К практическому занятию студенты должны готовиться заранее. Подготовка к практическому занятию предусматривает изучение теоретического материала, а также выполнение конспектов. При подготовке к практическому занятию необходимо изучить соответствующие разделы учебника или учебного пособия, рекомендованного преподавателем, лекционным материалом. При подготовке к докладу или сообщению, следует изучить литературу и записи лекций, составить план. Само выступление можно подготовить в виде тезисов, содержащих факты и примеры для обоснования, раскрываемого вопроса. Самостоятельная работа студентов является особой формой организации учебного процесса, представляющая собой планируемую, познавательно, организационно и методически направляемую деятельность студентов, ориентированную на достижение конкретного результата, осуществляемую без прямой помощи преподавателя. Самостоятельная работа студентов является составной частью учебной работы и имеет целью закрепление и углубление полученных знаний и навыков, поиск и приобретение новых знаний, а также выполнение учебных заданий, подготовку к предстоящим занятиям и зачету. Она предусматривает, как правило, разработку рефератов, написание докладов, выполнение творческих заданий в соответствии с учебной программой (тематическим планом изучения дисциплины). Тема для такого выступления может быть предложена преподавателем или избрана самим студентом, но материал выступления не должен дублировать лекционный материал. Реферативный материал служит дополнительной информацией для работы на практических занятиях. Основная цель данного вида работы состоит в обучении студентов методам самостоятельной работы с учебным материалом. Для полноты усвоения тем, вынесенных в практические занятия, требуется работа с первоисточниками. Изучение дисциплины предусматривает самостоятельную работу студентов со специальной литературой. Следует отметить, что самостоятельная работа студентов результативна лишь тогда, когда она выполняется систематически, планомерно и целенаправленно. Результаты выполнения работы студента оцениваются в баллах, в соответствии с </w:t>
      </w:r>
      <w:proofErr w:type="spellStart"/>
      <w:r>
        <w:t>балльно</w:t>
      </w:r>
      <w:proofErr w:type="spellEnd"/>
      <w:r>
        <w:t>-рейтинговой системой университета.</w:t>
      </w:r>
    </w:p>
    <w:p w:rsidR="008D3438" w:rsidRDefault="008D3438" w:rsidP="00002405">
      <w:pPr>
        <w:pStyle w:val="1"/>
        <w:spacing w:before="0" w:after="0"/>
        <w:ind w:left="0"/>
      </w:pPr>
    </w:p>
    <w:sectPr w:rsidR="008D3438" w:rsidSect="008D34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93" w:rsidRDefault="00124193" w:rsidP="006606FD">
      <w:pPr>
        <w:spacing w:after="0" w:line="240" w:lineRule="auto"/>
      </w:pPr>
      <w:r>
        <w:separator/>
      </w:r>
    </w:p>
  </w:endnote>
  <w:endnote w:type="continuationSeparator" w:id="0">
    <w:p w:rsidR="00124193" w:rsidRDefault="00124193" w:rsidP="0066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93" w:rsidRDefault="00124193" w:rsidP="006606FD">
      <w:pPr>
        <w:spacing w:after="0" w:line="240" w:lineRule="auto"/>
      </w:pPr>
      <w:r>
        <w:separator/>
      </w:r>
    </w:p>
  </w:footnote>
  <w:footnote w:type="continuationSeparator" w:id="0">
    <w:p w:rsidR="00124193" w:rsidRDefault="00124193" w:rsidP="006606FD">
      <w:pPr>
        <w:spacing w:after="0" w:line="240" w:lineRule="auto"/>
      </w:pPr>
      <w:r>
        <w:continuationSeparator/>
      </w:r>
    </w:p>
  </w:footnote>
  <w:footnote w:id="1">
    <w:p w:rsidR="008756FD" w:rsidRPr="002A720F" w:rsidRDefault="008756FD" w:rsidP="006606FD">
      <w:pPr>
        <w:pStyle w:val="a4"/>
        <w:ind w:firstLine="709"/>
        <w:rPr>
          <w:i/>
          <w:color w:val="C00000"/>
          <w:sz w:val="22"/>
          <w:szCs w:val="22"/>
        </w:rPr>
      </w:pPr>
      <w:r w:rsidRPr="002A720F">
        <w:rPr>
          <w:rStyle w:val="a6"/>
          <w:i/>
          <w:color w:val="C00000"/>
          <w:sz w:val="22"/>
          <w:szCs w:val="22"/>
        </w:rPr>
        <w:footnoteRef/>
      </w:r>
      <w:r w:rsidRPr="002A720F">
        <w:rPr>
          <w:i/>
          <w:color w:val="C00000"/>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8756FD" w:rsidRPr="002A720F" w:rsidRDefault="008756FD" w:rsidP="006606FD">
      <w:pPr>
        <w:pStyle w:val="a4"/>
        <w:ind w:firstLine="709"/>
        <w:rPr>
          <w:i/>
          <w:color w:val="C00000"/>
          <w:sz w:val="22"/>
          <w:szCs w:val="22"/>
        </w:rPr>
      </w:pPr>
      <w:r w:rsidRPr="002A720F">
        <w:rPr>
          <w:rStyle w:val="a6"/>
          <w:i/>
          <w:color w:val="C00000"/>
          <w:sz w:val="22"/>
          <w:szCs w:val="22"/>
        </w:rPr>
        <w:footnoteRef/>
      </w:r>
      <w:proofErr w:type="gramStart"/>
      <w:r w:rsidRPr="002A720F">
        <w:rPr>
          <w:i/>
          <w:color w:val="C00000"/>
          <w:sz w:val="22"/>
          <w:szCs w:val="22"/>
        </w:rPr>
        <w:t>Часы, отведенные на практические занятия в интерактивной форме указываются</w:t>
      </w:r>
      <w:proofErr w:type="gramEnd"/>
      <w:r w:rsidRPr="002A720F">
        <w:rPr>
          <w:i/>
          <w:color w:val="C00000"/>
          <w:sz w:val="22"/>
          <w:szCs w:val="22"/>
        </w:rPr>
        <w:t xml:space="preserve">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9"/>
    <w:lvl w:ilvl="0">
      <w:start w:val="1"/>
      <w:numFmt w:val="decimal"/>
      <w:lvlText w:val="%1."/>
      <w:lvlJc w:val="left"/>
      <w:pPr>
        <w:tabs>
          <w:tab w:val="num" w:pos="900"/>
        </w:tabs>
        <w:ind w:left="900" w:hanging="360"/>
      </w:pPr>
    </w:lvl>
  </w:abstractNum>
  <w:abstractNum w:abstractNumId="2">
    <w:nsid w:val="00000006"/>
    <w:multiLevelType w:val="singleLevel"/>
    <w:tmpl w:val="00000006"/>
    <w:name w:val="WW8Num14"/>
    <w:lvl w:ilvl="0">
      <w:start w:val="1"/>
      <w:numFmt w:val="decimal"/>
      <w:lvlText w:val="%1."/>
      <w:lvlJc w:val="left"/>
      <w:pPr>
        <w:tabs>
          <w:tab w:val="num" w:pos="900"/>
        </w:tabs>
        <w:ind w:left="900" w:hanging="360"/>
      </w:pPr>
    </w:lvl>
  </w:abstractNum>
  <w:abstractNum w:abstractNumId="3">
    <w:nsid w:val="00000008"/>
    <w:multiLevelType w:val="singleLevel"/>
    <w:tmpl w:val="00000008"/>
    <w:name w:val="WW8Num17"/>
    <w:lvl w:ilvl="0">
      <w:start w:val="1"/>
      <w:numFmt w:val="decimal"/>
      <w:lvlText w:val="%1."/>
      <w:lvlJc w:val="left"/>
      <w:pPr>
        <w:tabs>
          <w:tab w:val="num" w:pos="900"/>
        </w:tabs>
        <w:ind w:left="900" w:hanging="360"/>
      </w:pPr>
    </w:lvl>
  </w:abstractNum>
  <w:abstractNum w:abstractNumId="4">
    <w:nsid w:val="0000000F"/>
    <w:multiLevelType w:val="singleLevel"/>
    <w:tmpl w:val="0000000F"/>
    <w:name w:val="WW8Num29"/>
    <w:lvl w:ilvl="0">
      <w:start w:val="1"/>
      <w:numFmt w:val="decimal"/>
      <w:lvlText w:val="%1."/>
      <w:lvlJc w:val="left"/>
      <w:pPr>
        <w:tabs>
          <w:tab w:val="num" w:pos="900"/>
        </w:tabs>
        <w:ind w:left="900" w:hanging="360"/>
      </w:pPr>
    </w:lvl>
  </w:abstractNum>
  <w:abstractNum w:abstractNumId="5">
    <w:nsid w:val="00000011"/>
    <w:multiLevelType w:val="singleLevel"/>
    <w:tmpl w:val="00000011"/>
    <w:name w:val="WW8Num31"/>
    <w:lvl w:ilvl="0">
      <w:start w:val="1"/>
      <w:numFmt w:val="decimal"/>
      <w:lvlText w:val="%1."/>
      <w:lvlJc w:val="left"/>
      <w:pPr>
        <w:tabs>
          <w:tab w:val="num" w:pos="900"/>
        </w:tabs>
        <w:ind w:left="900" w:hanging="360"/>
      </w:pPr>
    </w:lvl>
  </w:abstractNum>
  <w:abstractNum w:abstractNumId="6">
    <w:nsid w:val="00000013"/>
    <w:multiLevelType w:val="singleLevel"/>
    <w:tmpl w:val="00000013"/>
    <w:name w:val="WW8Num38"/>
    <w:lvl w:ilvl="0">
      <w:start w:val="1"/>
      <w:numFmt w:val="decimal"/>
      <w:lvlText w:val="%1."/>
      <w:lvlJc w:val="left"/>
      <w:pPr>
        <w:tabs>
          <w:tab w:val="num" w:pos="900"/>
        </w:tabs>
        <w:ind w:left="900" w:hanging="360"/>
      </w:pPr>
    </w:lvl>
  </w:abstractNum>
  <w:abstractNum w:abstractNumId="7">
    <w:nsid w:val="03ED54C2"/>
    <w:multiLevelType w:val="hybridMultilevel"/>
    <w:tmpl w:val="7A7E94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234D5A"/>
    <w:multiLevelType w:val="hybridMultilevel"/>
    <w:tmpl w:val="7A7E94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1075E"/>
    <w:multiLevelType w:val="multilevel"/>
    <w:tmpl w:val="8C48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083D89"/>
    <w:multiLevelType w:val="hybridMultilevel"/>
    <w:tmpl w:val="394EBA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B386CEF"/>
    <w:multiLevelType w:val="multilevel"/>
    <w:tmpl w:val="D1F2E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5B17BA"/>
    <w:multiLevelType w:val="multilevel"/>
    <w:tmpl w:val="EEA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3B57A0"/>
    <w:multiLevelType w:val="hybridMultilevel"/>
    <w:tmpl w:val="7A7E941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850EC2"/>
    <w:multiLevelType w:val="hybridMultilevel"/>
    <w:tmpl w:val="44A872A4"/>
    <w:lvl w:ilvl="0" w:tplc="0419000F">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6">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51D36"/>
    <w:multiLevelType w:val="hybridMultilevel"/>
    <w:tmpl w:val="7A7E9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EF1A60"/>
    <w:multiLevelType w:val="multilevel"/>
    <w:tmpl w:val="2300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5351B7"/>
    <w:multiLevelType w:val="multilevel"/>
    <w:tmpl w:val="5E820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060280"/>
    <w:multiLevelType w:val="multilevel"/>
    <w:tmpl w:val="413A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E85A7E"/>
    <w:multiLevelType w:val="singleLevel"/>
    <w:tmpl w:val="630E794E"/>
    <w:lvl w:ilvl="0">
      <w:start w:val="1"/>
      <w:numFmt w:val="decimal"/>
      <w:lvlText w:val="%1."/>
      <w:legacy w:legacy="1" w:legacySpace="0" w:legacyIndent="180"/>
      <w:lvlJc w:val="left"/>
      <w:rPr>
        <w:rFonts w:ascii="Times New Roman" w:hAnsi="Times New Roman" w:cs="Times New Roman" w:hint="default"/>
        <w:b w:val="0"/>
      </w:rPr>
    </w:lvl>
  </w:abstractNum>
  <w:abstractNum w:abstractNumId="22">
    <w:nsid w:val="333D6B8C"/>
    <w:multiLevelType w:val="hybridMultilevel"/>
    <w:tmpl w:val="7A7E9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06DC8"/>
    <w:multiLevelType w:val="hybridMultilevel"/>
    <w:tmpl w:val="C6568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70268D"/>
    <w:multiLevelType w:val="hybridMultilevel"/>
    <w:tmpl w:val="7A7E94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F75C50"/>
    <w:multiLevelType w:val="hybridMultilevel"/>
    <w:tmpl w:val="7A7E9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439C6F84"/>
    <w:multiLevelType w:val="multilevel"/>
    <w:tmpl w:val="E41C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79B4131"/>
    <w:multiLevelType w:val="singleLevel"/>
    <w:tmpl w:val="5BB236A0"/>
    <w:lvl w:ilvl="0">
      <w:start w:val="1"/>
      <w:numFmt w:val="decimal"/>
      <w:lvlText w:val="%1."/>
      <w:legacy w:legacy="1" w:legacySpace="0" w:legacyIndent="187"/>
      <w:lvlJc w:val="left"/>
      <w:rPr>
        <w:rFonts w:ascii="Times New Roman" w:hAnsi="Times New Roman" w:cs="Times New Roman" w:hint="default"/>
      </w:rPr>
    </w:lvl>
  </w:abstractNum>
  <w:abstractNum w:abstractNumId="33">
    <w:nsid w:val="5A506B50"/>
    <w:multiLevelType w:val="multilevel"/>
    <w:tmpl w:val="40B6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9309C0"/>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5318A7"/>
    <w:multiLevelType w:val="hybridMultilevel"/>
    <w:tmpl w:val="1CAAE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477736"/>
    <w:multiLevelType w:val="hybridMultilevel"/>
    <w:tmpl w:val="7A7E94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710918"/>
    <w:multiLevelType w:val="hybridMultilevel"/>
    <w:tmpl w:val="79D8E5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8B95E0A"/>
    <w:multiLevelType w:val="multilevel"/>
    <w:tmpl w:val="C5D8A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9"/>
  </w:num>
  <w:num w:numId="3">
    <w:abstractNumId w:val="19"/>
  </w:num>
  <w:num w:numId="4">
    <w:abstractNumId w:val="41"/>
  </w:num>
  <w:num w:numId="5">
    <w:abstractNumId w:val="35"/>
  </w:num>
  <w:num w:numId="6">
    <w:abstractNumId w:val="27"/>
  </w:num>
  <w:num w:numId="7">
    <w:abstractNumId w:val="16"/>
  </w:num>
  <w:num w:numId="8">
    <w:abstractNumId w:val="40"/>
  </w:num>
  <w:num w:numId="9">
    <w:abstractNumId w:val="25"/>
  </w:num>
  <w:num w:numId="10">
    <w:abstractNumId w:val="37"/>
  </w:num>
  <w:num w:numId="11">
    <w:abstractNumId w:val="12"/>
  </w:num>
  <w:num w:numId="12">
    <w:abstractNumId w:val="30"/>
  </w:num>
  <w:num w:numId="13">
    <w:abstractNumId w:val="33"/>
  </w:num>
  <w:num w:numId="14">
    <w:abstractNumId w:val="13"/>
  </w:num>
  <w:num w:numId="15">
    <w:abstractNumId w:val="15"/>
  </w:num>
  <w:num w:numId="16">
    <w:abstractNumId w:val="9"/>
  </w:num>
  <w:num w:numId="17">
    <w:abstractNumId w:val="18"/>
  </w:num>
  <w:num w:numId="18">
    <w:abstractNumId w:val="20"/>
  </w:num>
  <w:num w:numId="19">
    <w:abstractNumId w:val="28"/>
  </w:num>
  <w:num w:numId="20">
    <w:abstractNumId w:val="8"/>
  </w:num>
  <w:num w:numId="21">
    <w:abstractNumId w:val="22"/>
  </w:num>
  <w:num w:numId="22">
    <w:abstractNumId w:val="17"/>
  </w:num>
  <w:num w:numId="23">
    <w:abstractNumId w:val="7"/>
  </w:num>
  <w:num w:numId="24">
    <w:abstractNumId w:val="14"/>
  </w:num>
  <w:num w:numId="25">
    <w:abstractNumId w:val="38"/>
  </w:num>
  <w:num w:numId="26">
    <w:abstractNumId w:val="23"/>
  </w:num>
  <w:num w:numId="27">
    <w:abstractNumId w:val="1"/>
  </w:num>
  <w:num w:numId="28">
    <w:abstractNumId w:val="2"/>
  </w:num>
  <w:num w:numId="29">
    <w:abstractNumId w:val="3"/>
  </w:num>
  <w:num w:numId="30">
    <w:abstractNumId w:val="4"/>
  </w:num>
  <w:num w:numId="31">
    <w:abstractNumId w:val="5"/>
  </w:num>
  <w:num w:numId="32">
    <w:abstractNumId w:val="6"/>
  </w:num>
  <w:num w:numId="33">
    <w:abstractNumId w:val="26"/>
  </w:num>
  <w:num w:numId="34">
    <w:abstractNumId w:val="36"/>
  </w:num>
  <w:num w:numId="35">
    <w:abstractNumId w:val="24"/>
  </w:num>
  <w:num w:numId="36">
    <w:abstractNumId w:val="11"/>
  </w:num>
  <w:num w:numId="37">
    <w:abstractNumId w:val="10"/>
  </w:num>
  <w:num w:numId="38">
    <w:abstractNumId w:val="21"/>
  </w:num>
  <w:num w:numId="39">
    <w:abstractNumId w:val="32"/>
  </w:num>
  <w:num w:numId="40">
    <w:abstractNumId w:val="34"/>
  </w:num>
  <w:num w:numId="41">
    <w:abstractNumId w:val="29"/>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21EB0"/>
    <w:rsid w:val="00002405"/>
    <w:rsid w:val="00050A98"/>
    <w:rsid w:val="0005365D"/>
    <w:rsid w:val="000A291B"/>
    <w:rsid w:val="000C1269"/>
    <w:rsid w:val="000F494A"/>
    <w:rsid w:val="000F52ED"/>
    <w:rsid w:val="00121EB0"/>
    <w:rsid w:val="00124193"/>
    <w:rsid w:val="00180033"/>
    <w:rsid w:val="00194548"/>
    <w:rsid w:val="001B5AA6"/>
    <w:rsid w:val="001B6A9F"/>
    <w:rsid w:val="001F1A8F"/>
    <w:rsid w:val="002304CE"/>
    <w:rsid w:val="0024670B"/>
    <w:rsid w:val="00290AA7"/>
    <w:rsid w:val="00324ECA"/>
    <w:rsid w:val="00366903"/>
    <w:rsid w:val="003F1A8C"/>
    <w:rsid w:val="004017D1"/>
    <w:rsid w:val="004C7372"/>
    <w:rsid w:val="005439B3"/>
    <w:rsid w:val="005807DF"/>
    <w:rsid w:val="00585D62"/>
    <w:rsid w:val="00610D20"/>
    <w:rsid w:val="006606FD"/>
    <w:rsid w:val="006C43CD"/>
    <w:rsid w:val="00702AF7"/>
    <w:rsid w:val="00734AC9"/>
    <w:rsid w:val="00776802"/>
    <w:rsid w:val="007E7098"/>
    <w:rsid w:val="007F2C44"/>
    <w:rsid w:val="007F50DE"/>
    <w:rsid w:val="00824595"/>
    <w:rsid w:val="008274AA"/>
    <w:rsid w:val="008756FD"/>
    <w:rsid w:val="00885E80"/>
    <w:rsid w:val="008B1148"/>
    <w:rsid w:val="008D3438"/>
    <w:rsid w:val="00943D28"/>
    <w:rsid w:val="0097179B"/>
    <w:rsid w:val="00987944"/>
    <w:rsid w:val="009B443E"/>
    <w:rsid w:val="00A76795"/>
    <w:rsid w:val="00A83B33"/>
    <w:rsid w:val="00AC33C1"/>
    <w:rsid w:val="00B40C07"/>
    <w:rsid w:val="00B7704F"/>
    <w:rsid w:val="00BD2694"/>
    <w:rsid w:val="00BF40F2"/>
    <w:rsid w:val="00C94B1E"/>
    <w:rsid w:val="00C97562"/>
    <w:rsid w:val="00CC508A"/>
    <w:rsid w:val="00CE538B"/>
    <w:rsid w:val="00D36509"/>
    <w:rsid w:val="00DB229E"/>
    <w:rsid w:val="00DD007F"/>
    <w:rsid w:val="00DD09C8"/>
    <w:rsid w:val="00DE7BFC"/>
    <w:rsid w:val="00E3309D"/>
    <w:rsid w:val="00E80652"/>
    <w:rsid w:val="00F1387C"/>
    <w:rsid w:val="00F75E38"/>
    <w:rsid w:val="00FE28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06FD"/>
  </w:style>
  <w:style w:type="paragraph" w:styleId="1">
    <w:name w:val="heading 1"/>
    <w:basedOn w:val="a0"/>
    <w:next w:val="a0"/>
    <w:link w:val="10"/>
    <w:uiPriority w:val="99"/>
    <w:qFormat/>
    <w:rsid w:val="006606F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606FD"/>
    <w:rPr>
      <w:rFonts w:ascii="Times New Roman" w:eastAsia="Times New Roman" w:hAnsi="Times New Roman" w:cs="Times New Roman"/>
      <w:b/>
      <w:iCs/>
      <w:sz w:val="24"/>
      <w:szCs w:val="20"/>
      <w:lang w:eastAsia="ru-RU"/>
    </w:rPr>
  </w:style>
  <w:style w:type="paragraph" w:customStyle="1" w:styleId="p1">
    <w:name w:val="p1"/>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6606FD"/>
  </w:style>
  <w:style w:type="paragraph" w:customStyle="1" w:styleId="p3">
    <w:name w:val="p3"/>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6606FD"/>
  </w:style>
  <w:style w:type="paragraph" w:customStyle="1" w:styleId="p6">
    <w:name w:val="p6"/>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6606FD"/>
  </w:style>
  <w:style w:type="character" w:customStyle="1" w:styleId="s3">
    <w:name w:val="s3"/>
    <w:basedOn w:val="a1"/>
    <w:rsid w:val="006606FD"/>
  </w:style>
  <w:style w:type="paragraph" w:customStyle="1" w:styleId="p8">
    <w:name w:val="p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6606FD"/>
  </w:style>
  <w:style w:type="character" w:customStyle="1" w:styleId="s5">
    <w:name w:val="s5"/>
    <w:basedOn w:val="a1"/>
    <w:rsid w:val="006606FD"/>
  </w:style>
  <w:style w:type="character" w:customStyle="1" w:styleId="s6">
    <w:name w:val="s6"/>
    <w:basedOn w:val="a1"/>
    <w:rsid w:val="006606FD"/>
  </w:style>
  <w:style w:type="character" w:customStyle="1" w:styleId="s7">
    <w:name w:val="s7"/>
    <w:basedOn w:val="a1"/>
    <w:rsid w:val="006606FD"/>
  </w:style>
  <w:style w:type="paragraph" w:customStyle="1" w:styleId="p12">
    <w:name w:val="p1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6606FD"/>
  </w:style>
  <w:style w:type="character" w:customStyle="1" w:styleId="s9">
    <w:name w:val="s9"/>
    <w:basedOn w:val="a1"/>
    <w:rsid w:val="006606FD"/>
  </w:style>
  <w:style w:type="character" w:customStyle="1" w:styleId="s10">
    <w:name w:val="s10"/>
    <w:basedOn w:val="a1"/>
    <w:rsid w:val="006606FD"/>
  </w:style>
  <w:style w:type="character" w:customStyle="1" w:styleId="s11">
    <w:name w:val="s11"/>
    <w:basedOn w:val="a1"/>
    <w:rsid w:val="006606FD"/>
  </w:style>
  <w:style w:type="paragraph" w:customStyle="1" w:styleId="Style4">
    <w:name w:val="Style4"/>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rsid w:val="006606FD"/>
    <w:rPr>
      <w:rFonts w:ascii="Times New Roman" w:hAnsi="Times New Roman" w:cs="Times New Roman"/>
      <w:b/>
      <w:bCs/>
      <w:sz w:val="14"/>
      <w:szCs w:val="14"/>
    </w:rPr>
  </w:style>
  <w:style w:type="character" w:customStyle="1" w:styleId="FontStyle15">
    <w:name w:val="Font Style15"/>
    <w:basedOn w:val="a1"/>
    <w:rsid w:val="006606FD"/>
    <w:rPr>
      <w:rFonts w:ascii="Times New Roman" w:hAnsi="Times New Roman" w:cs="Times New Roman"/>
      <w:b/>
      <w:bCs/>
      <w:sz w:val="18"/>
      <w:szCs w:val="18"/>
    </w:rPr>
  </w:style>
  <w:style w:type="character" w:customStyle="1" w:styleId="FontStyle16">
    <w:name w:val="Font Style16"/>
    <w:basedOn w:val="a1"/>
    <w:uiPriority w:val="99"/>
    <w:rsid w:val="006606FD"/>
    <w:rPr>
      <w:rFonts w:ascii="Times New Roman" w:hAnsi="Times New Roman" w:cs="Times New Roman"/>
      <w:b/>
      <w:bCs/>
      <w:sz w:val="16"/>
      <w:szCs w:val="16"/>
    </w:rPr>
  </w:style>
  <w:style w:type="character" w:customStyle="1" w:styleId="FontStyle17">
    <w:name w:val="Font Style17"/>
    <w:basedOn w:val="a1"/>
    <w:rsid w:val="006606FD"/>
    <w:rPr>
      <w:rFonts w:ascii="Times New Roman" w:hAnsi="Times New Roman" w:cs="Times New Roman"/>
      <w:b/>
      <w:bCs/>
      <w:sz w:val="16"/>
      <w:szCs w:val="16"/>
    </w:rPr>
  </w:style>
  <w:style w:type="character" w:customStyle="1" w:styleId="FontStyle18">
    <w:name w:val="Font Style18"/>
    <w:basedOn w:val="a1"/>
    <w:uiPriority w:val="99"/>
    <w:rsid w:val="006606FD"/>
    <w:rPr>
      <w:rFonts w:ascii="Times New Roman" w:hAnsi="Times New Roman" w:cs="Times New Roman"/>
      <w:b/>
      <w:bCs/>
      <w:sz w:val="10"/>
      <w:szCs w:val="10"/>
    </w:rPr>
  </w:style>
  <w:style w:type="character" w:customStyle="1" w:styleId="FontStyle20">
    <w:name w:val="Font Style20"/>
    <w:basedOn w:val="a1"/>
    <w:rsid w:val="006606FD"/>
    <w:rPr>
      <w:rFonts w:ascii="Georgia" w:hAnsi="Georgia" w:cs="Georgia"/>
      <w:sz w:val="12"/>
      <w:szCs w:val="12"/>
    </w:rPr>
  </w:style>
  <w:style w:type="character" w:customStyle="1" w:styleId="FontStyle21">
    <w:name w:val="Font Style21"/>
    <w:basedOn w:val="a1"/>
    <w:rsid w:val="006606FD"/>
    <w:rPr>
      <w:rFonts w:ascii="Times New Roman" w:hAnsi="Times New Roman" w:cs="Times New Roman"/>
      <w:sz w:val="12"/>
      <w:szCs w:val="12"/>
    </w:rPr>
  </w:style>
  <w:style w:type="character" w:customStyle="1" w:styleId="FontStyle22">
    <w:name w:val="Font Style22"/>
    <w:basedOn w:val="a1"/>
    <w:rsid w:val="006606FD"/>
    <w:rPr>
      <w:rFonts w:ascii="Times New Roman" w:hAnsi="Times New Roman" w:cs="Times New Roman"/>
      <w:sz w:val="20"/>
      <w:szCs w:val="20"/>
    </w:rPr>
  </w:style>
  <w:style w:type="character" w:customStyle="1" w:styleId="FontStyle23">
    <w:name w:val="Font Style23"/>
    <w:basedOn w:val="a1"/>
    <w:rsid w:val="006606FD"/>
    <w:rPr>
      <w:rFonts w:ascii="Times New Roman" w:hAnsi="Times New Roman" w:cs="Times New Roman"/>
      <w:b/>
      <w:bCs/>
      <w:sz w:val="12"/>
      <w:szCs w:val="12"/>
    </w:rPr>
  </w:style>
  <w:style w:type="character" w:customStyle="1" w:styleId="FontStyle25">
    <w:name w:val="Font Style25"/>
    <w:basedOn w:val="a1"/>
    <w:rsid w:val="006606FD"/>
    <w:rPr>
      <w:rFonts w:ascii="Times New Roman" w:hAnsi="Times New Roman" w:cs="Times New Roman"/>
      <w:i/>
      <w:iCs/>
      <w:sz w:val="12"/>
      <w:szCs w:val="12"/>
    </w:rPr>
  </w:style>
  <w:style w:type="paragraph" w:customStyle="1" w:styleId="Style10">
    <w:name w:val="Style10"/>
    <w:basedOn w:val="a0"/>
    <w:uiPriority w:val="99"/>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6606FD"/>
    <w:rPr>
      <w:rFonts w:ascii="Constantia" w:hAnsi="Constantia" w:cs="Constantia"/>
      <w:b/>
      <w:bCs/>
      <w:smallCaps/>
      <w:sz w:val="10"/>
      <w:szCs w:val="10"/>
    </w:rPr>
  </w:style>
  <w:style w:type="character" w:customStyle="1" w:styleId="FontStyle29">
    <w:name w:val="Font Style29"/>
    <w:basedOn w:val="a1"/>
    <w:rsid w:val="006606FD"/>
    <w:rPr>
      <w:rFonts w:ascii="Times New Roman" w:hAnsi="Times New Roman" w:cs="Times New Roman"/>
      <w:b/>
      <w:bCs/>
      <w:sz w:val="10"/>
      <w:szCs w:val="10"/>
    </w:rPr>
  </w:style>
  <w:style w:type="character" w:customStyle="1" w:styleId="FontStyle30">
    <w:name w:val="Font Style30"/>
    <w:basedOn w:val="a1"/>
    <w:rsid w:val="006606FD"/>
    <w:rPr>
      <w:rFonts w:ascii="Times New Roman" w:hAnsi="Times New Roman" w:cs="Times New Roman"/>
      <w:b/>
      <w:bCs/>
      <w:sz w:val="10"/>
      <w:szCs w:val="10"/>
    </w:rPr>
  </w:style>
  <w:style w:type="character" w:customStyle="1" w:styleId="FontStyle31">
    <w:name w:val="Font Style31"/>
    <w:basedOn w:val="a1"/>
    <w:rsid w:val="006606FD"/>
    <w:rPr>
      <w:rFonts w:ascii="Georgia" w:hAnsi="Georgia" w:cs="Georgia"/>
      <w:sz w:val="12"/>
      <w:szCs w:val="12"/>
    </w:rPr>
  </w:style>
  <w:style w:type="character" w:customStyle="1" w:styleId="FontStyle32">
    <w:name w:val="Font Style32"/>
    <w:basedOn w:val="a1"/>
    <w:rsid w:val="006606FD"/>
    <w:rPr>
      <w:rFonts w:ascii="Times New Roman" w:hAnsi="Times New Roman" w:cs="Times New Roman"/>
      <w:i/>
      <w:iCs/>
      <w:sz w:val="12"/>
      <w:szCs w:val="12"/>
    </w:rPr>
  </w:style>
  <w:style w:type="paragraph" w:styleId="a4">
    <w:name w:val="footnote text"/>
    <w:basedOn w:val="a0"/>
    <w:link w:val="a5"/>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6606FD"/>
    <w:rPr>
      <w:rFonts w:ascii="Times New Roman" w:eastAsia="Times New Roman" w:hAnsi="Times New Roman" w:cs="Times New Roman"/>
      <w:sz w:val="20"/>
      <w:szCs w:val="20"/>
      <w:lang w:eastAsia="ru-RU"/>
    </w:rPr>
  </w:style>
  <w:style w:type="character" w:styleId="a6">
    <w:name w:val="footnote reference"/>
    <w:basedOn w:val="a1"/>
    <w:rsid w:val="006606FD"/>
    <w:rPr>
      <w:vertAlign w:val="superscript"/>
    </w:rPr>
  </w:style>
  <w:style w:type="paragraph" w:styleId="a7">
    <w:name w:val="List Paragraph"/>
    <w:basedOn w:val="a0"/>
    <w:uiPriority w:val="34"/>
    <w:qFormat/>
    <w:rsid w:val="006606FD"/>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6606F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6606FD"/>
    <w:rPr>
      <w:rFonts w:ascii="Tahoma" w:hAnsi="Tahoma" w:cs="Tahoma"/>
      <w:sz w:val="16"/>
      <w:szCs w:val="16"/>
    </w:rPr>
  </w:style>
  <w:style w:type="paragraph" w:customStyle="1" w:styleId="c2">
    <w:name w:val="c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6606FD"/>
  </w:style>
  <w:style w:type="character" w:customStyle="1" w:styleId="c22">
    <w:name w:val="c22"/>
    <w:basedOn w:val="a1"/>
    <w:rsid w:val="006606FD"/>
  </w:style>
  <w:style w:type="character" w:customStyle="1" w:styleId="c26">
    <w:name w:val="c26"/>
    <w:basedOn w:val="a1"/>
    <w:rsid w:val="006606FD"/>
  </w:style>
  <w:style w:type="paragraph" w:customStyle="1" w:styleId="c28">
    <w:name w:val="c2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6606FD"/>
  </w:style>
  <w:style w:type="character" w:customStyle="1" w:styleId="c24">
    <w:name w:val="c24"/>
    <w:basedOn w:val="a1"/>
    <w:rsid w:val="006606FD"/>
  </w:style>
  <w:style w:type="paragraph" w:customStyle="1" w:styleId="c8">
    <w:name w:val="c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1"/>
    <w:qFormat/>
    <w:rsid w:val="006606FD"/>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6606FD"/>
    <w:rPr>
      <w:i/>
      <w:iCs/>
    </w:rPr>
  </w:style>
  <w:style w:type="character" w:styleId="ac">
    <w:name w:val="Hyperlink"/>
    <w:basedOn w:val="a1"/>
    <w:uiPriority w:val="99"/>
    <w:unhideWhenUsed/>
    <w:rsid w:val="006606FD"/>
    <w:rPr>
      <w:color w:val="0000FF" w:themeColor="hyperlink"/>
      <w:u w:val="single"/>
    </w:rPr>
  </w:style>
  <w:style w:type="paragraph" w:customStyle="1" w:styleId="a">
    <w:name w:val="список с точками"/>
    <w:basedOn w:val="a0"/>
    <w:rsid w:val="001B5AA6"/>
    <w:pPr>
      <w:numPr>
        <w:numId w:val="35"/>
      </w:numPr>
      <w:tabs>
        <w:tab w:val="num" w:pos="360"/>
        <w:tab w:val="num" w:pos="756"/>
      </w:tabs>
      <w:spacing w:after="0" w:line="312" w:lineRule="auto"/>
      <w:ind w:left="756" w:firstLine="567"/>
      <w:jc w:val="both"/>
    </w:pPr>
    <w:rPr>
      <w:rFonts w:ascii="Times New Roman" w:eastAsia="Times New Roman" w:hAnsi="Times New Roman" w:cs="Times New Roman"/>
      <w:sz w:val="24"/>
      <w:szCs w:val="24"/>
      <w:lang w:eastAsia="ru-RU"/>
    </w:rPr>
  </w:style>
  <w:style w:type="paragraph" w:styleId="3">
    <w:name w:val="Body Text Indent 3"/>
    <w:basedOn w:val="a0"/>
    <w:link w:val="30"/>
    <w:uiPriority w:val="99"/>
    <w:semiHidden/>
    <w:rsid w:val="00B40C07"/>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uiPriority w:val="99"/>
    <w:semiHidden/>
    <w:rsid w:val="00B40C07"/>
    <w:rPr>
      <w:rFonts w:ascii="Times New Roman" w:eastAsia="Times New Roman" w:hAnsi="Times New Roman" w:cs="Times New Roman"/>
      <w:sz w:val="16"/>
      <w:szCs w:val="16"/>
      <w:lang w:eastAsia="ru-RU"/>
    </w:rPr>
  </w:style>
  <w:style w:type="table" w:styleId="ad">
    <w:name w:val="Table Grid"/>
    <w:basedOn w:val="a2"/>
    <w:rsid w:val="00BF40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06FD"/>
  </w:style>
  <w:style w:type="paragraph" w:styleId="1">
    <w:name w:val="heading 1"/>
    <w:basedOn w:val="a0"/>
    <w:next w:val="a0"/>
    <w:link w:val="10"/>
    <w:qFormat/>
    <w:rsid w:val="006606F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606FD"/>
    <w:rPr>
      <w:rFonts w:ascii="Times New Roman" w:eastAsia="Times New Roman" w:hAnsi="Times New Roman" w:cs="Times New Roman"/>
      <w:b/>
      <w:iCs/>
      <w:sz w:val="24"/>
      <w:szCs w:val="20"/>
      <w:lang w:eastAsia="ru-RU"/>
    </w:rPr>
  </w:style>
  <w:style w:type="paragraph" w:customStyle="1" w:styleId="p1">
    <w:name w:val="p1"/>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6606FD"/>
  </w:style>
  <w:style w:type="paragraph" w:customStyle="1" w:styleId="p3">
    <w:name w:val="p3"/>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6606FD"/>
  </w:style>
  <w:style w:type="paragraph" w:customStyle="1" w:styleId="p6">
    <w:name w:val="p6"/>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6606FD"/>
  </w:style>
  <w:style w:type="character" w:customStyle="1" w:styleId="s3">
    <w:name w:val="s3"/>
    <w:basedOn w:val="a1"/>
    <w:rsid w:val="006606FD"/>
  </w:style>
  <w:style w:type="paragraph" w:customStyle="1" w:styleId="p8">
    <w:name w:val="p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6606FD"/>
  </w:style>
  <w:style w:type="character" w:customStyle="1" w:styleId="s5">
    <w:name w:val="s5"/>
    <w:basedOn w:val="a1"/>
    <w:rsid w:val="006606FD"/>
  </w:style>
  <w:style w:type="character" w:customStyle="1" w:styleId="s6">
    <w:name w:val="s6"/>
    <w:basedOn w:val="a1"/>
    <w:rsid w:val="006606FD"/>
  </w:style>
  <w:style w:type="character" w:customStyle="1" w:styleId="s7">
    <w:name w:val="s7"/>
    <w:basedOn w:val="a1"/>
    <w:rsid w:val="006606FD"/>
  </w:style>
  <w:style w:type="paragraph" w:customStyle="1" w:styleId="p12">
    <w:name w:val="p1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6606FD"/>
  </w:style>
  <w:style w:type="character" w:customStyle="1" w:styleId="s9">
    <w:name w:val="s9"/>
    <w:basedOn w:val="a1"/>
    <w:rsid w:val="006606FD"/>
  </w:style>
  <w:style w:type="character" w:customStyle="1" w:styleId="s10">
    <w:name w:val="s10"/>
    <w:basedOn w:val="a1"/>
    <w:rsid w:val="006606FD"/>
  </w:style>
  <w:style w:type="character" w:customStyle="1" w:styleId="s11">
    <w:name w:val="s11"/>
    <w:basedOn w:val="a1"/>
    <w:rsid w:val="006606FD"/>
  </w:style>
  <w:style w:type="paragraph" w:customStyle="1" w:styleId="Style4">
    <w:name w:val="Style4"/>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rsid w:val="006606FD"/>
    <w:rPr>
      <w:rFonts w:ascii="Times New Roman" w:hAnsi="Times New Roman" w:cs="Times New Roman"/>
      <w:b/>
      <w:bCs/>
      <w:sz w:val="14"/>
      <w:szCs w:val="14"/>
    </w:rPr>
  </w:style>
  <w:style w:type="character" w:customStyle="1" w:styleId="FontStyle15">
    <w:name w:val="Font Style15"/>
    <w:basedOn w:val="a1"/>
    <w:rsid w:val="006606FD"/>
    <w:rPr>
      <w:rFonts w:ascii="Times New Roman" w:hAnsi="Times New Roman" w:cs="Times New Roman"/>
      <w:b/>
      <w:bCs/>
      <w:sz w:val="18"/>
      <w:szCs w:val="18"/>
    </w:rPr>
  </w:style>
  <w:style w:type="character" w:customStyle="1" w:styleId="FontStyle16">
    <w:name w:val="Font Style16"/>
    <w:basedOn w:val="a1"/>
    <w:uiPriority w:val="99"/>
    <w:rsid w:val="006606FD"/>
    <w:rPr>
      <w:rFonts w:ascii="Times New Roman" w:hAnsi="Times New Roman" w:cs="Times New Roman"/>
      <w:b/>
      <w:bCs/>
      <w:sz w:val="16"/>
      <w:szCs w:val="16"/>
    </w:rPr>
  </w:style>
  <w:style w:type="character" w:customStyle="1" w:styleId="FontStyle17">
    <w:name w:val="Font Style17"/>
    <w:basedOn w:val="a1"/>
    <w:rsid w:val="006606FD"/>
    <w:rPr>
      <w:rFonts w:ascii="Times New Roman" w:hAnsi="Times New Roman" w:cs="Times New Roman"/>
      <w:b/>
      <w:bCs/>
      <w:sz w:val="16"/>
      <w:szCs w:val="16"/>
    </w:rPr>
  </w:style>
  <w:style w:type="character" w:customStyle="1" w:styleId="FontStyle18">
    <w:name w:val="Font Style18"/>
    <w:basedOn w:val="a1"/>
    <w:rsid w:val="006606FD"/>
    <w:rPr>
      <w:rFonts w:ascii="Times New Roman" w:hAnsi="Times New Roman" w:cs="Times New Roman"/>
      <w:b/>
      <w:bCs/>
      <w:sz w:val="10"/>
      <w:szCs w:val="10"/>
    </w:rPr>
  </w:style>
  <w:style w:type="character" w:customStyle="1" w:styleId="FontStyle20">
    <w:name w:val="Font Style20"/>
    <w:basedOn w:val="a1"/>
    <w:rsid w:val="006606FD"/>
    <w:rPr>
      <w:rFonts w:ascii="Georgia" w:hAnsi="Georgia" w:cs="Georgia"/>
      <w:sz w:val="12"/>
      <w:szCs w:val="12"/>
    </w:rPr>
  </w:style>
  <w:style w:type="character" w:customStyle="1" w:styleId="FontStyle21">
    <w:name w:val="Font Style21"/>
    <w:basedOn w:val="a1"/>
    <w:rsid w:val="006606FD"/>
    <w:rPr>
      <w:rFonts w:ascii="Times New Roman" w:hAnsi="Times New Roman" w:cs="Times New Roman"/>
      <w:sz w:val="12"/>
      <w:szCs w:val="12"/>
    </w:rPr>
  </w:style>
  <w:style w:type="character" w:customStyle="1" w:styleId="FontStyle22">
    <w:name w:val="Font Style22"/>
    <w:basedOn w:val="a1"/>
    <w:uiPriority w:val="99"/>
    <w:rsid w:val="006606FD"/>
    <w:rPr>
      <w:rFonts w:ascii="Times New Roman" w:hAnsi="Times New Roman" w:cs="Times New Roman"/>
      <w:sz w:val="20"/>
      <w:szCs w:val="20"/>
    </w:rPr>
  </w:style>
  <w:style w:type="character" w:customStyle="1" w:styleId="FontStyle23">
    <w:name w:val="Font Style23"/>
    <w:basedOn w:val="a1"/>
    <w:rsid w:val="006606FD"/>
    <w:rPr>
      <w:rFonts w:ascii="Times New Roman" w:hAnsi="Times New Roman" w:cs="Times New Roman"/>
      <w:b/>
      <w:bCs/>
      <w:sz w:val="12"/>
      <w:szCs w:val="12"/>
    </w:rPr>
  </w:style>
  <w:style w:type="character" w:customStyle="1" w:styleId="FontStyle25">
    <w:name w:val="Font Style25"/>
    <w:basedOn w:val="a1"/>
    <w:rsid w:val="006606FD"/>
    <w:rPr>
      <w:rFonts w:ascii="Times New Roman" w:hAnsi="Times New Roman" w:cs="Times New Roman"/>
      <w:i/>
      <w:iCs/>
      <w:sz w:val="12"/>
      <w:szCs w:val="12"/>
    </w:rPr>
  </w:style>
  <w:style w:type="paragraph" w:customStyle="1" w:styleId="Style10">
    <w:name w:val="Style10"/>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6606FD"/>
    <w:rPr>
      <w:rFonts w:ascii="Constantia" w:hAnsi="Constantia" w:cs="Constantia"/>
      <w:b/>
      <w:bCs/>
      <w:smallCaps/>
      <w:sz w:val="10"/>
      <w:szCs w:val="10"/>
    </w:rPr>
  </w:style>
  <w:style w:type="character" w:customStyle="1" w:styleId="FontStyle29">
    <w:name w:val="Font Style29"/>
    <w:basedOn w:val="a1"/>
    <w:rsid w:val="006606FD"/>
    <w:rPr>
      <w:rFonts w:ascii="Times New Roman" w:hAnsi="Times New Roman" w:cs="Times New Roman"/>
      <w:b/>
      <w:bCs/>
      <w:sz w:val="10"/>
      <w:szCs w:val="10"/>
    </w:rPr>
  </w:style>
  <w:style w:type="character" w:customStyle="1" w:styleId="FontStyle30">
    <w:name w:val="Font Style30"/>
    <w:basedOn w:val="a1"/>
    <w:rsid w:val="006606FD"/>
    <w:rPr>
      <w:rFonts w:ascii="Times New Roman" w:hAnsi="Times New Roman" w:cs="Times New Roman"/>
      <w:b/>
      <w:bCs/>
      <w:sz w:val="10"/>
      <w:szCs w:val="10"/>
    </w:rPr>
  </w:style>
  <w:style w:type="character" w:customStyle="1" w:styleId="FontStyle31">
    <w:name w:val="Font Style31"/>
    <w:basedOn w:val="a1"/>
    <w:rsid w:val="006606FD"/>
    <w:rPr>
      <w:rFonts w:ascii="Georgia" w:hAnsi="Georgia" w:cs="Georgia"/>
      <w:sz w:val="12"/>
      <w:szCs w:val="12"/>
    </w:rPr>
  </w:style>
  <w:style w:type="character" w:customStyle="1" w:styleId="FontStyle32">
    <w:name w:val="Font Style32"/>
    <w:basedOn w:val="a1"/>
    <w:rsid w:val="006606FD"/>
    <w:rPr>
      <w:rFonts w:ascii="Times New Roman" w:hAnsi="Times New Roman" w:cs="Times New Roman"/>
      <w:i/>
      <w:iCs/>
      <w:sz w:val="12"/>
      <w:szCs w:val="12"/>
    </w:rPr>
  </w:style>
  <w:style w:type="paragraph" w:styleId="a4">
    <w:name w:val="footnote text"/>
    <w:basedOn w:val="a0"/>
    <w:link w:val="a5"/>
    <w:rsid w:val="006606F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6606FD"/>
    <w:rPr>
      <w:rFonts w:ascii="Times New Roman" w:eastAsia="Times New Roman" w:hAnsi="Times New Roman" w:cs="Times New Roman"/>
      <w:sz w:val="20"/>
      <w:szCs w:val="20"/>
      <w:lang w:eastAsia="ru-RU"/>
    </w:rPr>
  </w:style>
  <w:style w:type="character" w:styleId="a6">
    <w:name w:val="footnote reference"/>
    <w:basedOn w:val="a1"/>
    <w:rsid w:val="006606FD"/>
    <w:rPr>
      <w:vertAlign w:val="superscript"/>
    </w:rPr>
  </w:style>
  <w:style w:type="paragraph" w:styleId="a7">
    <w:name w:val="List Paragraph"/>
    <w:basedOn w:val="a0"/>
    <w:uiPriority w:val="34"/>
    <w:qFormat/>
    <w:rsid w:val="006606FD"/>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6606F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6606FD"/>
    <w:rPr>
      <w:rFonts w:ascii="Tahoma" w:hAnsi="Tahoma" w:cs="Tahoma"/>
      <w:sz w:val="16"/>
      <w:szCs w:val="16"/>
    </w:rPr>
  </w:style>
  <w:style w:type="paragraph" w:customStyle="1" w:styleId="c2">
    <w:name w:val="c2"/>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6606FD"/>
  </w:style>
  <w:style w:type="character" w:customStyle="1" w:styleId="c22">
    <w:name w:val="c22"/>
    <w:basedOn w:val="a1"/>
    <w:rsid w:val="006606FD"/>
  </w:style>
  <w:style w:type="character" w:customStyle="1" w:styleId="c26">
    <w:name w:val="c26"/>
    <w:basedOn w:val="a1"/>
    <w:rsid w:val="006606FD"/>
  </w:style>
  <w:style w:type="paragraph" w:customStyle="1" w:styleId="c28">
    <w:name w:val="c2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6606FD"/>
  </w:style>
  <w:style w:type="character" w:customStyle="1" w:styleId="c24">
    <w:name w:val="c24"/>
    <w:basedOn w:val="a1"/>
    <w:rsid w:val="006606FD"/>
  </w:style>
  <w:style w:type="paragraph" w:customStyle="1" w:styleId="c8">
    <w:name w:val="c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660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1"/>
    <w:qFormat/>
    <w:rsid w:val="006606FD"/>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6606FD"/>
    <w:rPr>
      <w:i/>
      <w:iCs/>
    </w:rPr>
  </w:style>
  <w:style w:type="character" w:styleId="ac">
    <w:name w:val="Hyperlink"/>
    <w:basedOn w:val="a1"/>
    <w:uiPriority w:val="99"/>
    <w:unhideWhenUsed/>
    <w:rsid w:val="006606FD"/>
    <w:rPr>
      <w:color w:val="0000FF" w:themeColor="hyperlink"/>
      <w:u w:val="single"/>
    </w:rPr>
  </w:style>
  <w:style w:type="paragraph" w:customStyle="1" w:styleId="a">
    <w:name w:val="список с точками"/>
    <w:basedOn w:val="a0"/>
    <w:rsid w:val="001B5AA6"/>
    <w:pPr>
      <w:numPr>
        <w:numId w:val="35"/>
      </w:numPr>
      <w:tabs>
        <w:tab w:val="num" w:pos="360"/>
        <w:tab w:val="num" w:pos="756"/>
      </w:tabs>
      <w:spacing w:after="0" w:line="312" w:lineRule="auto"/>
      <w:ind w:left="756" w:firstLine="567"/>
      <w:jc w:val="both"/>
    </w:pPr>
    <w:rPr>
      <w:rFonts w:ascii="Times New Roman" w:eastAsia="Times New Roman" w:hAnsi="Times New Roman" w:cs="Times New Roman"/>
      <w:sz w:val="24"/>
      <w:szCs w:val="24"/>
      <w:lang w:eastAsia="ru-RU"/>
    </w:rPr>
  </w:style>
  <w:style w:type="paragraph" w:styleId="3">
    <w:name w:val="Body Text Indent 3"/>
    <w:basedOn w:val="a0"/>
    <w:link w:val="30"/>
    <w:uiPriority w:val="99"/>
    <w:semiHidden/>
    <w:rsid w:val="00B40C07"/>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uiPriority w:val="99"/>
    <w:semiHidden/>
    <w:rsid w:val="00B40C07"/>
    <w:rPr>
      <w:rFonts w:ascii="Times New Roman" w:eastAsia="Times New Roman" w:hAnsi="Times New Roman" w:cs="Times New Roman"/>
      <w:sz w:val="16"/>
      <w:szCs w:val="16"/>
      <w:lang w:eastAsia="ru-RU"/>
    </w:rPr>
  </w:style>
  <w:style w:type="table" w:styleId="ad">
    <w:name w:val="Table Grid"/>
    <w:basedOn w:val="a2"/>
    <w:rsid w:val="00BF40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30589">
      <w:bodyDiv w:val="1"/>
      <w:marLeft w:val="0"/>
      <w:marRight w:val="0"/>
      <w:marTop w:val="0"/>
      <w:marBottom w:val="0"/>
      <w:divBdr>
        <w:top w:val="none" w:sz="0" w:space="0" w:color="auto"/>
        <w:left w:val="none" w:sz="0" w:space="0" w:color="auto"/>
        <w:bottom w:val="none" w:sz="0" w:space="0" w:color="auto"/>
        <w:right w:val="none" w:sz="0" w:space="0" w:color="auto"/>
      </w:divBdr>
    </w:div>
    <w:div w:id="958224842">
      <w:bodyDiv w:val="1"/>
      <w:marLeft w:val="0"/>
      <w:marRight w:val="0"/>
      <w:marTop w:val="0"/>
      <w:marBottom w:val="0"/>
      <w:divBdr>
        <w:top w:val="none" w:sz="0" w:space="0" w:color="auto"/>
        <w:left w:val="none" w:sz="0" w:space="0" w:color="auto"/>
        <w:bottom w:val="none" w:sz="0" w:space="0" w:color="auto"/>
        <w:right w:val="none" w:sz="0" w:space="0" w:color="auto"/>
      </w:divBdr>
    </w:div>
    <w:div w:id="1267419320">
      <w:bodyDiv w:val="1"/>
      <w:marLeft w:val="0"/>
      <w:marRight w:val="0"/>
      <w:marTop w:val="0"/>
      <w:marBottom w:val="0"/>
      <w:divBdr>
        <w:top w:val="none" w:sz="0" w:space="0" w:color="auto"/>
        <w:left w:val="none" w:sz="0" w:space="0" w:color="auto"/>
        <w:bottom w:val="none" w:sz="0" w:space="0" w:color="auto"/>
        <w:right w:val="none" w:sz="0" w:space="0" w:color="auto"/>
      </w:divBdr>
    </w:div>
    <w:div w:id="153951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nbook.com/books/element.php?pl1_id=44270" TargetMode="External"/><Relationship Id="rId18" Type="http://schemas.openxmlformats.org/officeDocument/2006/relationships/hyperlink" Target="http://e.lanbook.com/books/element.php?pl1_id=44270" TargetMode="External"/><Relationship Id="rId26" Type="http://schemas.openxmlformats.org/officeDocument/2006/relationships/hyperlink" Target="https://magtu.informsystema.ru/uploader/fileUpload?name=2748.pdf&amp;show=dcatalogues/1/1132743/2748.pdf&amp;view=true" TargetMode="External"/><Relationship Id="rId21" Type="http://schemas.openxmlformats.org/officeDocument/2006/relationships/hyperlink" Target="http://e.lanbook.com/books/element.php?pl1_id=44270" TargetMode="External"/><Relationship Id="rId34"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hyperlink" Target="http://e.lanbook.com/books/element.php?pl1_id=2959" TargetMode="External"/><Relationship Id="rId17" Type="http://schemas.openxmlformats.org/officeDocument/2006/relationships/hyperlink" Target="http://e.lanbook.com/books/element.php?pl1_id=2959" TargetMode="External"/><Relationship Id="rId25" Type="http://schemas.openxmlformats.org/officeDocument/2006/relationships/hyperlink" Target="https://magtu.informsystema.ru/uploader/fileUpload?name=3881.zip&amp;show=dcatalogues/1/1124057/3881.zip&amp;view=true" TargetMode="External"/><Relationship Id="rId33"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e.lanbook.com/books/element.php?pl1_id=44270" TargetMode="External"/><Relationship Id="rId20" Type="http://schemas.openxmlformats.org/officeDocument/2006/relationships/hyperlink" Target="http://e.lanbook.com/books/element.php?pl1_id=2959" TargetMode="External"/><Relationship Id="rId29" Type="http://schemas.openxmlformats.org/officeDocument/2006/relationships/hyperlink" Target="https://magtu.informsystema.ru/uploader/fileUpload?name=3816.pdf&amp;show=dcatalogues/1/1530261/3816.pdf&amp;view=tru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anbook.com/books/element.php?pl1_id=2959" TargetMode="External"/><Relationship Id="rId24" Type="http://schemas.openxmlformats.org/officeDocument/2006/relationships/hyperlink" Target="https://magtu.informsystema.ru/uploader/fileUpload?name=3654.pdf&amp;show=dcatalogues/1/1139193/3654.pdf&amp;view=true" TargetMode="External"/><Relationship Id="rId32" Type="http://schemas.openxmlformats.org/officeDocument/2006/relationships/hyperlink" Target="http://education.polpred.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lanbook.com/books/element.php?pl1_id=2959" TargetMode="External"/><Relationship Id="rId23" Type="http://schemas.openxmlformats.org/officeDocument/2006/relationships/hyperlink" Target="http://e.lanbook.com/books/element.php?pl1_id=44270" TargetMode="External"/><Relationship Id="rId28" Type="http://schemas.openxmlformats.org/officeDocument/2006/relationships/hyperlink" Target="https://magtu.informsystema.ru/uploader/fileUpload?name=2671.pdf&amp;show=dcatalogues/1/1131410/2671.pdf&amp;view=tru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e.lanbook.com/books/element.php?pl1_id=2959" TargetMode="External"/><Relationship Id="rId31" Type="http://schemas.openxmlformats.org/officeDocument/2006/relationships/hyperlink" Target="http://polpre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anbook.com/books/element.php?pl1_id=44270" TargetMode="External"/><Relationship Id="rId22" Type="http://schemas.openxmlformats.org/officeDocument/2006/relationships/hyperlink" Target="http://e.lanbook.com/books/element.php?pl1_id=2959" TargetMode="External"/><Relationship Id="rId27" Type="http://schemas.openxmlformats.org/officeDocument/2006/relationships/hyperlink" Target="https://magtu.informsystema.ru/uploader/fileUpload?name=1311.pdf&amp;show=dcatalogues/1/1123534/1311.pdf&amp;view=true" TargetMode="External"/><Relationship Id="rId30" Type="http://schemas.openxmlformats.org/officeDocument/2006/relationships/hyperlink" Target="https://polpred.com/news" TargetMode="External"/><Relationship Id="rId35" Type="http://schemas.openxmlformats.org/officeDocument/2006/relationships/hyperlink" Target="http://window.edu.ru/"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58</Pages>
  <Words>20378</Words>
  <Characters>116161</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41</cp:revision>
  <dcterms:created xsi:type="dcterms:W3CDTF">2016-01-26T06:55:00Z</dcterms:created>
  <dcterms:modified xsi:type="dcterms:W3CDTF">2020-10-27T17:07:00Z</dcterms:modified>
</cp:coreProperties>
</file>