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AE6" w:rsidRPr="00423F12" w:rsidRDefault="009A00F4" w:rsidP="00716AE6">
      <w:pPr>
        <w:widowControl w:val="0"/>
        <w:autoSpaceDE w:val="0"/>
        <w:autoSpaceDN w:val="0"/>
        <w:adjustRightInd w:val="0"/>
        <w:spacing w:line="240" w:lineRule="auto"/>
        <w:jc w:val="center"/>
        <w:rPr>
          <w:rFonts w:ascii="Times New Roman" w:eastAsia="Times New Roman" w:hAnsi="Times New Roman" w:cs="Times New Roman"/>
          <w:b/>
          <w:bCs/>
          <w:sz w:val="24"/>
          <w:szCs w:val="24"/>
        </w:rPr>
      </w:pPr>
      <w:r w:rsidRPr="00423F12">
        <w:rPr>
          <w:rFonts w:ascii="Times New Roman" w:eastAsia="Times New Roman" w:hAnsi="Times New Roman" w:cs="Times New Roman"/>
          <w:b/>
          <w:bCs/>
          <w:noProof/>
          <w:sz w:val="24"/>
          <w:szCs w:val="24"/>
        </w:rPr>
        <w:drawing>
          <wp:inline distT="0" distB="0" distL="0" distR="0" wp14:anchorId="0B18E478" wp14:editId="550198DF">
            <wp:extent cx="5201985" cy="85267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7069" t="1" r="6570" b="-3310"/>
                    <a:stretch/>
                  </pic:blipFill>
                  <pic:spPr bwMode="auto">
                    <a:xfrm>
                      <a:off x="0" y="0"/>
                      <a:ext cx="5205588" cy="8532687"/>
                    </a:xfrm>
                    <a:prstGeom prst="rect">
                      <a:avLst/>
                    </a:prstGeom>
                    <a:noFill/>
                    <a:ln>
                      <a:noFill/>
                    </a:ln>
                    <a:extLst>
                      <a:ext uri="{53640926-AAD7-44D8-BBD7-CCE9431645EC}">
                        <a14:shadowObscured xmlns:a14="http://schemas.microsoft.com/office/drawing/2010/main"/>
                      </a:ext>
                    </a:extLst>
                  </pic:spPr>
                </pic:pic>
              </a:graphicData>
            </a:graphic>
          </wp:inline>
        </w:drawing>
      </w:r>
      <w:r w:rsidRPr="00423F12">
        <w:rPr>
          <w:rFonts w:ascii="Times New Roman" w:eastAsia="Times New Roman" w:hAnsi="Times New Roman" w:cs="Times New Roman"/>
          <w:b/>
          <w:bCs/>
          <w:noProof/>
          <w:sz w:val="24"/>
          <w:szCs w:val="24"/>
        </w:rPr>
        <w:lastRenderedPageBreak/>
        <w:drawing>
          <wp:inline distT="0" distB="0" distL="0" distR="0" wp14:anchorId="39529594" wp14:editId="30411E31">
            <wp:extent cx="6310477" cy="838892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5192" cy="8395196"/>
                    </a:xfrm>
                    <a:prstGeom prst="rect">
                      <a:avLst/>
                    </a:prstGeom>
                    <a:noFill/>
                    <a:ln>
                      <a:noFill/>
                    </a:ln>
                  </pic:spPr>
                </pic:pic>
              </a:graphicData>
            </a:graphic>
          </wp:inline>
        </w:drawing>
      </w:r>
      <w:r w:rsidR="0057229A" w:rsidRPr="00423F12">
        <w:rPr>
          <w:rFonts w:ascii="Times New Roman" w:eastAsia="Times New Roman" w:hAnsi="Times New Roman" w:cs="Times New Roman"/>
          <w:b/>
          <w:bCs/>
          <w:noProof/>
          <w:sz w:val="24"/>
          <w:szCs w:val="24"/>
        </w:rPr>
        <w:drawing>
          <wp:inline distT="0" distB="0" distL="0" distR="0" wp14:anchorId="4D3005F5" wp14:editId="46615EC5">
            <wp:extent cx="5940425" cy="8153525"/>
            <wp:effectExtent l="19050" t="0" r="3175" b="0"/>
            <wp:docPr id="2" name="Рисунок 1" descr="C:\Documents and Settings\nv.chernova\Рабочий стол\2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v.chernova\Рабочий стол\2016.jpeg"/>
                    <pic:cNvPicPr>
                      <a:picLocks noChangeAspect="1" noChangeArrowheads="1"/>
                    </pic:cNvPicPr>
                  </pic:nvPicPr>
                  <pic:blipFill>
                    <a:blip r:embed="rId10" cstate="print"/>
                    <a:srcRect/>
                    <a:stretch>
                      <a:fillRect/>
                    </a:stretch>
                  </pic:blipFill>
                  <pic:spPr bwMode="auto">
                    <a:xfrm>
                      <a:off x="0" y="0"/>
                      <a:ext cx="5940425" cy="8153525"/>
                    </a:xfrm>
                    <a:prstGeom prst="rect">
                      <a:avLst/>
                    </a:prstGeom>
                    <a:noFill/>
                    <a:ln w="9525">
                      <a:noFill/>
                      <a:miter lim="800000"/>
                      <a:headEnd/>
                      <a:tailEnd/>
                    </a:ln>
                  </pic:spPr>
                </pic:pic>
              </a:graphicData>
            </a:graphic>
          </wp:inline>
        </w:drawing>
      </w:r>
    </w:p>
    <w:p w:rsidR="00716AE6" w:rsidRPr="00423F12" w:rsidRDefault="00716AE6" w:rsidP="00716AE6">
      <w:pPr>
        <w:keepNext/>
        <w:widowControl w:val="0"/>
        <w:spacing w:before="240" w:after="120" w:line="240" w:lineRule="auto"/>
        <w:ind w:left="567"/>
        <w:jc w:val="both"/>
        <w:outlineLvl w:val="0"/>
        <w:rPr>
          <w:rFonts w:ascii="Times New Roman" w:eastAsia="Times New Roman" w:hAnsi="Times New Roman" w:cs="Times New Roman"/>
          <w:b/>
          <w:iCs/>
          <w:sz w:val="24"/>
          <w:szCs w:val="24"/>
        </w:rPr>
      </w:pPr>
      <w:r w:rsidRPr="00423F12">
        <w:rPr>
          <w:rFonts w:ascii="Times New Roman" w:eastAsia="Times New Roman" w:hAnsi="Times New Roman" w:cs="Times New Roman"/>
          <w:b/>
          <w:iCs/>
          <w:sz w:val="24"/>
          <w:szCs w:val="24"/>
        </w:rPr>
        <w:br w:type="page"/>
        <w:t>1 Цели освоения дисциплины</w:t>
      </w:r>
    </w:p>
    <w:p w:rsidR="00716AE6" w:rsidRPr="00423F12" w:rsidRDefault="00716AE6" w:rsidP="00716AE6">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423F12">
        <w:rPr>
          <w:rFonts w:ascii="Times New Roman" w:eastAsia="Times New Roman" w:hAnsi="Times New Roman" w:cs="Times New Roman"/>
          <w:bCs/>
          <w:sz w:val="24"/>
          <w:szCs w:val="24"/>
        </w:rPr>
        <w:t xml:space="preserve">Целями освоения дисциплины  «История» являются: </w:t>
      </w:r>
    </w:p>
    <w:p w:rsidR="00716AE6" w:rsidRPr="00423F12" w:rsidRDefault="00716AE6" w:rsidP="00716AE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23F12">
        <w:rPr>
          <w:rFonts w:ascii="Times New Roman" w:eastAsia="Times New Roman" w:hAnsi="Times New Roman" w:cs="Times New Roman"/>
          <w:sz w:val="24"/>
          <w:szCs w:val="24"/>
        </w:rPr>
        <w:t>сформировать у студентов комплексное представление о культурно-историческом своеобразии России, ее месте в мировой и европейской цивилизации; сформировать систематизированные знания об основных закономерностях и особенностях всемирно- исторического процесса, с акцентом на изучение истории России; введение в круг исторических проблем, связанных с областью будущей профессиональной деятельности, выработка навыков получения, анализа и обобщения исторической информации.</w:t>
      </w:r>
    </w:p>
    <w:p w:rsidR="00716AE6" w:rsidRPr="00423F12" w:rsidRDefault="00716AE6" w:rsidP="00716AE6">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p>
    <w:p w:rsidR="00716AE6" w:rsidRPr="00423F12" w:rsidRDefault="00716AE6" w:rsidP="00716AE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23F12">
        <w:rPr>
          <w:rFonts w:ascii="Times New Roman" w:eastAsia="Times New Roman" w:hAnsi="Times New Roman" w:cs="Times New Roman"/>
          <w:b/>
          <w:sz w:val="24"/>
          <w:szCs w:val="24"/>
        </w:rPr>
        <w:t xml:space="preserve"> 2 Место дисциплины в структуре образовательной программы подготовки бакалавра </w:t>
      </w:r>
    </w:p>
    <w:p w:rsidR="00716AE6" w:rsidRPr="00423F12" w:rsidRDefault="00716AE6" w:rsidP="00716AE6">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4"/>
        </w:rPr>
      </w:pPr>
      <w:r w:rsidRPr="00423F12">
        <w:rPr>
          <w:rFonts w:ascii="Times New Roman" w:eastAsia="Times New Roman" w:hAnsi="Times New Roman" w:cs="Times New Roman"/>
          <w:bCs/>
          <w:sz w:val="24"/>
          <w:szCs w:val="24"/>
        </w:rPr>
        <w:t xml:space="preserve">Дисциплина «История» </w:t>
      </w:r>
      <w:r w:rsidRPr="00423F12">
        <w:rPr>
          <w:rFonts w:ascii="Times New Roman" w:eastAsia="Times New Roman" w:hAnsi="Times New Roman" w:cs="Times New Roman"/>
          <w:sz w:val="24"/>
          <w:szCs w:val="24"/>
        </w:rPr>
        <w:t xml:space="preserve"> относится к дисциплинам гуманитарного, социального и экономического цикла, к базовой части дисциплин (Б.1.Б.1).</w:t>
      </w:r>
    </w:p>
    <w:p w:rsidR="00716AE6" w:rsidRPr="00423F12" w:rsidRDefault="00716AE6" w:rsidP="00716AE6">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23F12">
        <w:rPr>
          <w:rFonts w:ascii="Times New Roman" w:eastAsia="Times New Roman" w:hAnsi="Times New Roman" w:cs="Times New Roman"/>
          <w:sz w:val="24"/>
          <w:szCs w:val="24"/>
        </w:rPr>
        <w:t>Для освоения этого курса необходимы знания (умения, навыки), сформированные  в результате изучения предметов «История России», «Всеобщая история» и «Обществознание» (школьный курс).</w:t>
      </w:r>
    </w:p>
    <w:p w:rsidR="00716AE6" w:rsidRPr="00423F12" w:rsidRDefault="00716AE6" w:rsidP="00716AE6">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23F12">
        <w:rPr>
          <w:rFonts w:ascii="Times New Roman" w:eastAsia="Times New Roman" w:hAnsi="Times New Roman" w:cs="Times New Roman"/>
          <w:sz w:val="24"/>
          <w:szCs w:val="24"/>
        </w:rPr>
        <w:t xml:space="preserve"> Курс «История» готовит студента к углублённому и осмысленному восприятию дисциплин «Социология», «Политология», «Философия», «Культурология».</w:t>
      </w:r>
    </w:p>
    <w:p w:rsidR="00716AE6" w:rsidRPr="00423F12" w:rsidRDefault="00716AE6" w:rsidP="00716AE6">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23F12">
        <w:rPr>
          <w:rFonts w:ascii="Times New Roman" w:eastAsia="Times New Roman" w:hAnsi="Times New Roman" w:cs="Times New Roman"/>
          <w:sz w:val="24"/>
          <w:szCs w:val="24"/>
        </w:rPr>
        <w:t>Знание истории научит студентов самостоятельно давать оценку событий, сформирует их собственную гражданскую позицию, поможет понять и осмыслить важнейшие проблемы современности.</w:t>
      </w:r>
    </w:p>
    <w:p w:rsidR="00716AE6" w:rsidRPr="00423F12" w:rsidRDefault="00716AE6" w:rsidP="00716AE6">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p>
    <w:p w:rsidR="00716AE6" w:rsidRPr="00423F12" w:rsidRDefault="00716AE6" w:rsidP="00716AE6">
      <w:pPr>
        <w:widowControl w:val="0"/>
        <w:autoSpaceDE w:val="0"/>
        <w:autoSpaceDN w:val="0"/>
        <w:adjustRightInd w:val="0"/>
        <w:spacing w:after="0" w:line="240" w:lineRule="auto"/>
        <w:ind w:firstLine="567"/>
        <w:jc w:val="both"/>
        <w:rPr>
          <w:rFonts w:ascii="Times New Roman" w:eastAsia="Times New Roman" w:hAnsi="Times New Roman" w:cs="Times New Roman"/>
          <w:bCs/>
          <w:i/>
          <w:color w:val="C00000"/>
          <w:sz w:val="24"/>
          <w:szCs w:val="24"/>
        </w:rPr>
      </w:pPr>
      <w:r w:rsidRPr="00423F12">
        <w:rPr>
          <w:rFonts w:ascii="Times New Roman" w:eastAsia="Times New Roman" w:hAnsi="Times New Roman" w:cs="Times New Roman"/>
          <w:bCs/>
          <w:sz w:val="24"/>
          <w:szCs w:val="24"/>
        </w:rPr>
        <w:t xml:space="preserve"> </w:t>
      </w:r>
    </w:p>
    <w:p w:rsidR="00716AE6" w:rsidRPr="00423F12" w:rsidRDefault="00716AE6" w:rsidP="00716AE6">
      <w:pPr>
        <w:keepNext/>
        <w:widowControl w:val="0"/>
        <w:spacing w:before="240" w:after="120" w:line="240" w:lineRule="auto"/>
        <w:ind w:left="567"/>
        <w:outlineLvl w:val="0"/>
        <w:rPr>
          <w:rFonts w:ascii="Times New Roman" w:eastAsia="Times New Roman" w:hAnsi="Times New Roman" w:cs="Times New Roman"/>
          <w:b/>
          <w:iCs/>
          <w:sz w:val="24"/>
          <w:szCs w:val="24"/>
        </w:rPr>
      </w:pPr>
      <w:r w:rsidRPr="00423F12">
        <w:rPr>
          <w:rFonts w:ascii="Times New Roman" w:eastAsia="Times New Roman" w:hAnsi="Times New Roman" w:cs="Times New Roman"/>
          <w:b/>
          <w:iCs/>
          <w:sz w:val="24"/>
          <w:szCs w:val="24"/>
        </w:rPr>
        <w:t xml:space="preserve">3 Компетенции обучающегося, формируемые в результате освоения </w:t>
      </w:r>
      <w:r w:rsidRPr="00423F12">
        <w:rPr>
          <w:rFonts w:ascii="Times New Roman" w:eastAsia="Times New Roman" w:hAnsi="Times New Roman" w:cs="Times New Roman"/>
          <w:b/>
          <w:iCs/>
          <w:sz w:val="24"/>
          <w:szCs w:val="24"/>
        </w:rPr>
        <w:br/>
        <w:t>дисциплины (модуля) и планируемые результаты обучения</w:t>
      </w:r>
    </w:p>
    <w:p w:rsidR="009A00F4" w:rsidRPr="00423F12" w:rsidRDefault="009A00F4" w:rsidP="009A00F4">
      <w:pPr>
        <w:tabs>
          <w:tab w:val="left" w:pos="851"/>
        </w:tabs>
        <w:rPr>
          <w:rStyle w:val="FontStyle16"/>
          <w:b w:val="0"/>
          <w:sz w:val="24"/>
          <w:szCs w:val="24"/>
        </w:rPr>
      </w:pPr>
      <w:r w:rsidRPr="00423F12">
        <w:rPr>
          <w:rStyle w:val="FontStyle16"/>
          <w:b w:val="0"/>
          <w:sz w:val="24"/>
          <w:szCs w:val="24"/>
        </w:rPr>
        <w:t xml:space="preserve">В результате освоения дисциплины (модуля)  </w:t>
      </w:r>
      <w:r w:rsidRPr="00423F12">
        <w:rPr>
          <w:rStyle w:val="FontStyle16"/>
          <w:b w:val="0"/>
          <w:color w:val="0D0D0D"/>
          <w:sz w:val="24"/>
          <w:szCs w:val="24"/>
        </w:rPr>
        <w:t>«история»</w:t>
      </w:r>
      <w:r w:rsidRPr="00423F12">
        <w:rPr>
          <w:rStyle w:val="FontStyle16"/>
          <w:b w:val="0"/>
          <w:sz w:val="24"/>
          <w:szCs w:val="24"/>
        </w:rPr>
        <w:t xml:space="preserve"> 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678"/>
        <w:gridCol w:w="7837"/>
      </w:tblGrid>
      <w:tr w:rsidR="009A00F4" w:rsidRPr="00423F12" w:rsidTr="009A00F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9A00F4" w:rsidRPr="00423F12" w:rsidRDefault="009A00F4" w:rsidP="009A00F4">
            <w:pPr>
              <w:jc w:val="center"/>
              <w:rPr>
                <w:rFonts w:ascii="Times New Roman" w:hAnsi="Times New Roman" w:cs="Times New Roman"/>
                <w:sz w:val="24"/>
                <w:szCs w:val="24"/>
              </w:rPr>
            </w:pPr>
            <w:r w:rsidRPr="00423F12">
              <w:rPr>
                <w:rFonts w:ascii="Times New Roman" w:hAnsi="Times New Roman" w:cs="Times New Roman"/>
                <w:sz w:val="24"/>
                <w:szCs w:val="24"/>
              </w:rPr>
              <w:t xml:space="preserve">Структурный </w:t>
            </w:r>
            <w:r w:rsidRPr="00423F12">
              <w:rPr>
                <w:rFonts w:ascii="Times New Roman" w:hAnsi="Times New Roman" w:cs="Times New Roman"/>
                <w:sz w:val="24"/>
                <w:szCs w:val="24"/>
              </w:rPr>
              <w:br/>
              <w:t xml:space="preserve">элемент </w:t>
            </w:r>
            <w:r w:rsidRPr="00423F12">
              <w:rPr>
                <w:rFonts w:ascii="Times New Roman" w:hAnsi="Times New Roman" w:cs="Times New Roman"/>
                <w:sz w:val="24"/>
                <w:szCs w:val="24"/>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A00F4" w:rsidRPr="00423F12" w:rsidRDefault="009A00F4" w:rsidP="009A00F4">
            <w:pPr>
              <w:jc w:val="center"/>
              <w:rPr>
                <w:rFonts w:ascii="Times New Roman" w:hAnsi="Times New Roman" w:cs="Times New Roman"/>
                <w:sz w:val="24"/>
                <w:szCs w:val="24"/>
              </w:rPr>
            </w:pPr>
            <w:r w:rsidRPr="00423F12">
              <w:rPr>
                <w:rFonts w:ascii="Times New Roman" w:hAnsi="Times New Roman" w:cs="Times New Roman"/>
                <w:bCs/>
                <w:sz w:val="24"/>
                <w:szCs w:val="24"/>
              </w:rPr>
              <w:t xml:space="preserve">Планируемые результаты обучения </w:t>
            </w:r>
          </w:p>
        </w:tc>
      </w:tr>
      <w:tr w:rsidR="009A00F4" w:rsidRPr="00423F12" w:rsidTr="009A00F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A00F4" w:rsidRPr="00423F12" w:rsidRDefault="009A00F4" w:rsidP="009A00F4">
            <w:pPr>
              <w:rPr>
                <w:rFonts w:ascii="Times New Roman" w:hAnsi="Times New Roman" w:cs="Times New Roman"/>
                <w:color w:val="C00000"/>
                <w:sz w:val="24"/>
                <w:szCs w:val="24"/>
              </w:rPr>
            </w:pPr>
            <w:r w:rsidRPr="00423F12">
              <w:rPr>
                <w:rFonts w:ascii="Times New Roman" w:hAnsi="Times New Roman" w:cs="Times New Roman"/>
                <w:sz w:val="24"/>
                <w:szCs w:val="24"/>
              </w:rPr>
              <w:t>ОК-1 способностью использовать основы философских знаний для формирования мировоззренческой позиции</w:t>
            </w:r>
          </w:p>
        </w:tc>
      </w:tr>
      <w:tr w:rsidR="009A00F4" w:rsidRPr="00423F12" w:rsidTr="009A00F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A00F4" w:rsidRPr="00423F12" w:rsidRDefault="009A00F4" w:rsidP="009A00F4">
            <w:pPr>
              <w:rPr>
                <w:rFonts w:ascii="Times New Roman" w:hAnsi="Times New Roman" w:cs="Times New Roman"/>
                <w:sz w:val="24"/>
                <w:szCs w:val="24"/>
              </w:rPr>
            </w:pPr>
            <w:r w:rsidRPr="00423F12">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A00F4" w:rsidRPr="00423F12" w:rsidRDefault="009A00F4" w:rsidP="009A00F4">
            <w:pPr>
              <w:rPr>
                <w:rFonts w:ascii="Times New Roman" w:hAnsi="Times New Roman" w:cs="Times New Roman"/>
                <w:sz w:val="24"/>
                <w:szCs w:val="24"/>
              </w:rPr>
            </w:pPr>
            <w:r w:rsidRPr="00423F12">
              <w:rPr>
                <w:rFonts w:ascii="Times New Roman" w:hAnsi="Times New Roman" w:cs="Times New Roman"/>
                <w:sz w:val="24"/>
                <w:szCs w:val="24"/>
              </w:rPr>
              <w:t>Основные события исторического процесса в хронологической последовательности</w:t>
            </w:r>
          </w:p>
        </w:tc>
      </w:tr>
      <w:tr w:rsidR="009A00F4" w:rsidRPr="00423F12" w:rsidTr="009A00F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A00F4" w:rsidRPr="00423F12" w:rsidRDefault="009A00F4" w:rsidP="009A00F4">
            <w:pPr>
              <w:rPr>
                <w:rFonts w:ascii="Times New Roman" w:hAnsi="Times New Roman" w:cs="Times New Roman"/>
                <w:sz w:val="24"/>
                <w:szCs w:val="24"/>
              </w:rPr>
            </w:pPr>
            <w:r w:rsidRPr="00423F12">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A00F4" w:rsidRPr="00423F12" w:rsidRDefault="009A00F4" w:rsidP="009A00F4">
            <w:pPr>
              <w:tabs>
                <w:tab w:val="left" w:pos="356"/>
                <w:tab w:val="left" w:pos="851"/>
              </w:tabs>
              <w:rPr>
                <w:rFonts w:ascii="Times New Roman" w:hAnsi="Times New Roman" w:cs="Times New Roman"/>
                <w:i/>
                <w:color w:val="C00000"/>
                <w:sz w:val="24"/>
                <w:szCs w:val="24"/>
              </w:rPr>
            </w:pPr>
            <w:r w:rsidRPr="00423F12">
              <w:rPr>
                <w:rFonts w:ascii="Times New Roman" w:eastAsia="Calibri" w:hAnsi="Times New Roman" w:cs="Times New Roman"/>
                <w:sz w:val="24"/>
                <w:szCs w:val="24"/>
              </w:rPr>
              <w:t>Применять понятийно-категориальный аппарат при изложении основных фактов и явлений истории</w:t>
            </w:r>
            <w:r w:rsidRPr="00423F12">
              <w:rPr>
                <w:rFonts w:ascii="Times New Roman" w:hAnsi="Times New Roman" w:cs="Times New Roman"/>
                <w:i/>
                <w:color w:val="C00000"/>
                <w:sz w:val="24"/>
                <w:szCs w:val="24"/>
              </w:rPr>
              <w:t xml:space="preserve"> </w:t>
            </w:r>
          </w:p>
        </w:tc>
      </w:tr>
      <w:tr w:rsidR="009A00F4" w:rsidRPr="00423F12" w:rsidTr="009A00F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A00F4" w:rsidRPr="00423F12" w:rsidRDefault="009A00F4" w:rsidP="009A00F4">
            <w:pPr>
              <w:rPr>
                <w:rFonts w:ascii="Times New Roman" w:hAnsi="Times New Roman" w:cs="Times New Roman"/>
                <w:sz w:val="24"/>
                <w:szCs w:val="24"/>
              </w:rPr>
            </w:pPr>
            <w:r w:rsidRPr="00423F12">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A00F4" w:rsidRPr="00423F12" w:rsidRDefault="009A00F4" w:rsidP="009A00F4">
            <w:pPr>
              <w:pStyle w:val="22"/>
              <w:tabs>
                <w:tab w:val="left" w:pos="356"/>
                <w:tab w:val="left" w:pos="851"/>
              </w:tabs>
              <w:spacing w:after="0" w:line="240" w:lineRule="auto"/>
              <w:rPr>
                <w:i/>
                <w:color w:val="C00000"/>
              </w:rPr>
            </w:pPr>
            <w:r w:rsidRPr="00423F12">
              <w:rPr>
                <w:rFonts w:eastAsia="Calibri"/>
              </w:rPr>
              <w:t>Навыками воспроизведения основных исторических событий в хронологической последовательности</w:t>
            </w:r>
            <w:r w:rsidRPr="00423F12">
              <w:rPr>
                <w:i/>
                <w:color w:val="C00000"/>
              </w:rPr>
              <w:t xml:space="preserve"> </w:t>
            </w:r>
          </w:p>
        </w:tc>
      </w:tr>
      <w:tr w:rsidR="009A00F4" w:rsidRPr="00423F12" w:rsidTr="009A00F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A00F4" w:rsidRPr="00423F12" w:rsidRDefault="009A00F4" w:rsidP="009A00F4">
            <w:pPr>
              <w:rPr>
                <w:rFonts w:ascii="Times New Roman" w:hAnsi="Times New Roman" w:cs="Times New Roman"/>
                <w:color w:val="C00000"/>
                <w:sz w:val="24"/>
                <w:szCs w:val="24"/>
              </w:rPr>
            </w:pPr>
            <w:r w:rsidRPr="00423F12">
              <w:rPr>
                <w:rFonts w:ascii="Times New Roman" w:hAnsi="Times New Roman" w:cs="Times New Roman"/>
                <w:bCs/>
                <w:color w:val="0D0D0D"/>
                <w:sz w:val="24"/>
                <w:szCs w:val="24"/>
              </w:rPr>
              <w:t>ОК-2</w:t>
            </w:r>
            <w:r w:rsidRPr="00423F12">
              <w:rPr>
                <w:rFonts w:ascii="Times New Roman" w:hAnsi="Times New Roman" w:cs="Times New Roman"/>
                <w:sz w:val="24"/>
                <w:szCs w:val="24"/>
              </w:rPr>
              <w:t xml:space="preserve"> способностью анализировать основные этапы и закономерности исторического развития общества для формирования гражданской позиции</w:t>
            </w:r>
          </w:p>
        </w:tc>
      </w:tr>
      <w:tr w:rsidR="009A00F4" w:rsidRPr="00423F12" w:rsidTr="009A00F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A00F4" w:rsidRPr="00423F12" w:rsidRDefault="009A00F4" w:rsidP="009A00F4">
            <w:pPr>
              <w:rPr>
                <w:rFonts w:ascii="Times New Roman" w:hAnsi="Times New Roman" w:cs="Times New Roman"/>
                <w:sz w:val="24"/>
                <w:szCs w:val="24"/>
              </w:rPr>
            </w:pPr>
            <w:r w:rsidRPr="00423F12">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A00F4" w:rsidRPr="00423F12" w:rsidRDefault="009A00F4" w:rsidP="009A00F4">
            <w:pPr>
              <w:rPr>
                <w:rFonts w:ascii="Times New Roman" w:hAnsi="Times New Roman" w:cs="Times New Roman"/>
                <w:sz w:val="24"/>
                <w:szCs w:val="24"/>
              </w:rPr>
            </w:pPr>
            <w:r w:rsidRPr="00423F12">
              <w:rPr>
                <w:rFonts w:ascii="Times New Roman" w:hAnsi="Times New Roman" w:cs="Times New Roman"/>
                <w:sz w:val="24"/>
                <w:szCs w:val="24"/>
              </w:rPr>
              <w:t>Основные проблемы, периоды, тенденции и особенности исторического процесса, причинно-следственные связи</w:t>
            </w:r>
          </w:p>
        </w:tc>
      </w:tr>
      <w:tr w:rsidR="009A00F4" w:rsidRPr="00423F12" w:rsidTr="009A00F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A00F4" w:rsidRPr="00423F12" w:rsidRDefault="009A00F4" w:rsidP="009A00F4">
            <w:pPr>
              <w:rPr>
                <w:rFonts w:ascii="Times New Roman" w:hAnsi="Times New Roman" w:cs="Times New Roman"/>
                <w:sz w:val="24"/>
                <w:szCs w:val="24"/>
              </w:rPr>
            </w:pPr>
            <w:r w:rsidRPr="00423F12">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A00F4" w:rsidRPr="00423F12" w:rsidRDefault="009A00F4" w:rsidP="009A00F4">
            <w:pPr>
              <w:rPr>
                <w:rFonts w:ascii="Times New Roman" w:hAnsi="Times New Roman" w:cs="Times New Roman"/>
                <w:sz w:val="24"/>
                <w:szCs w:val="24"/>
              </w:rPr>
            </w:pPr>
            <w:r w:rsidRPr="00423F12">
              <w:rPr>
                <w:rFonts w:ascii="Times New Roman" w:hAnsi="Times New Roman" w:cs="Times New Roman"/>
                <w:sz w:val="24"/>
                <w:szCs w:val="24"/>
              </w:rPr>
              <w:t>Выражать и обосновывать свою позицию по вопросам, касающимся ценностного отношения к историческому прошлому</w:t>
            </w:r>
          </w:p>
        </w:tc>
      </w:tr>
      <w:tr w:rsidR="009A00F4" w:rsidRPr="00423F12" w:rsidTr="009A00F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A00F4" w:rsidRPr="00423F12" w:rsidRDefault="009A00F4" w:rsidP="009A00F4">
            <w:pPr>
              <w:rPr>
                <w:rFonts w:ascii="Times New Roman" w:hAnsi="Times New Roman" w:cs="Times New Roman"/>
                <w:sz w:val="24"/>
                <w:szCs w:val="24"/>
              </w:rPr>
            </w:pPr>
            <w:r w:rsidRPr="00423F12">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A00F4" w:rsidRPr="00423F12" w:rsidRDefault="009A00F4" w:rsidP="009A00F4">
            <w:pPr>
              <w:rPr>
                <w:rFonts w:ascii="Times New Roman" w:hAnsi="Times New Roman" w:cs="Times New Roman"/>
                <w:sz w:val="24"/>
                <w:szCs w:val="24"/>
              </w:rPr>
            </w:pPr>
            <w:r w:rsidRPr="00423F12">
              <w:rPr>
                <w:rFonts w:ascii="Times New Roman" w:hAnsi="Times New Roman" w:cs="Times New Roman"/>
                <w:sz w:val="24"/>
                <w:szCs w:val="24"/>
              </w:rPr>
              <w:t>Навыками межличностной и  межкультурной коммуникации, основанными на уважении к историческому наследию и культурным традициям</w:t>
            </w:r>
          </w:p>
          <w:p w:rsidR="009A00F4" w:rsidRPr="00423F12" w:rsidRDefault="009A00F4" w:rsidP="009A00F4">
            <w:pPr>
              <w:rPr>
                <w:rFonts w:ascii="Times New Roman" w:hAnsi="Times New Roman" w:cs="Times New Roman"/>
                <w:sz w:val="24"/>
                <w:szCs w:val="24"/>
              </w:rPr>
            </w:pPr>
          </w:p>
        </w:tc>
      </w:tr>
    </w:tbl>
    <w:p w:rsidR="00BE2AA3" w:rsidRPr="00423F12" w:rsidRDefault="00BE2AA3" w:rsidP="00BE2AA3">
      <w:pPr>
        <w:keepNext/>
        <w:widowControl w:val="0"/>
        <w:spacing w:before="240" w:after="120" w:line="240" w:lineRule="auto"/>
        <w:ind w:left="567"/>
        <w:jc w:val="both"/>
        <w:outlineLvl w:val="0"/>
        <w:rPr>
          <w:rFonts w:ascii="Times New Roman" w:eastAsia="Times New Roman" w:hAnsi="Times New Roman" w:cs="Times New Roman"/>
          <w:b/>
          <w:bCs/>
          <w:i/>
          <w:iCs/>
          <w:color w:val="C00000"/>
          <w:sz w:val="24"/>
          <w:szCs w:val="24"/>
        </w:rPr>
      </w:pPr>
      <w:r w:rsidRPr="00423F12">
        <w:rPr>
          <w:rFonts w:ascii="Times New Roman" w:eastAsia="Times New Roman" w:hAnsi="Times New Roman" w:cs="Times New Roman"/>
          <w:b/>
          <w:bCs/>
          <w:iCs/>
          <w:sz w:val="24"/>
          <w:szCs w:val="24"/>
        </w:rPr>
        <w:t xml:space="preserve">4 Структура и содержание дисциплины </w:t>
      </w:r>
    </w:p>
    <w:p w:rsidR="00BE2AA3" w:rsidRPr="00423F12" w:rsidRDefault="00BE2AA3" w:rsidP="00BE2AA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423F12">
        <w:rPr>
          <w:rFonts w:ascii="Times New Roman" w:eastAsia="Times New Roman" w:hAnsi="Times New Roman" w:cs="Times New Roman"/>
          <w:bCs/>
          <w:sz w:val="24"/>
          <w:szCs w:val="24"/>
        </w:rPr>
        <w:t>Общая трудоемкость дисциплины составляет  4 единицы   144  часов:</w:t>
      </w:r>
    </w:p>
    <w:p w:rsidR="009A00F4" w:rsidRPr="00423F12" w:rsidRDefault="00BE2AA3" w:rsidP="00BE2AA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423F12">
        <w:rPr>
          <w:rFonts w:ascii="Times New Roman" w:eastAsia="Times New Roman" w:hAnsi="Times New Roman" w:cs="Times New Roman"/>
          <w:bCs/>
          <w:sz w:val="24"/>
          <w:szCs w:val="24"/>
        </w:rPr>
        <w:t>–</w:t>
      </w:r>
      <w:r w:rsidRPr="00423F12">
        <w:rPr>
          <w:rFonts w:ascii="Times New Roman" w:eastAsia="Times New Roman" w:hAnsi="Times New Roman" w:cs="Times New Roman"/>
          <w:bCs/>
          <w:sz w:val="24"/>
          <w:szCs w:val="24"/>
        </w:rPr>
        <w:tab/>
      </w:r>
      <w:r w:rsidR="009A00F4" w:rsidRPr="00423F12">
        <w:rPr>
          <w:rFonts w:ascii="Times New Roman" w:eastAsia="Times New Roman" w:hAnsi="Times New Roman" w:cs="Times New Roman"/>
          <w:bCs/>
          <w:sz w:val="24"/>
          <w:szCs w:val="24"/>
        </w:rPr>
        <w:t>контактная работа 14,9 часов:</w:t>
      </w:r>
    </w:p>
    <w:p w:rsidR="00BE2AA3" w:rsidRPr="00423F12" w:rsidRDefault="00BE2AA3" w:rsidP="005F01C1">
      <w:pPr>
        <w:pStyle w:val="af6"/>
        <w:widowControl w:val="0"/>
        <w:numPr>
          <w:ilvl w:val="0"/>
          <w:numId w:val="7"/>
        </w:numPr>
        <w:tabs>
          <w:tab w:val="left" w:pos="851"/>
        </w:tabs>
        <w:autoSpaceDE w:val="0"/>
        <w:autoSpaceDN w:val="0"/>
        <w:adjustRightInd w:val="0"/>
        <w:spacing w:line="240" w:lineRule="auto"/>
        <w:rPr>
          <w:rFonts w:eastAsia="Times New Roman"/>
          <w:bCs/>
          <w:szCs w:val="24"/>
        </w:rPr>
      </w:pPr>
      <w:proofErr w:type="spellStart"/>
      <w:r w:rsidRPr="00423F12">
        <w:rPr>
          <w:rFonts w:eastAsia="Times New Roman"/>
          <w:bCs/>
          <w:szCs w:val="24"/>
        </w:rPr>
        <w:t>аудиторная</w:t>
      </w:r>
      <w:proofErr w:type="spellEnd"/>
      <w:r w:rsidRPr="00423F12">
        <w:rPr>
          <w:rFonts w:eastAsia="Times New Roman"/>
          <w:bCs/>
          <w:szCs w:val="24"/>
        </w:rPr>
        <w:t xml:space="preserve"> </w:t>
      </w:r>
      <w:proofErr w:type="spellStart"/>
      <w:r w:rsidRPr="00423F12">
        <w:rPr>
          <w:rFonts w:eastAsia="Times New Roman"/>
          <w:bCs/>
          <w:szCs w:val="24"/>
        </w:rPr>
        <w:t>работа</w:t>
      </w:r>
      <w:proofErr w:type="spellEnd"/>
      <w:r w:rsidRPr="00423F12">
        <w:rPr>
          <w:rFonts w:eastAsia="Times New Roman"/>
          <w:bCs/>
          <w:szCs w:val="24"/>
        </w:rPr>
        <w:t xml:space="preserve">  12 </w:t>
      </w:r>
      <w:proofErr w:type="spellStart"/>
      <w:r w:rsidRPr="00423F12">
        <w:rPr>
          <w:rFonts w:eastAsia="Times New Roman"/>
          <w:bCs/>
          <w:szCs w:val="24"/>
        </w:rPr>
        <w:t>часов</w:t>
      </w:r>
      <w:proofErr w:type="spellEnd"/>
      <w:r w:rsidRPr="00423F12">
        <w:rPr>
          <w:rFonts w:eastAsia="Times New Roman"/>
          <w:bCs/>
          <w:szCs w:val="24"/>
        </w:rPr>
        <w:t>;</w:t>
      </w:r>
    </w:p>
    <w:p w:rsidR="009A00F4" w:rsidRPr="00423F12" w:rsidRDefault="009A00F4" w:rsidP="005F01C1">
      <w:pPr>
        <w:pStyle w:val="af6"/>
        <w:widowControl w:val="0"/>
        <w:numPr>
          <w:ilvl w:val="0"/>
          <w:numId w:val="7"/>
        </w:numPr>
        <w:tabs>
          <w:tab w:val="left" w:pos="851"/>
        </w:tabs>
        <w:autoSpaceDE w:val="0"/>
        <w:autoSpaceDN w:val="0"/>
        <w:adjustRightInd w:val="0"/>
        <w:spacing w:line="240" w:lineRule="auto"/>
        <w:rPr>
          <w:rFonts w:eastAsia="Times New Roman"/>
          <w:bCs/>
          <w:szCs w:val="24"/>
        </w:rPr>
      </w:pPr>
      <w:r w:rsidRPr="00423F12">
        <w:rPr>
          <w:rStyle w:val="FontStyle18"/>
          <w:b w:val="0"/>
          <w:sz w:val="24"/>
          <w:szCs w:val="24"/>
        </w:rPr>
        <w:t>ВНКР – 2,</w:t>
      </w:r>
      <w:r w:rsidRPr="00423F12">
        <w:rPr>
          <w:rStyle w:val="FontStyle18"/>
          <w:b w:val="0"/>
          <w:sz w:val="24"/>
          <w:szCs w:val="24"/>
          <w:lang w:val="ru-RU"/>
        </w:rPr>
        <w:t>9</w:t>
      </w:r>
      <w:r w:rsidRPr="00423F12">
        <w:rPr>
          <w:rStyle w:val="FontStyle18"/>
          <w:b w:val="0"/>
          <w:sz w:val="24"/>
          <w:szCs w:val="24"/>
        </w:rPr>
        <w:t xml:space="preserve"> </w:t>
      </w:r>
      <w:proofErr w:type="spellStart"/>
      <w:r w:rsidRPr="00423F12">
        <w:rPr>
          <w:rStyle w:val="FontStyle18"/>
          <w:b w:val="0"/>
          <w:sz w:val="24"/>
          <w:szCs w:val="24"/>
        </w:rPr>
        <w:t>акад</w:t>
      </w:r>
      <w:proofErr w:type="spellEnd"/>
      <w:r w:rsidRPr="00423F12">
        <w:rPr>
          <w:rStyle w:val="FontStyle18"/>
          <w:b w:val="0"/>
          <w:sz w:val="24"/>
          <w:szCs w:val="24"/>
        </w:rPr>
        <w:t xml:space="preserve">. </w:t>
      </w:r>
      <w:proofErr w:type="spellStart"/>
      <w:r w:rsidRPr="00423F12">
        <w:rPr>
          <w:rStyle w:val="FontStyle18"/>
          <w:b w:val="0"/>
          <w:sz w:val="24"/>
          <w:szCs w:val="24"/>
        </w:rPr>
        <w:t>Часов</w:t>
      </w:r>
      <w:proofErr w:type="spellEnd"/>
      <w:r w:rsidRPr="00423F12">
        <w:rPr>
          <w:rStyle w:val="FontStyle18"/>
          <w:b w:val="0"/>
          <w:sz w:val="24"/>
          <w:szCs w:val="24"/>
          <w:lang w:val="ru-RU"/>
        </w:rPr>
        <w:t>;</w:t>
      </w:r>
    </w:p>
    <w:p w:rsidR="00BE2AA3" w:rsidRPr="00423F12" w:rsidRDefault="00585128" w:rsidP="00BE2AA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423F12">
        <w:rPr>
          <w:rFonts w:ascii="Times New Roman" w:eastAsia="Times New Roman" w:hAnsi="Times New Roman" w:cs="Times New Roman"/>
          <w:bCs/>
          <w:sz w:val="24"/>
          <w:szCs w:val="24"/>
        </w:rPr>
        <w:t>–</w:t>
      </w:r>
      <w:r w:rsidRPr="00423F12">
        <w:rPr>
          <w:rFonts w:ascii="Times New Roman" w:eastAsia="Times New Roman" w:hAnsi="Times New Roman" w:cs="Times New Roman"/>
          <w:bCs/>
          <w:sz w:val="24"/>
          <w:szCs w:val="24"/>
        </w:rPr>
        <w:tab/>
        <w:t>самостоятельная работа –  120,4</w:t>
      </w:r>
      <w:r w:rsidR="00BE2AA3" w:rsidRPr="00423F12">
        <w:rPr>
          <w:rFonts w:ascii="Times New Roman" w:eastAsia="Times New Roman" w:hAnsi="Times New Roman" w:cs="Times New Roman"/>
          <w:bCs/>
          <w:sz w:val="24"/>
          <w:szCs w:val="24"/>
        </w:rPr>
        <w:t xml:space="preserve"> часов;</w:t>
      </w:r>
    </w:p>
    <w:p w:rsidR="00BE2AA3" w:rsidRPr="00423F12" w:rsidRDefault="00585128" w:rsidP="00BE2AA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423F12">
        <w:rPr>
          <w:rFonts w:ascii="Times New Roman" w:eastAsia="Times New Roman" w:hAnsi="Times New Roman" w:cs="Times New Roman"/>
          <w:bCs/>
          <w:sz w:val="24"/>
          <w:szCs w:val="24"/>
        </w:rPr>
        <w:t>–</w:t>
      </w:r>
      <w:r w:rsidRPr="00423F12">
        <w:rPr>
          <w:rFonts w:ascii="Times New Roman" w:eastAsia="Times New Roman" w:hAnsi="Times New Roman" w:cs="Times New Roman"/>
          <w:bCs/>
          <w:sz w:val="24"/>
          <w:szCs w:val="24"/>
        </w:rPr>
        <w:tab/>
      </w:r>
      <w:r w:rsidR="009A00F4" w:rsidRPr="00423F12">
        <w:rPr>
          <w:rStyle w:val="FontStyle18"/>
          <w:b w:val="0"/>
          <w:sz w:val="24"/>
          <w:szCs w:val="24"/>
        </w:rPr>
        <w:t>контроль – 8,7 акад. часа</w:t>
      </w:r>
      <w:r w:rsidR="00BE2AA3" w:rsidRPr="00423F12">
        <w:rPr>
          <w:rFonts w:ascii="Times New Roman" w:eastAsia="Times New Roman" w:hAnsi="Times New Roman" w:cs="Times New Roman"/>
          <w:bCs/>
          <w:sz w:val="24"/>
          <w:szCs w:val="24"/>
        </w:rPr>
        <w:t>.</w:t>
      </w:r>
    </w:p>
    <w:p w:rsidR="00BE2AA3" w:rsidRPr="00423F12" w:rsidRDefault="00BE2AA3" w:rsidP="00BE2AA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p>
    <w:p w:rsidR="00BE2AA3" w:rsidRPr="00423F12" w:rsidRDefault="00BE2AA3" w:rsidP="00BE2AA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p>
    <w:p w:rsidR="009A00F4" w:rsidRPr="00423F12" w:rsidRDefault="009A00F4" w:rsidP="009A00F4">
      <w:pPr>
        <w:autoSpaceDE w:val="0"/>
        <w:autoSpaceDN w:val="0"/>
        <w:adjustRightInd w:val="0"/>
        <w:spacing w:after="0" w:line="240" w:lineRule="auto"/>
        <w:jc w:val="center"/>
        <w:rPr>
          <w:rFonts w:ascii="Times New Roman" w:eastAsia="Times New Roman" w:hAnsi="Times New Roman" w:cs="Times New Roman"/>
          <w:sz w:val="24"/>
          <w:szCs w:val="24"/>
        </w:rPr>
        <w:sectPr w:rsidR="009A00F4" w:rsidRPr="00423F12" w:rsidSect="007C560E">
          <w:footerReference w:type="default" r:id="rId11"/>
          <w:pgSz w:w="11906" w:h="16838"/>
          <w:pgMar w:top="1134" w:right="850" w:bottom="1134" w:left="1701"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62"/>
        <w:gridCol w:w="528"/>
        <w:gridCol w:w="552"/>
        <w:gridCol w:w="654"/>
        <w:gridCol w:w="753"/>
        <w:gridCol w:w="958"/>
        <w:gridCol w:w="3135"/>
        <w:gridCol w:w="2839"/>
        <w:gridCol w:w="1069"/>
      </w:tblGrid>
      <w:tr w:rsidR="009A00F4" w:rsidRPr="00423F12" w:rsidTr="00DB4652">
        <w:trPr>
          <w:cantSplit/>
          <w:trHeight w:val="1156"/>
          <w:tblHeader/>
        </w:trPr>
        <w:tc>
          <w:tcPr>
            <w:tcW w:w="1420" w:type="pct"/>
            <w:vMerge w:val="restart"/>
            <w:vAlign w:val="center"/>
          </w:tcPr>
          <w:p w:rsidR="009A00F4" w:rsidRPr="00423F12" w:rsidRDefault="009A00F4" w:rsidP="009A00F4">
            <w:pPr>
              <w:pStyle w:val="Style12"/>
              <w:widowControl/>
              <w:ind w:firstLine="0"/>
              <w:jc w:val="center"/>
              <w:rPr>
                <w:rStyle w:val="FontStyle31"/>
                <w:rFonts w:ascii="Times New Roman" w:hAnsi="Times New Roman" w:cs="Times New Roman"/>
                <w:sz w:val="24"/>
                <w:szCs w:val="24"/>
              </w:rPr>
            </w:pPr>
            <w:r w:rsidRPr="00423F12">
              <w:rPr>
                <w:rStyle w:val="FontStyle31"/>
                <w:rFonts w:ascii="Times New Roman" w:hAnsi="Times New Roman" w:cs="Times New Roman"/>
                <w:sz w:val="24"/>
                <w:szCs w:val="24"/>
              </w:rPr>
              <w:t>Раздел/ тема</w:t>
            </w:r>
          </w:p>
          <w:p w:rsidR="009A00F4" w:rsidRPr="00423F12" w:rsidRDefault="009A00F4" w:rsidP="009A00F4">
            <w:pPr>
              <w:pStyle w:val="Style12"/>
              <w:widowControl/>
              <w:ind w:firstLine="0"/>
              <w:jc w:val="center"/>
              <w:rPr>
                <w:rStyle w:val="FontStyle31"/>
                <w:rFonts w:ascii="Times New Roman" w:hAnsi="Times New Roman" w:cs="Times New Roman"/>
                <w:sz w:val="24"/>
                <w:szCs w:val="24"/>
              </w:rPr>
            </w:pPr>
            <w:r w:rsidRPr="00423F12">
              <w:rPr>
                <w:rStyle w:val="FontStyle31"/>
                <w:rFonts w:ascii="Times New Roman" w:hAnsi="Times New Roman" w:cs="Times New Roman"/>
                <w:sz w:val="24"/>
                <w:szCs w:val="24"/>
              </w:rPr>
              <w:t>Дисциплины</w:t>
            </w:r>
          </w:p>
        </w:tc>
        <w:tc>
          <w:tcPr>
            <w:tcW w:w="180" w:type="pct"/>
            <w:vMerge w:val="restart"/>
            <w:textDirection w:val="btLr"/>
            <w:vAlign w:val="center"/>
          </w:tcPr>
          <w:p w:rsidR="009A00F4" w:rsidRPr="00D50C3E" w:rsidRDefault="00D50C3E" w:rsidP="009A00F4">
            <w:pPr>
              <w:pStyle w:val="Style13"/>
              <w:widowControl/>
              <w:ind w:left="113" w:right="113" w:firstLine="0"/>
              <w:jc w:val="center"/>
              <w:rPr>
                <w:rStyle w:val="FontStyle25"/>
                <w:i w:val="0"/>
                <w:sz w:val="24"/>
                <w:szCs w:val="24"/>
              </w:rPr>
            </w:pPr>
            <w:r>
              <w:rPr>
                <w:rStyle w:val="FontStyle25"/>
                <w:i w:val="0"/>
                <w:sz w:val="24"/>
                <w:szCs w:val="24"/>
              </w:rPr>
              <w:t>Курс</w:t>
            </w:r>
          </w:p>
        </w:tc>
        <w:tc>
          <w:tcPr>
            <w:tcW w:w="668" w:type="pct"/>
            <w:gridSpan w:val="3"/>
            <w:vAlign w:val="center"/>
          </w:tcPr>
          <w:p w:rsidR="009A00F4" w:rsidRPr="00423F12" w:rsidRDefault="009A00F4" w:rsidP="009A00F4">
            <w:pPr>
              <w:pStyle w:val="Style8"/>
              <w:ind w:firstLine="0"/>
              <w:jc w:val="center"/>
              <w:rPr>
                <w:rStyle w:val="FontStyle31"/>
                <w:rFonts w:ascii="Times New Roman" w:hAnsi="Times New Roman" w:cs="Times New Roman"/>
                <w:sz w:val="24"/>
                <w:szCs w:val="24"/>
              </w:rPr>
            </w:pPr>
            <w:r w:rsidRPr="00423F12">
              <w:rPr>
                <w:rStyle w:val="FontStyle31"/>
                <w:rFonts w:ascii="Times New Roman" w:hAnsi="Times New Roman" w:cs="Times New Roman"/>
                <w:sz w:val="24"/>
                <w:szCs w:val="24"/>
              </w:rPr>
              <w:t xml:space="preserve">Аудиторная </w:t>
            </w:r>
            <w:r w:rsidRPr="00423F12">
              <w:rPr>
                <w:rStyle w:val="FontStyle31"/>
                <w:rFonts w:ascii="Times New Roman" w:hAnsi="Times New Roman" w:cs="Times New Roman"/>
                <w:sz w:val="24"/>
                <w:szCs w:val="24"/>
              </w:rPr>
              <w:br/>
              <w:t xml:space="preserve">контактная работа </w:t>
            </w:r>
            <w:r w:rsidRPr="00423F12">
              <w:rPr>
                <w:rStyle w:val="FontStyle31"/>
                <w:rFonts w:ascii="Times New Roman" w:hAnsi="Times New Roman" w:cs="Times New Roman"/>
                <w:sz w:val="24"/>
                <w:szCs w:val="24"/>
              </w:rPr>
              <w:br/>
              <w:t>(в акад. часах)</w:t>
            </w:r>
          </w:p>
        </w:tc>
        <w:tc>
          <w:tcPr>
            <w:tcW w:w="327" w:type="pct"/>
            <w:vMerge w:val="restart"/>
            <w:textDirection w:val="btLr"/>
            <w:vAlign w:val="center"/>
          </w:tcPr>
          <w:p w:rsidR="009A00F4" w:rsidRPr="00423F12" w:rsidRDefault="009A00F4" w:rsidP="009A00F4">
            <w:pPr>
              <w:pStyle w:val="Style8"/>
              <w:widowControl/>
              <w:ind w:left="-40" w:right="113" w:firstLine="0"/>
              <w:jc w:val="center"/>
              <w:rPr>
                <w:rStyle w:val="FontStyle20"/>
                <w:rFonts w:ascii="Times New Roman" w:hAnsi="Times New Roman" w:cs="Times New Roman"/>
                <w:sz w:val="24"/>
                <w:szCs w:val="24"/>
              </w:rPr>
            </w:pPr>
            <w:r w:rsidRPr="00423F12">
              <w:rPr>
                <w:rStyle w:val="FontStyle20"/>
                <w:rFonts w:ascii="Times New Roman" w:hAnsi="Times New Roman" w:cs="Times New Roman"/>
                <w:sz w:val="24"/>
                <w:szCs w:val="24"/>
              </w:rPr>
              <w:t>Самостоятельная работа (в акад. часах)</w:t>
            </w:r>
          </w:p>
        </w:tc>
        <w:tc>
          <w:tcPr>
            <w:tcW w:w="1070" w:type="pct"/>
            <w:vMerge w:val="restart"/>
            <w:vAlign w:val="center"/>
          </w:tcPr>
          <w:p w:rsidR="009A00F4" w:rsidRPr="00423F12" w:rsidRDefault="009A00F4" w:rsidP="009A00F4">
            <w:pPr>
              <w:pStyle w:val="Style8"/>
              <w:widowControl/>
              <w:ind w:left="-40" w:firstLine="0"/>
              <w:jc w:val="center"/>
              <w:rPr>
                <w:rStyle w:val="FontStyle31"/>
                <w:rFonts w:ascii="Times New Roman" w:hAnsi="Times New Roman" w:cs="Times New Roman"/>
                <w:sz w:val="24"/>
                <w:szCs w:val="24"/>
              </w:rPr>
            </w:pPr>
            <w:r w:rsidRPr="00423F12">
              <w:rPr>
                <w:rStyle w:val="FontStyle20"/>
                <w:rFonts w:ascii="Times New Roman" w:hAnsi="Times New Roman" w:cs="Times New Roman"/>
                <w:sz w:val="24"/>
                <w:szCs w:val="24"/>
              </w:rPr>
              <w:t xml:space="preserve">Вид самостоятельной </w:t>
            </w:r>
            <w:r w:rsidRPr="00423F12">
              <w:rPr>
                <w:rStyle w:val="FontStyle20"/>
                <w:rFonts w:ascii="Times New Roman" w:hAnsi="Times New Roman" w:cs="Times New Roman"/>
                <w:sz w:val="24"/>
                <w:szCs w:val="24"/>
              </w:rPr>
              <w:br/>
              <w:t>работы</w:t>
            </w:r>
          </w:p>
        </w:tc>
        <w:tc>
          <w:tcPr>
            <w:tcW w:w="969" w:type="pct"/>
            <w:vMerge w:val="restart"/>
            <w:vAlign w:val="center"/>
          </w:tcPr>
          <w:p w:rsidR="009A00F4" w:rsidRPr="00423F12" w:rsidRDefault="009A00F4" w:rsidP="009A00F4">
            <w:pPr>
              <w:pStyle w:val="Style8"/>
              <w:widowControl/>
              <w:ind w:left="-40" w:firstLine="0"/>
              <w:jc w:val="center"/>
              <w:rPr>
                <w:rStyle w:val="FontStyle32"/>
                <w:i w:val="0"/>
                <w:iCs w:val="0"/>
                <w:sz w:val="24"/>
                <w:szCs w:val="24"/>
              </w:rPr>
            </w:pPr>
            <w:r w:rsidRPr="00423F12">
              <w:rPr>
                <w:rStyle w:val="FontStyle31"/>
                <w:rFonts w:ascii="Times New Roman" w:hAnsi="Times New Roman" w:cs="Times New Roman"/>
                <w:sz w:val="24"/>
                <w:szCs w:val="24"/>
              </w:rPr>
              <w:t xml:space="preserve">Форма текущего контроля успеваемости и </w:t>
            </w:r>
            <w:r w:rsidRPr="00423F12">
              <w:rPr>
                <w:rStyle w:val="FontStyle31"/>
                <w:rFonts w:ascii="Times New Roman" w:hAnsi="Times New Roman" w:cs="Times New Roman"/>
                <w:sz w:val="24"/>
                <w:szCs w:val="24"/>
              </w:rPr>
              <w:br/>
              <w:t>промежуточной аттестации</w:t>
            </w:r>
          </w:p>
        </w:tc>
        <w:tc>
          <w:tcPr>
            <w:tcW w:w="365" w:type="pct"/>
            <w:vMerge w:val="restart"/>
            <w:textDirection w:val="btLr"/>
            <w:vAlign w:val="center"/>
          </w:tcPr>
          <w:p w:rsidR="009A00F4" w:rsidRPr="00423F12" w:rsidRDefault="009A00F4" w:rsidP="009A00F4">
            <w:pPr>
              <w:pStyle w:val="Style8"/>
              <w:widowControl/>
              <w:ind w:left="-40" w:right="113" w:firstLine="0"/>
              <w:jc w:val="center"/>
              <w:rPr>
                <w:rStyle w:val="FontStyle31"/>
                <w:rFonts w:ascii="Times New Roman" w:hAnsi="Times New Roman" w:cs="Times New Roman"/>
                <w:sz w:val="24"/>
                <w:szCs w:val="24"/>
              </w:rPr>
            </w:pPr>
            <w:r w:rsidRPr="00423F12">
              <w:rPr>
                <w:rStyle w:val="FontStyle31"/>
                <w:rFonts w:ascii="Times New Roman" w:hAnsi="Times New Roman" w:cs="Times New Roman"/>
                <w:sz w:val="24"/>
                <w:szCs w:val="24"/>
              </w:rPr>
              <w:t xml:space="preserve">Код и структурный </w:t>
            </w:r>
            <w:r w:rsidRPr="00423F12">
              <w:rPr>
                <w:rStyle w:val="FontStyle31"/>
                <w:rFonts w:ascii="Times New Roman" w:hAnsi="Times New Roman" w:cs="Times New Roman"/>
                <w:sz w:val="24"/>
                <w:szCs w:val="24"/>
              </w:rPr>
              <w:br/>
              <w:t xml:space="preserve">элемент </w:t>
            </w:r>
            <w:r w:rsidRPr="00423F12">
              <w:rPr>
                <w:rStyle w:val="FontStyle31"/>
                <w:rFonts w:ascii="Times New Roman" w:hAnsi="Times New Roman" w:cs="Times New Roman"/>
                <w:sz w:val="24"/>
                <w:szCs w:val="24"/>
              </w:rPr>
              <w:br/>
              <w:t>компетенции</w:t>
            </w:r>
          </w:p>
        </w:tc>
      </w:tr>
      <w:tr w:rsidR="009A00F4" w:rsidRPr="00423F12" w:rsidTr="00DB4652">
        <w:trPr>
          <w:cantSplit/>
          <w:trHeight w:val="1134"/>
          <w:tblHeader/>
        </w:trPr>
        <w:tc>
          <w:tcPr>
            <w:tcW w:w="1420" w:type="pct"/>
            <w:vMerge/>
          </w:tcPr>
          <w:p w:rsidR="009A00F4" w:rsidRPr="00423F12" w:rsidRDefault="009A00F4" w:rsidP="009A00F4">
            <w:pPr>
              <w:pStyle w:val="Style14"/>
              <w:widowControl/>
              <w:jc w:val="center"/>
            </w:pPr>
          </w:p>
        </w:tc>
        <w:tc>
          <w:tcPr>
            <w:tcW w:w="180" w:type="pct"/>
            <w:vMerge/>
          </w:tcPr>
          <w:p w:rsidR="009A00F4" w:rsidRPr="00423F12" w:rsidRDefault="009A00F4" w:rsidP="009A00F4">
            <w:pPr>
              <w:pStyle w:val="Style14"/>
              <w:widowControl/>
              <w:jc w:val="center"/>
            </w:pPr>
          </w:p>
        </w:tc>
        <w:tc>
          <w:tcPr>
            <w:tcW w:w="188" w:type="pct"/>
            <w:textDirection w:val="btLr"/>
            <w:vAlign w:val="center"/>
          </w:tcPr>
          <w:p w:rsidR="009A00F4" w:rsidRPr="00423F12" w:rsidRDefault="009A00F4" w:rsidP="009A00F4">
            <w:pPr>
              <w:pStyle w:val="Style14"/>
              <w:widowControl/>
              <w:ind w:firstLine="0"/>
              <w:jc w:val="center"/>
            </w:pPr>
            <w:r w:rsidRPr="00423F12">
              <w:t>лекции</w:t>
            </w:r>
          </w:p>
        </w:tc>
        <w:tc>
          <w:tcPr>
            <w:tcW w:w="223" w:type="pct"/>
            <w:textDirection w:val="btLr"/>
            <w:vAlign w:val="center"/>
          </w:tcPr>
          <w:p w:rsidR="009A00F4" w:rsidRPr="00423F12" w:rsidRDefault="009A00F4" w:rsidP="009A00F4">
            <w:pPr>
              <w:pStyle w:val="Style14"/>
              <w:widowControl/>
              <w:ind w:firstLine="0"/>
              <w:jc w:val="center"/>
            </w:pPr>
            <w:proofErr w:type="spellStart"/>
            <w:r w:rsidRPr="00423F12">
              <w:t>лаборат</w:t>
            </w:r>
            <w:proofErr w:type="spellEnd"/>
            <w:r w:rsidRPr="00423F12">
              <w:t>.</w:t>
            </w:r>
          </w:p>
          <w:p w:rsidR="009A00F4" w:rsidRPr="00423F12" w:rsidRDefault="009A00F4" w:rsidP="009A00F4">
            <w:pPr>
              <w:pStyle w:val="Style14"/>
              <w:widowControl/>
              <w:ind w:firstLine="0"/>
              <w:jc w:val="center"/>
            </w:pPr>
            <w:r w:rsidRPr="00423F12">
              <w:t>занятия</w:t>
            </w:r>
          </w:p>
        </w:tc>
        <w:tc>
          <w:tcPr>
            <w:tcW w:w="257" w:type="pct"/>
            <w:textDirection w:val="btLr"/>
            <w:vAlign w:val="center"/>
          </w:tcPr>
          <w:p w:rsidR="009A00F4" w:rsidRPr="00423F12" w:rsidRDefault="009A00F4" w:rsidP="009A00F4">
            <w:pPr>
              <w:pStyle w:val="Style14"/>
              <w:widowControl/>
              <w:ind w:firstLine="0"/>
              <w:jc w:val="center"/>
            </w:pPr>
            <w:proofErr w:type="spellStart"/>
            <w:r w:rsidRPr="00423F12">
              <w:t>практич</w:t>
            </w:r>
            <w:proofErr w:type="spellEnd"/>
            <w:r w:rsidRPr="00423F12">
              <w:t>. Занятия</w:t>
            </w:r>
          </w:p>
        </w:tc>
        <w:tc>
          <w:tcPr>
            <w:tcW w:w="327" w:type="pct"/>
            <w:vMerge/>
            <w:textDirection w:val="btLr"/>
          </w:tcPr>
          <w:p w:rsidR="009A00F4" w:rsidRPr="00423F12" w:rsidRDefault="009A00F4" w:rsidP="009A00F4">
            <w:pPr>
              <w:pStyle w:val="Style14"/>
              <w:widowControl/>
              <w:jc w:val="center"/>
              <w:rPr>
                <w:highlight w:val="yellow"/>
              </w:rPr>
            </w:pPr>
          </w:p>
        </w:tc>
        <w:tc>
          <w:tcPr>
            <w:tcW w:w="1070" w:type="pct"/>
            <w:vMerge/>
            <w:textDirection w:val="btLr"/>
          </w:tcPr>
          <w:p w:rsidR="009A00F4" w:rsidRPr="00423F12" w:rsidRDefault="009A00F4" w:rsidP="009A00F4">
            <w:pPr>
              <w:pStyle w:val="Style14"/>
              <w:widowControl/>
              <w:jc w:val="center"/>
              <w:rPr>
                <w:highlight w:val="yellow"/>
              </w:rPr>
            </w:pPr>
          </w:p>
        </w:tc>
        <w:tc>
          <w:tcPr>
            <w:tcW w:w="969" w:type="pct"/>
            <w:vMerge/>
            <w:textDirection w:val="btLr"/>
            <w:vAlign w:val="center"/>
          </w:tcPr>
          <w:p w:rsidR="009A00F4" w:rsidRPr="00423F12" w:rsidRDefault="009A00F4" w:rsidP="009A00F4">
            <w:pPr>
              <w:pStyle w:val="Style14"/>
              <w:widowControl/>
              <w:jc w:val="center"/>
            </w:pPr>
          </w:p>
        </w:tc>
        <w:tc>
          <w:tcPr>
            <w:tcW w:w="365" w:type="pct"/>
            <w:vMerge/>
            <w:textDirection w:val="btLr"/>
          </w:tcPr>
          <w:p w:rsidR="009A00F4" w:rsidRPr="00423F12" w:rsidRDefault="009A00F4" w:rsidP="009A00F4">
            <w:pPr>
              <w:pStyle w:val="Style14"/>
              <w:widowControl/>
              <w:jc w:val="center"/>
            </w:pPr>
          </w:p>
        </w:tc>
      </w:tr>
      <w:tr w:rsidR="009A00F4" w:rsidRPr="00423F12" w:rsidTr="00DB4652">
        <w:trPr>
          <w:trHeight w:val="268"/>
        </w:trPr>
        <w:tc>
          <w:tcPr>
            <w:tcW w:w="1420" w:type="pct"/>
          </w:tcPr>
          <w:p w:rsidR="009A00F4" w:rsidRPr="00423F12" w:rsidRDefault="009A00F4" w:rsidP="009A00F4">
            <w:pPr>
              <w:pStyle w:val="Style14"/>
              <w:widowControl/>
              <w:tabs>
                <w:tab w:val="left" w:pos="435"/>
              </w:tabs>
              <w:ind w:firstLine="0"/>
              <w:rPr>
                <w:color w:val="0D0D0D"/>
              </w:rPr>
            </w:pPr>
            <w:r w:rsidRPr="00423F12">
              <w:rPr>
                <w:color w:val="0D0D0D"/>
              </w:rPr>
              <w:t>1. Раздел История в системе социально-гуманитарных наук. Основы методологии исторической науки</w:t>
            </w:r>
          </w:p>
        </w:tc>
        <w:tc>
          <w:tcPr>
            <w:tcW w:w="180" w:type="pct"/>
          </w:tcPr>
          <w:p w:rsidR="009A00F4" w:rsidRPr="00423F12" w:rsidRDefault="009A00F4" w:rsidP="009A00F4">
            <w:pPr>
              <w:pStyle w:val="Style14"/>
              <w:widowControl/>
              <w:ind w:firstLine="0"/>
              <w:jc w:val="center"/>
              <w:rPr>
                <w:color w:val="0D0D0D"/>
              </w:rPr>
            </w:pPr>
            <w:r w:rsidRPr="00423F12">
              <w:rPr>
                <w:color w:val="0D0D0D"/>
              </w:rPr>
              <w:t>1</w:t>
            </w: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9A00F4" w:rsidP="009A00F4">
            <w:pPr>
              <w:pStyle w:val="Style14"/>
              <w:widowControl/>
              <w:ind w:firstLine="0"/>
              <w:jc w:val="left"/>
              <w:rPr>
                <w:color w:val="0D0D0D"/>
                <w:highlight w:val="yellow"/>
              </w:rPr>
            </w:pPr>
          </w:p>
        </w:tc>
        <w:tc>
          <w:tcPr>
            <w:tcW w:w="1070" w:type="pct"/>
          </w:tcPr>
          <w:p w:rsidR="009A00F4" w:rsidRPr="00423F12" w:rsidRDefault="009A00F4" w:rsidP="009A00F4">
            <w:pPr>
              <w:pStyle w:val="Style14"/>
              <w:widowControl/>
              <w:ind w:firstLine="0"/>
              <w:jc w:val="left"/>
              <w:rPr>
                <w:color w:val="0D0D0D"/>
                <w:highlight w:val="yellow"/>
              </w:rPr>
            </w:pPr>
          </w:p>
        </w:tc>
        <w:tc>
          <w:tcPr>
            <w:tcW w:w="969" w:type="pct"/>
          </w:tcPr>
          <w:p w:rsidR="009A00F4" w:rsidRPr="00423F12" w:rsidRDefault="009A00F4" w:rsidP="009A00F4">
            <w:pPr>
              <w:pStyle w:val="Style14"/>
              <w:widowControl/>
              <w:ind w:firstLine="0"/>
              <w:jc w:val="left"/>
              <w:rPr>
                <w:color w:val="0D0D0D"/>
              </w:rPr>
            </w:pPr>
          </w:p>
        </w:tc>
        <w:tc>
          <w:tcPr>
            <w:tcW w:w="365" w:type="pct"/>
          </w:tcPr>
          <w:p w:rsidR="009A00F4" w:rsidRPr="00423F12" w:rsidRDefault="009A00F4" w:rsidP="009A00F4">
            <w:pPr>
              <w:pStyle w:val="Style14"/>
              <w:widowControl/>
              <w:ind w:firstLine="0"/>
              <w:jc w:val="left"/>
              <w:rPr>
                <w:color w:val="0D0D0D"/>
              </w:rPr>
            </w:pPr>
            <w:r w:rsidRPr="00423F12">
              <w:rPr>
                <w:color w:val="0D0D0D"/>
              </w:rPr>
              <w:t>ОК-1, ОК-2 ЗУ</w:t>
            </w:r>
          </w:p>
        </w:tc>
      </w:tr>
      <w:tr w:rsidR="009A00F4" w:rsidRPr="00423F12" w:rsidTr="00DB4652">
        <w:trPr>
          <w:trHeight w:val="422"/>
        </w:trPr>
        <w:tc>
          <w:tcPr>
            <w:tcW w:w="1420" w:type="pct"/>
          </w:tcPr>
          <w:p w:rsidR="009A00F4" w:rsidRPr="00423F12" w:rsidRDefault="009A00F4" w:rsidP="009A00F4">
            <w:pPr>
              <w:pStyle w:val="Style14"/>
              <w:widowControl/>
              <w:ind w:firstLine="0"/>
              <w:rPr>
                <w:color w:val="0D0D0D"/>
              </w:rPr>
            </w:pPr>
            <w:r w:rsidRPr="00423F12">
              <w:rPr>
                <w:color w:val="0D0D0D"/>
              </w:rPr>
              <w:t>1.1. Тема Теория и методология исторической науки</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r w:rsidRPr="00423F12">
              <w:rPr>
                <w:color w:val="0D0D0D"/>
              </w:rPr>
              <w:t>2</w:t>
            </w: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DB4652" w:rsidP="009A00F4">
            <w:pPr>
              <w:pStyle w:val="Style14"/>
              <w:widowControl/>
              <w:ind w:firstLine="0"/>
              <w:jc w:val="center"/>
              <w:rPr>
                <w:color w:val="0D0D0D"/>
              </w:rPr>
            </w:pPr>
            <w:r w:rsidRPr="00423F12">
              <w:rPr>
                <w:color w:val="0D0D0D"/>
              </w:rPr>
              <w:t>1</w:t>
            </w:r>
          </w:p>
        </w:tc>
        <w:tc>
          <w:tcPr>
            <w:tcW w:w="327" w:type="pct"/>
          </w:tcPr>
          <w:p w:rsidR="009A00F4" w:rsidRPr="00423F12" w:rsidRDefault="009A00F4" w:rsidP="009A00F4">
            <w:pPr>
              <w:pStyle w:val="Style14"/>
              <w:widowControl/>
              <w:ind w:firstLine="0"/>
              <w:jc w:val="left"/>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3,7</w:t>
            </w:r>
          </w:p>
        </w:tc>
        <w:tc>
          <w:tcPr>
            <w:tcW w:w="1070" w:type="pct"/>
          </w:tcPr>
          <w:p w:rsidR="009A00F4" w:rsidRPr="00423F12" w:rsidRDefault="009A00F4" w:rsidP="009A00F4">
            <w:pPr>
              <w:pStyle w:val="Style14"/>
              <w:widowControl/>
              <w:ind w:firstLine="0"/>
              <w:jc w:val="left"/>
              <w:rPr>
                <w:rStyle w:val="FontStyle31"/>
                <w:rFonts w:ascii="Times New Roman" w:hAnsi="Times New Roman" w:cs="Times New Roman"/>
                <w:color w:val="0D0D0D"/>
                <w:sz w:val="24"/>
                <w:szCs w:val="24"/>
                <w:highlight w:val="yellow"/>
              </w:rPr>
            </w:pPr>
            <w:r w:rsidRPr="00423F12">
              <w:rPr>
                <w:color w:val="0D0D0D"/>
              </w:rPr>
              <w:t xml:space="preserve">Проработка учебного материала, подготовка к тесту </w:t>
            </w:r>
          </w:p>
        </w:tc>
        <w:tc>
          <w:tcPr>
            <w:tcW w:w="969" w:type="pct"/>
          </w:tcPr>
          <w:p w:rsidR="009A00F4" w:rsidRPr="00423F12" w:rsidRDefault="009A00F4" w:rsidP="009A00F4">
            <w:pPr>
              <w:pStyle w:val="Style14"/>
              <w:widowControl/>
              <w:ind w:firstLine="0"/>
              <w:jc w:val="left"/>
              <w:rPr>
                <w:color w:val="0D0D0D"/>
              </w:rPr>
            </w:pPr>
            <w:r w:rsidRPr="00423F12">
              <w:rPr>
                <w:rStyle w:val="FontStyle31"/>
                <w:rFonts w:ascii="Times New Roman" w:hAnsi="Times New Roman" w:cs="Times New Roman"/>
                <w:color w:val="0D0D0D"/>
                <w:sz w:val="24"/>
                <w:szCs w:val="24"/>
              </w:rPr>
              <w:t xml:space="preserve"> </w:t>
            </w:r>
            <w:r w:rsidRPr="00423F12">
              <w:rPr>
                <w:color w:val="0D0D0D"/>
              </w:rPr>
              <w:t>Проверка конспекта лекции</w:t>
            </w:r>
          </w:p>
        </w:tc>
        <w:tc>
          <w:tcPr>
            <w:tcW w:w="365" w:type="pct"/>
          </w:tcPr>
          <w:p w:rsidR="009A00F4" w:rsidRPr="00423F12" w:rsidRDefault="009A00F4" w:rsidP="009A00F4">
            <w:pPr>
              <w:pStyle w:val="Style14"/>
              <w:widowControl/>
              <w:ind w:firstLine="0"/>
              <w:jc w:val="left"/>
              <w:rPr>
                <w:rStyle w:val="FontStyle31"/>
                <w:rFonts w:ascii="Times New Roman" w:hAnsi="Times New Roman" w:cs="Times New Roman"/>
                <w:color w:val="0D0D0D"/>
                <w:sz w:val="24"/>
                <w:szCs w:val="24"/>
              </w:rPr>
            </w:pP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Итого по разделу</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r w:rsidRPr="00423F12">
              <w:rPr>
                <w:color w:val="0D0D0D"/>
              </w:rPr>
              <w:t>2</w:t>
            </w: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DB4652" w:rsidP="009A00F4">
            <w:pPr>
              <w:pStyle w:val="Style14"/>
              <w:widowControl/>
              <w:ind w:firstLine="0"/>
              <w:jc w:val="center"/>
              <w:rPr>
                <w:color w:val="0D0D0D"/>
              </w:rPr>
            </w:pPr>
            <w:r w:rsidRPr="00423F12">
              <w:rPr>
                <w:color w:val="0D0D0D"/>
              </w:rPr>
              <w:t>1</w:t>
            </w:r>
          </w:p>
        </w:tc>
        <w:tc>
          <w:tcPr>
            <w:tcW w:w="327" w:type="pct"/>
          </w:tcPr>
          <w:p w:rsidR="009A00F4" w:rsidRPr="00423F12" w:rsidRDefault="009A00F4" w:rsidP="009A00F4">
            <w:pPr>
              <w:pStyle w:val="Style14"/>
              <w:widowControl/>
              <w:ind w:firstLine="0"/>
              <w:jc w:val="left"/>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3,7</w:t>
            </w:r>
          </w:p>
        </w:tc>
        <w:tc>
          <w:tcPr>
            <w:tcW w:w="1070" w:type="pct"/>
          </w:tcPr>
          <w:p w:rsidR="009A00F4" w:rsidRPr="00423F12" w:rsidRDefault="009A00F4" w:rsidP="009A00F4">
            <w:pPr>
              <w:pStyle w:val="Style14"/>
              <w:widowControl/>
              <w:ind w:firstLine="0"/>
              <w:jc w:val="left"/>
              <w:rPr>
                <w:rStyle w:val="FontStyle31"/>
                <w:rFonts w:ascii="Times New Roman" w:hAnsi="Times New Roman" w:cs="Times New Roman"/>
                <w:color w:val="0D0D0D"/>
                <w:sz w:val="24"/>
                <w:szCs w:val="24"/>
                <w:highlight w:val="yellow"/>
              </w:rPr>
            </w:pPr>
          </w:p>
        </w:tc>
        <w:tc>
          <w:tcPr>
            <w:tcW w:w="969" w:type="pct"/>
          </w:tcPr>
          <w:p w:rsidR="009A00F4" w:rsidRPr="00423F12" w:rsidRDefault="009A00F4" w:rsidP="009A00F4">
            <w:pPr>
              <w:pStyle w:val="Style14"/>
              <w:widowControl/>
              <w:ind w:firstLine="0"/>
              <w:jc w:val="left"/>
              <w:rPr>
                <w:color w:val="0D0D0D"/>
              </w:rPr>
            </w:pPr>
          </w:p>
        </w:tc>
        <w:tc>
          <w:tcPr>
            <w:tcW w:w="365" w:type="pct"/>
          </w:tcPr>
          <w:p w:rsidR="009A00F4" w:rsidRPr="00423F12" w:rsidRDefault="009A00F4" w:rsidP="009A00F4">
            <w:pPr>
              <w:pStyle w:val="Style14"/>
              <w:widowControl/>
              <w:ind w:firstLine="0"/>
              <w:jc w:val="left"/>
              <w:rPr>
                <w:color w:val="0D0D0D"/>
              </w:rPr>
            </w:pPr>
          </w:p>
        </w:tc>
      </w:tr>
      <w:tr w:rsidR="009A00F4" w:rsidRPr="00423F12" w:rsidTr="00DB4652">
        <w:trPr>
          <w:trHeight w:val="70"/>
        </w:trPr>
        <w:tc>
          <w:tcPr>
            <w:tcW w:w="1420" w:type="pct"/>
          </w:tcPr>
          <w:p w:rsidR="009A00F4" w:rsidRPr="00423F12" w:rsidRDefault="009A00F4" w:rsidP="009A00F4">
            <w:pPr>
              <w:pStyle w:val="Style14"/>
              <w:widowControl/>
              <w:ind w:firstLine="0"/>
              <w:rPr>
                <w:color w:val="0D0D0D"/>
              </w:rPr>
            </w:pPr>
            <w:r w:rsidRPr="00423F12">
              <w:rPr>
                <w:color w:val="0D0D0D"/>
              </w:rPr>
              <w:t>2. Раздел Древнейшая стадия истории человечества</w:t>
            </w:r>
          </w:p>
        </w:tc>
        <w:tc>
          <w:tcPr>
            <w:tcW w:w="180" w:type="pct"/>
          </w:tcPr>
          <w:p w:rsidR="009A00F4" w:rsidRPr="00423F12" w:rsidRDefault="009A00F4" w:rsidP="009A00F4">
            <w:pPr>
              <w:pStyle w:val="Style14"/>
              <w:widowControl/>
              <w:ind w:firstLine="0"/>
              <w:jc w:val="center"/>
              <w:rPr>
                <w:b/>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9A00F4" w:rsidP="009A00F4">
            <w:pPr>
              <w:pStyle w:val="Style14"/>
              <w:widowControl/>
              <w:ind w:firstLine="0"/>
              <w:jc w:val="left"/>
              <w:rPr>
                <w:color w:val="0D0D0D"/>
              </w:rPr>
            </w:pPr>
          </w:p>
        </w:tc>
        <w:tc>
          <w:tcPr>
            <w:tcW w:w="1070" w:type="pct"/>
          </w:tcPr>
          <w:p w:rsidR="009A00F4" w:rsidRPr="00423F12" w:rsidRDefault="009A00F4" w:rsidP="009A00F4">
            <w:pPr>
              <w:pStyle w:val="Style14"/>
              <w:widowControl/>
              <w:ind w:firstLine="0"/>
              <w:jc w:val="left"/>
              <w:rPr>
                <w:color w:val="0D0D0D"/>
                <w:highlight w:val="yellow"/>
              </w:rPr>
            </w:pPr>
          </w:p>
        </w:tc>
        <w:tc>
          <w:tcPr>
            <w:tcW w:w="969" w:type="pct"/>
          </w:tcPr>
          <w:p w:rsidR="009A00F4" w:rsidRPr="00423F12" w:rsidRDefault="009A00F4" w:rsidP="009A00F4">
            <w:pPr>
              <w:pStyle w:val="Style14"/>
              <w:widowControl/>
              <w:ind w:firstLine="0"/>
              <w:jc w:val="left"/>
              <w:rPr>
                <w:color w:val="0D0D0D"/>
              </w:rPr>
            </w:pPr>
          </w:p>
        </w:tc>
        <w:tc>
          <w:tcPr>
            <w:tcW w:w="365" w:type="pct"/>
          </w:tcPr>
          <w:p w:rsidR="009A00F4" w:rsidRPr="00423F12" w:rsidRDefault="009A00F4" w:rsidP="009A00F4">
            <w:pPr>
              <w:pStyle w:val="Style14"/>
              <w:widowControl/>
              <w:ind w:firstLine="0"/>
              <w:jc w:val="left"/>
              <w:rPr>
                <w:color w:val="0D0D0D"/>
              </w:rPr>
            </w:pPr>
            <w:r w:rsidRPr="00423F12">
              <w:rPr>
                <w:color w:val="0D0D0D"/>
              </w:rPr>
              <w:t>ОК-1, ОК-2 ЗУВ</w:t>
            </w: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2.1. Тема Государство и общество в Древнем мире</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9A00F4" w:rsidP="009A00F4">
            <w:pPr>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4</w:t>
            </w:r>
          </w:p>
        </w:tc>
        <w:tc>
          <w:tcPr>
            <w:tcW w:w="1070" w:type="pct"/>
          </w:tcPr>
          <w:p w:rsidR="009A00F4" w:rsidRPr="00423F12" w:rsidRDefault="009A00F4" w:rsidP="009A00F4">
            <w:pPr>
              <w:rPr>
                <w:rStyle w:val="FontStyle31"/>
                <w:rFonts w:ascii="Times New Roman" w:hAnsi="Times New Roman" w:cs="Times New Roman"/>
                <w:color w:val="0D0D0D"/>
                <w:sz w:val="24"/>
                <w:szCs w:val="24"/>
                <w:highlight w:val="yellow"/>
              </w:rPr>
            </w:pPr>
            <w:r w:rsidRPr="00423F12">
              <w:rPr>
                <w:rFonts w:ascii="Times New Roman" w:hAnsi="Times New Roman" w:cs="Times New Roman"/>
                <w:color w:val="0D0D0D"/>
                <w:sz w:val="24"/>
                <w:szCs w:val="24"/>
              </w:rPr>
              <w:t xml:space="preserve">Проработка учебного материала </w:t>
            </w:r>
          </w:p>
        </w:tc>
        <w:tc>
          <w:tcPr>
            <w:tcW w:w="969" w:type="pct"/>
          </w:tcPr>
          <w:p w:rsidR="009A00F4" w:rsidRPr="00423F12" w:rsidRDefault="009A00F4" w:rsidP="009A00F4">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Устный опрос </w:t>
            </w:r>
            <w:r w:rsidRPr="00423F12">
              <w:rPr>
                <w:rStyle w:val="FontStyle31"/>
                <w:rFonts w:ascii="Times New Roman" w:hAnsi="Times New Roman" w:cs="Times New Roman"/>
                <w:color w:val="0D0D0D"/>
                <w:sz w:val="24"/>
                <w:szCs w:val="24"/>
              </w:rPr>
              <w:t xml:space="preserve"> </w:t>
            </w:r>
          </w:p>
        </w:tc>
        <w:tc>
          <w:tcPr>
            <w:tcW w:w="365" w:type="pct"/>
          </w:tcPr>
          <w:p w:rsidR="009A00F4" w:rsidRPr="00423F12" w:rsidRDefault="009A00F4" w:rsidP="009A00F4">
            <w:pPr>
              <w:rPr>
                <w:rStyle w:val="FontStyle31"/>
                <w:rFonts w:ascii="Times New Roman" w:hAnsi="Times New Roman" w:cs="Times New Roman"/>
                <w:color w:val="0D0D0D"/>
                <w:sz w:val="24"/>
                <w:szCs w:val="24"/>
              </w:rPr>
            </w:pP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 xml:space="preserve">2.2. Тема Древнерусское государство в </w:t>
            </w:r>
            <w:r w:rsidRPr="00423F12">
              <w:rPr>
                <w:color w:val="0D0D0D"/>
                <w:lang w:val="en-US"/>
              </w:rPr>
              <w:t>IX</w:t>
            </w:r>
            <w:r w:rsidRPr="00423F12">
              <w:rPr>
                <w:color w:val="0D0D0D"/>
              </w:rPr>
              <w:t xml:space="preserve"> – </w:t>
            </w:r>
            <w:r w:rsidRPr="00423F12">
              <w:rPr>
                <w:color w:val="0D0D0D"/>
                <w:lang w:val="en-US"/>
              </w:rPr>
              <w:t>XII</w:t>
            </w:r>
            <w:r w:rsidRPr="00423F12">
              <w:rPr>
                <w:color w:val="0D0D0D"/>
              </w:rPr>
              <w:t xml:space="preserve"> вв.</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DB4652" w:rsidP="009A00F4">
            <w:pPr>
              <w:pStyle w:val="Style14"/>
              <w:widowControl/>
              <w:ind w:firstLine="0"/>
              <w:jc w:val="center"/>
              <w:rPr>
                <w:color w:val="0D0D0D"/>
              </w:rPr>
            </w:pPr>
            <w:r w:rsidRPr="00423F12">
              <w:rPr>
                <w:color w:val="0D0D0D"/>
              </w:rPr>
              <w:t>1</w:t>
            </w:r>
          </w:p>
        </w:tc>
        <w:tc>
          <w:tcPr>
            <w:tcW w:w="327" w:type="pct"/>
          </w:tcPr>
          <w:p w:rsidR="009A00F4" w:rsidRPr="00423F12" w:rsidRDefault="009A00F4" w:rsidP="009A00F4">
            <w:pPr>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4</w:t>
            </w:r>
          </w:p>
        </w:tc>
        <w:tc>
          <w:tcPr>
            <w:tcW w:w="1070" w:type="pct"/>
          </w:tcPr>
          <w:p w:rsidR="009A00F4" w:rsidRPr="00423F12" w:rsidRDefault="009A00F4" w:rsidP="009A00F4">
            <w:pPr>
              <w:rPr>
                <w:rStyle w:val="FontStyle31"/>
                <w:rFonts w:ascii="Times New Roman" w:hAnsi="Times New Roman" w:cs="Times New Roman"/>
                <w:color w:val="0D0D0D"/>
                <w:sz w:val="24"/>
                <w:szCs w:val="24"/>
                <w:highlight w:val="yellow"/>
              </w:rPr>
            </w:pPr>
            <w:r w:rsidRPr="00423F12">
              <w:rPr>
                <w:rFonts w:ascii="Times New Roman" w:hAnsi="Times New Roman" w:cs="Times New Roman"/>
                <w:color w:val="0D0D0D"/>
                <w:sz w:val="24"/>
                <w:szCs w:val="24"/>
              </w:rPr>
              <w:t>Проработка материалов учебника</w:t>
            </w:r>
          </w:p>
        </w:tc>
        <w:tc>
          <w:tcPr>
            <w:tcW w:w="969" w:type="pct"/>
          </w:tcPr>
          <w:p w:rsidR="009A00F4" w:rsidRPr="00423F12" w:rsidRDefault="009A00F4" w:rsidP="009A00F4">
            <w:pPr>
              <w:rPr>
                <w:rFonts w:ascii="Times New Roman" w:hAnsi="Times New Roman" w:cs="Times New Roman"/>
                <w:color w:val="0D0D0D"/>
                <w:sz w:val="24"/>
                <w:szCs w:val="24"/>
              </w:rPr>
            </w:pPr>
            <w:r w:rsidRPr="00423F12">
              <w:rPr>
                <w:rFonts w:ascii="Times New Roman" w:hAnsi="Times New Roman" w:cs="Times New Roman"/>
                <w:color w:val="0D0D0D"/>
                <w:sz w:val="24"/>
                <w:szCs w:val="24"/>
              </w:rPr>
              <w:t>Устный опрос</w:t>
            </w:r>
            <w:r w:rsidRPr="00423F12">
              <w:rPr>
                <w:rStyle w:val="FontStyle31"/>
                <w:rFonts w:ascii="Times New Roman" w:hAnsi="Times New Roman" w:cs="Times New Roman"/>
                <w:color w:val="0D0D0D"/>
                <w:sz w:val="24"/>
                <w:szCs w:val="24"/>
              </w:rPr>
              <w:t xml:space="preserve"> на семинаре</w:t>
            </w:r>
          </w:p>
        </w:tc>
        <w:tc>
          <w:tcPr>
            <w:tcW w:w="365" w:type="pct"/>
          </w:tcPr>
          <w:p w:rsidR="009A00F4" w:rsidRPr="00423F12" w:rsidRDefault="009A00F4" w:rsidP="009A00F4">
            <w:pPr>
              <w:rPr>
                <w:rStyle w:val="FontStyle31"/>
                <w:rFonts w:ascii="Times New Roman" w:hAnsi="Times New Roman" w:cs="Times New Roman"/>
                <w:color w:val="0D0D0D"/>
                <w:sz w:val="24"/>
                <w:szCs w:val="24"/>
              </w:rPr>
            </w:pP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Итого по разделу</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DB4652" w:rsidP="009A00F4">
            <w:pPr>
              <w:pStyle w:val="Style14"/>
              <w:widowControl/>
              <w:ind w:firstLine="0"/>
              <w:jc w:val="center"/>
              <w:rPr>
                <w:color w:val="0D0D0D"/>
              </w:rPr>
            </w:pPr>
            <w:r w:rsidRPr="00423F12">
              <w:rPr>
                <w:color w:val="0D0D0D"/>
              </w:rPr>
              <w:t>1</w:t>
            </w:r>
          </w:p>
        </w:tc>
        <w:tc>
          <w:tcPr>
            <w:tcW w:w="327" w:type="pct"/>
          </w:tcPr>
          <w:p w:rsidR="009A00F4" w:rsidRPr="00423F12" w:rsidRDefault="009A00F4" w:rsidP="009A00F4">
            <w:pPr>
              <w:pStyle w:val="Style14"/>
              <w:widowControl/>
              <w:ind w:firstLine="0"/>
              <w:jc w:val="left"/>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8</w:t>
            </w:r>
          </w:p>
        </w:tc>
        <w:tc>
          <w:tcPr>
            <w:tcW w:w="1070" w:type="pct"/>
          </w:tcPr>
          <w:p w:rsidR="009A00F4" w:rsidRPr="00423F12" w:rsidRDefault="009A00F4" w:rsidP="009A00F4">
            <w:pPr>
              <w:pStyle w:val="Style14"/>
              <w:widowControl/>
              <w:ind w:firstLine="0"/>
              <w:jc w:val="left"/>
              <w:rPr>
                <w:rStyle w:val="FontStyle31"/>
                <w:rFonts w:ascii="Times New Roman" w:hAnsi="Times New Roman" w:cs="Times New Roman"/>
                <w:color w:val="0D0D0D"/>
                <w:sz w:val="24"/>
                <w:szCs w:val="24"/>
                <w:highlight w:val="yellow"/>
              </w:rPr>
            </w:pPr>
          </w:p>
        </w:tc>
        <w:tc>
          <w:tcPr>
            <w:tcW w:w="969" w:type="pct"/>
          </w:tcPr>
          <w:p w:rsidR="009A00F4" w:rsidRPr="00423F12" w:rsidRDefault="009A00F4" w:rsidP="009A00F4">
            <w:pPr>
              <w:pStyle w:val="Style14"/>
              <w:widowControl/>
              <w:ind w:firstLine="0"/>
              <w:jc w:val="left"/>
              <w:rPr>
                <w:rStyle w:val="FontStyle31"/>
                <w:rFonts w:ascii="Times New Roman" w:hAnsi="Times New Roman" w:cs="Times New Roman"/>
                <w:color w:val="0D0D0D"/>
                <w:sz w:val="24"/>
                <w:szCs w:val="24"/>
              </w:rPr>
            </w:pPr>
          </w:p>
          <w:p w:rsidR="009A00F4" w:rsidRPr="00423F12" w:rsidRDefault="009A00F4" w:rsidP="009A00F4">
            <w:pPr>
              <w:pStyle w:val="Style14"/>
              <w:widowControl/>
              <w:ind w:firstLine="0"/>
              <w:jc w:val="left"/>
              <w:rPr>
                <w:color w:val="0D0D0D"/>
              </w:rPr>
            </w:pPr>
          </w:p>
        </w:tc>
        <w:tc>
          <w:tcPr>
            <w:tcW w:w="365" w:type="pct"/>
          </w:tcPr>
          <w:p w:rsidR="009A00F4" w:rsidRPr="00423F12" w:rsidRDefault="009A00F4" w:rsidP="009A00F4">
            <w:pPr>
              <w:pStyle w:val="Style14"/>
              <w:widowControl/>
              <w:ind w:firstLine="0"/>
              <w:jc w:val="left"/>
              <w:rPr>
                <w:color w:val="0D0D0D"/>
              </w:rPr>
            </w:pPr>
          </w:p>
        </w:tc>
      </w:tr>
      <w:tr w:rsidR="009A00F4" w:rsidRPr="00423F12" w:rsidTr="00DB4652">
        <w:trPr>
          <w:trHeight w:val="268"/>
        </w:trPr>
        <w:tc>
          <w:tcPr>
            <w:tcW w:w="1420" w:type="pct"/>
          </w:tcPr>
          <w:p w:rsidR="009A00F4" w:rsidRPr="00423F12" w:rsidRDefault="009A00F4" w:rsidP="009A00F4">
            <w:pPr>
              <w:pStyle w:val="Style14"/>
              <w:widowControl/>
              <w:tabs>
                <w:tab w:val="left" w:pos="435"/>
              </w:tabs>
              <w:ind w:firstLine="0"/>
              <w:rPr>
                <w:color w:val="0D0D0D"/>
              </w:rPr>
            </w:pPr>
            <w:r w:rsidRPr="00423F12">
              <w:rPr>
                <w:color w:val="0D0D0D"/>
              </w:rPr>
              <w:t>3. Раздел Средневековье как стадия исторического процесса</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9A00F4" w:rsidP="009A00F4">
            <w:pPr>
              <w:pStyle w:val="Style14"/>
              <w:widowControl/>
              <w:ind w:firstLine="0"/>
              <w:jc w:val="left"/>
              <w:rPr>
                <w:color w:val="0D0D0D"/>
              </w:rPr>
            </w:pPr>
          </w:p>
        </w:tc>
        <w:tc>
          <w:tcPr>
            <w:tcW w:w="1070" w:type="pct"/>
          </w:tcPr>
          <w:p w:rsidR="009A00F4" w:rsidRPr="00423F12" w:rsidRDefault="009A00F4" w:rsidP="009A00F4">
            <w:pPr>
              <w:pStyle w:val="Style14"/>
              <w:widowControl/>
              <w:ind w:firstLine="0"/>
              <w:jc w:val="left"/>
              <w:rPr>
                <w:color w:val="0D0D0D"/>
                <w:highlight w:val="yellow"/>
              </w:rPr>
            </w:pPr>
          </w:p>
        </w:tc>
        <w:tc>
          <w:tcPr>
            <w:tcW w:w="969" w:type="pct"/>
          </w:tcPr>
          <w:p w:rsidR="009A00F4" w:rsidRPr="00423F12" w:rsidRDefault="009A00F4" w:rsidP="009A00F4">
            <w:pPr>
              <w:pStyle w:val="Style14"/>
              <w:widowControl/>
              <w:ind w:firstLine="0"/>
              <w:jc w:val="left"/>
              <w:rPr>
                <w:color w:val="0D0D0D"/>
              </w:rPr>
            </w:pPr>
          </w:p>
        </w:tc>
        <w:tc>
          <w:tcPr>
            <w:tcW w:w="365" w:type="pct"/>
          </w:tcPr>
          <w:p w:rsidR="009A00F4" w:rsidRPr="00423F12" w:rsidRDefault="009A00F4" w:rsidP="009A00F4">
            <w:pPr>
              <w:pStyle w:val="Style14"/>
              <w:widowControl/>
              <w:ind w:firstLine="0"/>
              <w:jc w:val="left"/>
              <w:rPr>
                <w:color w:val="0D0D0D"/>
              </w:rPr>
            </w:pPr>
            <w:r w:rsidRPr="00423F12">
              <w:rPr>
                <w:color w:val="0D0D0D"/>
              </w:rPr>
              <w:t>ОК-1, ОК-2 ЗУВ</w:t>
            </w:r>
          </w:p>
        </w:tc>
      </w:tr>
      <w:tr w:rsidR="009A00F4" w:rsidRPr="00423F12" w:rsidTr="00DB4652">
        <w:trPr>
          <w:trHeight w:val="422"/>
        </w:trPr>
        <w:tc>
          <w:tcPr>
            <w:tcW w:w="1420" w:type="pct"/>
          </w:tcPr>
          <w:p w:rsidR="009A00F4" w:rsidRPr="00423F12" w:rsidRDefault="009A00F4" w:rsidP="009A00F4">
            <w:pPr>
              <w:pStyle w:val="Style14"/>
              <w:widowControl/>
              <w:ind w:firstLine="0"/>
              <w:rPr>
                <w:color w:val="0D0D0D"/>
              </w:rPr>
            </w:pPr>
            <w:r w:rsidRPr="00423F12">
              <w:rPr>
                <w:color w:val="0D0D0D"/>
              </w:rPr>
              <w:t>3.1. Тема Средневековье как стадия всемирного исторического процесса.</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DB4652" w:rsidP="009A00F4">
            <w:pPr>
              <w:pStyle w:val="Style14"/>
              <w:widowControl/>
              <w:ind w:firstLine="0"/>
              <w:jc w:val="center"/>
              <w:rPr>
                <w:color w:val="0D0D0D"/>
              </w:rPr>
            </w:pPr>
            <w:r w:rsidRPr="00423F12">
              <w:rPr>
                <w:color w:val="0D0D0D"/>
              </w:rPr>
              <w:t>2</w:t>
            </w: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9A00F4" w:rsidP="009A00F4">
            <w:pPr>
              <w:pStyle w:val="Style14"/>
              <w:widowControl/>
              <w:ind w:firstLine="0"/>
              <w:jc w:val="left"/>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4</w:t>
            </w:r>
          </w:p>
        </w:tc>
        <w:tc>
          <w:tcPr>
            <w:tcW w:w="1070" w:type="pct"/>
          </w:tcPr>
          <w:p w:rsidR="009A00F4" w:rsidRPr="00423F12" w:rsidRDefault="009A00F4" w:rsidP="009A00F4">
            <w:pPr>
              <w:pStyle w:val="Style14"/>
              <w:widowControl/>
              <w:ind w:firstLine="0"/>
              <w:jc w:val="left"/>
              <w:rPr>
                <w:rStyle w:val="FontStyle31"/>
                <w:rFonts w:ascii="Times New Roman" w:hAnsi="Times New Roman" w:cs="Times New Roman"/>
                <w:color w:val="0D0D0D"/>
                <w:sz w:val="24"/>
                <w:szCs w:val="24"/>
                <w:highlight w:val="yellow"/>
              </w:rPr>
            </w:pPr>
            <w:r w:rsidRPr="00423F12">
              <w:rPr>
                <w:color w:val="0D0D0D"/>
              </w:rPr>
              <w:t xml:space="preserve">Проработка учебного материала, подготовка к тесту </w:t>
            </w:r>
          </w:p>
        </w:tc>
        <w:tc>
          <w:tcPr>
            <w:tcW w:w="969" w:type="pct"/>
          </w:tcPr>
          <w:p w:rsidR="009A00F4" w:rsidRPr="00423F12" w:rsidRDefault="009A00F4" w:rsidP="009A00F4">
            <w:pPr>
              <w:pStyle w:val="Style14"/>
              <w:widowControl/>
              <w:ind w:firstLine="0"/>
              <w:jc w:val="left"/>
              <w:rPr>
                <w:color w:val="0D0D0D"/>
              </w:rPr>
            </w:pPr>
            <w:r w:rsidRPr="00423F12">
              <w:rPr>
                <w:color w:val="0D0D0D"/>
              </w:rPr>
              <w:t>Письменная контрольная работа</w:t>
            </w:r>
          </w:p>
        </w:tc>
        <w:tc>
          <w:tcPr>
            <w:tcW w:w="365" w:type="pct"/>
          </w:tcPr>
          <w:p w:rsidR="009A00F4" w:rsidRPr="00423F12" w:rsidRDefault="009A00F4" w:rsidP="009A00F4">
            <w:pPr>
              <w:pStyle w:val="Style14"/>
              <w:widowControl/>
              <w:ind w:firstLine="0"/>
              <w:jc w:val="left"/>
              <w:rPr>
                <w:rStyle w:val="FontStyle31"/>
                <w:rFonts w:ascii="Times New Roman" w:hAnsi="Times New Roman" w:cs="Times New Roman"/>
                <w:color w:val="0D0D0D"/>
                <w:sz w:val="24"/>
                <w:szCs w:val="24"/>
              </w:rPr>
            </w:pPr>
          </w:p>
        </w:tc>
      </w:tr>
      <w:tr w:rsidR="009A00F4" w:rsidRPr="00423F12" w:rsidTr="00DB4652">
        <w:trPr>
          <w:trHeight w:val="422"/>
        </w:trPr>
        <w:tc>
          <w:tcPr>
            <w:tcW w:w="1420" w:type="pct"/>
          </w:tcPr>
          <w:p w:rsidR="009A00F4" w:rsidRPr="00423F12" w:rsidRDefault="009A00F4" w:rsidP="009A00F4">
            <w:pPr>
              <w:pStyle w:val="Style14"/>
              <w:widowControl/>
              <w:ind w:firstLine="0"/>
              <w:rPr>
                <w:color w:val="0D0D0D"/>
              </w:rPr>
            </w:pPr>
            <w:r w:rsidRPr="00423F12">
              <w:rPr>
                <w:color w:val="0D0D0D"/>
              </w:rPr>
              <w:t>3.2. Тема Русские земли в период раздробленности. Борьба русских земель с иноземными захватчиками</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3D71F8" w:rsidRDefault="00DB4652" w:rsidP="009A00F4">
            <w:pPr>
              <w:pStyle w:val="Style14"/>
              <w:widowControl/>
              <w:ind w:firstLine="0"/>
              <w:jc w:val="center"/>
              <w:rPr>
                <w:color w:val="0D0D0D"/>
                <w:lang w:val="en-US"/>
              </w:rPr>
            </w:pPr>
            <w:r w:rsidRPr="00423F12">
              <w:rPr>
                <w:color w:val="0D0D0D"/>
              </w:rPr>
              <w:t>2</w:t>
            </w:r>
            <w:r w:rsidR="003D71F8">
              <w:rPr>
                <w:color w:val="0D0D0D"/>
                <w:lang w:val="en-US"/>
              </w:rPr>
              <w:t>(1</w:t>
            </w:r>
            <w:r w:rsidR="003D71F8">
              <w:rPr>
                <w:color w:val="0D0D0D"/>
              </w:rPr>
              <w:t>И</w:t>
            </w:r>
            <w:r w:rsidR="003D71F8">
              <w:rPr>
                <w:color w:val="0D0D0D"/>
                <w:lang w:val="en-US"/>
              </w:rPr>
              <w:t>)</w:t>
            </w:r>
          </w:p>
        </w:tc>
        <w:tc>
          <w:tcPr>
            <w:tcW w:w="327" w:type="pct"/>
          </w:tcPr>
          <w:p w:rsidR="009A00F4" w:rsidRPr="00423F12" w:rsidRDefault="009A00F4" w:rsidP="009A00F4">
            <w:pPr>
              <w:pStyle w:val="Style14"/>
              <w:widowControl/>
              <w:ind w:firstLine="0"/>
              <w:jc w:val="left"/>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6</w:t>
            </w:r>
          </w:p>
        </w:tc>
        <w:tc>
          <w:tcPr>
            <w:tcW w:w="1070" w:type="pct"/>
          </w:tcPr>
          <w:p w:rsidR="009A00F4" w:rsidRPr="00423F12" w:rsidRDefault="009A00F4" w:rsidP="009A00F4">
            <w:pPr>
              <w:pStyle w:val="Style14"/>
              <w:widowControl/>
              <w:ind w:firstLine="0"/>
              <w:jc w:val="left"/>
              <w:rPr>
                <w:rStyle w:val="FontStyle31"/>
                <w:rFonts w:ascii="Times New Roman" w:hAnsi="Times New Roman" w:cs="Times New Roman"/>
                <w:color w:val="0D0D0D"/>
                <w:sz w:val="24"/>
                <w:szCs w:val="24"/>
                <w:highlight w:val="yellow"/>
              </w:rPr>
            </w:pPr>
            <w:r w:rsidRPr="00423F12">
              <w:rPr>
                <w:color w:val="0D0D0D"/>
              </w:rPr>
              <w:t>Проработка материалов учебника</w:t>
            </w:r>
          </w:p>
        </w:tc>
        <w:tc>
          <w:tcPr>
            <w:tcW w:w="969" w:type="pct"/>
          </w:tcPr>
          <w:p w:rsidR="009A00F4" w:rsidRPr="00423F12" w:rsidRDefault="009A00F4" w:rsidP="009A00F4">
            <w:pPr>
              <w:pStyle w:val="Style14"/>
              <w:widowControl/>
              <w:ind w:firstLine="0"/>
              <w:jc w:val="left"/>
              <w:rPr>
                <w:color w:val="0D0D0D"/>
              </w:rPr>
            </w:pPr>
            <w:r w:rsidRPr="00423F12">
              <w:rPr>
                <w:color w:val="0D0D0D"/>
              </w:rPr>
              <w:t>Устный опрос</w:t>
            </w:r>
            <w:r w:rsidRPr="00423F12">
              <w:rPr>
                <w:rStyle w:val="FontStyle31"/>
                <w:rFonts w:ascii="Times New Roman" w:hAnsi="Times New Roman" w:cs="Times New Roman"/>
                <w:color w:val="0D0D0D"/>
                <w:sz w:val="24"/>
                <w:szCs w:val="24"/>
              </w:rPr>
              <w:t xml:space="preserve"> на семинаре</w:t>
            </w:r>
          </w:p>
        </w:tc>
        <w:tc>
          <w:tcPr>
            <w:tcW w:w="365" w:type="pct"/>
          </w:tcPr>
          <w:p w:rsidR="009A00F4" w:rsidRPr="00423F12" w:rsidRDefault="009A00F4" w:rsidP="009A00F4">
            <w:pPr>
              <w:pStyle w:val="Style14"/>
              <w:widowControl/>
              <w:ind w:firstLine="0"/>
              <w:jc w:val="left"/>
              <w:rPr>
                <w:rStyle w:val="FontStyle31"/>
                <w:rFonts w:ascii="Times New Roman" w:hAnsi="Times New Roman" w:cs="Times New Roman"/>
                <w:color w:val="0D0D0D"/>
                <w:sz w:val="24"/>
                <w:szCs w:val="24"/>
              </w:rPr>
            </w:pPr>
            <w:r w:rsidRPr="00423F12">
              <w:rPr>
                <w:color w:val="0D0D0D"/>
              </w:rPr>
              <w:t>ОК-1, ОК-2 ЗУВ</w:t>
            </w:r>
          </w:p>
        </w:tc>
      </w:tr>
      <w:tr w:rsidR="009A00F4" w:rsidRPr="00423F12" w:rsidTr="00DB4652">
        <w:trPr>
          <w:trHeight w:val="422"/>
        </w:trPr>
        <w:tc>
          <w:tcPr>
            <w:tcW w:w="1420" w:type="pct"/>
          </w:tcPr>
          <w:p w:rsidR="009A00F4" w:rsidRPr="00423F12" w:rsidRDefault="009A00F4" w:rsidP="009A00F4">
            <w:pPr>
              <w:pStyle w:val="Style14"/>
              <w:widowControl/>
              <w:ind w:firstLine="0"/>
              <w:rPr>
                <w:color w:val="0D0D0D"/>
              </w:rPr>
            </w:pPr>
            <w:r w:rsidRPr="00423F12">
              <w:rPr>
                <w:color w:val="0D0D0D"/>
              </w:rPr>
              <w:t>3.3. Тема Образование и становление русского централизованного государства в XIV – первой трети XVI вв.</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DB4652" w:rsidP="009A00F4">
            <w:pPr>
              <w:pStyle w:val="Style14"/>
              <w:widowControl/>
              <w:ind w:firstLine="0"/>
              <w:jc w:val="center"/>
              <w:rPr>
                <w:color w:val="0D0D0D"/>
              </w:rPr>
            </w:pPr>
            <w:r w:rsidRPr="00423F12">
              <w:rPr>
                <w:color w:val="0D0D0D"/>
              </w:rPr>
              <w:t>2</w:t>
            </w:r>
            <w:r w:rsidR="003D71F8">
              <w:rPr>
                <w:color w:val="0D0D0D"/>
              </w:rPr>
              <w:t>(1И)</w:t>
            </w:r>
          </w:p>
        </w:tc>
        <w:tc>
          <w:tcPr>
            <w:tcW w:w="327" w:type="pct"/>
          </w:tcPr>
          <w:p w:rsidR="009A00F4" w:rsidRPr="00423F12" w:rsidRDefault="009A00F4" w:rsidP="009A00F4">
            <w:pPr>
              <w:pStyle w:val="Style14"/>
              <w:widowControl/>
              <w:ind w:firstLine="0"/>
              <w:jc w:val="left"/>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6</w:t>
            </w:r>
          </w:p>
        </w:tc>
        <w:tc>
          <w:tcPr>
            <w:tcW w:w="1070" w:type="pct"/>
          </w:tcPr>
          <w:p w:rsidR="009A00F4" w:rsidRPr="00423F12" w:rsidRDefault="009A00F4" w:rsidP="009A00F4">
            <w:pPr>
              <w:pStyle w:val="Style14"/>
              <w:widowControl/>
              <w:ind w:firstLine="0"/>
              <w:jc w:val="left"/>
              <w:rPr>
                <w:rStyle w:val="FontStyle31"/>
                <w:rFonts w:ascii="Times New Roman" w:hAnsi="Times New Roman" w:cs="Times New Roman"/>
                <w:color w:val="0D0D0D"/>
                <w:sz w:val="24"/>
                <w:szCs w:val="24"/>
                <w:highlight w:val="yellow"/>
              </w:rPr>
            </w:pPr>
            <w:r w:rsidRPr="00423F12">
              <w:rPr>
                <w:color w:val="0D0D0D"/>
              </w:rPr>
              <w:t>Проработка материалов учебника</w:t>
            </w:r>
          </w:p>
        </w:tc>
        <w:tc>
          <w:tcPr>
            <w:tcW w:w="969" w:type="pct"/>
          </w:tcPr>
          <w:p w:rsidR="009A00F4" w:rsidRPr="00423F12" w:rsidRDefault="009A00F4" w:rsidP="009A00F4">
            <w:pPr>
              <w:pStyle w:val="Style14"/>
              <w:widowControl/>
              <w:ind w:firstLine="0"/>
              <w:jc w:val="left"/>
              <w:rPr>
                <w:rStyle w:val="FontStyle31"/>
                <w:rFonts w:ascii="Times New Roman" w:hAnsi="Times New Roman" w:cs="Times New Roman"/>
                <w:color w:val="0D0D0D"/>
                <w:sz w:val="24"/>
                <w:szCs w:val="24"/>
              </w:rPr>
            </w:pPr>
            <w:r w:rsidRPr="00423F12">
              <w:rPr>
                <w:color w:val="0D0D0D"/>
              </w:rPr>
              <w:t>Устный опрос</w:t>
            </w:r>
            <w:r w:rsidRPr="00423F12">
              <w:rPr>
                <w:rStyle w:val="FontStyle31"/>
                <w:rFonts w:ascii="Times New Roman" w:hAnsi="Times New Roman" w:cs="Times New Roman"/>
                <w:color w:val="0D0D0D"/>
                <w:sz w:val="24"/>
                <w:szCs w:val="24"/>
              </w:rPr>
              <w:t xml:space="preserve"> на семинаре</w:t>
            </w:r>
          </w:p>
        </w:tc>
        <w:tc>
          <w:tcPr>
            <w:tcW w:w="365" w:type="pct"/>
          </w:tcPr>
          <w:p w:rsidR="009A00F4" w:rsidRPr="00423F12" w:rsidRDefault="009A00F4" w:rsidP="009A00F4">
            <w:pPr>
              <w:pStyle w:val="Style14"/>
              <w:widowControl/>
              <w:ind w:firstLine="0"/>
              <w:jc w:val="left"/>
              <w:rPr>
                <w:rStyle w:val="FontStyle31"/>
                <w:rFonts w:ascii="Times New Roman" w:hAnsi="Times New Roman" w:cs="Times New Roman"/>
                <w:color w:val="0D0D0D"/>
                <w:sz w:val="24"/>
                <w:szCs w:val="24"/>
              </w:rPr>
            </w:pPr>
            <w:r w:rsidRPr="00423F12">
              <w:rPr>
                <w:color w:val="0D0D0D"/>
              </w:rPr>
              <w:t>ОК-1, ОК-2 ЗУВ</w:t>
            </w: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Итого по разделу</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DB4652" w:rsidP="009A00F4">
            <w:pPr>
              <w:pStyle w:val="Style14"/>
              <w:widowControl/>
              <w:ind w:firstLine="0"/>
              <w:jc w:val="center"/>
              <w:rPr>
                <w:color w:val="0D0D0D"/>
              </w:rPr>
            </w:pPr>
            <w:r w:rsidRPr="00423F12">
              <w:rPr>
                <w:color w:val="0D0D0D"/>
              </w:rPr>
              <w:t>2</w:t>
            </w: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DB4652" w:rsidP="009A00F4">
            <w:pPr>
              <w:pStyle w:val="Style14"/>
              <w:widowControl/>
              <w:ind w:firstLine="0"/>
              <w:jc w:val="center"/>
              <w:rPr>
                <w:color w:val="0D0D0D"/>
              </w:rPr>
            </w:pPr>
            <w:r w:rsidRPr="00423F12">
              <w:rPr>
                <w:color w:val="0D0D0D"/>
              </w:rPr>
              <w:t>4</w:t>
            </w:r>
            <w:r w:rsidR="003D71F8">
              <w:rPr>
                <w:color w:val="0D0D0D"/>
              </w:rPr>
              <w:t>(2И)</w:t>
            </w:r>
          </w:p>
        </w:tc>
        <w:tc>
          <w:tcPr>
            <w:tcW w:w="327" w:type="pct"/>
          </w:tcPr>
          <w:p w:rsidR="009A00F4" w:rsidRPr="00423F12" w:rsidRDefault="009A00F4" w:rsidP="009A00F4">
            <w:pPr>
              <w:pStyle w:val="Style14"/>
              <w:widowControl/>
              <w:ind w:firstLine="0"/>
              <w:jc w:val="left"/>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16</w:t>
            </w:r>
          </w:p>
        </w:tc>
        <w:tc>
          <w:tcPr>
            <w:tcW w:w="1070" w:type="pct"/>
          </w:tcPr>
          <w:p w:rsidR="009A00F4" w:rsidRPr="00423F12" w:rsidRDefault="009A00F4" w:rsidP="009A00F4">
            <w:pPr>
              <w:pStyle w:val="Style14"/>
              <w:widowControl/>
              <w:ind w:firstLine="0"/>
              <w:jc w:val="left"/>
              <w:rPr>
                <w:rStyle w:val="FontStyle31"/>
                <w:rFonts w:ascii="Times New Roman" w:hAnsi="Times New Roman" w:cs="Times New Roman"/>
                <w:color w:val="0D0D0D"/>
                <w:sz w:val="24"/>
                <w:szCs w:val="24"/>
                <w:highlight w:val="yellow"/>
              </w:rPr>
            </w:pPr>
          </w:p>
        </w:tc>
        <w:tc>
          <w:tcPr>
            <w:tcW w:w="969" w:type="pct"/>
          </w:tcPr>
          <w:p w:rsidR="009A00F4" w:rsidRPr="00423F12" w:rsidRDefault="009A00F4" w:rsidP="009A00F4">
            <w:pPr>
              <w:pStyle w:val="Style14"/>
              <w:widowControl/>
              <w:ind w:firstLine="0"/>
              <w:jc w:val="left"/>
              <w:rPr>
                <w:color w:val="0D0D0D"/>
              </w:rPr>
            </w:pPr>
          </w:p>
        </w:tc>
        <w:tc>
          <w:tcPr>
            <w:tcW w:w="365" w:type="pct"/>
          </w:tcPr>
          <w:p w:rsidR="009A00F4" w:rsidRPr="00423F12" w:rsidRDefault="009A00F4" w:rsidP="009A00F4">
            <w:pPr>
              <w:pStyle w:val="Style14"/>
              <w:widowControl/>
              <w:ind w:firstLine="0"/>
              <w:jc w:val="left"/>
              <w:rPr>
                <w:color w:val="0D0D0D"/>
              </w:rPr>
            </w:pPr>
          </w:p>
        </w:tc>
      </w:tr>
      <w:tr w:rsidR="009A00F4" w:rsidRPr="00423F12" w:rsidTr="00DB4652">
        <w:trPr>
          <w:trHeight w:val="70"/>
        </w:trPr>
        <w:tc>
          <w:tcPr>
            <w:tcW w:w="1420" w:type="pct"/>
          </w:tcPr>
          <w:p w:rsidR="009A00F4" w:rsidRPr="00423F12" w:rsidRDefault="009A00F4" w:rsidP="009A00F4">
            <w:pPr>
              <w:pStyle w:val="Style14"/>
              <w:widowControl/>
              <w:ind w:firstLine="0"/>
              <w:rPr>
                <w:color w:val="0D0D0D"/>
              </w:rPr>
            </w:pPr>
            <w:r w:rsidRPr="00423F12">
              <w:rPr>
                <w:color w:val="0D0D0D"/>
              </w:rPr>
              <w:t>4. Раздел Россия и мир в XVI-XVIII вв.</w:t>
            </w:r>
          </w:p>
        </w:tc>
        <w:tc>
          <w:tcPr>
            <w:tcW w:w="180" w:type="pct"/>
          </w:tcPr>
          <w:p w:rsidR="009A00F4" w:rsidRPr="00423F12" w:rsidRDefault="009A00F4" w:rsidP="009A00F4">
            <w:pPr>
              <w:pStyle w:val="Style14"/>
              <w:widowControl/>
              <w:ind w:firstLine="0"/>
              <w:jc w:val="center"/>
              <w:rPr>
                <w:b/>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9A00F4" w:rsidP="009A00F4">
            <w:pPr>
              <w:pStyle w:val="Style14"/>
              <w:widowControl/>
              <w:ind w:firstLine="0"/>
              <w:jc w:val="left"/>
              <w:rPr>
                <w:color w:val="0D0D0D"/>
              </w:rPr>
            </w:pPr>
          </w:p>
        </w:tc>
        <w:tc>
          <w:tcPr>
            <w:tcW w:w="1070" w:type="pct"/>
          </w:tcPr>
          <w:p w:rsidR="009A00F4" w:rsidRPr="00423F12" w:rsidRDefault="009A00F4" w:rsidP="009A00F4">
            <w:pPr>
              <w:pStyle w:val="Style14"/>
              <w:widowControl/>
              <w:ind w:firstLine="0"/>
              <w:jc w:val="left"/>
              <w:rPr>
                <w:color w:val="0D0D0D"/>
                <w:highlight w:val="yellow"/>
              </w:rPr>
            </w:pPr>
          </w:p>
        </w:tc>
        <w:tc>
          <w:tcPr>
            <w:tcW w:w="969" w:type="pct"/>
          </w:tcPr>
          <w:p w:rsidR="009A00F4" w:rsidRPr="00423F12" w:rsidRDefault="009A00F4" w:rsidP="009A00F4">
            <w:pPr>
              <w:pStyle w:val="Style14"/>
              <w:widowControl/>
              <w:ind w:firstLine="0"/>
              <w:jc w:val="left"/>
              <w:rPr>
                <w:color w:val="0D0D0D"/>
              </w:rPr>
            </w:pPr>
          </w:p>
        </w:tc>
        <w:tc>
          <w:tcPr>
            <w:tcW w:w="365" w:type="pct"/>
          </w:tcPr>
          <w:p w:rsidR="009A00F4" w:rsidRPr="00423F12" w:rsidRDefault="009A00F4" w:rsidP="009A00F4">
            <w:pPr>
              <w:pStyle w:val="Style14"/>
              <w:widowControl/>
              <w:ind w:firstLine="0"/>
              <w:jc w:val="left"/>
              <w:rPr>
                <w:color w:val="0D0D0D"/>
              </w:rPr>
            </w:pPr>
            <w:r w:rsidRPr="00423F12">
              <w:rPr>
                <w:color w:val="0D0D0D"/>
              </w:rPr>
              <w:t>ОК-1, ОК-2 ЗУВ</w:t>
            </w: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4.1. Тема Раннее Новое Время: переход к индустриальному обществу</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9A00F4" w:rsidP="009A00F4">
            <w:pPr>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4</w:t>
            </w:r>
          </w:p>
        </w:tc>
        <w:tc>
          <w:tcPr>
            <w:tcW w:w="1070" w:type="pct"/>
          </w:tcPr>
          <w:p w:rsidR="009A00F4" w:rsidRPr="00423F12" w:rsidRDefault="009A00F4" w:rsidP="009A00F4">
            <w:pPr>
              <w:rPr>
                <w:rStyle w:val="FontStyle31"/>
                <w:rFonts w:ascii="Times New Roman" w:hAnsi="Times New Roman" w:cs="Times New Roman"/>
                <w:color w:val="0D0D0D"/>
                <w:sz w:val="24"/>
                <w:szCs w:val="24"/>
                <w:highlight w:val="yellow"/>
              </w:rPr>
            </w:pPr>
            <w:r w:rsidRPr="00423F12">
              <w:rPr>
                <w:rFonts w:ascii="Times New Roman" w:hAnsi="Times New Roman" w:cs="Times New Roman"/>
                <w:color w:val="0D0D0D"/>
                <w:sz w:val="24"/>
                <w:szCs w:val="24"/>
              </w:rPr>
              <w:t>Проработка учебного материала</w:t>
            </w:r>
          </w:p>
        </w:tc>
        <w:tc>
          <w:tcPr>
            <w:tcW w:w="969" w:type="pct"/>
          </w:tcPr>
          <w:p w:rsidR="009A00F4" w:rsidRPr="00423F12" w:rsidRDefault="009A00F4" w:rsidP="009A00F4">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Контрольная работа</w:t>
            </w:r>
          </w:p>
        </w:tc>
        <w:tc>
          <w:tcPr>
            <w:tcW w:w="365"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ОК-1, ОК-2 ЗУВ</w:t>
            </w: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4.2. Тема Иван Грозный: реформы и опричнина</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9A00F4" w:rsidP="009A00F4">
            <w:pPr>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6</w:t>
            </w:r>
          </w:p>
        </w:tc>
        <w:tc>
          <w:tcPr>
            <w:tcW w:w="1070" w:type="pct"/>
          </w:tcPr>
          <w:p w:rsidR="009A00F4" w:rsidRPr="00423F12" w:rsidRDefault="009A00F4" w:rsidP="009A00F4">
            <w:pPr>
              <w:rPr>
                <w:rStyle w:val="FontStyle31"/>
                <w:rFonts w:ascii="Times New Roman" w:hAnsi="Times New Roman" w:cs="Times New Roman"/>
                <w:color w:val="0D0D0D"/>
                <w:sz w:val="24"/>
                <w:szCs w:val="24"/>
                <w:highlight w:val="yellow"/>
              </w:rPr>
            </w:pPr>
            <w:r w:rsidRPr="00423F12">
              <w:rPr>
                <w:rFonts w:ascii="Times New Roman" w:hAnsi="Times New Roman" w:cs="Times New Roman"/>
                <w:color w:val="0D0D0D"/>
                <w:sz w:val="24"/>
                <w:szCs w:val="24"/>
              </w:rPr>
              <w:t>Проработка учебного материала</w:t>
            </w:r>
          </w:p>
        </w:tc>
        <w:tc>
          <w:tcPr>
            <w:tcW w:w="969" w:type="pct"/>
          </w:tcPr>
          <w:p w:rsidR="009A00F4" w:rsidRPr="00423F12" w:rsidRDefault="009A00F4" w:rsidP="009A00F4">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Устный опрос. </w:t>
            </w:r>
            <w:r w:rsidRPr="00423F12">
              <w:rPr>
                <w:rStyle w:val="FontStyle31"/>
                <w:rFonts w:ascii="Times New Roman" w:hAnsi="Times New Roman" w:cs="Times New Roman"/>
                <w:color w:val="0D0D0D"/>
                <w:sz w:val="24"/>
                <w:szCs w:val="24"/>
              </w:rPr>
              <w:t xml:space="preserve"> </w:t>
            </w:r>
            <w:r w:rsidRPr="00423F12">
              <w:rPr>
                <w:rFonts w:ascii="Times New Roman" w:hAnsi="Times New Roman" w:cs="Times New Roman"/>
                <w:color w:val="0D0D0D"/>
                <w:sz w:val="24"/>
                <w:szCs w:val="24"/>
              </w:rPr>
              <w:t>Контрольная работа</w:t>
            </w:r>
          </w:p>
        </w:tc>
        <w:tc>
          <w:tcPr>
            <w:tcW w:w="365"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ОК-1, ОК-2 ЗУВ</w:t>
            </w: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4.3. Тема Россия в XVII в.</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9A00F4" w:rsidP="009A00F4">
            <w:pPr>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4</w:t>
            </w:r>
          </w:p>
        </w:tc>
        <w:tc>
          <w:tcPr>
            <w:tcW w:w="1070" w:type="pct"/>
          </w:tcPr>
          <w:p w:rsidR="009A00F4" w:rsidRPr="00423F12" w:rsidRDefault="009A00F4" w:rsidP="009A00F4">
            <w:pPr>
              <w:rPr>
                <w:rStyle w:val="FontStyle31"/>
                <w:rFonts w:ascii="Times New Roman" w:hAnsi="Times New Roman" w:cs="Times New Roman"/>
                <w:color w:val="0D0D0D"/>
                <w:sz w:val="24"/>
                <w:szCs w:val="24"/>
                <w:highlight w:val="yellow"/>
              </w:rPr>
            </w:pPr>
            <w:r w:rsidRPr="00423F12">
              <w:rPr>
                <w:rFonts w:ascii="Times New Roman" w:hAnsi="Times New Roman" w:cs="Times New Roman"/>
                <w:color w:val="0D0D0D"/>
                <w:sz w:val="24"/>
                <w:szCs w:val="24"/>
              </w:rPr>
              <w:t>Проработка учебного материала</w:t>
            </w:r>
          </w:p>
        </w:tc>
        <w:tc>
          <w:tcPr>
            <w:tcW w:w="969"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Контрольная работа</w:t>
            </w:r>
          </w:p>
        </w:tc>
        <w:tc>
          <w:tcPr>
            <w:tcW w:w="365"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ОК-1, ОК-2 ЗУВ</w:t>
            </w: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4.4. Тема Преобразования традиционного общества при Петре I</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9A00F4" w:rsidP="009A00F4">
            <w:pPr>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6</w:t>
            </w:r>
          </w:p>
        </w:tc>
        <w:tc>
          <w:tcPr>
            <w:tcW w:w="1070" w:type="pct"/>
          </w:tcPr>
          <w:p w:rsidR="009A00F4" w:rsidRPr="00423F12" w:rsidRDefault="009A00F4" w:rsidP="009A00F4">
            <w:pPr>
              <w:rPr>
                <w:rStyle w:val="FontStyle31"/>
                <w:rFonts w:ascii="Times New Roman" w:hAnsi="Times New Roman" w:cs="Times New Roman"/>
                <w:color w:val="0D0D0D"/>
                <w:sz w:val="24"/>
                <w:szCs w:val="24"/>
                <w:highlight w:val="yellow"/>
              </w:rPr>
            </w:pPr>
            <w:r w:rsidRPr="00423F12">
              <w:rPr>
                <w:rFonts w:ascii="Times New Roman" w:hAnsi="Times New Roman" w:cs="Times New Roman"/>
                <w:color w:val="0D0D0D"/>
                <w:sz w:val="24"/>
                <w:szCs w:val="24"/>
              </w:rPr>
              <w:t>Проработка учебного материала</w:t>
            </w:r>
          </w:p>
        </w:tc>
        <w:tc>
          <w:tcPr>
            <w:tcW w:w="969"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Контрольная работа</w:t>
            </w:r>
          </w:p>
        </w:tc>
        <w:tc>
          <w:tcPr>
            <w:tcW w:w="365"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ОК-1, ОК-2 ЗУВ</w:t>
            </w: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4.5. Тема Дворцовые перевороты. Правление Екатерины II</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9A00F4" w:rsidP="009A00F4">
            <w:pPr>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4</w:t>
            </w:r>
          </w:p>
        </w:tc>
        <w:tc>
          <w:tcPr>
            <w:tcW w:w="1070" w:type="pct"/>
          </w:tcPr>
          <w:p w:rsidR="009A00F4" w:rsidRPr="00423F12" w:rsidRDefault="009A00F4" w:rsidP="009A00F4">
            <w:pPr>
              <w:rPr>
                <w:rStyle w:val="FontStyle31"/>
                <w:rFonts w:ascii="Times New Roman" w:hAnsi="Times New Roman" w:cs="Times New Roman"/>
                <w:color w:val="0D0D0D"/>
                <w:sz w:val="24"/>
                <w:szCs w:val="24"/>
                <w:highlight w:val="yellow"/>
              </w:rPr>
            </w:pPr>
            <w:r w:rsidRPr="00423F12">
              <w:rPr>
                <w:rFonts w:ascii="Times New Roman" w:hAnsi="Times New Roman" w:cs="Times New Roman"/>
                <w:color w:val="0D0D0D"/>
                <w:sz w:val="24"/>
                <w:szCs w:val="24"/>
              </w:rPr>
              <w:t>Проработка учебного материала</w:t>
            </w:r>
          </w:p>
        </w:tc>
        <w:tc>
          <w:tcPr>
            <w:tcW w:w="969"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Контрольная работа</w:t>
            </w:r>
          </w:p>
        </w:tc>
        <w:tc>
          <w:tcPr>
            <w:tcW w:w="365"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ОК-1, ОК-2 ЗУВ</w:t>
            </w: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Итого по разделу</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9A00F4" w:rsidP="009A00F4">
            <w:pPr>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24</w:t>
            </w:r>
          </w:p>
        </w:tc>
        <w:tc>
          <w:tcPr>
            <w:tcW w:w="1070" w:type="pct"/>
          </w:tcPr>
          <w:p w:rsidR="009A00F4" w:rsidRPr="00423F12" w:rsidRDefault="009A00F4" w:rsidP="009A00F4">
            <w:pPr>
              <w:rPr>
                <w:rStyle w:val="FontStyle31"/>
                <w:rFonts w:ascii="Times New Roman" w:hAnsi="Times New Roman" w:cs="Times New Roman"/>
                <w:color w:val="0D0D0D"/>
                <w:sz w:val="24"/>
                <w:szCs w:val="24"/>
                <w:highlight w:val="yellow"/>
              </w:rPr>
            </w:pPr>
          </w:p>
        </w:tc>
        <w:tc>
          <w:tcPr>
            <w:tcW w:w="969" w:type="pct"/>
          </w:tcPr>
          <w:p w:rsidR="009A00F4" w:rsidRPr="00423F12" w:rsidRDefault="009A00F4" w:rsidP="009A00F4">
            <w:pPr>
              <w:rPr>
                <w:rFonts w:ascii="Times New Roman" w:hAnsi="Times New Roman" w:cs="Times New Roman"/>
                <w:color w:val="0D0D0D"/>
                <w:sz w:val="24"/>
                <w:szCs w:val="24"/>
              </w:rPr>
            </w:pPr>
          </w:p>
        </w:tc>
        <w:tc>
          <w:tcPr>
            <w:tcW w:w="365" w:type="pct"/>
          </w:tcPr>
          <w:p w:rsidR="009A00F4" w:rsidRPr="00423F12" w:rsidRDefault="009A00F4" w:rsidP="009A00F4">
            <w:pPr>
              <w:rPr>
                <w:rStyle w:val="FontStyle31"/>
                <w:rFonts w:ascii="Times New Roman" w:hAnsi="Times New Roman" w:cs="Times New Roman"/>
                <w:color w:val="0D0D0D"/>
                <w:sz w:val="24"/>
                <w:szCs w:val="24"/>
              </w:rPr>
            </w:pP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5. Раздел Россия и мир в XIX веке.</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9A00F4" w:rsidP="009A00F4">
            <w:pPr>
              <w:rPr>
                <w:rStyle w:val="FontStyle31"/>
                <w:rFonts w:ascii="Times New Roman" w:hAnsi="Times New Roman" w:cs="Times New Roman"/>
                <w:color w:val="0D0D0D"/>
                <w:sz w:val="24"/>
                <w:szCs w:val="24"/>
              </w:rPr>
            </w:pPr>
          </w:p>
        </w:tc>
        <w:tc>
          <w:tcPr>
            <w:tcW w:w="1070" w:type="pct"/>
          </w:tcPr>
          <w:p w:rsidR="009A00F4" w:rsidRPr="00423F12" w:rsidRDefault="009A00F4" w:rsidP="009A00F4">
            <w:pPr>
              <w:rPr>
                <w:rStyle w:val="FontStyle31"/>
                <w:rFonts w:ascii="Times New Roman" w:hAnsi="Times New Roman" w:cs="Times New Roman"/>
                <w:color w:val="0D0D0D"/>
                <w:sz w:val="24"/>
                <w:szCs w:val="24"/>
                <w:highlight w:val="yellow"/>
              </w:rPr>
            </w:pPr>
          </w:p>
        </w:tc>
        <w:tc>
          <w:tcPr>
            <w:tcW w:w="969" w:type="pct"/>
          </w:tcPr>
          <w:p w:rsidR="009A00F4" w:rsidRPr="00423F12" w:rsidRDefault="009A00F4" w:rsidP="009A00F4">
            <w:pPr>
              <w:rPr>
                <w:rStyle w:val="FontStyle31"/>
                <w:rFonts w:ascii="Times New Roman" w:hAnsi="Times New Roman" w:cs="Times New Roman"/>
                <w:color w:val="0D0D0D"/>
                <w:sz w:val="24"/>
                <w:szCs w:val="24"/>
              </w:rPr>
            </w:pPr>
          </w:p>
        </w:tc>
        <w:tc>
          <w:tcPr>
            <w:tcW w:w="365"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ОК-1, ОК-2 ЗУВ</w:t>
            </w: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5.1. Тема Мир XVIII – XIX вв.: попытки модернизации и промышленный переворот.</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9A00F4" w:rsidP="009A00F4">
            <w:pPr>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6</w:t>
            </w:r>
          </w:p>
        </w:tc>
        <w:tc>
          <w:tcPr>
            <w:tcW w:w="1070" w:type="pct"/>
          </w:tcPr>
          <w:p w:rsidR="009A00F4" w:rsidRPr="00423F12" w:rsidRDefault="009A00F4" w:rsidP="009A00F4">
            <w:pPr>
              <w:rPr>
                <w:rStyle w:val="FontStyle31"/>
                <w:rFonts w:ascii="Times New Roman" w:hAnsi="Times New Roman" w:cs="Times New Roman"/>
                <w:color w:val="0D0D0D"/>
                <w:sz w:val="24"/>
                <w:szCs w:val="24"/>
                <w:highlight w:val="yellow"/>
              </w:rPr>
            </w:pPr>
            <w:r w:rsidRPr="00423F12">
              <w:rPr>
                <w:rFonts w:ascii="Times New Roman" w:hAnsi="Times New Roman" w:cs="Times New Roman"/>
                <w:color w:val="0D0D0D"/>
                <w:sz w:val="24"/>
                <w:szCs w:val="24"/>
              </w:rPr>
              <w:t>Проработка учебного материала</w:t>
            </w:r>
          </w:p>
        </w:tc>
        <w:tc>
          <w:tcPr>
            <w:tcW w:w="969"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Контрольная работа</w:t>
            </w:r>
          </w:p>
        </w:tc>
        <w:tc>
          <w:tcPr>
            <w:tcW w:w="365" w:type="pct"/>
          </w:tcPr>
          <w:p w:rsidR="009A00F4" w:rsidRPr="00423F12" w:rsidRDefault="009A00F4" w:rsidP="009A00F4">
            <w:pPr>
              <w:rPr>
                <w:rStyle w:val="FontStyle31"/>
                <w:rFonts w:ascii="Times New Roman" w:hAnsi="Times New Roman" w:cs="Times New Roman"/>
                <w:color w:val="0D0D0D"/>
                <w:sz w:val="24"/>
                <w:szCs w:val="24"/>
              </w:rPr>
            </w:pP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5.2. Тема Россия в первой половине XIX в.</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9A00F4" w:rsidP="009A00F4">
            <w:pPr>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8</w:t>
            </w:r>
          </w:p>
        </w:tc>
        <w:tc>
          <w:tcPr>
            <w:tcW w:w="1070" w:type="pct"/>
          </w:tcPr>
          <w:p w:rsidR="009A00F4" w:rsidRPr="00423F12" w:rsidRDefault="009A00F4" w:rsidP="009A00F4">
            <w:pPr>
              <w:rPr>
                <w:rStyle w:val="FontStyle31"/>
                <w:rFonts w:ascii="Times New Roman" w:hAnsi="Times New Roman" w:cs="Times New Roman"/>
                <w:color w:val="0D0D0D"/>
                <w:sz w:val="24"/>
                <w:szCs w:val="24"/>
                <w:highlight w:val="yellow"/>
              </w:rPr>
            </w:pPr>
            <w:r w:rsidRPr="00423F12">
              <w:rPr>
                <w:rFonts w:ascii="Times New Roman" w:hAnsi="Times New Roman" w:cs="Times New Roman"/>
                <w:color w:val="0D0D0D"/>
                <w:sz w:val="24"/>
                <w:szCs w:val="24"/>
              </w:rPr>
              <w:t>Работа с историческими источниками, проработка учебного материала</w:t>
            </w:r>
          </w:p>
        </w:tc>
        <w:tc>
          <w:tcPr>
            <w:tcW w:w="969"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Контрольная работа</w:t>
            </w:r>
          </w:p>
        </w:tc>
        <w:tc>
          <w:tcPr>
            <w:tcW w:w="365"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ОК-1, ОК-2 ЗУВ</w:t>
            </w: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5.3. Тема Россия во второй половине XIX в.</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9A00F4" w:rsidP="009A00F4">
            <w:pPr>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2</w:t>
            </w:r>
          </w:p>
        </w:tc>
        <w:tc>
          <w:tcPr>
            <w:tcW w:w="1070" w:type="pct"/>
          </w:tcPr>
          <w:p w:rsidR="009A00F4" w:rsidRPr="00423F12" w:rsidRDefault="009A00F4" w:rsidP="009A00F4">
            <w:pPr>
              <w:rPr>
                <w:rStyle w:val="FontStyle31"/>
                <w:rFonts w:ascii="Times New Roman" w:hAnsi="Times New Roman" w:cs="Times New Roman"/>
                <w:color w:val="0D0D0D"/>
                <w:sz w:val="24"/>
                <w:szCs w:val="24"/>
                <w:highlight w:val="yellow"/>
              </w:rPr>
            </w:pPr>
            <w:r w:rsidRPr="00423F12">
              <w:rPr>
                <w:rFonts w:ascii="Times New Roman" w:hAnsi="Times New Roman" w:cs="Times New Roman"/>
                <w:color w:val="0D0D0D"/>
                <w:sz w:val="24"/>
                <w:szCs w:val="24"/>
              </w:rPr>
              <w:t>Анализ учебного материала</w:t>
            </w:r>
          </w:p>
        </w:tc>
        <w:tc>
          <w:tcPr>
            <w:tcW w:w="969" w:type="pct"/>
          </w:tcPr>
          <w:p w:rsidR="009A00F4" w:rsidRPr="00423F12" w:rsidRDefault="009A00F4" w:rsidP="009A00F4">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Контрольная работа</w:t>
            </w:r>
          </w:p>
        </w:tc>
        <w:tc>
          <w:tcPr>
            <w:tcW w:w="365"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ОК-1, ОК-2 ЗУВ</w:t>
            </w: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Итого по разделу</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9A00F4" w:rsidP="009A00F4">
            <w:pPr>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16</w:t>
            </w:r>
          </w:p>
        </w:tc>
        <w:tc>
          <w:tcPr>
            <w:tcW w:w="1070" w:type="pct"/>
          </w:tcPr>
          <w:p w:rsidR="009A00F4" w:rsidRPr="00423F12" w:rsidRDefault="009A00F4" w:rsidP="009A00F4">
            <w:pPr>
              <w:rPr>
                <w:rStyle w:val="FontStyle31"/>
                <w:rFonts w:ascii="Times New Roman" w:hAnsi="Times New Roman" w:cs="Times New Roman"/>
                <w:color w:val="0D0D0D"/>
                <w:sz w:val="24"/>
                <w:szCs w:val="24"/>
                <w:highlight w:val="yellow"/>
              </w:rPr>
            </w:pPr>
          </w:p>
        </w:tc>
        <w:tc>
          <w:tcPr>
            <w:tcW w:w="969" w:type="pct"/>
          </w:tcPr>
          <w:p w:rsidR="009A00F4" w:rsidRPr="00423F12" w:rsidRDefault="009A00F4" w:rsidP="009A00F4">
            <w:pPr>
              <w:rPr>
                <w:rFonts w:ascii="Times New Roman" w:hAnsi="Times New Roman" w:cs="Times New Roman"/>
                <w:color w:val="0D0D0D"/>
                <w:sz w:val="24"/>
                <w:szCs w:val="24"/>
              </w:rPr>
            </w:pPr>
          </w:p>
        </w:tc>
        <w:tc>
          <w:tcPr>
            <w:tcW w:w="365" w:type="pct"/>
          </w:tcPr>
          <w:p w:rsidR="009A00F4" w:rsidRPr="00423F12" w:rsidRDefault="009A00F4" w:rsidP="009A00F4">
            <w:pPr>
              <w:rPr>
                <w:rStyle w:val="FontStyle31"/>
                <w:rFonts w:ascii="Times New Roman" w:hAnsi="Times New Roman" w:cs="Times New Roman"/>
                <w:color w:val="0D0D0D"/>
                <w:sz w:val="24"/>
                <w:szCs w:val="24"/>
              </w:rPr>
            </w:pP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6. Раздел Россия и мир в конце XIX- начале ХХ вв.</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9A00F4" w:rsidP="009A00F4">
            <w:pPr>
              <w:rPr>
                <w:rStyle w:val="FontStyle31"/>
                <w:rFonts w:ascii="Times New Roman" w:hAnsi="Times New Roman" w:cs="Times New Roman"/>
                <w:color w:val="0D0D0D"/>
                <w:sz w:val="24"/>
                <w:szCs w:val="24"/>
              </w:rPr>
            </w:pPr>
          </w:p>
        </w:tc>
        <w:tc>
          <w:tcPr>
            <w:tcW w:w="1070" w:type="pct"/>
          </w:tcPr>
          <w:p w:rsidR="009A00F4" w:rsidRPr="00423F12" w:rsidRDefault="009A00F4" w:rsidP="009A00F4">
            <w:pPr>
              <w:rPr>
                <w:rStyle w:val="FontStyle31"/>
                <w:rFonts w:ascii="Times New Roman" w:hAnsi="Times New Roman" w:cs="Times New Roman"/>
                <w:color w:val="0D0D0D"/>
                <w:sz w:val="24"/>
                <w:szCs w:val="24"/>
                <w:highlight w:val="yellow"/>
              </w:rPr>
            </w:pPr>
          </w:p>
        </w:tc>
        <w:tc>
          <w:tcPr>
            <w:tcW w:w="969" w:type="pct"/>
          </w:tcPr>
          <w:p w:rsidR="009A00F4" w:rsidRPr="00423F12" w:rsidRDefault="009A00F4" w:rsidP="009A00F4">
            <w:pPr>
              <w:rPr>
                <w:rStyle w:val="FontStyle31"/>
                <w:rFonts w:ascii="Times New Roman" w:hAnsi="Times New Roman" w:cs="Times New Roman"/>
                <w:color w:val="0D0D0D"/>
                <w:sz w:val="24"/>
                <w:szCs w:val="24"/>
              </w:rPr>
            </w:pPr>
          </w:p>
        </w:tc>
        <w:tc>
          <w:tcPr>
            <w:tcW w:w="365" w:type="pct"/>
          </w:tcPr>
          <w:p w:rsidR="009A00F4" w:rsidRPr="00423F12" w:rsidRDefault="009A00F4" w:rsidP="009A00F4">
            <w:pPr>
              <w:rPr>
                <w:rStyle w:val="FontStyle31"/>
                <w:rFonts w:ascii="Times New Roman" w:hAnsi="Times New Roman" w:cs="Times New Roman"/>
                <w:color w:val="0D0D0D"/>
                <w:sz w:val="24"/>
                <w:szCs w:val="24"/>
              </w:rPr>
            </w:pP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6.1. Тема Мир в начале XX века. Первая мировая война.</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9A00F4" w:rsidP="009A00F4">
            <w:pPr>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10</w:t>
            </w:r>
          </w:p>
        </w:tc>
        <w:tc>
          <w:tcPr>
            <w:tcW w:w="1070" w:type="pct"/>
          </w:tcPr>
          <w:p w:rsidR="009A00F4" w:rsidRPr="00423F12" w:rsidRDefault="009A00F4" w:rsidP="009A00F4">
            <w:pPr>
              <w:rPr>
                <w:rStyle w:val="FontStyle31"/>
                <w:rFonts w:ascii="Times New Roman" w:hAnsi="Times New Roman" w:cs="Times New Roman"/>
                <w:color w:val="0D0D0D"/>
                <w:sz w:val="24"/>
                <w:szCs w:val="24"/>
                <w:highlight w:val="yellow"/>
              </w:rPr>
            </w:pPr>
            <w:r w:rsidRPr="00423F12">
              <w:rPr>
                <w:rFonts w:ascii="Times New Roman" w:hAnsi="Times New Roman" w:cs="Times New Roman"/>
                <w:color w:val="0D0D0D"/>
                <w:sz w:val="24"/>
                <w:szCs w:val="24"/>
              </w:rPr>
              <w:t>Проработка учебного материала</w:t>
            </w:r>
          </w:p>
        </w:tc>
        <w:tc>
          <w:tcPr>
            <w:tcW w:w="969"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Контрольная работа</w:t>
            </w:r>
          </w:p>
        </w:tc>
        <w:tc>
          <w:tcPr>
            <w:tcW w:w="365"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ОК-1, ОК-2 ЗУВ</w:t>
            </w: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6.2. Тема Первая российская революция и ее последствия.</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9A00F4" w:rsidP="009A00F4">
            <w:pPr>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8</w:t>
            </w:r>
          </w:p>
        </w:tc>
        <w:tc>
          <w:tcPr>
            <w:tcW w:w="1070" w:type="pct"/>
          </w:tcPr>
          <w:p w:rsidR="009A00F4" w:rsidRPr="00423F12" w:rsidRDefault="009A00F4" w:rsidP="009A00F4">
            <w:pPr>
              <w:rPr>
                <w:rStyle w:val="FontStyle31"/>
                <w:rFonts w:ascii="Times New Roman" w:hAnsi="Times New Roman" w:cs="Times New Roman"/>
                <w:color w:val="0D0D0D"/>
                <w:sz w:val="24"/>
                <w:szCs w:val="24"/>
                <w:highlight w:val="yellow"/>
              </w:rPr>
            </w:pPr>
            <w:r w:rsidRPr="00423F12">
              <w:rPr>
                <w:rFonts w:ascii="Times New Roman" w:hAnsi="Times New Roman" w:cs="Times New Roman"/>
                <w:color w:val="0D0D0D"/>
                <w:sz w:val="24"/>
                <w:szCs w:val="24"/>
              </w:rPr>
              <w:t>Проработка учебного материала, с</w:t>
            </w:r>
            <w:r w:rsidRPr="00423F12">
              <w:rPr>
                <w:rFonts w:ascii="Times New Roman" w:hAnsi="Times New Roman" w:cs="Times New Roman"/>
                <w:sz w:val="24"/>
                <w:szCs w:val="24"/>
              </w:rPr>
              <w:t>оставление таблицы «Политические партии России начала ХХ века.</w:t>
            </w:r>
          </w:p>
        </w:tc>
        <w:tc>
          <w:tcPr>
            <w:tcW w:w="969"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Контрольная работа</w:t>
            </w:r>
          </w:p>
        </w:tc>
        <w:tc>
          <w:tcPr>
            <w:tcW w:w="365"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ОК-1, ОК-2 ЗУВ</w:t>
            </w: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 xml:space="preserve">6.3. Тема Россия в </w:t>
            </w:r>
            <w:smartTag w:uri="urn:schemas-microsoft-com:office:smarttags" w:element="metricconverter">
              <w:smartTagPr>
                <w:attr w:name="ProductID" w:val="1917 г"/>
              </w:smartTagPr>
              <w:r w:rsidRPr="00423F12">
                <w:rPr>
                  <w:color w:val="0D0D0D"/>
                </w:rPr>
                <w:t>1917 г</w:t>
              </w:r>
            </w:smartTag>
            <w:r w:rsidRPr="00423F12">
              <w:rPr>
                <w:color w:val="0D0D0D"/>
              </w:rPr>
              <w:t>.</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9A00F4" w:rsidP="009A00F4">
            <w:pPr>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8</w:t>
            </w:r>
          </w:p>
        </w:tc>
        <w:tc>
          <w:tcPr>
            <w:tcW w:w="1070" w:type="pct"/>
          </w:tcPr>
          <w:p w:rsidR="009A00F4" w:rsidRPr="00423F12" w:rsidRDefault="009A00F4" w:rsidP="009A00F4">
            <w:pPr>
              <w:rPr>
                <w:rStyle w:val="FontStyle31"/>
                <w:rFonts w:ascii="Times New Roman" w:hAnsi="Times New Roman" w:cs="Times New Roman"/>
                <w:color w:val="0D0D0D"/>
                <w:sz w:val="24"/>
                <w:szCs w:val="24"/>
                <w:highlight w:val="yellow"/>
              </w:rPr>
            </w:pPr>
            <w:r w:rsidRPr="00423F12">
              <w:rPr>
                <w:rFonts w:ascii="Times New Roman" w:hAnsi="Times New Roman" w:cs="Times New Roman"/>
                <w:color w:val="0D0D0D"/>
                <w:sz w:val="24"/>
                <w:szCs w:val="24"/>
              </w:rPr>
              <w:t>Проработка учебного материала</w:t>
            </w:r>
          </w:p>
        </w:tc>
        <w:tc>
          <w:tcPr>
            <w:tcW w:w="969"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Контрольная работа</w:t>
            </w:r>
          </w:p>
        </w:tc>
        <w:tc>
          <w:tcPr>
            <w:tcW w:w="365"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ОК-1, ОК-2 ЗУВ</w:t>
            </w: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Итого по разделу</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9A00F4" w:rsidP="009A00F4">
            <w:pPr>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26</w:t>
            </w:r>
          </w:p>
        </w:tc>
        <w:tc>
          <w:tcPr>
            <w:tcW w:w="1070" w:type="pct"/>
          </w:tcPr>
          <w:p w:rsidR="009A00F4" w:rsidRPr="00423F12" w:rsidRDefault="009A00F4" w:rsidP="009A00F4">
            <w:pPr>
              <w:rPr>
                <w:rStyle w:val="FontStyle31"/>
                <w:rFonts w:ascii="Times New Roman" w:hAnsi="Times New Roman" w:cs="Times New Roman"/>
                <w:color w:val="0D0D0D"/>
                <w:sz w:val="24"/>
                <w:szCs w:val="24"/>
                <w:highlight w:val="yellow"/>
              </w:rPr>
            </w:pPr>
          </w:p>
        </w:tc>
        <w:tc>
          <w:tcPr>
            <w:tcW w:w="969" w:type="pct"/>
          </w:tcPr>
          <w:p w:rsidR="009A00F4" w:rsidRPr="00423F12" w:rsidRDefault="009A00F4" w:rsidP="009A00F4">
            <w:pPr>
              <w:rPr>
                <w:rStyle w:val="FontStyle31"/>
                <w:rFonts w:ascii="Times New Roman" w:hAnsi="Times New Roman" w:cs="Times New Roman"/>
                <w:color w:val="0D0D0D"/>
                <w:sz w:val="24"/>
                <w:szCs w:val="24"/>
              </w:rPr>
            </w:pPr>
          </w:p>
        </w:tc>
        <w:tc>
          <w:tcPr>
            <w:tcW w:w="365" w:type="pct"/>
          </w:tcPr>
          <w:p w:rsidR="009A00F4" w:rsidRPr="00423F12" w:rsidRDefault="009A00F4" w:rsidP="009A00F4">
            <w:pPr>
              <w:rPr>
                <w:rStyle w:val="FontStyle31"/>
                <w:rFonts w:ascii="Times New Roman" w:hAnsi="Times New Roman" w:cs="Times New Roman"/>
                <w:color w:val="0D0D0D"/>
                <w:sz w:val="24"/>
                <w:szCs w:val="24"/>
              </w:rPr>
            </w:pP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7. Раздел Россия и мир между двумя мировыми войнам. Вторая мировая война.</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9A00F4" w:rsidP="009A00F4">
            <w:pPr>
              <w:rPr>
                <w:rStyle w:val="FontStyle31"/>
                <w:rFonts w:ascii="Times New Roman" w:hAnsi="Times New Roman" w:cs="Times New Roman"/>
                <w:color w:val="0D0D0D"/>
                <w:sz w:val="24"/>
                <w:szCs w:val="24"/>
              </w:rPr>
            </w:pPr>
          </w:p>
        </w:tc>
        <w:tc>
          <w:tcPr>
            <w:tcW w:w="1070" w:type="pct"/>
          </w:tcPr>
          <w:p w:rsidR="009A00F4" w:rsidRPr="00423F12" w:rsidRDefault="009A00F4" w:rsidP="009A00F4">
            <w:pPr>
              <w:rPr>
                <w:rStyle w:val="FontStyle31"/>
                <w:rFonts w:ascii="Times New Roman" w:hAnsi="Times New Roman" w:cs="Times New Roman"/>
                <w:color w:val="0D0D0D"/>
                <w:sz w:val="24"/>
                <w:szCs w:val="24"/>
                <w:highlight w:val="yellow"/>
              </w:rPr>
            </w:pPr>
          </w:p>
        </w:tc>
        <w:tc>
          <w:tcPr>
            <w:tcW w:w="969" w:type="pct"/>
          </w:tcPr>
          <w:p w:rsidR="009A00F4" w:rsidRPr="00423F12" w:rsidRDefault="009A00F4" w:rsidP="009A00F4">
            <w:pPr>
              <w:rPr>
                <w:rStyle w:val="FontStyle31"/>
                <w:rFonts w:ascii="Times New Roman" w:hAnsi="Times New Roman" w:cs="Times New Roman"/>
                <w:color w:val="0D0D0D"/>
                <w:sz w:val="24"/>
                <w:szCs w:val="24"/>
              </w:rPr>
            </w:pPr>
          </w:p>
        </w:tc>
        <w:tc>
          <w:tcPr>
            <w:tcW w:w="365"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ОК-1, ОК-2 ЗУВ</w:t>
            </w: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7.1. Тема Мир между двумя мировыми войнами. Вторая мировая война.</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DB4652" w:rsidP="009A00F4">
            <w:pPr>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4</w:t>
            </w:r>
          </w:p>
        </w:tc>
        <w:tc>
          <w:tcPr>
            <w:tcW w:w="1070" w:type="pct"/>
          </w:tcPr>
          <w:p w:rsidR="009A00F4" w:rsidRPr="00423F12" w:rsidRDefault="009A00F4" w:rsidP="009A00F4">
            <w:pPr>
              <w:rPr>
                <w:rStyle w:val="FontStyle31"/>
                <w:rFonts w:ascii="Times New Roman" w:hAnsi="Times New Roman" w:cs="Times New Roman"/>
                <w:color w:val="0D0D0D"/>
                <w:sz w:val="24"/>
                <w:szCs w:val="24"/>
                <w:highlight w:val="yellow"/>
              </w:rPr>
            </w:pPr>
            <w:r w:rsidRPr="00423F12">
              <w:rPr>
                <w:rFonts w:ascii="Times New Roman" w:hAnsi="Times New Roman" w:cs="Times New Roman"/>
                <w:color w:val="0D0D0D"/>
                <w:sz w:val="24"/>
                <w:szCs w:val="24"/>
              </w:rPr>
              <w:t>Проработка учебного материала</w:t>
            </w:r>
          </w:p>
        </w:tc>
        <w:tc>
          <w:tcPr>
            <w:tcW w:w="969"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Контрольная работа</w:t>
            </w:r>
          </w:p>
        </w:tc>
        <w:tc>
          <w:tcPr>
            <w:tcW w:w="365"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ОК-1, ОК-2 ЗУВ</w:t>
            </w: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7.2. Тема Социалистическая революция и становление советской власти (октябрь 1917-май 1918 гг.). Гражданская война и интервенция</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9A00F4" w:rsidP="009A00F4">
            <w:pPr>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4</w:t>
            </w:r>
          </w:p>
        </w:tc>
        <w:tc>
          <w:tcPr>
            <w:tcW w:w="1070" w:type="pct"/>
          </w:tcPr>
          <w:p w:rsidR="009A00F4" w:rsidRPr="00423F12" w:rsidRDefault="009A00F4" w:rsidP="009A00F4">
            <w:pPr>
              <w:rPr>
                <w:rStyle w:val="FontStyle31"/>
                <w:rFonts w:ascii="Times New Roman" w:hAnsi="Times New Roman" w:cs="Times New Roman"/>
                <w:color w:val="0D0D0D"/>
                <w:sz w:val="24"/>
                <w:szCs w:val="24"/>
                <w:highlight w:val="yellow"/>
              </w:rPr>
            </w:pPr>
            <w:r w:rsidRPr="00423F12">
              <w:rPr>
                <w:rFonts w:ascii="Times New Roman" w:hAnsi="Times New Roman" w:cs="Times New Roman"/>
                <w:color w:val="0D0D0D"/>
                <w:sz w:val="24"/>
                <w:szCs w:val="24"/>
              </w:rPr>
              <w:t>Проработка учебного материала</w:t>
            </w:r>
          </w:p>
        </w:tc>
        <w:tc>
          <w:tcPr>
            <w:tcW w:w="969"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Контрольная работа</w:t>
            </w:r>
          </w:p>
        </w:tc>
        <w:tc>
          <w:tcPr>
            <w:tcW w:w="365"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ОК-1, ОК-2 ЗУВ</w:t>
            </w: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7.3. Тема Внутренняя политика СССР в 1920 – 1930-е гг.</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DB4652" w:rsidP="009A00F4">
            <w:pPr>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4</w:t>
            </w:r>
          </w:p>
        </w:tc>
        <w:tc>
          <w:tcPr>
            <w:tcW w:w="1070" w:type="pct"/>
          </w:tcPr>
          <w:p w:rsidR="009A00F4" w:rsidRPr="00423F12" w:rsidRDefault="009A00F4" w:rsidP="009A00F4">
            <w:pPr>
              <w:rPr>
                <w:rFonts w:ascii="Times New Roman" w:hAnsi="Times New Roman" w:cs="Times New Roman"/>
                <w:color w:val="0D0D0D"/>
                <w:sz w:val="24"/>
                <w:szCs w:val="24"/>
              </w:rPr>
            </w:pPr>
            <w:r w:rsidRPr="00423F12">
              <w:rPr>
                <w:rFonts w:ascii="Times New Roman" w:hAnsi="Times New Roman" w:cs="Times New Roman"/>
                <w:color w:val="0D0D0D"/>
                <w:sz w:val="24"/>
                <w:szCs w:val="24"/>
              </w:rPr>
              <w:t>Работа с историческими источниками</w:t>
            </w:r>
          </w:p>
        </w:tc>
        <w:tc>
          <w:tcPr>
            <w:tcW w:w="969"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Контрольная работа</w:t>
            </w:r>
          </w:p>
        </w:tc>
        <w:tc>
          <w:tcPr>
            <w:tcW w:w="365"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ОК-1, ОК-2 ЗУВ</w:t>
            </w: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7.4. Тема СССР в годы Великой Отечественной войны</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DB4652" w:rsidP="009A00F4">
            <w:pPr>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1,3</w:t>
            </w:r>
          </w:p>
        </w:tc>
        <w:tc>
          <w:tcPr>
            <w:tcW w:w="1070" w:type="pct"/>
          </w:tcPr>
          <w:p w:rsidR="009A00F4" w:rsidRPr="00423F12" w:rsidRDefault="009A00F4" w:rsidP="009A00F4">
            <w:pPr>
              <w:rPr>
                <w:rStyle w:val="FontStyle31"/>
                <w:rFonts w:ascii="Times New Roman" w:hAnsi="Times New Roman" w:cs="Times New Roman"/>
                <w:color w:val="0D0D0D"/>
                <w:sz w:val="24"/>
                <w:szCs w:val="24"/>
                <w:highlight w:val="yellow"/>
              </w:rPr>
            </w:pPr>
            <w:r w:rsidRPr="00423F12">
              <w:rPr>
                <w:rFonts w:ascii="Times New Roman" w:hAnsi="Times New Roman" w:cs="Times New Roman"/>
                <w:sz w:val="24"/>
                <w:szCs w:val="24"/>
              </w:rPr>
              <w:t>Работа с историческими источниками</w:t>
            </w:r>
          </w:p>
        </w:tc>
        <w:tc>
          <w:tcPr>
            <w:tcW w:w="969" w:type="pct"/>
          </w:tcPr>
          <w:p w:rsidR="009A00F4" w:rsidRPr="00423F12" w:rsidRDefault="009A00F4" w:rsidP="009A00F4">
            <w:pPr>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Контрольная работа</w:t>
            </w:r>
          </w:p>
        </w:tc>
        <w:tc>
          <w:tcPr>
            <w:tcW w:w="365"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ОК-1, ОК-2 ЗУВ</w:t>
            </w: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Итого по разделу</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DB4652" w:rsidP="009A00F4">
            <w:pPr>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13,7</w:t>
            </w:r>
          </w:p>
        </w:tc>
        <w:tc>
          <w:tcPr>
            <w:tcW w:w="1070" w:type="pct"/>
          </w:tcPr>
          <w:p w:rsidR="009A00F4" w:rsidRPr="00423F12" w:rsidRDefault="009A00F4" w:rsidP="009A00F4">
            <w:pPr>
              <w:rPr>
                <w:rStyle w:val="FontStyle31"/>
                <w:rFonts w:ascii="Times New Roman" w:hAnsi="Times New Roman" w:cs="Times New Roman"/>
                <w:color w:val="0D0D0D"/>
                <w:sz w:val="24"/>
                <w:szCs w:val="24"/>
              </w:rPr>
            </w:pPr>
          </w:p>
        </w:tc>
        <w:tc>
          <w:tcPr>
            <w:tcW w:w="969" w:type="pct"/>
          </w:tcPr>
          <w:p w:rsidR="009A00F4" w:rsidRPr="00423F12" w:rsidRDefault="009A00F4" w:rsidP="009A00F4">
            <w:pPr>
              <w:rPr>
                <w:rStyle w:val="FontStyle31"/>
                <w:rFonts w:ascii="Times New Roman" w:hAnsi="Times New Roman" w:cs="Times New Roman"/>
                <w:color w:val="0D0D0D"/>
                <w:sz w:val="24"/>
                <w:szCs w:val="24"/>
              </w:rPr>
            </w:pPr>
          </w:p>
        </w:tc>
        <w:tc>
          <w:tcPr>
            <w:tcW w:w="365" w:type="pct"/>
          </w:tcPr>
          <w:p w:rsidR="009A00F4" w:rsidRPr="00423F12" w:rsidRDefault="009A00F4" w:rsidP="009A00F4">
            <w:pPr>
              <w:rPr>
                <w:rStyle w:val="FontStyle31"/>
                <w:rFonts w:ascii="Times New Roman" w:hAnsi="Times New Roman" w:cs="Times New Roman"/>
                <w:color w:val="0D0D0D"/>
                <w:sz w:val="24"/>
                <w:szCs w:val="24"/>
              </w:rPr>
            </w:pP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8 Раздел Россия и мир во второй половине ХХ века.</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9A00F4" w:rsidP="009A00F4">
            <w:pPr>
              <w:rPr>
                <w:rStyle w:val="FontStyle31"/>
                <w:rFonts w:ascii="Times New Roman" w:hAnsi="Times New Roman" w:cs="Times New Roman"/>
                <w:color w:val="0D0D0D"/>
                <w:sz w:val="24"/>
                <w:szCs w:val="24"/>
              </w:rPr>
            </w:pPr>
          </w:p>
        </w:tc>
        <w:tc>
          <w:tcPr>
            <w:tcW w:w="1070" w:type="pct"/>
          </w:tcPr>
          <w:p w:rsidR="009A00F4" w:rsidRPr="00423F12" w:rsidRDefault="009A00F4" w:rsidP="009A00F4">
            <w:pPr>
              <w:rPr>
                <w:rStyle w:val="FontStyle31"/>
                <w:rFonts w:ascii="Times New Roman" w:hAnsi="Times New Roman" w:cs="Times New Roman"/>
                <w:color w:val="0D0D0D"/>
                <w:sz w:val="24"/>
                <w:szCs w:val="24"/>
              </w:rPr>
            </w:pPr>
          </w:p>
        </w:tc>
        <w:tc>
          <w:tcPr>
            <w:tcW w:w="969" w:type="pct"/>
          </w:tcPr>
          <w:p w:rsidR="009A00F4" w:rsidRPr="00423F12" w:rsidRDefault="009A00F4" w:rsidP="009A00F4">
            <w:pPr>
              <w:rPr>
                <w:rStyle w:val="FontStyle31"/>
                <w:rFonts w:ascii="Times New Roman" w:hAnsi="Times New Roman" w:cs="Times New Roman"/>
                <w:color w:val="0D0D0D"/>
                <w:sz w:val="24"/>
                <w:szCs w:val="24"/>
              </w:rPr>
            </w:pPr>
          </w:p>
        </w:tc>
        <w:tc>
          <w:tcPr>
            <w:tcW w:w="365"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ОК-1, ОК-2 ЗУВ</w:t>
            </w: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8.1. Тема Послевоенное устройство мира (1946 – 1991)</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9A00F4" w:rsidP="009A00F4">
            <w:pPr>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2</w:t>
            </w:r>
          </w:p>
        </w:tc>
        <w:tc>
          <w:tcPr>
            <w:tcW w:w="1070"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Проработка учебного материала</w:t>
            </w:r>
          </w:p>
        </w:tc>
        <w:tc>
          <w:tcPr>
            <w:tcW w:w="969" w:type="pct"/>
          </w:tcPr>
          <w:p w:rsidR="009A00F4" w:rsidRPr="00423F12" w:rsidRDefault="009A00F4" w:rsidP="009A00F4">
            <w:pPr>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Контрольная работа</w:t>
            </w:r>
          </w:p>
        </w:tc>
        <w:tc>
          <w:tcPr>
            <w:tcW w:w="365" w:type="pct"/>
          </w:tcPr>
          <w:p w:rsidR="009A00F4" w:rsidRPr="00423F12" w:rsidRDefault="009A00F4" w:rsidP="009A00F4">
            <w:pPr>
              <w:rPr>
                <w:rStyle w:val="FontStyle31"/>
                <w:rFonts w:ascii="Times New Roman" w:hAnsi="Times New Roman" w:cs="Times New Roman"/>
                <w:color w:val="0D0D0D"/>
                <w:sz w:val="24"/>
                <w:szCs w:val="24"/>
              </w:rPr>
            </w:pP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8.2. Тема СССР в 1945-1964 гг.: послевоенное восстановление народного хозяйства и попытки реформирования</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9A00F4" w:rsidP="009A00F4">
            <w:pPr>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4</w:t>
            </w:r>
          </w:p>
        </w:tc>
        <w:tc>
          <w:tcPr>
            <w:tcW w:w="1070"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Проработка учебного материала</w:t>
            </w:r>
          </w:p>
        </w:tc>
        <w:tc>
          <w:tcPr>
            <w:tcW w:w="969"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Контрольная работа</w:t>
            </w:r>
          </w:p>
        </w:tc>
        <w:tc>
          <w:tcPr>
            <w:tcW w:w="365" w:type="pct"/>
          </w:tcPr>
          <w:p w:rsidR="009A00F4" w:rsidRPr="00423F12" w:rsidRDefault="009A00F4" w:rsidP="009A00F4">
            <w:pPr>
              <w:rPr>
                <w:rStyle w:val="FontStyle31"/>
                <w:rFonts w:ascii="Times New Roman" w:hAnsi="Times New Roman" w:cs="Times New Roman"/>
                <w:color w:val="0D0D0D"/>
                <w:sz w:val="24"/>
                <w:szCs w:val="24"/>
              </w:rPr>
            </w:pP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8.3. Тема СССР в 1965 – 1991 гг.</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r w:rsidRPr="00423F12">
              <w:rPr>
                <w:color w:val="0D0D0D"/>
              </w:rPr>
              <w:t>2</w:t>
            </w:r>
            <w:r w:rsidR="003D71F8">
              <w:rPr>
                <w:color w:val="0D0D0D"/>
              </w:rPr>
              <w:t>(1И)</w:t>
            </w:r>
          </w:p>
        </w:tc>
        <w:tc>
          <w:tcPr>
            <w:tcW w:w="327" w:type="pct"/>
          </w:tcPr>
          <w:p w:rsidR="009A00F4" w:rsidRPr="00423F12" w:rsidRDefault="009A00F4" w:rsidP="009A00F4">
            <w:pPr>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4</w:t>
            </w:r>
          </w:p>
        </w:tc>
        <w:tc>
          <w:tcPr>
            <w:tcW w:w="1070"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Работа с историческими источниками</w:t>
            </w:r>
          </w:p>
        </w:tc>
        <w:tc>
          <w:tcPr>
            <w:tcW w:w="969"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Контрольная работа</w:t>
            </w:r>
          </w:p>
        </w:tc>
        <w:tc>
          <w:tcPr>
            <w:tcW w:w="365" w:type="pct"/>
          </w:tcPr>
          <w:p w:rsidR="009A00F4" w:rsidRPr="00423F12" w:rsidRDefault="009A00F4" w:rsidP="009A00F4">
            <w:pPr>
              <w:rPr>
                <w:rStyle w:val="FontStyle31"/>
                <w:rFonts w:ascii="Times New Roman" w:hAnsi="Times New Roman" w:cs="Times New Roman"/>
                <w:color w:val="0D0D0D"/>
                <w:sz w:val="24"/>
                <w:szCs w:val="24"/>
              </w:rPr>
            </w:pP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Итого по разделу</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DB4652" w:rsidP="009A00F4">
            <w:pPr>
              <w:pStyle w:val="Style14"/>
              <w:widowControl/>
              <w:ind w:firstLine="0"/>
              <w:jc w:val="center"/>
              <w:rPr>
                <w:color w:val="0D0D0D"/>
              </w:rPr>
            </w:pPr>
            <w:r w:rsidRPr="00423F12">
              <w:rPr>
                <w:color w:val="0D0D0D"/>
              </w:rPr>
              <w:t>2</w:t>
            </w:r>
            <w:r w:rsidR="003D71F8">
              <w:rPr>
                <w:color w:val="0D0D0D"/>
              </w:rPr>
              <w:t>(1И)</w:t>
            </w:r>
          </w:p>
        </w:tc>
        <w:tc>
          <w:tcPr>
            <w:tcW w:w="327" w:type="pct"/>
          </w:tcPr>
          <w:p w:rsidR="009A00F4" w:rsidRPr="00423F12" w:rsidRDefault="009A00F4" w:rsidP="009A00F4">
            <w:pPr>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10</w:t>
            </w:r>
          </w:p>
        </w:tc>
        <w:tc>
          <w:tcPr>
            <w:tcW w:w="1070" w:type="pct"/>
          </w:tcPr>
          <w:p w:rsidR="009A00F4" w:rsidRPr="00423F12" w:rsidRDefault="009A00F4" w:rsidP="009A00F4">
            <w:pPr>
              <w:rPr>
                <w:rStyle w:val="FontStyle31"/>
                <w:rFonts w:ascii="Times New Roman" w:hAnsi="Times New Roman" w:cs="Times New Roman"/>
                <w:color w:val="0D0D0D"/>
                <w:sz w:val="24"/>
                <w:szCs w:val="24"/>
              </w:rPr>
            </w:pPr>
          </w:p>
        </w:tc>
        <w:tc>
          <w:tcPr>
            <w:tcW w:w="969" w:type="pct"/>
          </w:tcPr>
          <w:p w:rsidR="009A00F4" w:rsidRPr="00423F12" w:rsidRDefault="009A00F4" w:rsidP="009A00F4">
            <w:pPr>
              <w:rPr>
                <w:rFonts w:ascii="Times New Roman" w:hAnsi="Times New Roman" w:cs="Times New Roman"/>
                <w:color w:val="0D0D0D"/>
                <w:sz w:val="24"/>
                <w:szCs w:val="24"/>
              </w:rPr>
            </w:pPr>
          </w:p>
        </w:tc>
        <w:tc>
          <w:tcPr>
            <w:tcW w:w="365" w:type="pct"/>
          </w:tcPr>
          <w:p w:rsidR="009A00F4" w:rsidRPr="00423F12" w:rsidRDefault="009A00F4" w:rsidP="009A00F4">
            <w:pPr>
              <w:rPr>
                <w:rStyle w:val="FontStyle31"/>
                <w:rFonts w:ascii="Times New Roman" w:hAnsi="Times New Roman" w:cs="Times New Roman"/>
                <w:color w:val="0D0D0D"/>
                <w:sz w:val="24"/>
                <w:szCs w:val="24"/>
              </w:rPr>
            </w:pP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9 Раздел Мир на рубеже ХХ-ХХI вв.: пути развития современной цивилизации, интеграционные процессы, международные отношения</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9A00F4" w:rsidP="009A00F4">
            <w:pPr>
              <w:rPr>
                <w:rStyle w:val="FontStyle31"/>
                <w:rFonts w:ascii="Times New Roman" w:hAnsi="Times New Roman" w:cs="Times New Roman"/>
                <w:color w:val="0D0D0D"/>
                <w:sz w:val="24"/>
                <w:szCs w:val="24"/>
              </w:rPr>
            </w:pPr>
          </w:p>
        </w:tc>
        <w:tc>
          <w:tcPr>
            <w:tcW w:w="1070" w:type="pct"/>
          </w:tcPr>
          <w:p w:rsidR="009A00F4" w:rsidRPr="00423F12" w:rsidRDefault="009A00F4" w:rsidP="009A00F4">
            <w:pPr>
              <w:rPr>
                <w:rStyle w:val="FontStyle31"/>
                <w:rFonts w:ascii="Times New Roman" w:hAnsi="Times New Roman" w:cs="Times New Roman"/>
                <w:color w:val="0D0D0D"/>
                <w:sz w:val="24"/>
                <w:szCs w:val="24"/>
              </w:rPr>
            </w:pPr>
          </w:p>
        </w:tc>
        <w:tc>
          <w:tcPr>
            <w:tcW w:w="969" w:type="pct"/>
          </w:tcPr>
          <w:p w:rsidR="009A00F4" w:rsidRPr="00423F12" w:rsidRDefault="009A00F4" w:rsidP="009A00F4">
            <w:pPr>
              <w:rPr>
                <w:rStyle w:val="FontStyle31"/>
                <w:rFonts w:ascii="Times New Roman" w:hAnsi="Times New Roman" w:cs="Times New Roman"/>
                <w:color w:val="0D0D0D"/>
                <w:sz w:val="24"/>
                <w:szCs w:val="24"/>
              </w:rPr>
            </w:pPr>
          </w:p>
        </w:tc>
        <w:tc>
          <w:tcPr>
            <w:tcW w:w="365" w:type="pct"/>
          </w:tcPr>
          <w:p w:rsidR="009A00F4" w:rsidRPr="00423F12" w:rsidRDefault="009A00F4" w:rsidP="009A00F4">
            <w:pPr>
              <w:rPr>
                <w:rStyle w:val="FontStyle31"/>
                <w:rFonts w:ascii="Times New Roman" w:hAnsi="Times New Roman" w:cs="Times New Roman"/>
                <w:color w:val="0D0D0D"/>
                <w:sz w:val="24"/>
                <w:szCs w:val="24"/>
              </w:rPr>
            </w:pP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9.1. Тема Мировое сообщество на рубеже XX – XXI веков</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9A00F4" w:rsidP="009A00F4">
            <w:pPr>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2</w:t>
            </w:r>
          </w:p>
        </w:tc>
        <w:tc>
          <w:tcPr>
            <w:tcW w:w="1070"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Проработка учебного материала</w:t>
            </w:r>
          </w:p>
        </w:tc>
        <w:tc>
          <w:tcPr>
            <w:tcW w:w="969"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sz w:val="24"/>
                <w:szCs w:val="24"/>
              </w:rPr>
              <w:t>Выполнение контрольной работы</w:t>
            </w:r>
          </w:p>
        </w:tc>
        <w:tc>
          <w:tcPr>
            <w:tcW w:w="365"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ОК-1, ОК-2 ЗУВ</w:t>
            </w: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9.2. Тема Внутренняя политика Российской Федерации (1991 – 2000-е гг.).</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9A00F4">
            <w:pPr>
              <w:pStyle w:val="Style14"/>
              <w:widowControl/>
              <w:ind w:firstLine="0"/>
              <w:jc w:val="center"/>
              <w:rPr>
                <w:color w:val="0D0D0D"/>
              </w:rPr>
            </w:pPr>
          </w:p>
        </w:tc>
        <w:tc>
          <w:tcPr>
            <w:tcW w:w="327" w:type="pct"/>
          </w:tcPr>
          <w:p w:rsidR="009A00F4" w:rsidRPr="00423F12" w:rsidRDefault="009A00F4" w:rsidP="009A00F4">
            <w:pPr>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1</w:t>
            </w:r>
          </w:p>
        </w:tc>
        <w:tc>
          <w:tcPr>
            <w:tcW w:w="1070"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Проработка учебного материала</w:t>
            </w:r>
          </w:p>
        </w:tc>
        <w:tc>
          <w:tcPr>
            <w:tcW w:w="969"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sz w:val="24"/>
                <w:szCs w:val="24"/>
              </w:rPr>
              <w:t>Выполнение контрольной работы</w:t>
            </w:r>
          </w:p>
        </w:tc>
        <w:tc>
          <w:tcPr>
            <w:tcW w:w="365" w:type="pct"/>
          </w:tcPr>
          <w:p w:rsidR="009A00F4" w:rsidRPr="00423F12" w:rsidRDefault="009A00F4" w:rsidP="009A00F4">
            <w:pPr>
              <w:rPr>
                <w:rStyle w:val="FontStyle31"/>
                <w:rFonts w:ascii="Times New Roman" w:hAnsi="Times New Roman" w:cs="Times New Roman"/>
                <w:color w:val="0D0D0D"/>
                <w:sz w:val="24"/>
                <w:szCs w:val="24"/>
              </w:rPr>
            </w:pPr>
            <w:r w:rsidRPr="00423F12">
              <w:rPr>
                <w:rFonts w:ascii="Times New Roman" w:hAnsi="Times New Roman" w:cs="Times New Roman"/>
                <w:color w:val="0D0D0D"/>
                <w:sz w:val="24"/>
                <w:szCs w:val="24"/>
              </w:rPr>
              <w:t>ОК-1, ОК-2 ЗУВ</w:t>
            </w: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Итого по разделу</w:t>
            </w:r>
          </w:p>
        </w:tc>
        <w:tc>
          <w:tcPr>
            <w:tcW w:w="180" w:type="pct"/>
          </w:tcPr>
          <w:p w:rsidR="009A00F4" w:rsidRPr="00423F12" w:rsidRDefault="009A00F4" w:rsidP="009A00F4">
            <w:pPr>
              <w:pStyle w:val="Style14"/>
              <w:widowControl/>
              <w:ind w:firstLine="0"/>
              <w:jc w:val="center"/>
              <w:rPr>
                <w:color w:val="0D0D0D"/>
              </w:rPr>
            </w:pPr>
          </w:p>
        </w:tc>
        <w:tc>
          <w:tcPr>
            <w:tcW w:w="188" w:type="pct"/>
          </w:tcPr>
          <w:p w:rsidR="009A00F4" w:rsidRPr="00423F12" w:rsidRDefault="009A00F4" w:rsidP="009A00F4">
            <w:pPr>
              <w:pStyle w:val="Style14"/>
              <w:widowControl/>
              <w:ind w:firstLine="0"/>
              <w:jc w:val="center"/>
              <w:rPr>
                <w:color w:val="0D0D0D"/>
              </w:rPr>
            </w:pPr>
          </w:p>
        </w:tc>
        <w:tc>
          <w:tcPr>
            <w:tcW w:w="223" w:type="pct"/>
          </w:tcPr>
          <w:p w:rsidR="009A00F4" w:rsidRPr="00423F12" w:rsidRDefault="009A00F4" w:rsidP="009A00F4">
            <w:pPr>
              <w:pStyle w:val="Style14"/>
              <w:widowControl/>
              <w:ind w:firstLine="0"/>
              <w:jc w:val="center"/>
              <w:rPr>
                <w:color w:val="0D0D0D"/>
              </w:rPr>
            </w:pPr>
          </w:p>
        </w:tc>
        <w:tc>
          <w:tcPr>
            <w:tcW w:w="257" w:type="pct"/>
          </w:tcPr>
          <w:p w:rsidR="009A00F4" w:rsidRPr="00423F12" w:rsidRDefault="009A00F4" w:rsidP="003D71F8">
            <w:pPr>
              <w:pStyle w:val="Style14"/>
              <w:widowControl/>
              <w:ind w:firstLine="0"/>
              <w:rPr>
                <w:color w:val="0D0D0D"/>
              </w:rPr>
            </w:pPr>
            <w:bookmarkStart w:id="0" w:name="_GoBack"/>
            <w:bookmarkEnd w:id="0"/>
          </w:p>
        </w:tc>
        <w:tc>
          <w:tcPr>
            <w:tcW w:w="327" w:type="pct"/>
          </w:tcPr>
          <w:p w:rsidR="009A00F4" w:rsidRPr="00423F12" w:rsidRDefault="009A00F4" w:rsidP="009A00F4">
            <w:pPr>
              <w:pStyle w:val="Style14"/>
              <w:widowControl/>
              <w:ind w:firstLine="0"/>
              <w:jc w:val="left"/>
              <w:rPr>
                <w:rStyle w:val="FontStyle31"/>
                <w:rFonts w:ascii="Times New Roman" w:hAnsi="Times New Roman" w:cs="Times New Roman"/>
                <w:color w:val="0D0D0D"/>
                <w:sz w:val="24"/>
                <w:szCs w:val="24"/>
              </w:rPr>
            </w:pPr>
            <w:r w:rsidRPr="00423F12">
              <w:rPr>
                <w:rStyle w:val="FontStyle31"/>
                <w:rFonts w:ascii="Times New Roman" w:hAnsi="Times New Roman" w:cs="Times New Roman"/>
                <w:color w:val="0D0D0D"/>
                <w:sz w:val="24"/>
                <w:szCs w:val="24"/>
              </w:rPr>
              <w:t>3</w:t>
            </w:r>
          </w:p>
        </w:tc>
        <w:tc>
          <w:tcPr>
            <w:tcW w:w="1070" w:type="pct"/>
          </w:tcPr>
          <w:p w:rsidR="009A00F4" w:rsidRPr="00423F12" w:rsidRDefault="009A00F4" w:rsidP="009A00F4">
            <w:pPr>
              <w:pStyle w:val="Style14"/>
              <w:widowControl/>
              <w:ind w:firstLine="0"/>
              <w:jc w:val="left"/>
              <w:rPr>
                <w:rStyle w:val="FontStyle31"/>
                <w:rFonts w:ascii="Times New Roman" w:hAnsi="Times New Roman" w:cs="Times New Roman"/>
                <w:color w:val="0D0D0D"/>
                <w:sz w:val="24"/>
                <w:szCs w:val="24"/>
              </w:rPr>
            </w:pPr>
          </w:p>
        </w:tc>
        <w:tc>
          <w:tcPr>
            <w:tcW w:w="969" w:type="pct"/>
          </w:tcPr>
          <w:p w:rsidR="009A00F4" w:rsidRPr="00423F12" w:rsidRDefault="009A00F4" w:rsidP="009A00F4">
            <w:pPr>
              <w:pStyle w:val="Style14"/>
              <w:widowControl/>
              <w:ind w:firstLine="0"/>
              <w:jc w:val="left"/>
              <w:rPr>
                <w:color w:val="0D0D0D"/>
              </w:rPr>
            </w:pPr>
            <w:r w:rsidRPr="00423F12">
              <w:rPr>
                <w:rStyle w:val="FontStyle31"/>
                <w:rFonts w:ascii="Times New Roman" w:hAnsi="Times New Roman" w:cs="Times New Roman"/>
                <w:color w:val="0D0D0D"/>
                <w:sz w:val="24"/>
                <w:szCs w:val="24"/>
              </w:rPr>
              <w:t>Текущий контроль успеваемости</w:t>
            </w:r>
          </w:p>
        </w:tc>
        <w:tc>
          <w:tcPr>
            <w:tcW w:w="365" w:type="pct"/>
          </w:tcPr>
          <w:p w:rsidR="009A00F4" w:rsidRPr="00423F12" w:rsidRDefault="009A00F4" w:rsidP="009A00F4">
            <w:pPr>
              <w:pStyle w:val="Style14"/>
              <w:widowControl/>
              <w:ind w:firstLine="0"/>
              <w:jc w:val="left"/>
              <w:rPr>
                <w:color w:val="0D0D0D"/>
              </w:rPr>
            </w:pP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Итого по дисциплине</w:t>
            </w:r>
          </w:p>
        </w:tc>
        <w:tc>
          <w:tcPr>
            <w:tcW w:w="180" w:type="pct"/>
            <w:shd w:val="clear" w:color="auto" w:fill="auto"/>
          </w:tcPr>
          <w:p w:rsidR="009A00F4" w:rsidRPr="00423F12" w:rsidRDefault="009A00F4" w:rsidP="009A00F4">
            <w:pPr>
              <w:pStyle w:val="Style14"/>
              <w:widowControl/>
              <w:ind w:firstLine="0"/>
              <w:jc w:val="center"/>
              <w:rPr>
                <w:b/>
                <w:color w:val="0D0D0D"/>
              </w:rPr>
            </w:pPr>
          </w:p>
        </w:tc>
        <w:tc>
          <w:tcPr>
            <w:tcW w:w="188" w:type="pct"/>
            <w:shd w:val="clear" w:color="auto" w:fill="auto"/>
          </w:tcPr>
          <w:p w:rsidR="009A00F4" w:rsidRPr="00423F12" w:rsidRDefault="00DB4652" w:rsidP="009A00F4">
            <w:pPr>
              <w:pStyle w:val="Style14"/>
              <w:widowControl/>
              <w:ind w:firstLine="0"/>
              <w:jc w:val="center"/>
              <w:rPr>
                <w:color w:val="0D0D0D"/>
              </w:rPr>
            </w:pPr>
            <w:r w:rsidRPr="00423F12">
              <w:rPr>
                <w:color w:val="0D0D0D"/>
              </w:rPr>
              <w:t>4</w:t>
            </w:r>
          </w:p>
        </w:tc>
        <w:tc>
          <w:tcPr>
            <w:tcW w:w="223" w:type="pct"/>
            <w:shd w:val="clear" w:color="auto" w:fill="auto"/>
          </w:tcPr>
          <w:p w:rsidR="009A00F4" w:rsidRPr="00423F12" w:rsidRDefault="009A00F4" w:rsidP="009A00F4">
            <w:pPr>
              <w:pStyle w:val="Style14"/>
              <w:widowControl/>
              <w:ind w:firstLine="0"/>
              <w:jc w:val="center"/>
              <w:rPr>
                <w:color w:val="0D0D0D"/>
              </w:rPr>
            </w:pPr>
          </w:p>
        </w:tc>
        <w:tc>
          <w:tcPr>
            <w:tcW w:w="257" w:type="pct"/>
            <w:shd w:val="clear" w:color="auto" w:fill="auto"/>
          </w:tcPr>
          <w:p w:rsidR="009A00F4" w:rsidRPr="00423F12" w:rsidRDefault="00DB4652" w:rsidP="009A00F4">
            <w:pPr>
              <w:pStyle w:val="Style14"/>
              <w:widowControl/>
              <w:ind w:firstLine="0"/>
              <w:jc w:val="center"/>
              <w:rPr>
                <w:color w:val="0D0D0D"/>
              </w:rPr>
            </w:pPr>
            <w:r w:rsidRPr="00423F12">
              <w:rPr>
                <w:color w:val="0D0D0D"/>
              </w:rPr>
              <w:t>8</w:t>
            </w:r>
            <w:r w:rsidR="003D71F8">
              <w:rPr>
                <w:color w:val="0D0D0D"/>
              </w:rPr>
              <w:t>(4И)</w:t>
            </w:r>
          </w:p>
        </w:tc>
        <w:tc>
          <w:tcPr>
            <w:tcW w:w="327" w:type="pct"/>
            <w:shd w:val="clear" w:color="auto" w:fill="auto"/>
          </w:tcPr>
          <w:p w:rsidR="009A00F4" w:rsidRPr="00423F12" w:rsidRDefault="009A00F4" w:rsidP="009A00F4">
            <w:pPr>
              <w:pStyle w:val="Style14"/>
              <w:widowControl/>
              <w:ind w:firstLine="0"/>
              <w:jc w:val="left"/>
              <w:rPr>
                <w:color w:val="0D0D0D"/>
              </w:rPr>
            </w:pPr>
            <w:r w:rsidRPr="00423F12">
              <w:rPr>
                <w:color w:val="0D0D0D"/>
              </w:rPr>
              <w:t>120,4</w:t>
            </w:r>
          </w:p>
        </w:tc>
        <w:tc>
          <w:tcPr>
            <w:tcW w:w="1070" w:type="pct"/>
            <w:shd w:val="clear" w:color="auto" w:fill="auto"/>
          </w:tcPr>
          <w:p w:rsidR="009A00F4" w:rsidRPr="00423F12" w:rsidRDefault="009A00F4" w:rsidP="009A00F4">
            <w:pPr>
              <w:pStyle w:val="Style14"/>
              <w:widowControl/>
              <w:ind w:firstLine="0"/>
              <w:jc w:val="left"/>
              <w:rPr>
                <w:b/>
                <w:color w:val="0D0D0D"/>
              </w:rPr>
            </w:pPr>
          </w:p>
        </w:tc>
        <w:tc>
          <w:tcPr>
            <w:tcW w:w="969" w:type="pct"/>
            <w:shd w:val="clear" w:color="auto" w:fill="auto"/>
          </w:tcPr>
          <w:p w:rsidR="009A00F4" w:rsidRPr="00423F12" w:rsidRDefault="009A00F4" w:rsidP="009A00F4">
            <w:pPr>
              <w:pStyle w:val="Style14"/>
              <w:widowControl/>
              <w:ind w:firstLine="0"/>
              <w:jc w:val="left"/>
              <w:rPr>
                <w:b/>
                <w:color w:val="0D0D0D"/>
              </w:rPr>
            </w:pPr>
          </w:p>
        </w:tc>
        <w:tc>
          <w:tcPr>
            <w:tcW w:w="365" w:type="pct"/>
            <w:shd w:val="clear" w:color="auto" w:fill="auto"/>
          </w:tcPr>
          <w:p w:rsidR="009A00F4" w:rsidRPr="00423F12" w:rsidRDefault="009A00F4" w:rsidP="009A00F4">
            <w:pPr>
              <w:pStyle w:val="Style14"/>
              <w:widowControl/>
              <w:ind w:firstLine="0"/>
              <w:jc w:val="left"/>
              <w:rPr>
                <w:b/>
                <w:color w:val="0D0D0D"/>
              </w:rPr>
            </w:pPr>
          </w:p>
        </w:tc>
      </w:tr>
      <w:tr w:rsidR="009A00F4" w:rsidRPr="00423F12" w:rsidTr="00DB4652">
        <w:trPr>
          <w:trHeight w:val="499"/>
        </w:trPr>
        <w:tc>
          <w:tcPr>
            <w:tcW w:w="1420" w:type="pct"/>
          </w:tcPr>
          <w:p w:rsidR="009A00F4" w:rsidRPr="00423F12" w:rsidRDefault="009A00F4" w:rsidP="009A00F4">
            <w:pPr>
              <w:pStyle w:val="Style14"/>
              <w:widowControl/>
              <w:ind w:firstLine="0"/>
              <w:rPr>
                <w:color w:val="0D0D0D"/>
              </w:rPr>
            </w:pPr>
            <w:r w:rsidRPr="00423F12">
              <w:rPr>
                <w:color w:val="0D0D0D"/>
              </w:rPr>
              <w:t>Экзамен, контрольная работа</w:t>
            </w:r>
          </w:p>
        </w:tc>
        <w:tc>
          <w:tcPr>
            <w:tcW w:w="180" w:type="pct"/>
            <w:shd w:val="clear" w:color="auto" w:fill="auto"/>
          </w:tcPr>
          <w:p w:rsidR="009A00F4" w:rsidRPr="00423F12" w:rsidRDefault="009A00F4" w:rsidP="009A00F4">
            <w:pPr>
              <w:pStyle w:val="Style14"/>
              <w:widowControl/>
              <w:ind w:firstLine="0"/>
              <w:jc w:val="center"/>
              <w:rPr>
                <w:b/>
                <w:color w:val="0D0D0D"/>
              </w:rPr>
            </w:pPr>
          </w:p>
        </w:tc>
        <w:tc>
          <w:tcPr>
            <w:tcW w:w="188" w:type="pct"/>
            <w:shd w:val="clear" w:color="auto" w:fill="auto"/>
          </w:tcPr>
          <w:p w:rsidR="009A00F4" w:rsidRPr="00423F12" w:rsidRDefault="009A00F4" w:rsidP="009A00F4">
            <w:pPr>
              <w:pStyle w:val="Style14"/>
              <w:widowControl/>
              <w:ind w:firstLine="0"/>
              <w:jc w:val="center"/>
              <w:rPr>
                <w:b/>
                <w:color w:val="0D0D0D"/>
              </w:rPr>
            </w:pPr>
          </w:p>
        </w:tc>
        <w:tc>
          <w:tcPr>
            <w:tcW w:w="223" w:type="pct"/>
            <w:shd w:val="clear" w:color="auto" w:fill="auto"/>
          </w:tcPr>
          <w:p w:rsidR="009A00F4" w:rsidRPr="00423F12" w:rsidRDefault="009A00F4" w:rsidP="009A00F4">
            <w:pPr>
              <w:pStyle w:val="Style14"/>
              <w:widowControl/>
              <w:ind w:firstLine="0"/>
              <w:jc w:val="center"/>
              <w:rPr>
                <w:b/>
                <w:color w:val="0D0D0D"/>
              </w:rPr>
            </w:pPr>
          </w:p>
        </w:tc>
        <w:tc>
          <w:tcPr>
            <w:tcW w:w="257" w:type="pct"/>
            <w:shd w:val="clear" w:color="auto" w:fill="auto"/>
          </w:tcPr>
          <w:p w:rsidR="009A00F4" w:rsidRPr="00423F12" w:rsidRDefault="009A00F4" w:rsidP="009A00F4">
            <w:pPr>
              <w:pStyle w:val="Style14"/>
              <w:widowControl/>
              <w:ind w:firstLine="0"/>
              <w:jc w:val="center"/>
              <w:rPr>
                <w:b/>
                <w:color w:val="0D0D0D"/>
              </w:rPr>
            </w:pPr>
          </w:p>
        </w:tc>
        <w:tc>
          <w:tcPr>
            <w:tcW w:w="327" w:type="pct"/>
            <w:shd w:val="clear" w:color="auto" w:fill="auto"/>
          </w:tcPr>
          <w:p w:rsidR="009A00F4" w:rsidRPr="00423F12" w:rsidRDefault="009A00F4" w:rsidP="009A00F4">
            <w:pPr>
              <w:pStyle w:val="Style14"/>
              <w:widowControl/>
              <w:ind w:firstLine="0"/>
              <w:jc w:val="left"/>
              <w:rPr>
                <w:color w:val="0D0D0D"/>
              </w:rPr>
            </w:pPr>
            <w:r w:rsidRPr="00423F12">
              <w:rPr>
                <w:color w:val="0D0D0D"/>
              </w:rPr>
              <w:t>8,7</w:t>
            </w:r>
          </w:p>
        </w:tc>
        <w:tc>
          <w:tcPr>
            <w:tcW w:w="1070" w:type="pct"/>
            <w:shd w:val="clear" w:color="auto" w:fill="auto"/>
          </w:tcPr>
          <w:p w:rsidR="009A00F4" w:rsidRPr="00423F12" w:rsidRDefault="009A00F4" w:rsidP="009A00F4">
            <w:pPr>
              <w:pStyle w:val="Style14"/>
              <w:widowControl/>
              <w:ind w:firstLine="0"/>
              <w:jc w:val="left"/>
              <w:rPr>
                <w:color w:val="0D0D0D"/>
              </w:rPr>
            </w:pPr>
            <w:r w:rsidRPr="00423F12">
              <w:rPr>
                <w:color w:val="0D0D0D"/>
              </w:rPr>
              <w:t>Подготовка к экзамену</w:t>
            </w:r>
          </w:p>
        </w:tc>
        <w:tc>
          <w:tcPr>
            <w:tcW w:w="969" w:type="pct"/>
            <w:shd w:val="clear" w:color="auto" w:fill="auto"/>
          </w:tcPr>
          <w:p w:rsidR="009A00F4" w:rsidRPr="00423F12" w:rsidRDefault="009A00F4" w:rsidP="009A00F4">
            <w:pPr>
              <w:pStyle w:val="Style14"/>
              <w:widowControl/>
              <w:ind w:firstLine="0"/>
              <w:jc w:val="left"/>
              <w:rPr>
                <w:color w:val="0D0D0D"/>
              </w:rPr>
            </w:pPr>
            <w:r w:rsidRPr="00423F12">
              <w:rPr>
                <w:color w:val="0D0D0D"/>
              </w:rPr>
              <w:t xml:space="preserve">Итоговый контроль </w:t>
            </w:r>
          </w:p>
        </w:tc>
        <w:tc>
          <w:tcPr>
            <w:tcW w:w="365" w:type="pct"/>
            <w:shd w:val="clear" w:color="auto" w:fill="auto"/>
          </w:tcPr>
          <w:p w:rsidR="009A00F4" w:rsidRPr="00423F12" w:rsidRDefault="009A00F4" w:rsidP="009A00F4">
            <w:pPr>
              <w:pStyle w:val="Style14"/>
              <w:widowControl/>
              <w:ind w:firstLine="0"/>
              <w:jc w:val="left"/>
              <w:rPr>
                <w:b/>
                <w:color w:val="0D0D0D"/>
              </w:rPr>
            </w:pPr>
          </w:p>
        </w:tc>
      </w:tr>
    </w:tbl>
    <w:p w:rsidR="009A00F4" w:rsidRPr="00423F12" w:rsidRDefault="009A00F4" w:rsidP="009A00F4">
      <w:pPr>
        <w:rPr>
          <w:rFonts w:ascii="Times New Roman" w:eastAsia="Times New Roman" w:hAnsi="Times New Roman" w:cs="Times New Roman"/>
          <w:i/>
          <w:color w:val="C00000"/>
          <w:sz w:val="24"/>
          <w:szCs w:val="24"/>
        </w:rPr>
        <w:sectPr w:rsidR="009A00F4" w:rsidRPr="00423F12" w:rsidSect="009A00F4">
          <w:pgSz w:w="16838" w:h="11906" w:orient="landscape"/>
          <w:pgMar w:top="1701" w:right="1134" w:bottom="851" w:left="1134" w:header="709" w:footer="709" w:gutter="0"/>
          <w:cols w:space="708"/>
          <w:docGrid w:linePitch="360"/>
        </w:sectPr>
      </w:pPr>
    </w:p>
    <w:p w:rsidR="00423F12" w:rsidRPr="00423F12" w:rsidRDefault="00423F12" w:rsidP="00423F12">
      <w:pPr>
        <w:pStyle w:val="1"/>
        <w:rPr>
          <w:rStyle w:val="FontStyle31"/>
          <w:rFonts w:ascii="Times New Roman" w:hAnsi="Times New Roman" w:cs="Times New Roman"/>
          <w:sz w:val="24"/>
          <w:szCs w:val="24"/>
        </w:rPr>
      </w:pPr>
      <w:r w:rsidRPr="00423F12">
        <w:rPr>
          <w:rStyle w:val="FontStyle31"/>
          <w:rFonts w:ascii="Times New Roman" w:hAnsi="Times New Roman" w:cs="Times New Roman"/>
          <w:sz w:val="24"/>
          <w:szCs w:val="24"/>
        </w:rPr>
        <w:t>5 Образовательные и информационные технологии</w:t>
      </w:r>
    </w:p>
    <w:p w:rsidR="00423F12" w:rsidRPr="00423F12" w:rsidRDefault="00423F12" w:rsidP="00423F12">
      <w:pPr>
        <w:ind w:firstLine="360"/>
        <w:jc w:val="both"/>
        <w:rPr>
          <w:rFonts w:ascii="Times New Roman" w:hAnsi="Times New Roman" w:cs="Times New Roman"/>
          <w:sz w:val="24"/>
          <w:szCs w:val="24"/>
        </w:rPr>
      </w:pPr>
      <w:r w:rsidRPr="00423F12">
        <w:rPr>
          <w:rFonts w:ascii="Times New Roman" w:hAnsi="Times New Roman" w:cs="Times New Roman"/>
          <w:sz w:val="24"/>
          <w:szCs w:val="24"/>
        </w:rPr>
        <w:t>В ходе изучения дисциплины «История» преподаватель использует как методы активного, так и интерактивного обучения. Задача преподавателя установить тесное взаимодействие со студентами, развить их активность.</w:t>
      </w:r>
    </w:p>
    <w:p w:rsidR="00423F12" w:rsidRPr="00423F12" w:rsidRDefault="00423F12" w:rsidP="00423F12">
      <w:pPr>
        <w:ind w:firstLine="360"/>
        <w:jc w:val="both"/>
        <w:rPr>
          <w:rFonts w:ascii="Times New Roman" w:hAnsi="Times New Roman" w:cs="Times New Roman"/>
          <w:sz w:val="24"/>
          <w:szCs w:val="24"/>
        </w:rPr>
      </w:pPr>
      <w:r w:rsidRPr="00423F12">
        <w:rPr>
          <w:rFonts w:ascii="Times New Roman" w:hAnsi="Times New Roman" w:cs="Times New Roman"/>
          <w:sz w:val="24"/>
          <w:szCs w:val="24"/>
        </w:rPr>
        <w:t>В целях интерактивного обучения на занятиях по истории используются следующие методы. На каждом семинарском занятии по истории применяется учебная дискуссия. Преподаватель стремится побудить студентов к активной мыслительной деятельности, для чего поощряет обмен мнениями по изучаемой проблеме. Он руководит дискуссией, вмешивается в ее ход, если студенты отклоняются от заданной темы. Преподаватель добивается того, чтобы студенты сделали выводы самостоятельно и при их затруднении подсказывает правильные итоги обсуждения, которые заносятся в конспект.</w:t>
      </w:r>
    </w:p>
    <w:p w:rsidR="00423F12" w:rsidRPr="00423F12" w:rsidRDefault="00423F12" w:rsidP="00423F12">
      <w:pPr>
        <w:ind w:firstLine="360"/>
        <w:jc w:val="both"/>
        <w:rPr>
          <w:rFonts w:ascii="Times New Roman" w:hAnsi="Times New Roman" w:cs="Times New Roman"/>
          <w:sz w:val="24"/>
          <w:szCs w:val="24"/>
        </w:rPr>
      </w:pPr>
      <w:r w:rsidRPr="00423F12">
        <w:rPr>
          <w:rFonts w:ascii="Times New Roman" w:hAnsi="Times New Roman" w:cs="Times New Roman"/>
          <w:sz w:val="24"/>
          <w:szCs w:val="24"/>
        </w:rPr>
        <w:t xml:space="preserve">При изучении отдельных тем по истории возможно использование и контекстное обучение. Так, полученные исторические знания могут стать основой для участия в универсиаде  по истории, проводимой кафедрой Всеобщей истории, олимпиадах и конкурсах различного уровня. </w:t>
      </w:r>
    </w:p>
    <w:p w:rsidR="00423F12" w:rsidRPr="00423F12" w:rsidRDefault="00423F12" w:rsidP="00423F12">
      <w:pPr>
        <w:ind w:firstLine="360"/>
        <w:jc w:val="both"/>
        <w:rPr>
          <w:rFonts w:ascii="Times New Roman" w:hAnsi="Times New Roman" w:cs="Times New Roman"/>
          <w:sz w:val="24"/>
          <w:szCs w:val="24"/>
        </w:rPr>
      </w:pPr>
      <w:r w:rsidRPr="00423F12">
        <w:rPr>
          <w:rFonts w:ascii="Times New Roman" w:hAnsi="Times New Roman" w:cs="Times New Roman"/>
          <w:sz w:val="24"/>
          <w:szCs w:val="24"/>
        </w:rPr>
        <w:t>В ходе своих выступлений преподаватель должен акцентировать внимание студентов на связь истории с другими дисциплинами как гуманитарного, так технического цикла.</w:t>
      </w:r>
    </w:p>
    <w:p w:rsidR="00423F12" w:rsidRPr="00423F12" w:rsidRDefault="00423F12" w:rsidP="00423F12">
      <w:pPr>
        <w:ind w:firstLine="360"/>
        <w:jc w:val="both"/>
        <w:rPr>
          <w:rFonts w:ascii="Times New Roman" w:hAnsi="Times New Roman" w:cs="Times New Roman"/>
          <w:sz w:val="24"/>
          <w:szCs w:val="24"/>
        </w:rPr>
      </w:pPr>
      <w:r w:rsidRPr="00423F12">
        <w:rPr>
          <w:rFonts w:ascii="Times New Roman" w:hAnsi="Times New Roman" w:cs="Times New Roman"/>
          <w:sz w:val="24"/>
          <w:szCs w:val="24"/>
        </w:rPr>
        <w:t>Большие возможности для повышения активности студентов таятся в проблемном обучении. На занятиях по истории имеется возможность использования проблемных и бинарных лекций. Кейс-метод позволяет создать конкретную историческую ситуацию, участие в которой принимают студенческая группа. Во время проведения семинарского занятия в ряде случаев применяется разбор конкретной проблемной исторической ситуации. Например, при проведении семинара по теме «Первая российская революция и ее последствия» можно провести деловую (ролевую) игру с разбором ситуации в III Государственной думе по аграрному вопросу, или деловую игру о деятельности первых политических партий России. Студенты могут проявить свою активность как в команде под руководством лидера, так и в поиске конкретного решения по исторической проблеме.</w:t>
      </w:r>
    </w:p>
    <w:p w:rsidR="00423F12" w:rsidRPr="00423F12" w:rsidRDefault="00423F12" w:rsidP="00423F12">
      <w:pPr>
        <w:ind w:firstLine="360"/>
        <w:jc w:val="both"/>
        <w:rPr>
          <w:rFonts w:ascii="Times New Roman" w:hAnsi="Times New Roman" w:cs="Times New Roman"/>
          <w:sz w:val="24"/>
          <w:szCs w:val="24"/>
        </w:rPr>
      </w:pPr>
      <w:r w:rsidRPr="00423F12">
        <w:rPr>
          <w:rFonts w:ascii="Times New Roman" w:hAnsi="Times New Roman" w:cs="Times New Roman"/>
          <w:sz w:val="24"/>
          <w:szCs w:val="24"/>
        </w:rPr>
        <w:t xml:space="preserve">Вызывает интерес применение технологии проектного обучения (исследовательские, творческие, информационные проекты студентов). На лекциях и семинарах используются презентации, предполагающие не механическое запоминание учебного материала, а поиск решения, поставленных в ходе их демонстрации, конкретных исторических проблем. Занятия можно проводить в компьютерных классах и при самостоятельной работе с учебным порталом МГТУ, на котором преподаватель дает задания для студентов в различных формах. </w:t>
      </w:r>
    </w:p>
    <w:p w:rsidR="00423F12" w:rsidRPr="00423F12" w:rsidRDefault="00423F12" w:rsidP="00423F12">
      <w:pPr>
        <w:ind w:firstLine="360"/>
        <w:jc w:val="both"/>
        <w:rPr>
          <w:rFonts w:ascii="Times New Roman" w:hAnsi="Times New Roman" w:cs="Times New Roman"/>
          <w:sz w:val="24"/>
          <w:szCs w:val="24"/>
        </w:rPr>
      </w:pPr>
      <w:r w:rsidRPr="00423F12">
        <w:rPr>
          <w:rFonts w:ascii="Times New Roman" w:hAnsi="Times New Roman" w:cs="Times New Roman"/>
          <w:sz w:val="24"/>
          <w:szCs w:val="24"/>
        </w:rPr>
        <w:t xml:space="preserve">Использование как традиционных методов, так и технологий проблемного обучения позволяют развивать творческие способности студентов и прививает любовь к истории страны и родного края. </w:t>
      </w:r>
    </w:p>
    <w:p w:rsidR="00423F12" w:rsidRDefault="00423F12" w:rsidP="00423F12">
      <w:pPr>
        <w:jc w:val="both"/>
        <w:rPr>
          <w:rFonts w:ascii="Times New Roman" w:hAnsi="Times New Roman" w:cs="Times New Roman"/>
          <w:bCs/>
          <w:iCs/>
          <w:color w:val="000000"/>
          <w:sz w:val="24"/>
          <w:szCs w:val="24"/>
        </w:rPr>
      </w:pPr>
    </w:p>
    <w:p w:rsidR="00423F12" w:rsidRPr="00423F12" w:rsidRDefault="00423F12" w:rsidP="00423F12">
      <w:pPr>
        <w:jc w:val="both"/>
        <w:rPr>
          <w:rFonts w:ascii="Times New Roman" w:hAnsi="Times New Roman" w:cs="Times New Roman"/>
          <w:bCs/>
          <w:iCs/>
          <w:color w:val="000000"/>
          <w:sz w:val="24"/>
          <w:szCs w:val="24"/>
        </w:rPr>
      </w:pPr>
    </w:p>
    <w:p w:rsidR="00423F12" w:rsidRPr="00423F12" w:rsidRDefault="00423F12" w:rsidP="00423F12">
      <w:pPr>
        <w:pStyle w:val="1"/>
        <w:rPr>
          <w:rStyle w:val="FontStyle31"/>
          <w:rFonts w:ascii="Times New Roman" w:hAnsi="Times New Roman" w:cs="Times New Roman"/>
          <w:sz w:val="24"/>
          <w:szCs w:val="24"/>
        </w:rPr>
      </w:pPr>
      <w:r w:rsidRPr="00423F12">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423F12" w:rsidRDefault="00423F12" w:rsidP="00423F12">
      <w:pPr>
        <w:ind w:firstLine="360"/>
        <w:rPr>
          <w:rFonts w:ascii="Times New Roman" w:hAnsi="Times New Roman" w:cs="Times New Roman"/>
          <w:sz w:val="24"/>
          <w:szCs w:val="24"/>
        </w:rPr>
      </w:pPr>
    </w:p>
    <w:p w:rsidR="00423F12" w:rsidRPr="00423F12" w:rsidRDefault="00423F12" w:rsidP="00423F12">
      <w:pPr>
        <w:ind w:firstLine="360"/>
        <w:jc w:val="both"/>
        <w:rPr>
          <w:rFonts w:ascii="Times New Roman" w:hAnsi="Times New Roman" w:cs="Times New Roman"/>
          <w:sz w:val="24"/>
          <w:szCs w:val="24"/>
        </w:rPr>
      </w:pPr>
      <w:r w:rsidRPr="00423F12">
        <w:rPr>
          <w:rFonts w:ascii="Times New Roman" w:hAnsi="Times New Roman" w:cs="Times New Roman"/>
          <w:sz w:val="24"/>
          <w:szCs w:val="24"/>
        </w:rPr>
        <w:t xml:space="preserve">В преподавании дисциплина </w:t>
      </w:r>
      <w:r w:rsidRPr="00423F12">
        <w:rPr>
          <w:rStyle w:val="FontStyle16"/>
          <w:b w:val="0"/>
          <w:sz w:val="24"/>
          <w:szCs w:val="24"/>
        </w:rPr>
        <w:t>«История»</w:t>
      </w:r>
      <w:r w:rsidRPr="00423F12">
        <w:rPr>
          <w:rFonts w:ascii="Times New Roman" w:hAnsi="Times New Roman" w:cs="Times New Roman"/>
          <w:sz w:val="24"/>
          <w:szCs w:val="24"/>
        </w:rPr>
        <w:t xml:space="preserve"> используются как традиционные (пассивные и активные), так и инновационные (интерактивные) педагогические технологии, которые требуют более активного участия студентов в образовательный процесс.</w:t>
      </w:r>
    </w:p>
    <w:p w:rsidR="00423F12" w:rsidRPr="00423F12" w:rsidRDefault="00423F12" w:rsidP="00423F12">
      <w:pPr>
        <w:ind w:firstLine="360"/>
        <w:jc w:val="both"/>
        <w:rPr>
          <w:rFonts w:ascii="Times New Roman" w:hAnsi="Times New Roman" w:cs="Times New Roman"/>
          <w:sz w:val="24"/>
          <w:szCs w:val="24"/>
        </w:rPr>
      </w:pPr>
      <w:r w:rsidRPr="00423F12">
        <w:rPr>
          <w:rFonts w:ascii="Times New Roman" w:hAnsi="Times New Roman" w:cs="Times New Roman"/>
          <w:sz w:val="24"/>
          <w:szCs w:val="24"/>
        </w:rPr>
        <w:t xml:space="preserve">Пассивные технологии предполагают такую форму взаимодействия преподавателя и студентов, когда преподаватель является активным действующим лицом и управляющим ходом занятия, а студенты – пассивными слушателями. Основной задачей таких занятий является проверка или преподнесение большого количества учебного материала в ограниченные временные рамки. Формы занятий – </w:t>
      </w:r>
      <w:r w:rsidRPr="00423F12">
        <w:rPr>
          <w:rFonts w:ascii="Times New Roman" w:hAnsi="Times New Roman" w:cs="Times New Roman"/>
          <w:b/>
          <w:i/>
          <w:sz w:val="24"/>
          <w:szCs w:val="24"/>
        </w:rPr>
        <w:t>лекция, опрос, контрольная работа, тест</w:t>
      </w:r>
      <w:r w:rsidRPr="00423F12">
        <w:rPr>
          <w:rFonts w:ascii="Times New Roman" w:hAnsi="Times New Roman" w:cs="Times New Roman"/>
          <w:sz w:val="24"/>
          <w:szCs w:val="24"/>
        </w:rPr>
        <w:t>.</w:t>
      </w:r>
    </w:p>
    <w:p w:rsidR="00423F12" w:rsidRPr="00423F12" w:rsidRDefault="00423F12" w:rsidP="00423F12">
      <w:pPr>
        <w:ind w:firstLine="360"/>
        <w:jc w:val="both"/>
        <w:rPr>
          <w:rFonts w:ascii="Times New Roman" w:hAnsi="Times New Roman" w:cs="Times New Roman"/>
          <w:i/>
          <w:sz w:val="24"/>
          <w:szCs w:val="24"/>
        </w:rPr>
      </w:pPr>
      <w:r w:rsidRPr="00423F12">
        <w:rPr>
          <w:rFonts w:ascii="Times New Roman" w:hAnsi="Times New Roman" w:cs="Times New Roman"/>
          <w:sz w:val="24"/>
          <w:szCs w:val="24"/>
        </w:rPr>
        <w:t xml:space="preserve">Активные  технологии предполагают взаимодействие и студентов. Студенты являются активными участниками образовательного процесса. Целью таких занятий является углубление и обобщение знаний, полученных на лекциях и в процессе самостоятельной работы. Форма занятий – </w:t>
      </w:r>
      <w:r w:rsidRPr="00423F12">
        <w:rPr>
          <w:rFonts w:ascii="Times New Roman" w:hAnsi="Times New Roman" w:cs="Times New Roman"/>
          <w:b/>
          <w:i/>
          <w:sz w:val="24"/>
          <w:szCs w:val="24"/>
        </w:rPr>
        <w:t>семинар (практическое занятие)</w:t>
      </w:r>
      <w:r w:rsidRPr="00423F12">
        <w:rPr>
          <w:rFonts w:ascii="Times New Roman" w:hAnsi="Times New Roman" w:cs="Times New Roman"/>
          <w:i/>
          <w:sz w:val="24"/>
          <w:szCs w:val="24"/>
        </w:rPr>
        <w:t xml:space="preserve">. </w:t>
      </w:r>
    </w:p>
    <w:p w:rsidR="00423F12" w:rsidRPr="00423F12" w:rsidRDefault="00423F12" w:rsidP="00423F12">
      <w:pPr>
        <w:tabs>
          <w:tab w:val="left" w:pos="851"/>
        </w:tabs>
        <w:rPr>
          <w:rFonts w:ascii="Times New Roman" w:hAnsi="Times New Roman" w:cs="Times New Roman"/>
          <w:b/>
          <w:color w:val="C00000"/>
          <w:sz w:val="24"/>
          <w:szCs w:val="24"/>
        </w:rPr>
      </w:pPr>
    </w:p>
    <w:p w:rsidR="00423F12" w:rsidRPr="00423F12" w:rsidRDefault="00423F12" w:rsidP="00423F12">
      <w:pPr>
        <w:tabs>
          <w:tab w:val="left" w:pos="851"/>
        </w:tabs>
        <w:rPr>
          <w:rFonts w:ascii="Times New Roman" w:hAnsi="Times New Roman" w:cs="Times New Roman"/>
          <w:b/>
          <w:i/>
          <w:sz w:val="24"/>
          <w:szCs w:val="24"/>
        </w:rPr>
      </w:pPr>
      <w:r w:rsidRPr="00423F12">
        <w:rPr>
          <w:rFonts w:ascii="Times New Roman" w:hAnsi="Times New Roman" w:cs="Times New Roman"/>
          <w:b/>
          <w:i/>
          <w:sz w:val="24"/>
          <w:szCs w:val="24"/>
        </w:rPr>
        <w:t>Перечень тем для самостоятельной подготовки к семинарским занятиям:</w:t>
      </w:r>
    </w:p>
    <w:p w:rsidR="00423F12" w:rsidRPr="00423F12" w:rsidRDefault="00423F12" w:rsidP="005F01C1">
      <w:pPr>
        <w:numPr>
          <w:ilvl w:val="0"/>
          <w:numId w:val="8"/>
        </w:numPr>
        <w:spacing w:after="0" w:line="240" w:lineRule="auto"/>
        <w:ind w:left="0"/>
        <w:jc w:val="both"/>
        <w:rPr>
          <w:rFonts w:ascii="Times New Roman" w:hAnsi="Times New Roman" w:cs="Times New Roman"/>
          <w:b/>
          <w:sz w:val="24"/>
          <w:szCs w:val="24"/>
        </w:rPr>
      </w:pPr>
      <w:r w:rsidRPr="00423F12">
        <w:rPr>
          <w:rFonts w:ascii="Times New Roman" w:hAnsi="Times New Roman" w:cs="Times New Roman"/>
          <w:b/>
          <w:i/>
          <w:sz w:val="24"/>
          <w:szCs w:val="24"/>
        </w:rPr>
        <w:t>Организационное занятие. Вхо</w:t>
      </w:r>
      <w:r>
        <w:rPr>
          <w:rFonts w:ascii="Times New Roman" w:hAnsi="Times New Roman" w:cs="Times New Roman"/>
          <w:b/>
          <w:i/>
          <w:sz w:val="24"/>
          <w:szCs w:val="24"/>
        </w:rPr>
        <w:t>дной контроль знаний студентов</w:t>
      </w:r>
      <w:r w:rsidRPr="00423F12">
        <w:rPr>
          <w:rFonts w:ascii="Times New Roman" w:hAnsi="Times New Roman" w:cs="Times New Roman"/>
          <w:b/>
          <w:sz w:val="24"/>
          <w:szCs w:val="24"/>
        </w:rPr>
        <w:t xml:space="preserve">. </w:t>
      </w:r>
    </w:p>
    <w:p w:rsidR="00423F12" w:rsidRPr="00423F12" w:rsidRDefault="00423F12" w:rsidP="00423F12">
      <w:pPr>
        <w:rPr>
          <w:rFonts w:ascii="Times New Roman" w:hAnsi="Times New Roman" w:cs="Times New Roman"/>
          <w:b/>
          <w:sz w:val="24"/>
          <w:szCs w:val="24"/>
        </w:rPr>
      </w:pPr>
    </w:p>
    <w:p w:rsidR="00423F12" w:rsidRPr="00423F12" w:rsidRDefault="00423F12" w:rsidP="00423F12">
      <w:pPr>
        <w:rPr>
          <w:rFonts w:ascii="Times New Roman" w:hAnsi="Times New Roman" w:cs="Times New Roman"/>
          <w:b/>
          <w:sz w:val="24"/>
          <w:szCs w:val="24"/>
        </w:rPr>
      </w:pPr>
      <w:r w:rsidRPr="00423F12">
        <w:rPr>
          <w:rFonts w:ascii="Times New Roman" w:hAnsi="Times New Roman" w:cs="Times New Roman"/>
          <w:b/>
          <w:sz w:val="24"/>
          <w:szCs w:val="24"/>
        </w:rPr>
        <w:t>Тема 1. Древнерусское государство</w:t>
      </w:r>
      <w:r w:rsidRPr="00423F12">
        <w:rPr>
          <w:rFonts w:ascii="Times New Roman" w:hAnsi="Times New Roman" w:cs="Times New Roman"/>
          <w:sz w:val="24"/>
          <w:szCs w:val="24"/>
        </w:rPr>
        <w:t xml:space="preserve"> в </w:t>
      </w:r>
      <w:r w:rsidRPr="00423F12">
        <w:rPr>
          <w:rFonts w:ascii="Times New Roman" w:hAnsi="Times New Roman" w:cs="Times New Roman"/>
          <w:b/>
          <w:sz w:val="24"/>
          <w:szCs w:val="24"/>
          <w:lang w:val="en-US"/>
        </w:rPr>
        <w:t>IX</w:t>
      </w:r>
      <w:r w:rsidRPr="00423F12">
        <w:rPr>
          <w:rFonts w:ascii="Times New Roman" w:hAnsi="Times New Roman" w:cs="Times New Roman"/>
          <w:b/>
          <w:sz w:val="24"/>
          <w:szCs w:val="24"/>
        </w:rPr>
        <w:t xml:space="preserve"> – </w:t>
      </w:r>
      <w:r w:rsidRPr="00423F12">
        <w:rPr>
          <w:rFonts w:ascii="Times New Roman" w:hAnsi="Times New Roman" w:cs="Times New Roman"/>
          <w:b/>
          <w:sz w:val="24"/>
          <w:szCs w:val="24"/>
          <w:lang w:val="en-US"/>
        </w:rPr>
        <w:t>XII</w:t>
      </w:r>
      <w:r w:rsidRPr="00423F12">
        <w:rPr>
          <w:rFonts w:ascii="Times New Roman" w:hAnsi="Times New Roman" w:cs="Times New Roman"/>
          <w:b/>
          <w:sz w:val="24"/>
          <w:szCs w:val="24"/>
        </w:rPr>
        <w:t xml:space="preserve"> вв. </w:t>
      </w:r>
      <w:r w:rsidRPr="00423F12">
        <w:rPr>
          <w:rFonts w:ascii="Times New Roman" w:hAnsi="Times New Roman" w:cs="Times New Roman"/>
          <w:b/>
          <w:color w:val="000000"/>
          <w:sz w:val="24"/>
          <w:szCs w:val="24"/>
        </w:rPr>
        <w:t xml:space="preserve">Русские земли в период раздробленности. Борьба русских земель с </w:t>
      </w:r>
      <w:r w:rsidRPr="00423F12">
        <w:rPr>
          <w:rFonts w:ascii="Times New Roman" w:hAnsi="Times New Roman" w:cs="Times New Roman"/>
          <w:b/>
          <w:sz w:val="24"/>
          <w:szCs w:val="24"/>
        </w:rPr>
        <w:t xml:space="preserve">иноземными захватчиками. Образование Русского централизованного государства </w:t>
      </w:r>
      <w:r w:rsidRPr="00423F12">
        <w:rPr>
          <w:rFonts w:ascii="Times New Roman" w:hAnsi="Times New Roman" w:cs="Times New Roman"/>
          <w:b/>
          <w:color w:val="000000"/>
          <w:sz w:val="24"/>
          <w:szCs w:val="24"/>
        </w:rPr>
        <w:t xml:space="preserve"> </w:t>
      </w:r>
    </w:p>
    <w:p w:rsidR="00423F12" w:rsidRPr="00423F12" w:rsidRDefault="00423F12" w:rsidP="005F01C1">
      <w:pPr>
        <w:widowControl w:val="0"/>
        <w:numPr>
          <w:ilvl w:val="0"/>
          <w:numId w:val="9"/>
        </w:numPr>
        <w:autoSpaceDE w:val="0"/>
        <w:autoSpaceDN w:val="0"/>
        <w:adjustRightInd w:val="0"/>
        <w:spacing w:after="0" w:line="240" w:lineRule="auto"/>
        <w:ind w:left="0"/>
        <w:jc w:val="both"/>
        <w:rPr>
          <w:rFonts w:ascii="Times New Roman" w:hAnsi="Times New Roman" w:cs="Times New Roman"/>
          <w:sz w:val="24"/>
          <w:szCs w:val="24"/>
        </w:rPr>
      </w:pPr>
      <w:r w:rsidRPr="00423F12">
        <w:rPr>
          <w:rFonts w:ascii="Times New Roman" w:hAnsi="Times New Roman" w:cs="Times New Roman"/>
          <w:sz w:val="24"/>
          <w:szCs w:val="24"/>
        </w:rPr>
        <w:t>Предпосылки образования древнерусского государства.</w:t>
      </w:r>
    </w:p>
    <w:p w:rsidR="00423F12" w:rsidRPr="00423F12" w:rsidRDefault="00423F12" w:rsidP="005F01C1">
      <w:pPr>
        <w:widowControl w:val="0"/>
        <w:numPr>
          <w:ilvl w:val="0"/>
          <w:numId w:val="9"/>
        </w:numPr>
        <w:autoSpaceDE w:val="0"/>
        <w:autoSpaceDN w:val="0"/>
        <w:adjustRightInd w:val="0"/>
        <w:spacing w:after="0" w:line="240" w:lineRule="auto"/>
        <w:ind w:left="0"/>
        <w:jc w:val="both"/>
        <w:rPr>
          <w:rFonts w:ascii="Times New Roman" w:hAnsi="Times New Roman" w:cs="Times New Roman"/>
          <w:sz w:val="24"/>
          <w:szCs w:val="24"/>
        </w:rPr>
      </w:pPr>
      <w:r w:rsidRPr="00423F12">
        <w:rPr>
          <w:rFonts w:ascii="Times New Roman" w:hAnsi="Times New Roman" w:cs="Times New Roman"/>
          <w:sz w:val="24"/>
          <w:szCs w:val="24"/>
        </w:rPr>
        <w:t>Особенности политического и экономического развития. Крещение Руси.</w:t>
      </w:r>
    </w:p>
    <w:p w:rsidR="00423F12" w:rsidRPr="00423F12" w:rsidRDefault="00423F12" w:rsidP="005F01C1">
      <w:pPr>
        <w:widowControl w:val="0"/>
        <w:numPr>
          <w:ilvl w:val="0"/>
          <w:numId w:val="9"/>
        </w:numPr>
        <w:autoSpaceDE w:val="0"/>
        <w:autoSpaceDN w:val="0"/>
        <w:adjustRightInd w:val="0"/>
        <w:spacing w:after="0" w:line="240" w:lineRule="auto"/>
        <w:ind w:left="0"/>
        <w:jc w:val="both"/>
        <w:rPr>
          <w:rFonts w:ascii="Times New Roman" w:hAnsi="Times New Roman" w:cs="Times New Roman"/>
          <w:sz w:val="24"/>
          <w:szCs w:val="24"/>
        </w:rPr>
      </w:pPr>
      <w:r w:rsidRPr="00423F12">
        <w:rPr>
          <w:rFonts w:ascii="Times New Roman" w:hAnsi="Times New Roman" w:cs="Times New Roman"/>
          <w:sz w:val="24"/>
          <w:szCs w:val="24"/>
        </w:rPr>
        <w:t xml:space="preserve">Киевская Русь в системе международных связей. </w:t>
      </w:r>
    </w:p>
    <w:p w:rsidR="00423F12" w:rsidRPr="00423F12" w:rsidRDefault="00423F12" w:rsidP="005F01C1">
      <w:pPr>
        <w:widowControl w:val="0"/>
        <w:numPr>
          <w:ilvl w:val="0"/>
          <w:numId w:val="9"/>
        </w:numPr>
        <w:autoSpaceDE w:val="0"/>
        <w:autoSpaceDN w:val="0"/>
        <w:adjustRightInd w:val="0"/>
        <w:spacing w:after="0" w:line="240" w:lineRule="auto"/>
        <w:ind w:left="0"/>
        <w:jc w:val="both"/>
        <w:rPr>
          <w:rFonts w:ascii="Times New Roman" w:hAnsi="Times New Roman" w:cs="Times New Roman"/>
          <w:sz w:val="24"/>
          <w:szCs w:val="24"/>
        </w:rPr>
      </w:pPr>
      <w:r w:rsidRPr="00423F12">
        <w:rPr>
          <w:rFonts w:ascii="Times New Roman" w:hAnsi="Times New Roman" w:cs="Times New Roman"/>
          <w:sz w:val="24"/>
          <w:szCs w:val="24"/>
        </w:rPr>
        <w:t>Социально-экономическая и политическая структура русских земель периода политической раздробленности.</w:t>
      </w:r>
    </w:p>
    <w:p w:rsidR="00423F12" w:rsidRPr="00423F12" w:rsidRDefault="00423F12" w:rsidP="005F01C1">
      <w:pPr>
        <w:widowControl w:val="0"/>
        <w:numPr>
          <w:ilvl w:val="0"/>
          <w:numId w:val="9"/>
        </w:numPr>
        <w:autoSpaceDE w:val="0"/>
        <w:autoSpaceDN w:val="0"/>
        <w:adjustRightInd w:val="0"/>
        <w:spacing w:after="0" w:line="240" w:lineRule="auto"/>
        <w:ind w:left="0"/>
        <w:jc w:val="both"/>
        <w:rPr>
          <w:rFonts w:ascii="Times New Roman" w:hAnsi="Times New Roman" w:cs="Times New Roman"/>
          <w:b/>
          <w:color w:val="000000"/>
          <w:sz w:val="24"/>
          <w:szCs w:val="24"/>
        </w:rPr>
      </w:pPr>
      <w:r w:rsidRPr="00423F12">
        <w:rPr>
          <w:rFonts w:ascii="Times New Roman" w:hAnsi="Times New Roman" w:cs="Times New Roman"/>
          <w:sz w:val="24"/>
          <w:szCs w:val="24"/>
        </w:rPr>
        <w:t>Борьба русских земель с монгольским нашествием. Русь и Орда.</w:t>
      </w:r>
    </w:p>
    <w:p w:rsidR="00423F12" w:rsidRPr="00423F12" w:rsidRDefault="00423F12" w:rsidP="005F01C1">
      <w:pPr>
        <w:widowControl w:val="0"/>
        <w:numPr>
          <w:ilvl w:val="0"/>
          <w:numId w:val="9"/>
        </w:numPr>
        <w:autoSpaceDE w:val="0"/>
        <w:autoSpaceDN w:val="0"/>
        <w:adjustRightInd w:val="0"/>
        <w:spacing w:after="0" w:line="240" w:lineRule="auto"/>
        <w:ind w:left="0"/>
        <w:jc w:val="both"/>
        <w:rPr>
          <w:rFonts w:ascii="Times New Roman" w:hAnsi="Times New Roman" w:cs="Times New Roman"/>
          <w:color w:val="000000"/>
          <w:sz w:val="24"/>
          <w:szCs w:val="24"/>
        </w:rPr>
      </w:pPr>
      <w:r w:rsidRPr="00423F12">
        <w:rPr>
          <w:rFonts w:ascii="Times New Roman" w:hAnsi="Times New Roman" w:cs="Times New Roman"/>
          <w:sz w:val="24"/>
          <w:szCs w:val="24"/>
        </w:rPr>
        <w:t>Борьба с шведско-немецкими завоевателями.</w:t>
      </w:r>
    </w:p>
    <w:p w:rsidR="00423F12" w:rsidRPr="00423F12" w:rsidRDefault="00423F12" w:rsidP="005F01C1">
      <w:pPr>
        <w:widowControl w:val="0"/>
        <w:numPr>
          <w:ilvl w:val="0"/>
          <w:numId w:val="9"/>
        </w:numPr>
        <w:autoSpaceDE w:val="0"/>
        <w:autoSpaceDN w:val="0"/>
        <w:adjustRightInd w:val="0"/>
        <w:spacing w:after="0" w:line="240" w:lineRule="auto"/>
        <w:ind w:left="0"/>
        <w:jc w:val="both"/>
        <w:rPr>
          <w:rFonts w:ascii="Times New Roman" w:hAnsi="Times New Roman" w:cs="Times New Roman"/>
          <w:color w:val="000000"/>
          <w:sz w:val="24"/>
          <w:szCs w:val="24"/>
        </w:rPr>
      </w:pPr>
      <w:r w:rsidRPr="00423F12">
        <w:rPr>
          <w:rFonts w:ascii="Times New Roman" w:hAnsi="Times New Roman" w:cs="Times New Roman"/>
          <w:color w:val="000000"/>
          <w:sz w:val="24"/>
          <w:szCs w:val="24"/>
        </w:rPr>
        <w:t>Объединение северо-восточных и северо-западных русских земель вокруг Москвы.</w:t>
      </w:r>
    </w:p>
    <w:p w:rsidR="00423F12" w:rsidRPr="00423F12" w:rsidRDefault="00423F12" w:rsidP="00423F12">
      <w:pPr>
        <w:tabs>
          <w:tab w:val="left" w:pos="851"/>
        </w:tabs>
        <w:rPr>
          <w:rFonts w:ascii="Times New Roman" w:hAnsi="Times New Roman" w:cs="Times New Roman"/>
          <w:color w:val="0D0D0D"/>
          <w:sz w:val="24"/>
          <w:szCs w:val="24"/>
        </w:rPr>
      </w:pPr>
    </w:p>
    <w:p w:rsidR="00423F12" w:rsidRPr="00423F12" w:rsidRDefault="00423F12" w:rsidP="00423F12">
      <w:pPr>
        <w:tabs>
          <w:tab w:val="left" w:pos="851"/>
        </w:tabs>
        <w:rPr>
          <w:rFonts w:ascii="Times New Roman" w:hAnsi="Times New Roman" w:cs="Times New Roman"/>
          <w:b/>
          <w:i/>
          <w:color w:val="0D0D0D"/>
          <w:sz w:val="24"/>
          <w:szCs w:val="24"/>
        </w:rPr>
      </w:pPr>
      <w:r w:rsidRPr="00423F12">
        <w:rPr>
          <w:rFonts w:ascii="Times New Roman" w:hAnsi="Times New Roman" w:cs="Times New Roman"/>
          <w:b/>
          <w:i/>
          <w:color w:val="0D0D0D"/>
          <w:sz w:val="24"/>
          <w:szCs w:val="24"/>
        </w:rPr>
        <w:t>Тесты для самопроверки:</w:t>
      </w:r>
    </w:p>
    <w:p w:rsidR="00423F12" w:rsidRPr="00423F12" w:rsidRDefault="00423F12" w:rsidP="00423F12">
      <w:pPr>
        <w:tabs>
          <w:tab w:val="left" w:pos="851"/>
        </w:tabs>
        <w:rPr>
          <w:rFonts w:ascii="Times New Roman" w:hAnsi="Times New Roman" w:cs="Times New Roman"/>
          <w:b/>
          <w:i/>
          <w:color w:val="0D0D0D"/>
          <w:sz w:val="24"/>
          <w:szCs w:val="24"/>
        </w:rPr>
      </w:pPr>
    </w:p>
    <w:p w:rsidR="00423F12" w:rsidRPr="00423F12" w:rsidRDefault="00423F12" w:rsidP="00423F12">
      <w:pPr>
        <w:tabs>
          <w:tab w:val="left" w:pos="600"/>
          <w:tab w:val="left" w:pos="851"/>
        </w:tabs>
        <w:rPr>
          <w:rFonts w:ascii="Times New Roman" w:hAnsi="Times New Roman" w:cs="Times New Roman"/>
          <w:b/>
          <w:i/>
          <w:sz w:val="24"/>
          <w:szCs w:val="24"/>
        </w:rPr>
      </w:pPr>
      <w:r w:rsidRPr="00423F12">
        <w:rPr>
          <w:rFonts w:ascii="Times New Roman" w:hAnsi="Times New Roman" w:cs="Times New Roman"/>
          <w:b/>
          <w:i/>
          <w:sz w:val="24"/>
          <w:szCs w:val="24"/>
        </w:rPr>
        <w:t xml:space="preserve">Раздел 1. </w:t>
      </w:r>
      <w:r w:rsidRPr="00423F12">
        <w:rPr>
          <w:rFonts w:ascii="Times New Roman" w:hAnsi="Times New Roman" w:cs="Times New Roman"/>
          <w:b/>
          <w:sz w:val="24"/>
          <w:szCs w:val="24"/>
        </w:rPr>
        <w:t>История в системе социально-гуманитарных наук. Основы методологии исторической науки</w:t>
      </w:r>
    </w:p>
    <w:p w:rsidR="00423F12" w:rsidRPr="00423F12" w:rsidRDefault="00423F12" w:rsidP="00423F12">
      <w:pPr>
        <w:tabs>
          <w:tab w:val="left" w:pos="600"/>
        </w:tabs>
        <w:rPr>
          <w:rFonts w:ascii="Times New Roman" w:hAnsi="Times New Roman" w:cs="Times New Roman"/>
          <w:sz w:val="24"/>
          <w:szCs w:val="24"/>
        </w:rPr>
      </w:pP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1. Формированию патриотизма, политической культуры, гражданской позиции способствует  функция:</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А) Научно-познавательная</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Б) Прогностическая</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В) Воспитательная</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Г) Прагматическая</w:t>
      </w:r>
    </w:p>
    <w:p w:rsidR="00423F12" w:rsidRPr="00423F12" w:rsidRDefault="00423F12" w:rsidP="00423F12">
      <w:pPr>
        <w:tabs>
          <w:tab w:val="left" w:pos="600"/>
        </w:tabs>
        <w:rPr>
          <w:rFonts w:ascii="Times New Roman" w:hAnsi="Times New Roman" w:cs="Times New Roman"/>
          <w:sz w:val="24"/>
          <w:szCs w:val="24"/>
        </w:rPr>
      </w:pP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2. Конкретное изучение объекта исследования, выявление закономерностей его развития соответствует ............. функции:</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А) Научно-познавательной</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Б) Прогностической</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В) Воспитательной</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Г) Социальной памяти</w:t>
      </w:r>
    </w:p>
    <w:p w:rsidR="00423F12" w:rsidRPr="00423F12" w:rsidRDefault="00423F12" w:rsidP="00423F12">
      <w:pPr>
        <w:tabs>
          <w:tab w:val="left" w:pos="600"/>
        </w:tabs>
        <w:rPr>
          <w:rFonts w:ascii="Times New Roman" w:hAnsi="Times New Roman" w:cs="Times New Roman"/>
          <w:sz w:val="24"/>
          <w:szCs w:val="24"/>
        </w:rPr>
      </w:pP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3. Прогностическая функция истории подразумевает:</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А) раскрытие тенденций, направлений развития событий, а также их самых общих результатов</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Б) предсказание точных дат и мест совершения будущих исторических событий</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В) поиск максимально объективных знаний об исторических событиях, выдвижение гипотез в отношении уже состоявшихся исторических фактов</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4) разработку политических программ, проектов реформ и т.д.</w:t>
      </w:r>
    </w:p>
    <w:p w:rsidR="00423F12" w:rsidRPr="00423F12" w:rsidRDefault="00423F12" w:rsidP="00423F12">
      <w:pPr>
        <w:tabs>
          <w:tab w:val="left" w:pos="600"/>
        </w:tabs>
        <w:rPr>
          <w:rFonts w:ascii="Times New Roman" w:hAnsi="Times New Roman" w:cs="Times New Roman"/>
          <w:sz w:val="24"/>
          <w:szCs w:val="24"/>
        </w:rPr>
      </w:pP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4. Трансляция социального опыта, его передача из поколения в поколение соответствуют следующей функции исторической науки:</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А) Научно-познавательной</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Б) Прогностической</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В) Воспитательной</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Г) Социальной памяти</w:t>
      </w:r>
    </w:p>
    <w:p w:rsidR="00423F12" w:rsidRPr="00423F12" w:rsidRDefault="00423F12" w:rsidP="00423F12">
      <w:pPr>
        <w:tabs>
          <w:tab w:val="left" w:pos="600"/>
        </w:tabs>
        <w:rPr>
          <w:rFonts w:ascii="Times New Roman" w:hAnsi="Times New Roman" w:cs="Times New Roman"/>
          <w:sz w:val="24"/>
          <w:szCs w:val="24"/>
        </w:rPr>
      </w:pP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5. Формированию целостной системы взглядов на мир соответствует следующая функция истории:</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А) Научно-познавательной</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Б) Прогностической</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В) Мировоззренческой</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Г) Социальной памяти</w:t>
      </w:r>
    </w:p>
    <w:p w:rsidR="00423F12" w:rsidRPr="00423F12" w:rsidRDefault="00423F12" w:rsidP="00423F12">
      <w:pPr>
        <w:tabs>
          <w:tab w:val="left" w:pos="851"/>
        </w:tabs>
        <w:rPr>
          <w:rFonts w:ascii="Times New Roman" w:hAnsi="Times New Roman" w:cs="Times New Roman"/>
          <w:b/>
          <w:i/>
          <w:color w:val="0D0D0D"/>
          <w:sz w:val="24"/>
          <w:szCs w:val="24"/>
        </w:rPr>
      </w:pPr>
    </w:p>
    <w:p w:rsidR="00423F12" w:rsidRPr="00423F12" w:rsidRDefault="00423F12" w:rsidP="00423F12">
      <w:pPr>
        <w:tabs>
          <w:tab w:val="left" w:pos="851"/>
        </w:tabs>
        <w:rPr>
          <w:rFonts w:ascii="Times New Roman" w:hAnsi="Times New Roman" w:cs="Times New Roman"/>
          <w:sz w:val="24"/>
          <w:szCs w:val="24"/>
        </w:rPr>
      </w:pPr>
      <w:r w:rsidRPr="00423F12">
        <w:rPr>
          <w:rFonts w:ascii="Times New Roman" w:hAnsi="Times New Roman" w:cs="Times New Roman"/>
          <w:b/>
          <w:i/>
          <w:sz w:val="24"/>
          <w:szCs w:val="24"/>
        </w:rPr>
        <w:t xml:space="preserve">Раздел 2  </w:t>
      </w:r>
      <w:r w:rsidRPr="00423F12">
        <w:rPr>
          <w:rFonts w:ascii="Times New Roman" w:hAnsi="Times New Roman" w:cs="Times New Roman"/>
          <w:b/>
          <w:sz w:val="24"/>
          <w:szCs w:val="24"/>
        </w:rPr>
        <w:t>Древнейшая стадия истории человечества</w:t>
      </w:r>
      <w:r w:rsidRPr="00423F12">
        <w:rPr>
          <w:rFonts w:ascii="Times New Roman" w:hAnsi="Times New Roman" w:cs="Times New Roman"/>
          <w:sz w:val="24"/>
          <w:szCs w:val="24"/>
        </w:rPr>
        <w:t xml:space="preserve"> </w:t>
      </w:r>
    </w:p>
    <w:p w:rsidR="00423F12" w:rsidRPr="00423F12" w:rsidRDefault="00423F12" w:rsidP="00423F12">
      <w:pPr>
        <w:tabs>
          <w:tab w:val="left" w:pos="851"/>
        </w:tabs>
        <w:rPr>
          <w:rFonts w:ascii="Times New Roman" w:hAnsi="Times New Roman" w:cs="Times New Roman"/>
          <w:sz w:val="24"/>
          <w:szCs w:val="24"/>
        </w:rPr>
      </w:pPr>
      <w:r w:rsidRPr="00423F12">
        <w:rPr>
          <w:rFonts w:ascii="Times New Roman" w:hAnsi="Times New Roman" w:cs="Times New Roman"/>
          <w:sz w:val="24"/>
          <w:szCs w:val="24"/>
        </w:rPr>
        <w:t>1. Племя восточных славян, которое на среднем течении Днепра основало г. Киев:</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а) вятичи</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б) поляне</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в) древляне</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г) волыняне</w:t>
      </w:r>
    </w:p>
    <w:p w:rsidR="00423F12" w:rsidRPr="00423F12" w:rsidRDefault="00423F12" w:rsidP="00423F12">
      <w:pPr>
        <w:tabs>
          <w:tab w:val="left" w:pos="600"/>
        </w:tabs>
        <w:rPr>
          <w:rFonts w:ascii="Times New Roman" w:hAnsi="Times New Roman" w:cs="Times New Roman"/>
          <w:sz w:val="24"/>
          <w:szCs w:val="24"/>
        </w:rPr>
      </w:pP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2. Город, который являлся северным центром формирования древнерусской государственности:</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а). Полоцк</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б). Москва</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в). Великий Новгород</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г). Суздаль</w:t>
      </w:r>
    </w:p>
    <w:p w:rsidR="00423F12" w:rsidRPr="00423F12" w:rsidRDefault="00423F12" w:rsidP="00423F12">
      <w:pPr>
        <w:tabs>
          <w:tab w:val="left" w:pos="600"/>
          <w:tab w:val="left" w:pos="1080"/>
        </w:tabs>
        <w:rPr>
          <w:rFonts w:ascii="Times New Roman" w:hAnsi="Times New Roman" w:cs="Times New Roman"/>
          <w:sz w:val="24"/>
          <w:szCs w:val="24"/>
        </w:rPr>
      </w:pPr>
    </w:p>
    <w:p w:rsidR="00423F12" w:rsidRPr="00423F12" w:rsidRDefault="00423F12" w:rsidP="00423F12">
      <w:pPr>
        <w:tabs>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3. Государственный строй Киевской Руси:</w:t>
      </w:r>
    </w:p>
    <w:p w:rsidR="00423F12" w:rsidRPr="00423F12" w:rsidRDefault="00423F12" w:rsidP="00423F12">
      <w:pPr>
        <w:tabs>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а). Раннефеодальная монархия</w:t>
      </w:r>
    </w:p>
    <w:p w:rsidR="00423F12" w:rsidRPr="00423F12" w:rsidRDefault="00423F12" w:rsidP="00423F12">
      <w:pPr>
        <w:tabs>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б). Сословно-представительная монархия</w:t>
      </w:r>
    </w:p>
    <w:p w:rsidR="00423F12" w:rsidRPr="00423F12" w:rsidRDefault="00423F12" w:rsidP="00423F12">
      <w:pPr>
        <w:tabs>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в). Абсолютная монархия</w:t>
      </w:r>
    </w:p>
    <w:p w:rsidR="00423F12" w:rsidRPr="00423F12" w:rsidRDefault="00423F12" w:rsidP="00423F12">
      <w:pPr>
        <w:tabs>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г). Республика</w:t>
      </w:r>
    </w:p>
    <w:p w:rsidR="00423F12" w:rsidRPr="00423F12" w:rsidRDefault="00423F12" w:rsidP="00423F12">
      <w:pPr>
        <w:tabs>
          <w:tab w:val="left" w:pos="600"/>
          <w:tab w:val="left" w:pos="1080"/>
        </w:tabs>
        <w:rPr>
          <w:rFonts w:ascii="Times New Roman" w:hAnsi="Times New Roman" w:cs="Times New Roman"/>
          <w:sz w:val="24"/>
          <w:szCs w:val="24"/>
        </w:rPr>
      </w:pPr>
    </w:p>
    <w:p w:rsidR="00423F12" w:rsidRPr="00423F12" w:rsidRDefault="00423F12" w:rsidP="005F01C1">
      <w:pPr>
        <w:widowControl w:val="0"/>
        <w:numPr>
          <w:ilvl w:val="0"/>
          <w:numId w:val="3"/>
        </w:numPr>
        <w:tabs>
          <w:tab w:val="left" w:pos="600"/>
          <w:tab w:val="left" w:pos="1080"/>
        </w:tabs>
        <w:autoSpaceDE w:val="0"/>
        <w:autoSpaceDN w:val="0"/>
        <w:adjustRightInd w:val="0"/>
        <w:spacing w:after="0"/>
        <w:jc w:val="both"/>
        <w:rPr>
          <w:rFonts w:ascii="Times New Roman" w:hAnsi="Times New Roman" w:cs="Times New Roman"/>
          <w:sz w:val="24"/>
          <w:szCs w:val="24"/>
        </w:rPr>
      </w:pPr>
      <w:r w:rsidRPr="00423F12">
        <w:rPr>
          <w:rFonts w:ascii="Times New Roman" w:hAnsi="Times New Roman" w:cs="Times New Roman"/>
          <w:sz w:val="24"/>
          <w:szCs w:val="24"/>
        </w:rPr>
        <w:t xml:space="preserve">Государство, которому восточные славяне платили дань в </w:t>
      </w:r>
      <w:r w:rsidRPr="00423F12">
        <w:rPr>
          <w:rFonts w:ascii="Times New Roman" w:hAnsi="Times New Roman" w:cs="Times New Roman"/>
          <w:sz w:val="24"/>
          <w:szCs w:val="24"/>
          <w:lang w:val="en-US"/>
        </w:rPr>
        <w:t>VIII</w:t>
      </w:r>
      <w:r w:rsidRPr="00423F12">
        <w:rPr>
          <w:rFonts w:ascii="Times New Roman" w:hAnsi="Times New Roman" w:cs="Times New Roman"/>
          <w:sz w:val="24"/>
          <w:szCs w:val="24"/>
        </w:rPr>
        <w:t xml:space="preserve"> – первой половине </w:t>
      </w:r>
      <w:r w:rsidRPr="00423F12">
        <w:rPr>
          <w:rFonts w:ascii="Times New Roman" w:hAnsi="Times New Roman" w:cs="Times New Roman"/>
          <w:sz w:val="24"/>
          <w:szCs w:val="24"/>
          <w:lang w:val="en-US"/>
        </w:rPr>
        <w:t>X</w:t>
      </w:r>
      <w:r w:rsidRPr="00423F12">
        <w:rPr>
          <w:rFonts w:ascii="Times New Roman" w:hAnsi="Times New Roman" w:cs="Times New Roman"/>
          <w:sz w:val="24"/>
          <w:szCs w:val="24"/>
        </w:rPr>
        <w:t xml:space="preserve"> в.:</w:t>
      </w:r>
    </w:p>
    <w:p w:rsidR="00423F12" w:rsidRPr="00423F12" w:rsidRDefault="00423F12" w:rsidP="00423F12">
      <w:pPr>
        <w:tabs>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а). Византийская империя</w:t>
      </w:r>
    </w:p>
    <w:p w:rsidR="00423F12" w:rsidRPr="00423F12" w:rsidRDefault="00423F12" w:rsidP="00423F12">
      <w:pPr>
        <w:tabs>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 xml:space="preserve">б). Волжская </w:t>
      </w:r>
      <w:proofErr w:type="spellStart"/>
      <w:r w:rsidRPr="00423F12">
        <w:rPr>
          <w:rFonts w:ascii="Times New Roman" w:hAnsi="Times New Roman" w:cs="Times New Roman"/>
          <w:sz w:val="24"/>
          <w:szCs w:val="24"/>
        </w:rPr>
        <w:t>Булгария</w:t>
      </w:r>
      <w:proofErr w:type="spellEnd"/>
    </w:p>
    <w:p w:rsidR="00423F12" w:rsidRPr="00423F12" w:rsidRDefault="00423F12" w:rsidP="00423F12">
      <w:pPr>
        <w:tabs>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в). Хазарский каганат</w:t>
      </w:r>
    </w:p>
    <w:p w:rsidR="00423F12" w:rsidRPr="00423F12" w:rsidRDefault="00423F12" w:rsidP="00423F12">
      <w:pPr>
        <w:tabs>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 xml:space="preserve">г). Речь </w:t>
      </w:r>
      <w:proofErr w:type="spellStart"/>
      <w:r w:rsidRPr="00423F12">
        <w:rPr>
          <w:rFonts w:ascii="Times New Roman" w:hAnsi="Times New Roman" w:cs="Times New Roman"/>
          <w:sz w:val="24"/>
          <w:szCs w:val="24"/>
        </w:rPr>
        <w:t>Посполитая</w:t>
      </w:r>
      <w:proofErr w:type="spellEnd"/>
    </w:p>
    <w:p w:rsidR="00423F12" w:rsidRPr="00423F12" w:rsidRDefault="00423F12" w:rsidP="00423F12">
      <w:pPr>
        <w:tabs>
          <w:tab w:val="left" w:pos="600"/>
          <w:tab w:val="left" w:pos="1080"/>
        </w:tabs>
        <w:rPr>
          <w:rFonts w:ascii="Times New Roman" w:hAnsi="Times New Roman" w:cs="Times New Roman"/>
          <w:sz w:val="24"/>
          <w:szCs w:val="24"/>
        </w:rPr>
      </w:pPr>
    </w:p>
    <w:p w:rsidR="00423F12" w:rsidRPr="00423F12" w:rsidRDefault="00423F12" w:rsidP="005F01C1">
      <w:pPr>
        <w:widowControl w:val="0"/>
        <w:numPr>
          <w:ilvl w:val="0"/>
          <w:numId w:val="3"/>
        </w:numPr>
        <w:tabs>
          <w:tab w:val="left" w:pos="600"/>
          <w:tab w:val="left" w:pos="1080"/>
        </w:tabs>
        <w:autoSpaceDE w:val="0"/>
        <w:autoSpaceDN w:val="0"/>
        <w:adjustRightInd w:val="0"/>
        <w:spacing w:after="0"/>
        <w:jc w:val="both"/>
        <w:rPr>
          <w:rFonts w:ascii="Times New Roman" w:hAnsi="Times New Roman" w:cs="Times New Roman"/>
          <w:sz w:val="24"/>
          <w:szCs w:val="24"/>
        </w:rPr>
      </w:pPr>
      <w:r w:rsidRPr="00423F12">
        <w:rPr>
          <w:rFonts w:ascii="Times New Roman" w:hAnsi="Times New Roman" w:cs="Times New Roman"/>
          <w:sz w:val="24"/>
          <w:szCs w:val="24"/>
        </w:rPr>
        <w:t>Основоположник «</w:t>
      </w:r>
      <w:proofErr w:type="spellStart"/>
      <w:r w:rsidRPr="00423F12">
        <w:rPr>
          <w:rFonts w:ascii="Times New Roman" w:hAnsi="Times New Roman" w:cs="Times New Roman"/>
          <w:sz w:val="24"/>
          <w:szCs w:val="24"/>
        </w:rPr>
        <w:t>антинорманизма</w:t>
      </w:r>
      <w:proofErr w:type="spellEnd"/>
      <w:r w:rsidRPr="00423F12">
        <w:rPr>
          <w:rFonts w:ascii="Times New Roman" w:hAnsi="Times New Roman" w:cs="Times New Roman"/>
          <w:sz w:val="24"/>
          <w:szCs w:val="24"/>
        </w:rPr>
        <w:t>»:</w:t>
      </w:r>
    </w:p>
    <w:p w:rsidR="00423F12" w:rsidRPr="00423F12" w:rsidRDefault="00423F12" w:rsidP="00423F12">
      <w:pPr>
        <w:tabs>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а). Г. Байер</w:t>
      </w:r>
    </w:p>
    <w:p w:rsidR="00423F12" w:rsidRPr="00423F12" w:rsidRDefault="00423F12" w:rsidP="00423F12">
      <w:pPr>
        <w:tabs>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б). М.В. Ломоносов</w:t>
      </w:r>
    </w:p>
    <w:p w:rsidR="00423F12" w:rsidRPr="00423F12" w:rsidRDefault="00423F12" w:rsidP="00423F12">
      <w:pPr>
        <w:tabs>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в). Н.М. Карамзин</w:t>
      </w:r>
    </w:p>
    <w:p w:rsidR="00423F12" w:rsidRPr="00423F12" w:rsidRDefault="00423F12" w:rsidP="00423F12">
      <w:pPr>
        <w:tabs>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г). К. Маркс</w:t>
      </w:r>
    </w:p>
    <w:p w:rsidR="00423F12" w:rsidRPr="00423F12" w:rsidRDefault="00423F12" w:rsidP="00423F12">
      <w:pPr>
        <w:tabs>
          <w:tab w:val="left" w:pos="600"/>
          <w:tab w:val="left" w:pos="1080"/>
        </w:tabs>
        <w:rPr>
          <w:rFonts w:ascii="Times New Roman" w:hAnsi="Times New Roman" w:cs="Times New Roman"/>
          <w:sz w:val="24"/>
          <w:szCs w:val="24"/>
        </w:rPr>
      </w:pPr>
    </w:p>
    <w:p w:rsidR="00423F12" w:rsidRPr="00423F12" w:rsidRDefault="00423F12" w:rsidP="005F01C1">
      <w:pPr>
        <w:widowControl w:val="0"/>
        <w:numPr>
          <w:ilvl w:val="0"/>
          <w:numId w:val="3"/>
        </w:numPr>
        <w:tabs>
          <w:tab w:val="left" w:pos="600"/>
          <w:tab w:val="left" w:pos="1080"/>
        </w:tabs>
        <w:autoSpaceDE w:val="0"/>
        <w:autoSpaceDN w:val="0"/>
        <w:adjustRightInd w:val="0"/>
        <w:spacing w:after="0"/>
        <w:jc w:val="both"/>
        <w:rPr>
          <w:rFonts w:ascii="Times New Roman" w:hAnsi="Times New Roman" w:cs="Times New Roman"/>
          <w:sz w:val="24"/>
          <w:szCs w:val="24"/>
        </w:rPr>
      </w:pPr>
      <w:r w:rsidRPr="00423F12">
        <w:rPr>
          <w:rFonts w:ascii="Times New Roman" w:hAnsi="Times New Roman" w:cs="Times New Roman"/>
          <w:sz w:val="24"/>
          <w:szCs w:val="24"/>
        </w:rPr>
        <w:t>Событие, закрепившее право каждого из князей на его удел («отчину») и означавшее замену родоплеменных ценностей семейными:</w:t>
      </w:r>
    </w:p>
    <w:p w:rsidR="00423F12" w:rsidRPr="00423F12" w:rsidRDefault="00423F12" w:rsidP="00423F12">
      <w:pPr>
        <w:tabs>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 xml:space="preserve">а). Восстание в Киеве после смерти Святополка </w:t>
      </w:r>
      <w:r w:rsidRPr="00423F12">
        <w:rPr>
          <w:rFonts w:ascii="Times New Roman" w:hAnsi="Times New Roman" w:cs="Times New Roman"/>
          <w:sz w:val="24"/>
          <w:szCs w:val="24"/>
          <w:lang w:val="en-US"/>
        </w:rPr>
        <w:t>II</w:t>
      </w:r>
      <w:r w:rsidRPr="00423F12">
        <w:rPr>
          <w:rFonts w:ascii="Times New Roman" w:hAnsi="Times New Roman" w:cs="Times New Roman"/>
          <w:sz w:val="24"/>
          <w:szCs w:val="24"/>
        </w:rPr>
        <w:t xml:space="preserve"> (</w:t>
      </w:r>
      <w:smartTag w:uri="urn:schemas-microsoft-com:office:smarttags" w:element="metricconverter">
        <w:smartTagPr>
          <w:attr w:name="ProductID" w:val="1113 г"/>
        </w:smartTagPr>
        <w:r w:rsidRPr="00423F12">
          <w:rPr>
            <w:rFonts w:ascii="Times New Roman" w:hAnsi="Times New Roman" w:cs="Times New Roman"/>
            <w:sz w:val="24"/>
            <w:szCs w:val="24"/>
          </w:rPr>
          <w:t>1113 г</w:t>
        </w:r>
      </w:smartTag>
      <w:r w:rsidRPr="00423F12">
        <w:rPr>
          <w:rFonts w:ascii="Times New Roman" w:hAnsi="Times New Roman" w:cs="Times New Roman"/>
          <w:sz w:val="24"/>
          <w:szCs w:val="24"/>
        </w:rPr>
        <w:t>.)</w:t>
      </w:r>
    </w:p>
    <w:p w:rsidR="00423F12" w:rsidRPr="00423F12" w:rsidRDefault="00423F12" w:rsidP="00423F12">
      <w:pPr>
        <w:tabs>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б). Реформа язычества (</w:t>
      </w:r>
      <w:smartTag w:uri="urn:schemas-microsoft-com:office:smarttags" w:element="metricconverter">
        <w:smartTagPr>
          <w:attr w:name="ProductID" w:val="980 г"/>
        </w:smartTagPr>
        <w:r w:rsidRPr="00423F12">
          <w:rPr>
            <w:rFonts w:ascii="Times New Roman" w:hAnsi="Times New Roman" w:cs="Times New Roman"/>
            <w:sz w:val="24"/>
            <w:szCs w:val="24"/>
          </w:rPr>
          <w:t>980 г</w:t>
        </w:r>
      </w:smartTag>
      <w:r w:rsidRPr="00423F12">
        <w:rPr>
          <w:rFonts w:ascii="Times New Roman" w:hAnsi="Times New Roman" w:cs="Times New Roman"/>
          <w:sz w:val="24"/>
          <w:szCs w:val="24"/>
        </w:rPr>
        <w:t>.)</w:t>
      </w:r>
    </w:p>
    <w:p w:rsidR="00423F12" w:rsidRPr="00423F12" w:rsidRDefault="00423F12" w:rsidP="00423F12">
      <w:pPr>
        <w:tabs>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 xml:space="preserve">в). </w:t>
      </w:r>
      <w:proofErr w:type="spellStart"/>
      <w:r w:rsidRPr="00423F12">
        <w:rPr>
          <w:rFonts w:ascii="Times New Roman" w:hAnsi="Times New Roman" w:cs="Times New Roman"/>
          <w:sz w:val="24"/>
          <w:szCs w:val="24"/>
        </w:rPr>
        <w:t>Любечский</w:t>
      </w:r>
      <w:proofErr w:type="spellEnd"/>
      <w:r w:rsidRPr="00423F12">
        <w:rPr>
          <w:rFonts w:ascii="Times New Roman" w:hAnsi="Times New Roman" w:cs="Times New Roman"/>
          <w:sz w:val="24"/>
          <w:szCs w:val="24"/>
        </w:rPr>
        <w:t xml:space="preserve"> съезд князей (</w:t>
      </w:r>
      <w:smartTag w:uri="urn:schemas-microsoft-com:office:smarttags" w:element="metricconverter">
        <w:smartTagPr>
          <w:attr w:name="ProductID" w:val="1097 г"/>
        </w:smartTagPr>
        <w:r w:rsidRPr="00423F12">
          <w:rPr>
            <w:rFonts w:ascii="Times New Roman" w:hAnsi="Times New Roman" w:cs="Times New Roman"/>
            <w:sz w:val="24"/>
            <w:szCs w:val="24"/>
          </w:rPr>
          <w:t>1097 г</w:t>
        </w:r>
      </w:smartTag>
      <w:r w:rsidRPr="00423F12">
        <w:rPr>
          <w:rFonts w:ascii="Times New Roman" w:hAnsi="Times New Roman" w:cs="Times New Roman"/>
          <w:sz w:val="24"/>
          <w:szCs w:val="24"/>
        </w:rPr>
        <w:t>.)</w:t>
      </w:r>
    </w:p>
    <w:p w:rsidR="00423F12" w:rsidRPr="00423F12" w:rsidRDefault="00423F12" w:rsidP="00423F12">
      <w:pPr>
        <w:tabs>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г). Крещение Рус (</w:t>
      </w:r>
      <w:smartTag w:uri="urn:schemas-microsoft-com:office:smarttags" w:element="metricconverter">
        <w:smartTagPr>
          <w:attr w:name="ProductID" w:val="988 г"/>
        </w:smartTagPr>
        <w:r w:rsidRPr="00423F12">
          <w:rPr>
            <w:rFonts w:ascii="Times New Roman" w:hAnsi="Times New Roman" w:cs="Times New Roman"/>
            <w:sz w:val="24"/>
            <w:szCs w:val="24"/>
          </w:rPr>
          <w:t>988 г</w:t>
        </w:r>
      </w:smartTag>
      <w:r w:rsidRPr="00423F12">
        <w:rPr>
          <w:rFonts w:ascii="Times New Roman" w:hAnsi="Times New Roman" w:cs="Times New Roman"/>
          <w:sz w:val="24"/>
          <w:szCs w:val="24"/>
        </w:rPr>
        <w:t>.)</w:t>
      </w:r>
    </w:p>
    <w:p w:rsidR="00423F12" w:rsidRPr="00423F12" w:rsidRDefault="00423F12" w:rsidP="00423F12">
      <w:pPr>
        <w:tabs>
          <w:tab w:val="left" w:pos="600"/>
          <w:tab w:val="left" w:pos="1080"/>
        </w:tabs>
        <w:rPr>
          <w:rFonts w:ascii="Times New Roman" w:hAnsi="Times New Roman" w:cs="Times New Roman"/>
          <w:sz w:val="24"/>
          <w:szCs w:val="24"/>
        </w:rPr>
      </w:pPr>
    </w:p>
    <w:p w:rsidR="00423F12" w:rsidRPr="00423F12" w:rsidRDefault="00423F12" w:rsidP="005F01C1">
      <w:pPr>
        <w:widowControl w:val="0"/>
        <w:numPr>
          <w:ilvl w:val="0"/>
          <w:numId w:val="3"/>
        </w:numPr>
        <w:tabs>
          <w:tab w:val="left" w:pos="600"/>
          <w:tab w:val="left" w:pos="1080"/>
        </w:tabs>
        <w:autoSpaceDE w:val="0"/>
        <w:autoSpaceDN w:val="0"/>
        <w:adjustRightInd w:val="0"/>
        <w:spacing w:after="0"/>
        <w:jc w:val="both"/>
        <w:rPr>
          <w:rFonts w:ascii="Times New Roman" w:hAnsi="Times New Roman" w:cs="Times New Roman"/>
          <w:sz w:val="24"/>
          <w:szCs w:val="24"/>
        </w:rPr>
      </w:pPr>
      <w:r w:rsidRPr="00423F12">
        <w:rPr>
          <w:rFonts w:ascii="Times New Roman" w:hAnsi="Times New Roman" w:cs="Times New Roman"/>
          <w:sz w:val="24"/>
          <w:szCs w:val="24"/>
        </w:rPr>
        <w:t xml:space="preserve">Важнейшее последствие новгородского восстания </w:t>
      </w:r>
      <w:smartTag w:uri="urn:schemas-microsoft-com:office:smarttags" w:element="metricconverter">
        <w:smartTagPr>
          <w:attr w:name="ProductID" w:val="1136 г"/>
        </w:smartTagPr>
        <w:r w:rsidRPr="00423F12">
          <w:rPr>
            <w:rFonts w:ascii="Times New Roman" w:hAnsi="Times New Roman" w:cs="Times New Roman"/>
            <w:sz w:val="24"/>
            <w:szCs w:val="24"/>
          </w:rPr>
          <w:t>1136 г</w:t>
        </w:r>
      </w:smartTag>
      <w:r w:rsidRPr="00423F12">
        <w:rPr>
          <w:rFonts w:ascii="Times New Roman" w:hAnsi="Times New Roman" w:cs="Times New Roman"/>
          <w:sz w:val="24"/>
          <w:szCs w:val="24"/>
        </w:rPr>
        <w:t>.:</w:t>
      </w:r>
    </w:p>
    <w:p w:rsidR="00423F12" w:rsidRPr="00423F12" w:rsidRDefault="00423F12" w:rsidP="00423F12">
      <w:pPr>
        <w:tabs>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а). Вхождение Новгорода в Ганзейский союз (объединение немецких торговых городов)</w:t>
      </w:r>
    </w:p>
    <w:p w:rsidR="00423F12" w:rsidRPr="00423F12" w:rsidRDefault="00423F12" w:rsidP="00423F12">
      <w:pPr>
        <w:tabs>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б). Провозглашение «вольности в князьях»: свободное назначение и смещение князей, ограничение их прав</w:t>
      </w:r>
    </w:p>
    <w:p w:rsidR="00423F12" w:rsidRPr="00423F12" w:rsidRDefault="00423F12" w:rsidP="00423F12">
      <w:pPr>
        <w:tabs>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в). Ликвидация вечевого строя (республиканской формы правления)</w:t>
      </w:r>
    </w:p>
    <w:p w:rsidR="00423F12" w:rsidRPr="00423F12" w:rsidRDefault="00423F12" w:rsidP="00423F12">
      <w:pPr>
        <w:tabs>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г). Ликвидация феодальной зависимости</w:t>
      </w:r>
    </w:p>
    <w:p w:rsidR="00423F12" w:rsidRPr="00423F12" w:rsidRDefault="00423F12" w:rsidP="00423F12">
      <w:pPr>
        <w:tabs>
          <w:tab w:val="left" w:pos="600"/>
          <w:tab w:val="left" w:pos="1080"/>
        </w:tabs>
        <w:rPr>
          <w:rFonts w:ascii="Times New Roman" w:hAnsi="Times New Roman" w:cs="Times New Roman"/>
          <w:sz w:val="24"/>
          <w:szCs w:val="24"/>
        </w:rPr>
      </w:pPr>
    </w:p>
    <w:p w:rsidR="00423F12" w:rsidRPr="00423F12" w:rsidRDefault="00423F12" w:rsidP="005F01C1">
      <w:pPr>
        <w:widowControl w:val="0"/>
        <w:numPr>
          <w:ilvl w:val="0"/>
          <w:numId w:val="3"/>
        </w:numPr>
        <w:tabs>
          <w:tab w:val="left" w:pos="600"/>
          <w:tab w:val="left" w:pos="1080"/>
        </w:tabs>
        <w:autoSpaceDE w:val="0"/>
        <w:autoSpaceDN w:val="0"/>
        <w:adjustRightInd w:val="0"/>
        <w:spacing w:after="0"/>
        <w:jc w:val="both"/>
        <w:rPr>
          <w:rFonts w:ascii="Times New Roman" w:hAnsi="Times New Roman" w:cs="Times New Roman"/>
          <w:sz w:val="24"/>
          <w:szCs w:val="24"/>
        </w:rPr>
      </w:pPr>
      <w:r w:rsidRPr="00423F12">
        <w:rPr>
          <w:rFonts w:ascii="Times New Roman" w:hAnsi="Times New Roman" w:cs="Times New Roman"/>
          <w:sz w:val="24"/>
          <w:szCs w:val="24"/>
        </w:rPr>
        <w:t>Соотнесите князей и мероприятия  внешней политики:</w:t>
      </w:r>
    </w:p>
    <w:p w:rsidR="00423F12" w:rsidRPr="00423F12" w:rsidRDefault="00423F12" w:rsidP="00423F12">
      <w:pPr>
        <w:tabs>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 xml:space="preserve">а). Святослав        </w:t>
      </w:r>
    </w:p>
    <w:p w:rsidR="00423F12" w:rsidRPr="00423F12" w:rsidRDefault="00423F12" w:rsidP="00423F12">
      <w:pPr>
        <w:tabs>
          <w:tab w:val="left" w:pos="360"/>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 xml:space="preserve">б). Олег            </w:t>
      </w:r>
    </w:p>
    <w:p w:rsidR="00423F12" w:rsidRPr="00423F12" w:rsidRDefault="00423F12" w:rsidP="00423F12">
      <w:pPr>
        <w:tabs>
          <w:tab w:val="left" w:pos="360"/>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 xml:space="preserve">в). Ярослав Мудрый      </w:t>
      </w:r>
    </w:p>
    <w:p w:rsidR="00423F12" w:rsidRPr="00423F12" w:rsidRDefault="00423F12" w:rsidP="00423F12">
      <w:pPr>
        <w:tabs>
          <w:tab w:val="left" w:pos="360"/>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 xml:space="preserve">г). Владимир Святой    </w:t>
      </w:r>
    </w:p>
    <w:p w:rsidR="00423F12" w:rsidRPr="00423F12" w:rsidRDefault="00423F12" w:rsidP="00423F12">
      <w:pPr>
        <w:tabs>
          <w:tab w:val="left" w:pos="360"/>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 xml:space="preserve">д). Игорь                      </w:t>
      </w:r>
    </w:p>
    <w:p w:rsidR="00423F12" w:rsidRPr="00423F12" w:rsidRDefault="00423F12" w:rsidP="00423F12">
      <w:pPr>
        <w:tabs>
          <w:tab w:val="left" w:pos="360"/>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 xml:space="preserve">      </w:t>
      </w:r>
    </w:p>
    <w:p w:rsidR="00423F12" w:rsidRPr="00423F12" w:rsidRDefault="00423F12" w:rsidP="00423F12">
      <w:pPr>
        <w:tabs>
          <w:tab w:val="left" w:pos="360"/>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1). Участие в подавлении восстания под предводительством Фоки</w:t>
      </w:r>
    </w:p>
    <w:p w:rsidR="00423F12" w:rsidRPr="00423F12" w:rsidRDefault="00423F12" w:rsidP="00423F12">
      <w:pPr>
        <w:tabs>
          <w:tab w:val="left" w:pos="360"/>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2). Разгром Хазарии, походы на Балканы, борьба с печенегами</w:t>
      </w:r>
    </w:p>
    <w:p w:rsidR="00423F12" w:rsidRPr="00423F12" w:rsidRDefault="00423F12" w:rsidP="00423F12">
      <w:pPr>
        <w:tabs>
          <w:tab w:val="left" w:pos="360"/>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3). Присоединение древлян, северян, радимичей</w:t>
      </w:r>
    </w:p>
    <w:p w:rsidR="00423F12" w:rsidRPr="00423F12" w:rsidRDefault="00423F12" w:rsidP="00423F12">
      <w:pPr>
        <w:tabs>
          <w:tab w:val="left" w:pos="360"/>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4). Походы на Византию и заключение греко-русских торговых договоров</w:t>
      </w:r>
    </w:p>
    <w:p w:rsidR="00423F12" w:rsidRPr="00423F12" w:rsidRDefault="00423F12" w:rsidP="00423F12">
      <w:pPr>
        <w:tabs>
          <w:tab w:val="left" w:pos="360"/>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5). Укрепление династических связей с Европой</w:t>
      </w:r>
    </w:p>
    <w:p w:rsidR="00423F12" w:rsidRPr="00423F12" w:rsidRDefault="00423F12" w:rsidP="00423F12">
      <w:pPr>
        <w:tabs>
          <w:tab w:val="left" w:pos="360"/>
          <w:tab w:val="left" w:pos="600"/>
          <w:tab w:val="left" w:pos="1080"/>
        </w:tabs>
        <w:rPr>
          <w:rFonts w:ascii="Times New Roman" w:hAnsi="Times New Roman" w:cs="Times New Roman"/>
          <w:sz w:val="24"/>
          <w:szCs w:val="24"/>
        </w:rPr>
      </w:pPr>
    </w:p>
    <w:p w:rsidR="00423F12" w:rsidRPr="00423F12" w:rsidRDefault="00423F12" w:rsidP="005F01C1">
      <w:pPr>
        <w:widowControl w:val="0"/>
        <w:numPr>
          <w:ilvl w:val="0"/>
          <w:numId w:val="2"/>
        </w:numPr>
        <w:tabs>
          <w:tab w:val="left" w:pos="600"/>
          <w:tab w:val="left" w:pos="1080"/>
        </w:tabs>
        <w:autoSpaceDE w:val="0"/>
        <w:autoSpaceDN w:val="0"/>
        <w:adjustRightInd w:val="0"/>
        <w:spacing w:after="0"/>
        <w:jc w:val="both"/>
        <w:rPr>
          <w:rFonts w:ascii="Times New Roman" w:hAnsi="Times New Roman" w:cs="Times New Roman"/>
          <w:sz w:val="24"/>
          <w:szCs w:val="24"/>
        </w:rPr>
      </w:pPr>
      <w:r w:rsidRPr="00423F12">
        <w:rPr>
          <w:rFonts w:ascii="Times New Roman" w:hAnsi="Times New Roman" w:cs="Times New Roman"/>
          <w:sz w:val="24"/>
          <w:szCs w:val="24"/>
        </w:rPr>
        <w:t>Князь, убивший в междоусобице своих братьев Бориса и Глеба:</w:t>
      </w:r>
    </w:p>
    <w:p w:rsidR="00423F12" w:rsidRPr="00423F12" w:rsidRDefault="00423F12" w:rsidP="00423F12">
      <w:pPr>
        <w:tabs>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а). Святослав (957 – 972 гг.)</w:t>
      </w:r>
    </w:p>
    <w:p w:rsidR="00423F12" w:rsidRPr="00423F12" w:rsidRDefault="00423F12" w:rsidP="00423F12">
      <w:pPr>
        <w:tabs>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б). Владимир Святой (980 – 1015 гг.)</w:t>
      </w:r>
    </w:p>
    <w:p w:rsidR="00423F12" w:rsidRPr="00423F12" w:rsidRDefault="00423F12" w:rsidP="00423F12">
      <w:pPr>
        <w:tabs>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 xml:space="preserve">в). Святополк </w:t>
      </w:r>
      <w:r w:rsidRPr="00423F12">
        <w:rPr>
          <w:rFonts w:ascii="Times New Roman" w:hAnsi="Times New Roman" w:cs="Times New Roman"/>
          <w:sz w:val="24"/>
          <w:szCs w:val="24"/>
          <w:lang w:val="en-US"/>
        </w:rPr>
        <w:t>I</w:t>
      </w:r>
      <w:r w:rsidRPr="00423F12">
        <w:rPr>
          <w:rFonts w:ascii="Times New Roman" w:hAnsi="Times New Roman" w:cs="Times New Roman"/>
          <w:sz w:val="24"/>
          <w:szCs w:val="24"/>
        </w:rPr>
        <w:t xml:space="preserve"> (1015 – 1019 гг.)</w:t>
      </w:r>
    </w:p>
    <w:p w:rsidR="00423F12" w:rsidRPr="00423F12" w:rsidRDefault="00423F12" w:rsidP="00423F12">
      <w:pPr>
        <w:tabs>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г). Рюрик (862-879 гг.)</w:t>
      </w:r>
    </w:p>
    <w:p w:rsidR="00423F12" w:rsidRPr="00423F12" w:rsidRDefault="00423F12" w:rsidP="00423F12">
      <w:pPr>
        <w:tabs>
          <w:tab w:val="left" w:pos="600"/>
          <w:tab w:val="left" w:pos="1080"/>
        </w:tabs>
        <w:rPr>
          <w:rFonts w:ascii="Times New Roman" w:hAnsi="Times New Roman" w:cs="Times New Roman"/>
          <w:sz w:val="24"/>
          <w:szCs w:val="24"/>
        </w:rPr>
      </w:pPr>
    </w:p>
    <w:p w:rsidR="00423F12" w:rsidRPr="00423F12" w:rsidRDefault="00423F12" w:rsidP="005F01C1">
      <w:pPr>
        <w:widowControl w:val="0"/>
        <w:numPr>
          <w:ilvl w:val="0"/>
          <w:numId w:val="2"/>
        </w:numPr>
        <w:tabs>
          <w:tab w:val="left" w:pos="600"/>
          <w:tab w:val="left" w:pos="1080"/>
        </w:tabs>
        <w:autoSpaceDE w:val="0"/>
        <w:autoSpaceDN w:val="0"/>
        <w:adjustRightInd w:val="0"/>
        <w:spacing w:after="0"/>
        <w:jc w:val="both"/>
        <w:rPr>
          <w:rFonts w:ascii="Times New Roman" w:hAnsi="Times New Roman" w:cs="Times New Roman"/>
          <w:sz w:val="24"/>
          <w:szCs w:val="24"/>
        </w:rPr>
      </w:pPr>
      <w:r w:rsidRPr="00423F12">
        <w:rPr>
          <w:rFonts w:ascii="Times New Roman" w:hAnsi="Times New Roman" w:cs="Times New Roman"/>
          <w:sz w:val="24"/>
          <w:szCs w:val="24"/>
        </w:rPr>
        <w:t>Соотнесите события и даты:</w:t>
      </w:r>
    </w:p>
    <w:p w:rsidR="00423F12" w:rsidRPr="00423F12" w:rsidRDefault="00423F12" w:rsidP="00423F12">
      <w:pPr>
        <w:tabs>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 xml:space="preserve">а). </w:t>
      </w:r>
      <w:smartTag w:uri="urn:schemas-microsoft-com:office:smarttags" w:element="metricconverter">
        <w:smartTagPr>
          <w:attr w:name="ProductID" w:val="862 г"/>
        </w:smartTagPr>
        <w:r w:rsidRPr="00423F12">
          <w:rPr>
            <w:rFonts w:ascii="Times New Roman" w:hAnsi="Times New Roman" w:cs="Times New Roman"/>
            <w:sz w:val="24"/>
            <w:szCs w:val="24"/>
          </w:rPr>
          <w:t>862 г</w:t>
        </w:r>
      </w:smartTag>
      <w:r w:rsidRPr="00423F12">
        <w:rPr>
          <w:rFonts w:ascii="Times New Roman" w:hAnsi="Times New Roman" w:cs="Times New Roman"/>
          <w:sz w:val="24"/>
          <w:szCs w:val="24"/>
        </w:rPr>
        <w:t>.                             1). Принятие княгиней Ольгой христианства;</w:t>
      </w:r>
    </w:p>
    <w:p w:rsidR="00423F12" w:rsidRPr="00423F12" w:rsidRDefault="00423F12" w:rsidP="00423F12">
      <w:pPr>
        <w:tabs>
          <w:tab w:val="left" w:pos="600"/>
          <w:tab w:val="left" w:pos="1080"/>
        </w:tabs>
        <w:rPr>
          <w:rFonts w:ascii="Times New Roman" w:hAnsi="Times New Roman" w:cs="Times New Roman"/>
          <w:sz w:val="24"/>
          <w:szCs w:val="24"/>
        </w:rPr>
      </w:pPr>
      <w:r w:rsidRPr="00423F12">
        <w:rPr>
          <w:rFonts w:ascii="Times New Roman" w:hAnsi="Times New Roman" w:cs="Times New Roman"/>
          <w:sz w:val="24"/>
          <w:szCs w:val="24"/>
        </w:rPr>
        <w:t xml:space="preserve">б). </w:t>
      </w:r>
      <w:smartTag w:uri="urn:schemas-microsoft-com:office:smarttags" w:element="metricconverter">
        <w:smartTagPr>
          <w:attr w:name="ProductID" w:val="1132 г"/>
        </w:smartTagPr>
        <w:r w:rsidRPr="00423F12">
          <w:rPr>
            <w:rFonts w:ascii="Times New Roman" w:hAnsi="Times New Roman" w:cs="Times New Roman"/>
            <w:sz w:val="24"/>
            <w:szCs w:val="24"/>
          </w:rPr>
          <w:t>1132 г</w:t>
        </w:r>
      </w:smartTag>
      <w:r w:rsidRPr="00423F12">
        <w:rPr>
          <w:rFonts w:ascii="Times New Roman" w:hAnsi="Times New Roman" w:cs="Times New Roman"/>
          <w:sz w:val="24"/>
          <w:szCs w:val="24"/>
        </w:rPr>
        <w:t>.                           2). Начало периода политической раздробленности;</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 xml:space="preserve">в). </w:t>
      </w:r>
      <w:smartTag w:uri="urn:schemas-microsoft-com:office:smarttags" w:element="metricconverter">
        <w:smartTagPr>
          <w:attr w:name="ProductID" w:val="955 г"/>
        </w:smartTagPr>
        <w:r w:rsidRPr="00423F12">
          <w:rPr>
            <w:rFonts w:ascii="Times New Roman" w:hAnsi="Times New Roman" w:cs="Times New Roman"/>
            <w:sz w:val="24"/>
            <w:szCs w:val="24"/>
          </w:rPr>
          <w:t>955 г</w:t>
        </w:r>
      </w:smartTag>
      <w:r w:rsidRPr="00423F12">
        <w:rPr>
          <w:rFonts w:ascii="Times New Roman" w:hAnsi="Times New Roman" w:cs="Times New Roman"/>
          <w:sz w:val="24"/>
          <w:szCs w:val="24"/>
        </w:rPr>
        <w:t>.                             3). Призвание Рюрика.</w:t>
      </w:r>
    </w:p>
    <w:p w:rsidR="00423F12" w:rsidRPr="00423F12" w:rsidRDefault="00423F12" w:rsidP="00423F12">
      <w:pPr>
        <w:tabs>
          <w:tab w:val="left" w:pos="851"/>
        </w:tabs>
        <w:rPr>
          <w:rFonts w:ascii="Times New Roman" w:hAnsi="Times New Roman" w:cs="Times New Roman"/>
          <w:i/>
          <w:color w:val="0D0D0D"/>
          <w:sz w:val="24"/>
          <w:szCs w:val="24"/>
        </w:rPr>
      </w:pPr>
      <w:r w:rsidRPr="00423F12">
        <w:rPr>
          <w:rFonts w:ascii="Times New Roman" w:hAnsi="Times New Roman" w:cs="Times New Roman"/>
          <w:i/>
          <w:color w:val="C00000"/>
          <w:sz w:val="24"/>
          <w:szCs w:val="24"/>
        </w:rPr>
        <w:t xml:space="preserve"> </w:t>
      </w:r>
    </w:p>
    <w:p w:rsidR="00423F12" w:rsidRPr="00423F12" w:rsidRDefault="00423F12" w:rsidP="00423F12">
      <w:pPr>
        <w:tabs>
          <w:tab w:val="left" w:pos="851"/>
        </w:tabs>
        <w:rPr>
          <w:rFonts w:ascii="Times New Roman" w:hAnsi="Times New Roman" w:cs="Times New Roman"/>
          <w:b/>
          <w:i/>
          <w:color w:val="0D0D0D"/>
          <w:sz w:val="24"/>
          <w:szCs w:val="24"/>
        </w:rPr>
      </w:pPr>
      <w:r w:rsidRPr="00423F12">
        <w:rPr>
          <w:rFonts w:ascii="Times New Roman" w:hAnsi="Times New Roman" w:cs="Times New Roman"/>
          <w:b/>
          <w:i/>
          <w:color w:val="0D0D0D"/>
          <w:sz w:val="24"/>
          <w:szCs w:val="24"/>
        </w:rPr>
        <w:t>Раздел 3</w:t>
      </w:r>
      <w:r w:rsidRPr="00423F12">
        <w:rPr>
          <w:rFonts w:ascii="Times New Roman" w:hAnsi="Times New Roman" w:cs="Times New Roman"/>
          <w:b/>
          <w:color w:val="0D0D0D"/>
          <w:sz w:val="24"/>
          <w:szCs w:val="24"/>
        </w:rPr>
        <w:t xml:space="preserve"> Средневековье как стадия исторического процесса</w:t>
      </w:r>
    </w:p>
    <w:p w:rsidR="00423F12" w:rsidRPr="00423F12" w:rsidRDefault="00423F12" w:rsidP="00423F12">
      <w:pPr>
        <w:tabs>
          <w:tab w:val="left" w:pos="851"/>
        </w:tabs>
        <w:rPr>
          <w:rFonts w:ascii="Times New Roman" w:hAnsi="Times New Roman" w:cs="Times New Roman"/>
          <w:i/>
          <w:color w:val="0D0D0D"/>
          <w:sz w:val="24"/>
          <w:szCs w:val="24"/>
        </w:rPr>
      </w:pP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1. Отметьте лишнее:</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а) Парламент</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б) Генеральные штаты</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в) Боярская дума</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г) Земский собор</w:t>
      </w:r>
    </w:p>
    <w:p w:rsidR="00423F12" w:rsidRPr="00423F12" w:rsidRDefault="00423F12" w:rsidP="00423F12">
      <w:pPr>
        <w:tabs>
          <w:tab w:val="left" w:pos="600"/>
        </w:tabs>
        <w:rPr>
          <w:rFonts w:ascii="Times New Roman" w:hAnsi="Times New Roman" w:cs="Times New Roman"/>
          <w:sz w:val="24"/>
          <w:szCs w:val="24"/>
        </w:rPr>
      </w:pP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2.  Когда состоялся первый Земский собор?</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а) 1547</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б) 1549</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в) 1551</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г) 1581</w:t>
      </w:r>
    </w:p>
    <w:p w:rsidR="00423F12" w:rsidRPr="00423F12" w:rsidRDefault="00423F12" w:rsidP="00423F12">
      <w:pPr>
        <w:tabs>
          <w:tab w:val="left" w:pos="600"/>
          <w:tab w:val="left" w:pos="851"/>
        </w:tabs>
        <w:rPr>
          <w:rFonts w:ascii="Times New Roman" w:hAnsi="Times New Roman" w:cs="Times New Roman"/>
          <w:sz w:val="24"/>
          <w:szCs w:val="24"/>
        </w:rPr>
      </w:pP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 xml:space="preserve">3. Какие из перечисленных факторов способствовали возвышению Москвы? </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А). Выгодное географическое положение</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Б). Система майората</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В). Поддержка духовенства</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Г). Размеры Московского княжества</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Д). Активная политика московских князей</w:t>
      </w:r>
    </w:p>
    <w:p w:rsidR="00423F12" w:rsidRPr="00423F12" w:rsidRDefault="00423F12" w:rsidP="00423F12">
      <w:pPr>
        <w:tabs>
          <w:tab w:val="left" w:pos="600"/>
          <w:tab w:val="left" w:pos="851"/>
        </w:tabs>
        <w:rPr>
          <w:rFonts w:ascii="Times New Roman" w:hAnsi="Times New Roman" w:cs="Times New Roman"/>
          <w:sz w:val="24"/>
          <w:szCs w:val="24"/>
        </w:rPr>
      </w:pPr>
      <w:r w:rsidRPr="00423F12">
        <w:rPr>
          <w:rFonts w:ascii="Times New Roman" w:hAnsi="Times New Roman" w:cs="Times New Roman"/>
          <w:sz w:val="24"/>
          <w:szCs w:val="24"/>
        </w:rPr>
        <w:t>Е). Княжеские междоусобицы</w:t>
      </w:r>
    </w:p>
    <w:p w:rsidR="00423F12" w:rsidRPr="00423F12" w:rsidRDefault="00423F12" w:rsidP="00423F12">
      <w:pPr>
        <w:tabs>
          <w:tab w:val="left" w:pos="600"/>
        </w:tabs>
        <w:ind w:right="-108"/>
        <w:rPr>
          <w:rFonts w:ascii="Times New Roman" w:hAnsi="Times New Roman" w:cs="Times New Roman"/>
          <w:sz w:val="24"/>
          <w:szCs w:val="24"/>
        </w:rPr>
      </w:pPr>
    </w:p>
    <w:p w:rsidR="00423F12" w:rsidRPr="00423F12" w:rsidRDefault="00423F12" w:rsidP="00423F12">
      <w:pPr>
        <w:tabs>
          <w:tab w:val="left" w:pos="600"/>
        </w:tabs>
        <w:ind w:right="-108"/>
        <w:rPr>
          <w:rFonts w:ascii="Times New Roman" w:hAnsi="Times New Roman" w:cs="Times New Roman"/>
          <w:sz w:val="24"/>
          <w:szCs w:val="24"/>
        </w:rPr>
      </w:pPr>
      <w:r w:rsidRPr="00423F12">
        <w:rPr>
          <w:rFonts w:ascii="Times New Roman" w:hAnsi="Times New Roman" w:cs="Times New Roman"/>
          <w:sz w:val="24"/>
          <w:szCs w:val="24"/>
        </w:rPr>
        <w:t>4. Как назывались первые органы центрального управления в Московском государстве при Иване III?</w:t>
      </w:r>
    </w:p>
    <w:p w:rsidR="00423F12" w:rsidRPr="00423F12" w:rsidRDefault="00423F12" w:rsidP="00423F12">
      <w:pPr>
        <w:tabs>
          <w:tab w:val="left" w:pos="600"/>
        </w:tabs>
        <w:ind w:right="266"/>
        <w:rPr>
          <w:rFonts w:ascii="Times New Roman" w:hAnsi="Times New Roman" w:cs="Times New Roman"/>
          <w:sz w:val="24"/>
          <w:szCs w:val="24"/>
        </w:rPr>
      </w:pPr>
      <w:r w:rsidRPr="00423F12">
        <w:rPr>
          <w:rFonts w:ascii="Times New Roman" w:hAnsi="Times New Roman" w:cs="Times New Roman"/>
          <w:sz w:val="24"/>
          <w:szCs w:val="24"/>
        </w:rPr>
        <w:t>А). Боярская Дума, Дворец, Казна</w:t>
      </w:r>
    </w:p>
    <w:p w:rsidR="00423F12" w:rsidRPr="00423F12" w:rsidRDefault="00423F12" w:rsidP="00423F12">
      <w:pPr>
        <w:tabs>
          <w:tab w:val="left" w:pos="600"/>
        </w:tabs>
        <w:ind w:right="266"/>
        <w:rPr>
          <w:rFonts w:ascii="Times New Roman" w:hAnsi="Times New Roman" w:cs="Times New Roman"/>
          <w:sz w:val="24"/>
          <w:szCs w:val="24"/>
        </w:rPr>
      </w:pPr>
      <w:r w:rsidRPr="00423F12">
        <w:rPr>
          <w:rFonts w:ascii="Times New Roman" w:hAnsi="Times New Roman" w:cs="Times New Roman"/>
          <w:sz w:val="24"/>
          <w:szCs w:val="24"/>
        </w:rPr>
        <w:t>Б). Земский собор, Канцелярия, Приказы</w:t>
      </w:r>
    </w:p>
    <w:p w:rsidR="00423F12" w:rsidRPr="00423F12" w:rsidRDefault="00423F12" w:rsidP="00423F12">
      <w:pPr>
        <w:tabs>
          <w:tab w:val="left" w:pos="600"/>
        </w:tabs>
        <w:ind w:right="266"/>
        <w:rPr>
          <w:rFonts w:ascii="Times New Roman" w:hAnsi="Times New Roman" w:cs="Times New Roman"/>
          <w:sz w:val="24"/>
          <w:szCs w:val="24"/>
        </w:rPr>
      </w:pPr>
      <w:r w:rsidRPr="00423F12">
        <w:rPr>
          <w:rFonts w:ascii="Times New Roman" w:hAnsi="Times New Roman" w:cs="Times New Roman"/>
          <w:sz w:val="24"/>
          <w:szCs w:val="24"/>
        </w:rPr>
        <w:t xml:space="preserve">В). Земский собор, Оружейная палата, Дума </w:t>
      </w:r>
    </w:p>
    <w:p w:rsidR="00423F12" w:rsidRPr="00423F12" w:rsidRDefault="00423F12" w:rsidP="00423F12">
      <w:pPr>
        <w:tabs>
          <w:tab w:val="left" w:pos="600"/>
        </w:tabs>
        <w:rPr>
          <w:rFonts w:ascii="Times New Roman" w:hAnsi="Times New Roman" w:cs="Times New Roman"/>
          <w:sz w:val="24"/>
          <w:szCs w:val="24"/>
        </w:rPr>
      </w:pP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5. Что такое «Флорентийская уния» (</w:t>
      </w:r>
      <w:smartTag w:uri="urn:schemas-microsoft-com:office:smarttags" w:element="metricconverter">
        <w:smartTagPr>
          <w:attr w:name="ProductID" w:val="1439 г"/>
        </w:smartTagPr>
        <w:r w:rsidRPr="00423F12">
          <w:rPr>
            <w:rFonts w:ascii="Times New Roman" w:hAnsi="Times New Roman" w:cs="Times New Roman"/>
            <w:sz w:val="24"/>
            <w:szCs w:val="24"/>
          </w:rPr>
          <w:t>1439 г</w:t>
        </w:r>
      </w:smartTag>
      <w:r w:rsidRPr="00423F12">
        <w:rPr>
          <w:rFonts w:ascii="Times New Roman" w:hAnsi="Times New Roman" w:cs="Times New Roman"/>
          <w:sz w:val="24"/>
          <w:szCs w:val="24"/>
        </w:rPr>
        <w:t>.)?</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А). Договор о союзе Русской церкви и Ватикана против Византийского патриарха с целью достижения Русью религиозной независимости от Константинополя.</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 xml:space="preserve">Б). Договор об объединении Византийской православной и Римской католической церквей с целью защиты Византии от турецкого завоевания. Стал поводом для изгнания греческого митрополита из Москвы установлению </w:t>
      </w:r>
      <w:proofErr w:type="spellStart"/>
      <w:r w:rsidRPr="00423F12">
        <w:rPr>
          <w:rFonts w:ascii="Times New Roman" w:hAnsi="Times New Roman" w:cs="Times New Roman"/>
          <w:sz w:val="24"/>
          <w:szCs w:val="24"/>
        </w:rPr>
        <w:t>автокефальности</w:t>
      </w:r>
      <w:proofErr w:type="spellEnd"/>
      <w:r w:rsidRPr="00423F12">
        <w:rPr>
          <w:rFonts w:ascii="Times New Roman" w:hAnsi="Times New Roman" w:cs="Times New Roman"/>
          <w:sz w:val="24"/>
          <w:szCs w:val="24"/>
        </w:rPr>
        <w:t xml:space="preserve"> РПЦ.</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В). Документ Римской католической церкви, в котором излагались миссионерские планы Ватикана, реализация которых привела к завоеванию Византии и падению Константинополя.</w:t>
      </w:r>
    </w:p>
    <w:p w:rsidR="00423F12" w:rsidRPr="00423F12" w:rsidRDefault="00423F12" w:rsidP="00423F12">
      <w:pPr>
        <w:tabs>
          <w:tab w:val="left" w:pos="600"/>
          <w:tab w:val="left" w:pos="851"/>
        </w:tabs>
        <w:rPr>
          <w:rFonts w:ascii="Times New Roman" w:hAnsi="Times New Roman" w:cs="Times New Roman"/>
          <w:sz w:val="24"/>
          <w:szCs w:val="24"/>
        </w:rPr>
      </w:pP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6. Местничество – это:</w:t>
      </w:r>
    </w:p>
    <w:p w:rsidR="00423F12" w:rsidRPr="00423F12" w:rsidRDefault="00423F12" w:rsidP="00423F12">
      <w:pPr>
        <w:tabs>
          <w:tab w:val="left" w:pos="600"/>
        </w:tabs>
        <w:ind w:right="-108"/>
        <w:rPr>
          <w:rFonts w:ascii="Times New Roman" w:hAnsi="Times New Roman" w:cs="Times New Roman"/>
          <w:sz w:val="24"/>
          <w:szCs w:val="24"/>
        </w:rPr>
      </w:pPr>
      <w:r w:rsidRPr="00423F12">
        <w:rPr>
          <w:rFonts w:ascii="Times New Roman" w:hAnsi="Times New Roman" w:cs="Times New Roman"/>
          <w:sz w:val="24"/>
          <w:szCs w:val="24"/>
        </w:rPr>
        <w:t>А). Назначение в органы управления только представителей данной местности</w:t>
      </w:r>
    </w:p>
    <w:p w:rsidR="00423F12" w:rsidRPr="00423F12" w:rsidRDefault="00423F12" w:rsidP="00423F12">
      <w:pPr>
        <w:tabs>
          <w:tab w:val="left" w:pos="600"/>
        </w:tabs>
        <w:ind w:right="-108"/>
        <w:rPr>
          <w:rFonts w:ascii="Times New Roman" w:hAnsi="Times New Roman" w:cs="Times New Roman"/>
          <w:sz w:val="24"/>
          <w:szCs w:val="24"/>
        </w:rPr>
      </w:pPr>
      <w:r w:rsidRPr="00423F12">
        <w:rPr>
          <w:rFonts w:ascii="Times New Roman" w:hAnsi="Times New Roman" w:cs="Times New Roman"/>
          <w:sz w:val="24"/>
          <w:szCs w:val="24"/>
        </w:rPr>
        <w:t xml:space="preserve">Б). Назначение на государственные должности в зависимости от знатности рода и происхождения </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В). Продвижение по службе из органов местного управления в столичные приказы</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Г). Назначение на государственные посты в зависимости от предыдущих заслуг</w:t>
      </w:r>
    </w:p>
    <w:p w:rsidR="00423F12" w:rsidRPr="00423F12" w:rsidRDefault="00423F12" w:rsidP="00423F12">
      <w:pPr>
        <w:tabs>
          <w:tab w:val="left" w:pos="600"/>
        </w:tabs>
        <w:rPr>
          <w:rFonts w:ascii="Times New Roman" w:hAnsi="Times New Roman" w:cs="Times New Roman"/>
          <w:sz w:val="24"/>
          <w:szCs w:val="24"/>
        </w:rPr>
      </w:pP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7. Московский князь, при котором резиденция русского митрополита была перенесена из Владимира в Москву:</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А) Юрий Долгорукий</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Б) Иван Калита</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В) Дмитрий Донской</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 xml:space="preserve">Г) Иван </w:t>
      </w:r>
      <w:r w:rsidRPr="00423F12">
        <w:rPr>
          <w:rFonts w:ascii="Times New Roman" w:hAnsi="Times New Roman" w:cs="Times New Roman"/>
          <w:sz w:val="24"/>
          <w:szCs w:val="24"/>
          <w:lang w:val="en-GB"/>
        </w:rPr>
        <w:t>III</w:t>
      </w:r>
    </w:p>
    <w:p w:rsidR="00423F12" w:rsidRPr="00423F12" w:rsidRDefault="00423F12" w:rsidP="00423F12">
      <w:pPr>
        <w:tabs>
          <w:tab w:val="left" w:pos="600"/>
        </w:tabs>
        <w:rPr>
          <w:rFonts w:ascii="Times New Roman" w:hAnsi="Times New Roman" w:cs="Times New Roman"/>
          <w:sz w:val="24"/>
          <w:szCs w:val="24"/>
        </w:rPr>
      </w:pP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 xml:space="preserve">8. Сословно-представительный орган, возникший при Иване </w:t>
      </w:r>
      <w:r w:rsidRPr="00423F12">
        <w:rPr>
          <w:rFonts w:ascii="Times New Roman" w:hAnsi="Times New Roman" w:cs="Times New Roman"/>
          <w:sz w:val="24"/>
          <w:szCs w:val="24"/>
          <w:lang w:val="en-GB"/>
        </w:rPr>
        <w:t>IV</w:t>
      </w:r>
      <w:r w:rsidRPr="00423F12">
        <w:rPr>
          <w:rFonts w:ascii="Times New Roman" w:hAnsi="Times New Roman" w:cs="Times New Roman"/>
          <w:sz w:val="24"/>
          <w:szCs w:val="24"/>
        </w:rPr>
        <w:t>:</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А) Земский Собор</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Б) Избранная Рада</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В) Стоглавый Собор</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Г) Опричнина</w:t>
      </w:r>
    </w:p>
    <w:p w:rsidR="00423F12" w:rsidRPr="00423F12" w:rsidRDefault="00423F12" w:rsidP="00423F12">
      <w:pPr>
        <w:tabs>
          <w:tab w:val="left" w:pos="600"/>
          <w:tab w:val="left" w:pos="851"/>
        </w:tabs>
        <w:rPr>
          <w:rFonts w:ascii="Times New Roman" w:hAnsi="Times New Roman" w:cs="Times New Roman"/>
          <w:b/>
          <w:i/>
          <w:sz w:val="24"/>
          <w:szCs w:val="24"/>
        </w:rPr>
      </w:pP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9. Князь, установивший «мирные» отношения с Золотой Ордой и получивший право самостоятельно собирать дань с русских земель:</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А) Юрий Долгорукий</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Б) Иван Калита</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В) Дмитрий Донской</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 xml:space="preserve">Г) Иван </w:t>
      </w:r>
      <w:r w:rsidRPr="00423F12">
        <w:rPr>
          <w:rFonts w:ascii="Times New Roman" w:hAnsi="Times New Roman" w:cs="Times New Roman"/>
          <w:sz w:val="24"/>
          <w:szCs w:val="24"/>
          <w:lang w:val="en-GB"/>
        </w:rPr>
        <w:t>III</w:t>
      </w:r>
    </w:p>
    <w:p w:rsidR="00423F12" w:rsidRPr="00423F12" w:rsidRDefault="00423F12" w:rsidP="00423F12">
      <w:pPr>
        <w:tabs>
          <w:tab w:val="left" w:pos="600"/>
        </w:tabs>
        <w:rPr>
          <w:rFonts w:ascii="Times New Roman" w:hAnsi="Times New Roman" w:cs="Times New Roman"/>
          <w:sz w:val="24"/>
          <w:szCs w:val="24"/>
        </w:rPr>
      </w:pP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10. Хан, возглавлявший монгольское войско в период завоевания русских земель:</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А) Чингисхан</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Б) Батый</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В) Узбек</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Г) Мамай</w:t>
      </w:r>
    </w:p>
    <w:p w:rsidR="00423F12" w:rsidRPr="00423F12" w:rsidRDefault="00423F12" w:rsidP="00423F12">
      <w:pPr>
        <w:tabs>
          <w:tab w:val="left" w:pos="851"/>
        </w:tabs>
        <w:rPr>
          <w:rFonts w:ascii="Times New Roman" w:hAnsi="Times New Roman" w:cs="Times New Roman"/>
          <w:color w:val="C00000"/>
          <w:sz w:val="24"/>
          <w:szCs w:val="24"/>
        </w:rPr>
      </w:pPr>
    </w:p>
    <w:p w:rsidR="00423F12" w:rsidRPr="00423F12" w:rsidRDefault="00423F12" w:rsidP="00423F12">
      <w:pPr>
        <w:tabs>
          <w:tab w:val="left" w:pos="851"/>
        </w:tabs>
        <w:rPr>
          <w:rFonts w:ascii="Times New Roman" w:hAnsi="Times New Roman" w:cs="Times New Roman"/>
          <w:b/>
          <w:i/>
          <w:sz w:val="24"/>
          <w:szCs w:val="24"/>
        </w:rPr>
      </w:pPr>
      <w:r w:rsidRPr="00423F12">
        <w:rPr>
          <w:rFonts w:ascii="Times New Roman" w:hAnsi="Times New Roman" w:cs="Times New Roman"/>
          <w:b/>
          <w:i/>
          <w:sz w:val="24"/>
          <w:szCs w:val="24"/>
        </w:rPr>
        <w:t xml:space="preserve">Раздел 4  </w:t>
      </w:r>
      <w:r w:rsidRPr="00423F12">
        <w:rPr>
          <w:rFonts w:ascii="Times New Roman" w:hAnsi="Times New Roman" w:cs="Times New Roman"/>
          <w:b/>
          <w:sz w:val="24"/>
          <w:szCs w:val="24"/>
        </w:rPr>
        <w:t>Россия и мир в XVI-XVIII вв.</w:t>
      </w:r>
    </w:p>
    <w:p w:rsidR="00423F12" w:rsidRPr="00423F12" w:rsidRDefault="00423F12" w:rsidP="00423F12">
      <w:pPr>
        <w:tabs>
          <w:tab w:val="left" w:pos="851"/>
        </w:tabs>
        <w:rPr>
          <w:rFonts w:ascii="Times New Roman" w:hAnsi="Times New Roman" w:cs="Times New Roman"/>
          <w:b/>
          <w:i/>
          <w:sz w:val="24"/>
          <w:szCs w:val="24"/>
        </w:rPr>
      </w:pP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1. Признаком возвышения великокняжеской власти в начале X</w:t>
      </w:r>
      <w:r w:rsidRPr="00423F12">
        <w:rPr>
          <w:rFonts w:ascii="Times New Roman" w:hAnsi="Times New Roman" w:cs="Times New Roman"/>
          <w:sz w:val="24"/>
          <w:szCs w:val="24"/>
          <w:lang w:val="en-US"/>
        </w:rPr>
        <w:t>VI</w:t>
      </w:r>
      <w:r w:rsidRPr="00423F12">
        <w:rPr>
          <w:rFonts w:ascii="Times New Roman" w:hAnsi="Times New Roman" w:cs="Times New Roman"/>
          <w:sz w:val="24"/>
          <w:szCs w:val="24"/>
        </w:rPr>
        <w:t xml:space="preserve"> в. было:</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1) применение титула «государь всея Руси»</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2) усиление роли Боярской Думы</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3) создание Земского собора</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4) введение опричнины</w:t>
      </w:r>
    </w:p>
    <w:p w:rsidR="00423F12" w:rsidRPr="00423F12" w:rsidRDefault="00423F12" w:rsidP="00423F12">
      <w:pPr>
        <w:tabs>
          <w:tab w:val="left" w:pos="600"/>
        </w:tabs>
        <w:snapToGrid w:val="0"/>
        <w:rPr>
          <w:rFonts w:ascii="Times New Roman" w:hAnsi="Times New Roman" w:cs="Times New Roman"/>
          <w:sz w:val="24"/>
          <w:szCs w:val="24"/>
        </w:rPr>
      </w:pP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2. Введение Опричнины имело следствием…</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 xml:space="preserve">1) провозглашение России империей </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 xml:space="preserve">2) укрепление самодержавия </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3) оформление сословно-представительной монархии</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4) начало закрепощения крестьян</w:t>
      </w:r>
    </w:p>
    <w:p w:rsidR="00423F12" w:rsidRPr="00423F12" w:rsidRDefault="00423F12" w:rsidP="00423F12">
      <w:pPr>
        <w:tabs>
          <w:tab w:val="left" w:pos="600"/>
        </w:tabs>
        <w:snapToGrid w:val="0"/>
        <w:rPr>
          <w:rFonts w:ascii="Times New Roman" w:hAnsi="Times New Roman" w:cs="Times New Roman"/>
          <w:sz w:val="24"/>
          <w:szCs w:val="24"/>
        </w:rPr>
      </w:pP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3. Созыв первого Земского собора относится к правлению...</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1) Иван Калита</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 xml:space="preserve">2) Иван </w:t>
      </w:r>
      <w:r w:rsidRPr="00423F12">
        <w:rPr>
          <w:rFonts w:ascii="Times New Roman" w:hAnsi="Times New Roman" w:cs="Times New Roman"/>
          <w:sz w:val="24"/>
          <w:szCs w:val="24"/>
          <w:lang w:val="en-US"/>
        </w:rPr>
        <w:t>III</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 xml:space="preserve">3) Иван  </w:t>
      </w:r>
      <w:r w:rsidRPr="00423F12">
        <w:rPr>
          <w:rFonts w:ascii="Times New Roman" w:hAnsi="Times New Roman" w:cs="Times New Roman"/>
          <w:sz w:val="24"/>
          <w:szCs w:val="24"/>
          <w:lang w:val="en-US"/>
        </w:rPr>
        <w:t>IV</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 xml:space="preserve">4) Владимир </w:t>
      </w:r>
      <w:r w:rsidRPr="00423F12">
        <w:rPr>
          <w:rFonts w:ascii="Times New Roman" w:hAnsi="Times New Roman" w:cs="Times New Roman"/>
          <w:sz w:val="24"/>
          <w:szCs w:val="24"/>
          <w:lang w:val="en-US"/>
        </w:rPr>
        <w:t>I</w:t>
      </w:r>
    </w:p>
    <w:p w:rsidR="00423F12" w:rsidRPr="00423F12" w:rsidRDefault="00423F12" w:rsidP="00423F12">
      <w:pPr>
        <w:tabs>
          <w:tab w:val="left" w:pos="600"/>
        </w:tabs>
        <w:snapToGrid w:val="0"/>
        <w:rPr>
          <w:rFonts w:ascii="Times New Roman" w:hAnsi="Times New Roman" w:cs="Times New Roman"/>
          <w:sz w:val="24"/>
          <w:szCs w:val="24"/>
        </w:rPr>
      </w:pP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4. Территория, не вошедшая в состав Российского государства к концу правления Ивана IV:</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1) Крымское ханство</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2) Башкирия</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3) Казанское ханство</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4) Астраханское ханство</w:t>
      </w:r>
    </w:p>
    <w:p w:rsidR="00423F12" w:rsidRPr="00423F12" w:rsidRDefault="00423F12" w:rsidP="00423F12">
      <w:pPr>
        <w:tabs>
          <w:tab w:val="left" w:pos="600"/>
        </w:tabs>
        <w:snapToGrid w:val="0"/>
        <w:rPr>
          <w:rFonts w:ascii="Times New Roman" w:hAnsi="Times New Roman" w:cs="Times New Roman"/>
          <w:sz w:val="24"/>
          <w:szCs w:val="24"/>
        </w:rPr>
      </w:pP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5. Руководителем нижегородского ополчения был…</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1) Василий Шуйский</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2) Иван Болотников</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3) Лжедмитрий I</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4) Дмитрий Пожарский</w:t>
      </w:r>
    </w:p>
    <w:p w:rsidR="00423F12" w:rsidRPr="00423F12" w:rsidRDefault="00423F12" w:rsidP="00423F12">
      <w:pPr>
        <w:tabs>
          <w:tab w:val="left" w:pos="600"/>
        </w:tabs>
        <w:snapToGrid w:val="0"/>
        <w:rPr>
          <w:rFonts w:ascii="Times New Roman" w:hAnsi="Times New Roman" w:cs="Times New Roman"/>
          <w:sz w:val="24"/>
          <w:szCs w:val="24"/>
        </w:rPr>
      </w:pP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6. Хронологические рамки Смутного времени:</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 xml:space="preserve">1) 1600 – 1613 </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 xml:space="preserve">2) 1598 – 1613 </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3) 1601 – 1612</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 xml:space="preserve">4) 1605 – 1610 </w:t>
      </w:r>
    </w:p>
    <w:p w:rsidR="00423F12" w:rsidRPr="00423F12" w:rsidRDefault="00423F12" w:rsidP="00423F12">
      <w:pPr>
        <w:tabs>
          <w:tab w:val="left" w:pos="600"/>
        </w:tabs>
        <w:snapToGrid w:val="0"/>
        <w:rPr>
          <w:rFonts w:ascii="Times New Roman" w:hAnsi="Times New Roman" w:cs="Times New Roman"/>
          <w:sz w:val="24"/>
          <w:szCs w:val="24"/>
        </w:rPr>
      </w:pP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7. Причиной церковного раскола в середине XVII в. стало…</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1) изменение части догматов и порядка богослужения</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 xml:space="preserve">2)создание религиозных сект на Руси </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 xml:space="preserve">3) стремление Никона усилить </w:t>
      </w:r>
      <w:proofErr w:type="spellStart"/>
      <w:r w:rsidRPr="00423F12">
        <w:rPr>
          <w:rFonts w:ascii="Times New Roman" w:hAnsi="Times New Roman" w:cs="Times New Roman"/>
          <w:sz w:val="24"/>
          <w:szCs w:val="24"/>
        </w:rPr>
        <w:t>своёвлияние</w:t>
      </w:r>
      <w:proofErr w:type="spellEnd"/>
      <w:r w:rsidRPr="00423F12">
        <w:rPr>
          <w:rFonts w:ascii="Times New Roman" w:hAnsi="Times New Roman" w:cs="Times New Roman"/>
          <w:sz w:val="24"/>
          <w:szCs w:val="24"/>
        </w:rPr>
        <w:t xml:space="preserve"> на царя</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4) прекращение созыва Земских соборов</w:t>
      </w:r>
    </w:p>
    <w:p w:rsidR="00423F12" w:rsidRPr="00423F12" w:rsidRDefault="00423F12" w:rsidP="00423F12">
      <w:pPr>
        <w:tabs>
          <w:tab w:val="left" w:pos="600"/>
        </w:tabs>
        <w:snapToGrid w:val="0"/>
        <w:rPr>
          <w:rFonts w:ascii="Times New Roman" w:hAnsi="Times New Roman" w:cs="Times New Roman"/>
          <w:sz w:val="24"/>
          <w:szCs w:val="24"/>
        </w:rPr>
      </w:pP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8. Кто стал первым царем из династии Романовых?</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1) Федор Алексеевич</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2) Михаил Федорович</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3) Софья Алексеевна</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4) Алексей Михайлович</w:t>
      </w:r>
    </w:p>
    <w:p w:rsidR="00423F12" w:rsidRPr="00423F12" w:rsidRDefault="00423F12" w:rsidP="00423F12">
      <w:pPr>
        <w:tabs>
          <w:tab w:val="left" w:pos="600"/>
        </w:tabs>
        <w:snapToGrid w:val="0"/>
        <w:rPr>
          <w:rFonts w:ascii="Times New Roman" w:hAnsi="Times New Roman" w:cs="Times New Roman"/>
          <w:sz w:val="24"/>
          <w:szCs w:val="24"/>
        </w:rPr>
      </w:pPr>
    </w:p>
    <w:p w:rsidR="00423F12" w:rsidRPr="00423F12" w:rsidRDefault="00423F12" w:rsidP="00423F12">
      <w:pPr>
        <w:tabs>
          <w:tab w:val="left" w:pos="851"/>
        </w:tabs>
        <w:rPr>
          <w:rFonts w:ascii="Times New Roman" w:hAnsi="Times New Roman" w:cs="Times New Roman"/>
          <w:b/>
          <w:i/>
          <w:sz w:val="24"/>
          <w:szCs w:val="24"/>
        </w:rPr>
      </w:pPr>
      <w:r w:rsidRPr="00423F12">
        <w:rPr>
          <w:rFonts w:ascii="Times New Roman" w:hAnsi="Times New Roman" w:cs="Times New Roman"/>
          <w:b/>
          <w:i/>
          <w:sz w:val="24"/>
          <w:szCs w:val="24"/>
        </w:rPr>
        <w:t>Раздел 5 Россия и мир в XIX веке.</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С целью сокращения военных расходов на армию Александр I приступил к …</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1) созданию военных поселений</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2) переходу к всеобщей повинности</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3) отказу от рекрутской службы</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4) переходу к контрактной службе</w:t>
      </w:r>
    </w:p>
    <w:p w:rsidR="00423F12" w:rsidRPr="00423F12" w:rsidRDefault="00423F12" w:rsidP="00423F12">
      <w:pPr>
        <w:tabs>
          <w:tab w:val="left" w:pos="600"/>
        </w:tabs>
        <w:snapToGrid w:val="0"/>
        <w:rPr>
          <w:rFonts w:ascii="Times New Roman" w:hAnsi="Times New Roman" w:cs="Times New Roman"/>
          <w:sz w:val="24"/>
          <w:szCs w:val="24"/>
        </w:rPr>
      </w:pPr>
    </w:p>
    <w:p w:rsidR="00423F12" w:rsidRPr="00423F12" w:rsidRDefault="00423F12" w:rsidP="00423F12">
      <w:pPr>
        <w:tabs>
          <w:tab w:val="left" w:pos="600"/>
        </w:tabs>
        <w:snapToGrid w:val="0"/>
        <w:ind w:right="-108"/>
        <w:rPr>
          <w:rFonts w:ascii="Times New Roman" w:hAnsi="Times New Roman" w:cs="Times New Roman"/>
          <w:bCs/>
          <w:spacing w:val="-4"/>
          <w:sz w:val="24"/>
          <w:szCs w:val="24"/>
        </w:rPr>
      </w:pPr>
      <w:r w:rsidRPr="00423F12">
        <w:rPr>
          <w:rFonts w:ascii="Times New Roman" w:hAnsi="Times New Roman" w:cs="Times New Roman"/>
          <w:bCs/>
          <w:spacing w:val="-4"/>
          <w:sz w:val="24"/>
          <w:szCs w:val="24"/>
        </w:rPr>
        <w:t>. Соотнесите орган власти пореформенной России и его функцию:</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 xml:space="preserve">1) Сенат                                              А) высший судебный орган </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2) Государственный совет               Б) орган местного самоуправления</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3) Земское собрание                         В) законосовещательный орган</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 xml:space="preserve"> </w:t>
      </w:r>
    </w:p>
    <w:p w:rsidR="00423F12" w:rsidRPr="00423F12" w:rsidRDefault="00423F12" w:rsidP="00423F12">
      <w:pPr>
        <w:tabs>
          <w:tab w:val="left" w:pos="600"/>
        </w:tabs>
        <w:snapToGrid w:val="0"/>
        <w:rPr>
          <w:rFonts w:ascii="Times New Roman" w:hAnsi="Times New Roman" w:cs="Times New Roman"/>
          <w:sz w:val="24"/>
          <w:szCs w:val="24"/>
        </w:rPr>
      </w:pP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Для периода контрреформ Александра III было характерно начало…</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1) ликвидации крепостного права</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2) «оттепели»</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3) «Великих реформ»</w:t>
      </w:r>
    </w:p>
    <w:p w:rsidR="00423F12" w:rsidRPr="00423F12" w:rsidRDefault="00423F12" w:rsidP="00423F12">
      <w:pPr>
        <w:tabs>
          <w:tab w:val="left" w:pos="600"/>
        </w:tabs>
        <w:snapToGrid w:val="0"/>
        <w:rPr>
          <w:rFonts w:ascii="Times New Roman" w:hAnsi="Times New Roman" w:cs="Times New Roman"/>
          <w:sz w:val="24"/>
          <w:szCs w:val="24"/>
        </w:rPr>
      </w:pPr>
      <w:r w:rsidRPr="00423F12">
        <w:rPr>
          <w:rFonts w:ascii="Times New Roman" w:hAnsi="Times New Roman" w:cs="Times New Roman"/>
          <w:sz w:val="24"/>
          <w:szCs w:val="24"/>
        </w:rPr>
        <w:t>4) свертывание реформ Александра II</w:t>
      </w:r>
    </w:p>
    <w:p w:rsidR="00423F12" w:rsidRPr="00423F12" w:rsidRDefault="00423F12" w:rsidP="00423F12">
      <w:pPr>
        <w:tabs>
          <w:tab w:val="left" w:pos="600"/>
        </w:tabs>
        <w:snapToGrid w:val="0"/>
        <w:rPr>
          <w:rFonts w:ascii="Times New Roman" w:hAnsi="Times New Roman" w:cs="Times New Roman"/>
          <w:sz w:val="24"/>
          <w:szCs w:val="24"/>
        </w:rPr>
      </w:pPr>
    </w:p>
    <w:p w:rsidR="00423F12" w:rsidRPr="00423F12" w:rsidRDefault="00423F12" w:rsidP="00423F12">
      <w:pPr>
        <w:tabs>
          <w:tab w:val="left" w:pos="600"/>
        </w:tabs>
        <w:snapToGrid w:val="0"/>
        <w:rPr>
          <w:rFonts w:ascii="Times New Roman" w:hAnsi="Times New Roman" w:cs="Times New Roman"/>
          <w:b/>
          <w:i/>
          <w:sz w:val="24"/>
          <w:szCs w:val="24"/>
        </w:rPr>
      </w:pPr>
      <w:r w:rsidRPr="00423F12">
        <w:rPr>
          <w:rFonts w:ascii="Times New Roman" w:hAnsi="Times New Roman" w:cs="Times New Roman"/>
          <w:b/>
          <w:i/>
          <w:sz w:val="24"/>
          <w:szCs w:val="24"/>
        </w:rPr>
        <w:t xml:space="preserve">Раздел 6 Раздел </w:t>
      </w:r>
      <w:r w:rsidRPr="00423F12">
        <w:rPr>
          <w:rFonts w:ascii="Times New Roman" w:hAnsi="Times New Roman" w:cs="Times New Roman"/>
          <w:b/>
          <w:sz w:val="24"/>
          <w:szCs w:val="24"/>
        </w:rPr>
        <w:t>Россия и мир в конце XIX- начале ХХ вв.</w:t>
      </w:r>
    </w:p>
    <w:p w:rsidR="00423F12" w:rsidRPr="00423F12" w:rsidRDefault="00423F12" w:rsidP="00423F12">
      <w:pPr>
        <w:tabs>
          <w:tab w:val="left" w:pos="600"/>
        </w:tabs>
        <w:snapToGrid w:val="0"/>
        <w:rPr>
          <w:rFonts w:ascii="Times New Roman" w:hAnsi="Times New Roman" w:cs="Times New Roman"/>
          <w:b/>
          <w:i/>
          <w:sz w:val="24"/>
          <w:szCs w:val="24"/>
        </w:rPr>
      </w:pPr>
    </w:p>
    <w:p w:rsidR="00423F12" w:rsidRPr="00423F12" w:rsidRDefault="00423F12" w:rsidP="00423F12">
      <w:pPr>
        <w:tabs>
          <w:tab w:val="left" w:pos="600"/>
        </w:tabs>
        <w:rPr>
          <w:rFonts w:ascii="Times New Roman" w:hAnsi="Times New Roman" w:cs="Times New Roman"/>
          <w:bCs/>
          <w:sz w:val="24"/>
          <w:szCs w:val="24"/>
        </w:rPr>
      </w:pPr>
      <w:r w:rsidRPr="00423F12">
        <w:rPr>
          <w:rFonts w:ascii="Times New Roman" w:hAnsi="Times New Roman" w:cs="Times New Roman"/>
          <w:bCs/>
          <w:sz w:val="24"/>
          <w:szCs w:val="24"/>
        </w:rPr>
        <w:t>1. Какую партию устроили результаты первой русской революции (1905-1907 гг.)?</w:t>
      </w:r>
    </w:p>
    <w:p w:rsidR="00423F12" w:rsidRPr="00423F12" w:rsidRDefault="00423F12" w:rsidP="00423F12">
      <w:pPr>
        <w:tabs>
          <w:tab w:val="left" w:pos="600"/>
        </w:tabs>
        <w:rPr>
          <w:rFonts w:ascii="Times New Roman" w:hAnsi="Times New Roman" w:cs="Times New Roman"/>
          <w:iCs/>
          <w:sz w:val="24"/>
          <w:szCs w:val="24"/>
        </w:rPr>
      </w:pPr>
      <w:r w:rsidRPr="00423F12">
        <w:rPr>
          <w:rFonts w:ascii="Times New Roman" w:hAnsi="Times New Roman" w:cs="Times New Roman"/>
          <w:iCs/>
          <w:sz w:val="24"/>
          <w:szCs w:val="24"/>
        </w:rPr>
        <w:t>а) меньшевики</w:t>
      </w:r>
    </w:p>
    <w:p w:rsidR="00423F12" w:rsidRPr="00423F12" w:rsidRDefault="00423F12" w:rsidP="00423F12">
      <w:pPr>
        <w:tabs>
          <w:tab w:val="left" w:pos="600"/>
        </w:tabs>
        <w:rPr>
          <w:rFonts w:ascii="Times New Roman" w:hAnsi="Times New Roman" w:cs="Times New Roman"/>
          <w:iCs/>
          <w:sz w:val="24"/>
          <w:szCs w:val="24"/>
        </w:rPr>
      </w:pPr>
      <w:r w:rsidRPr="00423F12">
        <w:rPr>
          <w:rFonts w:ascii="Times New Roman" w:hAnsi="Times New Roman" w:cs="Times New Roman"/>
          <w:iCs/>
          <w:sz w:val="24"/>
          <w:szCs w:val="24"/>
        </w:rPr>
        <w:t>б) эсеры</w:t>
      </w:r>
    </w:p>
    <w:p w:rsidR="00423F12" w:rsidRPr="00423F12" w:rsidRDefault="00423F12" w:rsidP="00423F12">
      <w:pPr>
        <w:tabs>
          <w:tab w:val="left" w:pos="600"/>
        </w:tabs>
        <w:rPr>
          <w:rFonts w:ascii="Times New Roman" w:hAnsi="Times New Roman" w:cs="Times New Roman"/>
          <w:iCs/>
          <w:sz w:val="24"/>
          <w:szCs w:val="24"/>
        </w:rPr>
      </w:pPr>
      <w:r w:rsidRPr="00423F12">
        <w:rPr>
          <w:rFonts w:ascii="Times New Roman" w:hAnsi="Times New Roman" w:cs="Times New Roman"/>
          <w:iCs/>
          <w:sz w:val="24"/>
          <w:szCs w:val="24"/>
        </w:rPr>
        <w:t>в) октябристы</w:t>
      </w:r>
    </w:p>
    <w:p w:rsidR="00423F12" w:rsidRPr="00423F12" w:rsidRDefault="00423F12" w:rsidP="00423F12">
      <w:pPr>
        <w:tabs>
          <w:tab w:val="left" w:pos="600"/>
        </w:tabs>
        <w:rPr>
          <w:rFonts w:ascii="Times New Roman" w:hAnsi="Times New Roman" w:cs="Times New Roman"/>
          <w:iCs/>
          <w:sz w:val="24"/>
          <w:szCs w:val="24"/>
        </w:rPr>
      </w:pPr>
      <w:r w:rsidRPr="00423F12">
        <w:rPr>
          <w:rFonts w:ascii="Times New Roman" w:hAnsi="Times New Roman" w:cs="Times New Roman"/>
          <w:iCs/>
          <w:sz w:val="24"/>
          <w:szCs w:val="24"/>
        </w:rPr>
        <w:t xml:space="preserve">г) большевики                 </w:t>
      </w:r>
    </w:p>
    <w:p w:rsidR="00423F12" w:rsidRPr="00423F12" w:rsidRDefault="00423F12" w:rsidP="00423F12">
      <w:pPr>
        <w:tabs>
          <w:tab w:val="left" w:pos="600"/>
        </w:tabs>
        <w:rPr>
          <w:rFonts w:ascii="Times New Roman" w:hAnsi="Times New Roman" w:cs="Times New Roman"/>
          <w:iCs/>
          <w:sz w:val="24"/>
          <w:szCs w:val="24"/>
        </w:rPr>
      </w:pPr>
    </w:p>
    <w:p w:rsidR="00423F12" w:rsidRPr="00423F12" w:rsidRDefault="00423F12" w:rsidP="00423F12">
      <w:pPr>
        <w:tabs>
          <w:tab w:val="left" w:pos="600"/>
        </w:tabs>
        <w:spacing w:after="120"/>
        <w:rPr>
          <w:rFonts w:ascii="Times New Roman" w:hAnsi="Times New Roman" w:cs="Times New Roman"/>
          <w:iCs/>
          <w:sz w:val="24"/>
          <w:szCs w:val="24"/>
        </w:rPr>
      </w:pPr>
      <w:r w:rsidRPr="00423F12">
        <w:rPr>
          <w:rFonts w:ascii="Times New Roman" w:hAnsi="Times New Roman" w:cs="Times New Roman"/>
          <w:iCs/>
          <w:sz w:val="24"/>
          <w:szCs w:val="24"/>
        </w:rPr>
        <w:t xml:space="preserve">2. Что включала в себя политика министра внутренних дел П.А. Столыпина?   </w:t>
      </w:r>
    </w:p>
    <w:p w:rsidR="00423F12" w:rsidRPr="00423F12" w:rsidRDefault="00423F12" w:rsidP="00423F12">
      <w:pPr>
        <w:tabs>
          <w:tab w:val="left" w:pos="600"/>
        </w:tabs>
        <w:rPr>
          <w:rFonts w:ascii="Times New Roman" w:hAnsi="Times New Roman" w:cs="Times New Roman"/>
          <w:iCs/>
          <w:sz w:val="24"/>
          <w:szCs w:val="24"/>
        </w:rPr>
      </w:pPr>
      <w:r w:rsidRPr="00423F12">
        <w:rPr>
          <w:rFonts w:ascii="Times New Roman" w:hAnsi="Times New Roman" w:cs="Times New Roman"/>
          <w:iCs/>
          <w:sz w:val="24"/>
          <w:szCs w:val="24"/>
        </w:rPr>
        <w:t>а) Борьба с революционным движением, организация военно-полевых судов</w:t>
      </w:r>
    </w:p>
    <w:p w:rsidR="00423F12" w:rsidRPr="00423F12" w:rsidRDefault="00423F12" w:rsidP="00423F12">
      <w:pPr>
        <w:tabs>
          <w:tab w:val="left" w:pos="600"/>
        </w:tabs>
        <w:rPr>
          <w:rFonts w:ascii="Times New Roman" w:hAnsi="Times New Roman" w:cs="Times New Roman"/>
          <w:iCs/>
          <w:sz w:val="24"/>
          <w:szCs w:val="24"/>
        </w:rPr>
      </w:pPr>
      <w:r w:rsidRPr="00423F12">
        <w:rPr>
          <w:rFonts w:ascii="Times New Roman" w:hAnsi="Times New Roman" w:cs="Times New Roman"/>
          <w:iCs/>
          <w:sz w:val="24"/>
          <w:szCs w:val="24"/>
        </w:rPr>
        <w:t xml:space="preserve">б) Активное плодотворное сотрудничество с </w:t>
      </w:r>
      <w:r w:rsidRPr="00423F12">
        <w:rPr>
          <w:rFonts w:ascii="Times New Roman" w:hAnsi="Times New Roman" w:cs="Times New Roman"/>
          <w:iCs/>
          <w:sz w:val="24"/>
          <w:szCs w:val="24"/>
          <w:lang w:val="en-US"/>
        </w:rPr>
        <w:t>III</w:t>
      </w:r>
      <w:r w:rsidRPr="00423F12">
        <w:rPr>
          <w:rFonts w:ascii="Times New Roman" w:hAnsi="Times New Roman" w:cs="Times New Roman"/>
          <w:iCs/>
          <w:sz w:val="24"/>
          <w:szCs w:val="24"/>
        </w:rPr>
        <w:t xml:space="preserve"> Думой</w:t>
      </w:r>
    </w:p>
    <w:p w:rsidR="00423F12" w:rsidRPr="00423F12" w:rsidRDefault="00423F12" w:rsidP="00423F12">
      <w:pPr>
        <w:tabs>
          <w:tab w:val="left" w:pos="600"/>
        </w:tabs>
        <w:rPr>
          <w:rFonts w:ascii="Times New Roman" w:hAnsi="Times New Roman" w:cs="Times New Roman"/>
          <w:iCs/>
          <w:sz w:val="24"/>
          <w:szCs w:val="24"/>
        </w:rPr>
      </w:pPr>
      <w:r w:rsidRPr="00423F12">
        <w:rPr>
          <w:rFonts w:ascii="Times New Roman" w:hAnsi="Times New Roman" w:cs="Times New Roman"/>
          <w:iCs/>
          <w:sz w:val="24"/>
          <w:szCs w:val="24"/>
        </w:rPr>
        <w:t>в) Аграрная реформа</w:t>
      </w:r>
    </w:p>
    <w:p w:rsidR="00423F12" w:rsidRPr="00423F12" w:rsidRDefault="00423F12" w:rsidP="00423F12">
      <w:pPr>
        <w:tabs>
          <w:tab w:val="left" w:pos="600"/>
        </w:tabs>
        <w:rPr>
          <w:rFonts w:ascii="Times New Roman" w:hAnsi="Times New Roman" w:cs="Times New Roman"/>
          <w:iCs/>
          <w:sz w:val="24"/>
          <w:szCs w:val="24"/>
        </w:rPr>
      </w:pPr>
      <w:r w:rsidRPr="00423F12">
        <w:rPr>
          <w:rFonts w:ascii="Times New Roman" w:hAnsi="Times New Roman" w:cs="Times New Roman"/>
          <w:iCs/>
          <w:sz w:val="24"/>
          <w:szCs w:val="24"/>
        </w:rPr>
        <w:t>г) Всё, перечисленное выше</w:t>
      </w:r>
    </w:p>
    <w:p w:rsidR="00423F12" w:rsidRPr="00423F12" w:rsidRDefault="00423F12" w:rsidP="00423F12">
      <w:pPr>
        <w:tabs>
          <w:tab w:val="left" w:pos="600"/>
        </w:tabs>
        <w:rPr>
          <w:rFonts w:ascii="Times New Roman" w:hAnsi="Times New Roman" w:cs="Times New Roman"/>
          <w:iCs/>
          <w:sz w:val="24"/>
          <w:szCs w:val="24"/>
        </w:rPr>
      </w:pPr>
    </w:p>
    <w:p w:rsidR="00423F12" w:rsidRPr="00423F12" w:rsidRDefault="00423F12" w:rsidP="00423F12">
      <w:pPr>
        <w:tabs>
          <w:tab w:val="num" w:pos="240"/>
          <w:tab w:val="left" w:pos="600"/>
        </w:tabs>
        <w:rPr>
          <w:rFonts w:ascii="Times New Roman" w:hAnsi="Times New Roman" w:cs="Times New Roman"/>
          <w:sz w:val="24"/>
          <w:szCs w:val="24"/>
        </w:rPr>
      </w:pPr>
      <w:r w:rsidRPr="00423F12">
        <w:rPr>
          <w:rFonts w:ascii="Times New Roman" w:hAnsi="Times New Roman" w:cs="Times New Roman"/>
          <w:sz w:val="24"/>
          <w:szCs w:val="24"/>
        </w:rPr>
        <w:t xml:space="preserve">3. Высший законодательный орган власти в Советской России с октября </w:t>
      </w:r>
      <w:smartTag w:uri="urn:schemas-microsoft-com:office:smarttags" w:element="metricconverter">
        <w:smartTagPr>
          <w:attr w:name="ProductID" w:val="1917 г"/>
        </w:smartTagPr>
        <w:r w:rsidRPr="00423F12">
          <w:rPr>
            <w:rFonts w:ascii="Times New Roman" w:hAnsi="Times New Roman" w:cs="Times New Roman"/>
            <w:sz w:val="24"/>
            <w:szCs w:val="24"/>
          </w:rPr>
          <w:t>1917 г</w:t>
        </w:r>
      </w:smartTag>
      <w:r w:rsidRPr="00423F12">
        <w:rPr>
          <w:rFonts w:ascii="Times New Roman" w:hAnsi="Times New Roman" w:cs="Times New Roman"/>
          <w:sz w:val="24"/>
          <w:szCs w:val="24"/>
        </w:rPr>
        <w:t>.:</w:t>
      </w:r>
    </w:p>
    <w:p w:rsidR="00423F12" w:rsidRPr="00423F12" w:rsidRDefault="00423F12" w:rsidP="00423F12">
      <w:pPr>
        <w:tabs>
          <w:tab w:val="num" w:pos="240"/>
          <w:tab w:val="left" w:pos="600"/>
        </w:tabs>
        <w:rPr>
          <w:rFonts w:ascii="Times New Roman" w:hAnsi="Times New Roman" w:cs="Times New Roman"/>
          <w:sz w:val="24"/>
          <w:szCs w:val="24"/>
        </w:rPr>
      </w:pPr>
      <w:r w:rsidRPr="00423F12">
        <w:rPr>
          <w:rFonts w:ascii="Times New Roman" w:hAnsi="Times New Roman" w:cs="Times New Roman"/>
          <w:sz w:val="24"/>
          <w:szCs w:val="24"/>
        </w:rPr>
        <w:t>а) Совет народных комиссаров</w:t>
      </w:r>
    </w:p>
    <w:p w:rsidR="00423F12" w:rsidRPr="00423F12" w:rsidRDefault="00423F12" w:rsidP="00423F12">
      <w:pPr>
        <w:tabs>
          <w:tab w:val="num" w:pos="240"/>
          <w:tab w:val="left" w:pos="600"/>
        </w:tabs>
        <w:rPr>
          <w:rFonts w:ascii="Times New Roman" w:hAnsi="Times New Roman" w:cs="Times New Roman"/>
          <w:sz w:val="24"/>
          <w:szCs w:val="24"/>
        </w:rPr>
      </w:pPr>
      <w:r w:rsidRPr="00423F12">
        <w:rPr>
          <w:rFonts w:ascii="Times New Roman" w:hAnsi="Times New Roman" w:cs="Times New Roman"/>
          <w:sz w:val="24"/>
          <w:szCs w:val="24"/>
        </w:rPr>
        <w:t>б) Реввоенсовет республики</w:t>
      </w:r>
    </w:p>
    <w:p w:rsidR="00423F12" w:rsidRPr="00423F12" w:rsidRDefault="00423F12" w:rsidP="00423F12">
      <w:pPr>
        <w:tabs>
          <w:tab w:val="num" w:pos="240"/>
          <w:tab w:val="left" w:pos="600"/>
        </w:tabs>
        <w:rPr>
          <w:rFonts w:ascii="Times New Roman" w:hAnsi="Times New Roman" w:cs="Times New Roman"/>
          <w:sz w:val="24"/>
          <w:szCs w:val="24"/>
        </w:rPr>
      </w:pPr>
      <w:r w:rsidRPr="00423F12">
        <w:rPr>
          <w:rFonts w:ascii="Times New Roman" w:hAnsi="Times New Roman" w:cs="Times New Roman"/>
          <w:sz w:val="24"/>
          <w:szCs w:val="24"/>
        </w:rPr>
        <w:t>в) Всероссийский Съезд Советов</w:t>
      </w:r>
    </w:p>
    <w:p w:rsidR="00423F12" w:rsidRPr="00423F12" w:rsidRDefault="00423F12" w:rsidP="00423F12">
      <w:pPr>
        <w:tabs>
          <w:tab w:val="num" w:pos="240"/>
          <w:tab w:val="left" w:pos="600"/>
        </w:tabs>
        <w:rPr>
          <w:rFonts w:ascii="Times New Roman" w:hAnsi="Times New Roman" w:cs="Times New Roman"/>
          <w:sz w:val="24"/>
          <w:szCs w:val="24"/>
        </w:rPr>
      </w:pPr>
      <w:r w:rsidRPr="00423F12">
        <w:rPr>
          <w:rFonts w:ascii="Times New Roman" w:hAnsi="Times New Roman" w:cs="Times New Roman"/>
          <w:sz w:val="24"/>
          <w:szCs w:val="24"/>
        </w:rPr>
        <w:t>г) ЦК КПСС</w:t>
      </w:r>
    </w:p>
    <w:p w:rsidR="00423F12" w:rsidRPr="00423F12" w:rsidRDefault="00423F12" w:rsidP="00423F12">
      <w:pPr>
        <w:tabs>
          <w:tab w:val="num" w:pos="240"/>
          <w:tab w:val="left" w:pos="600"/>
        </w:tabs>
        <w:rPr>
          <w:rFonts w:ascii="Times New Roman" w:hAnsi="Times New Roman" w:cs="Times New Roman"/>
          <w:sz w:val="24"/>
          <w:szCs w:val="24"/>
        </w:rPr>
      </w:pP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4. Орган, созданный для борьбы с контрреволюцией и саботажем во главе с Ф.Э. Дзержинским:</w:t>
      </w:r>
    </w:p>
    <w:p w:rsidR="00423F12" w:rsidRPr="00423F12" w:rsidRDefault="00423F12" w:rsidP="00423F12">
      <w:pPr>
        <w:tabs>
          <w:tab w:val="num" w:pos="240"/>
          <w:tab w:val="left" w:pos="600"/>
          <w:tab w:val="left" w:pos="3675"/>
        </w:tabs>
        <w:rPr>
          <w:rFonts w:ascii="Times New Roman" w:hAnsi="Times New Roman" w:cs="Times New Roman"/>
          <w:sz w:val="24"/>
          <w:szCs w:val="24"/>
        </w:rPr>
      </w:pPr>
      <w:r w:rsidRPr="00423F12">
        <w:rPr>
          <w:rFonts w:ascii="Times New Roman" w:hAnsi="Times New Roman" w:cs="Times New Roman"/>
          <w:sz w:val="24"/>
          <w:szCs w:val="24"/>
        </w:rPr>
        <w:t>а) ВЧК</w:t>
      </w:r>
    </w:p>
    <w:p w:rsidR="00423F12" w:rsidRPr="00423F12" w:rsidRDefault="00423F12" w:rsidP="00423F12">
      <w:pPr>
        <w:tabs>
          <w:tab w:val="num" w:pos="240"/>
          <w:tab w:val="left" w:pos="600"/>
        </w:tabs>
        <w:rPr>
          <w:rFonts w:ascii="Times New Roman" w:hAnsi="Times New Roman" w:cs="Times New Roman"/>
          <w:sz w:val="24"/>
          <w:szCs w:val="24"/>
        </w:rPr>
      </w:pPr>
      <w:r w:rsidRPr="00423F12">
        <w:rPr>
          <w:rFonts w:ascii="Times New Roman" w:hAnsi="Times New Roman" w:cs="Times New Roman"/>
          <w:sz w:val="24"/>
          <w:szCs w:val="24"/>
        </w:rPr>
        <w:t>б) ВРК</w:t>
      </w:r>
    </w:p>
    <w:p w:rsidR="00423F12" w:rsidRPr="00423F12" w:rsidRDefault="00423F12" w:rsidP="00423F12">
      <w:pPr>
        <w:tabs>
          <w:tab w:val="num" w:pos="240"/>
          <w:tab w:val="left" w:pos="600"/>
        </w:tabs>
        <w:rPr>
          <w:rFonts w:ascii="Times New Roman" w:hAnsi="Times New Roman" w:cs="Times New Roman"/>
          <w:sz w:val="24"/>
          <w:szCs w:val="24"/>
        </w:rPr>
      </w:pPr>
      <w:r w:rsidRPr="00423F12">
        <w:rPr>
          <w:rFonts w:ascii="Times New Roman" w:hAnsi="Times New Roman" w:cs="Times New Roman"/>
          <w:sz w:val="24"/>
          <w:szCs w:val="24"/>
        </w:rPr>
        <w:t>в) ВЦИК</w:t>
      </w:r>
    </w:p>
    <w:p w:rsidR="00423F12" w:rsidRPr="00423F12" w:rsidRDefault="00423F12" w:rsidP="00423F12">
      <w:pPr>
        <w:tabs>
          <w:tab w:val="num" w:pos="240"/>
          <w:tab w:val="left" w:pos="600"/>
        </w:tabs>
        <w:rPr>
          <w:rFonts w:ascii="Times New Roman" w:hAnsi="Times New Roman" w:cs="Times New Roman"/>
          <w:sz w:val="24"/>
          <w:szCs w:val="24"/>
        </w:rPr>
      </w:pPr>
      <w:r w:rsidRPr="00423F12">
        <w:rPr>
          <w:rFonts w:ascii="Times New Roman" w:hAnsi="Times New Roman" w:cs="Times New Roman"/>
          <w:sz w:val="24"/>
          <w:szCs w:val="24"/>
        </w:rPr>
        <w:t>г) СНК</w:t>
      </w:r>
    </w:p>
    <w:p w:rsidR="00423F12" w:rsidRPr="00423F12" w:rsidRDefault="00423F12" w:rsidP="00423F12">
      <w:pPr>
        <w:tabs>
          <w:tab w:val="num" w:pos="240"/>
          <w:tab w:val="left" w:pos="600"/>
          <w:tab w:val="left" w:pos="851"/>
        </w:tabs>
        <w:rPr>
          <w:rFonts w:ascii="Times New Roman" w:hAnsi="Times New Roman" w:cs="Times New Roman"/>
          <w:sz w:val="24"/>
          <w:szCs w:val="24"/>
        </w:rPr>
      </w:pPr>
    </w:p>
    <w:p w:rsidR="00423F12" w:rsidRPr="00423F12" w:rsidRDefault="00423F12" w:rsidP="00423F12">
      <w:pPr>
        <w:tabs>
          <w:tab w:val="num" w:pos="240"/>
          <w:tab w:val="left" w:pos="600"/>
        </w:tabs>
        <w:rPr>
          <w:rFonts w:ascii="Times New Roman" w:hAnsi="Times New Roman" w:cs="Times New Roman"/>
          <w:b/>
          <w:i/>
          <w:sz w:val="24"/>
          <w:szCs w:val="24"/>
        </w:rPr>
      </w:pPr>
      <w:r w:rsidRPr="00423F12">
        <w:rPr>
          <w:rFonts w:ascii="Times New Roman" w:hAnsi="Times New Roman" w:cs="Times New Roman"/>
          <w:b/>
          <w:i/>
          <w:sz w:val="24"/>
          <w:szCs w:val="24"/>
        </w:rPr>
        <w:t xml:space="preserve">Раздел 7. </w:t>
      </w:r>
      <w:r w:rsidRPr="00423F12">
        <w:rPr>
          <w:rFonts w:ascii="Times New Roman" w:hAnsi="Times New Roman" w:cs="Times New Roman"/>
          <w:b/>
          <w:sz w:val="24"/>
          <w:szCs w:val="24"/>
        </w:rPr>
        <w:t>Россия и мир между двумя мировыми войнами. Вторая мировая война</w:t>
      </w:r>
    </w:p>
    <w:p w:rsidR="00423F12" w:rsidRPr="00423F12" w:rsidRDefault="00423F12" w:rsidP="00423F12">
      <w:pPr>
        <w:tabs>
          <w:tab w:val="num" w:pos="240"/>
          <w:tab w:val="left" w:pos="600"/>
        </w:tabs>
        <w:spacing w:after="120"/>
        <w:rPr>
          <w:rFonts w:ascii="Times New Roman" w:hAnsi="Times New Roman" w:cs="Times New Roman"/>
          <w:sz w:val="24"/>
          <w:szCs w:val="24"/>
        </w:rPr>
      </w:pPr>
      <w:r w:rsidRPr="00423F12">
        <w:rPr>
          <w:rFonts w:ascii="Times New Roman" w:hAnsi="Times New Roman" w:cs="Times New Roman"/>
          <w:sz w:val="24"/>
          <w:szCs w:val="24"/>
        </w:rPr>
        <w:t xml:space="preserve"> Какой политик, опасаясь роста влияния СССР после Второй мировой войны, призвал пресечь «экспансионистские тенденции России»?</w:t>
      </w:r>
    </w:p>
    <w:p w:rsidR="00423F12" w:rsidRPr="00423F12" w:rsidRDefault="00423F12" w:rsidP="00423F12">
      <w:pPr>
        <w:tabs>
          <w:tab w:val="num" w:pos="240"/>
          <w:tab w:val="left" w:pos="600"/>
        </w:tabs>
        <w:rPr>
          <w:rFonts w:ascii="Times New Roman" w:hAnsi="Times New Roman" w:cs="Times New Roman"/>
          <w:sz w:val="24"/>
          <w:szCs w:val="24"/>
        </w:rPr>
      </w:pPr>
      <w:r w:rsidRPr="00423F12">
        <w:rPr>
          <w:rFonts w:ascii="Times New Roman" w:hAnsi="Times New Roman" w:cs="Times New Roman"/>
          <w:sz w:val="24"/>
          <w:szCs w:val="24"/>
        </w:rPr>
        <w:t>А) Т. Рузвельт                     В) Г. Трумэн</w:t>
      </w:r>
    </w:p>
    <w:p w:rsidR="00423F12" w:rsidRPr="00423F12" w:rsidRDefault="00423F12" w:rsidP="00423F12">
      <w:pPr>
        <w:tabs>
          <w:tab w:val="num" w:pos="240"/>
          <w:tab w:val="left" w:pos="600"/>
        </w:tabs>
        <w:rPr>
          <w:rFonts w:ascii="Times New Roman" w:hAnsi="Times New Roman" w:cs="Times New Roman"/>
          <w:sz w:val="24"/>
          <w:szCs w:val="24"/>
        </w:rPr>
      </w:pPr>
      <w:r w:rsidRPr="00423F12">
        <w:rPr>
          <w:rFonts w:ascii="Times New Roman" w:hAnsi="Times New Roman" w:cs="Times New Roman"/>
          <w:sz w:val="24"/>
          <w:szCs w:val="24"/>
        </w:rPr>
        <w:t>Б) У. Черчилль                     Г) Д. Эйзенхауэр</w:t>
      </w:r>
    </w:p>
    <w:p w:rsidR="00423F12" w:rsidRPr="00423F12" w:rsidRDefault="00423F12" w:rsidP="00423F12">
      <w:pPr>
        <w:tabs>
          <w:tab w:val="num" w:pos="240"/>
          <w:tab w:val="left" w:pos="600"/>
        </w:tabs>
        <w:rPr>
          <w:rFonts w:ascii="Times New Roman" w:hAnsi="Times New Roman" w:cs="Times New Roman"/>
          <w:sz w:val="24"/>
          <w:szCs w:val="24"/>
        </w:rPr>
      </w:pPr>
    </w:p>
    <w:p w:rsidR="00423F12" w:rsidRPr="00423F12" w:rsidRDefault="00423F12" w:rsidP="00423F12">
      <w:pPr>
        <w:tabs>
          <w:tab w:val="num" w:pos="240"/>
          <w:tab w:val="left" w:pos="600"/>
        </w:tabs>
        <w:rPr>
          <w:rFonts w:ascii="Times New Roman" w:hAnsi="Times New Roman" w:cs="Times New Roman"/>
          <w:sz w:val="24"/>
          <w:szCs w:val="24"/>
        </w:rPr>
      </w:pPr>
      <w:r w:rsidRPr="00423F12">
        <w:rPr>
          <w:rFonts w:ascii="Times New Roman" w:hAnsi="Times New Roman" w:cs="Times New Roman"/>
          <w:sz w:val="24"/>
          <w:szCs w:val="24"/>
        </w:rPr>
        <w:t>Какие государства стали символами раскола мира (были разделены) на две противостоящие системы – «системы капитализма» и «системы социализма»?</w:t>
      </w:r>
    </w:p>
    <w:p w:rsidR="00423F12" w:rsidRPr="00423F12" w:rsidRDefault="00423F12" w:rsidP="00423F12">
      <w:pPr>
        <w:tabs>
          <w:tab w:val="num" w:pos="240"/>
          <w:tab w:val="left" w:pos="600"/>
        </w:tabs>
        <w:rPr>
          <w:rFonts w:ascii="Times New Roman" w:hAnsi="Times New Roman" w:cs="Times New Roman"/>
          <w:sz w:val="24"/>
          <w:szCs w:val="24"/>
        </w:rPr>
      </w:pPr>
      <w:r w:rsidRPr="00423F12">
        <w:rPr>
          <w:rFonts w:ascii="Times New Roman" w:hAnsi="Times New Roman" w:cs="Times New Roman"/>
          <w:sz w:val="24"/>
          <w:szCs w:val="24"/>
        </w:rPr>
        <w:t>А) Франция                                      Г) Корея</w:t>
      </w:r>
    </w:p>
    <w:p w:rsidR="00423F12" w:rsidRPr="00423F12" w:rsidRDefault="00423F12" w:rsidP="00423F12">
      <w:pPr>
        <w:tabs>
          <w:tab w:val="num" w:pos="240"/>
          <w:tab w:val="left" w:pos="600"/>
        </w:tabs>
        <w:rPr>
          <w:rFonts w:ascii="Times New Roman" w:hAnsi="Times New Roman" w:cs="Times New Roman"/>
          <w:sz w:val="24"/>
          <w:szCs w:val="24"/>
        </w:rPr>
      </w:pPr>
      <w:r w:rsidRPr="00423F12">
        <w:rPr>
          <w:rFonts w:ascii="Times New Roman" w:hAnsi="Times New Roman" w:cs="Times New Roman"/>
          <w:sz w:val="24"/>
          <w:szCs w:val="24"/>
        </w:rPr>
        <w:t>Б) Вьетнам                                       Д) Великобритания</w:t>
      </w:r>
    </w:p>
    <w:p w:rsidR="00423F12" w:rsidRPr="00423F12" w:rsidRDefault="00423F12" w:rsidP="00423F12">
      <w:pPr>
        <w:tabs>
          <w:tab w:val="num" w:pos="240"/>
          <w:tab w:val="left" w:pos="600"/>
        </w:tabs>
        <w:rPr>
          <w:rFonts w:ascii="Times New Roman" w:hAnsi="Times New Roman" w:cs="Times New Roman"/>
          <w:sz w:val="24"/>
          <w:szCs w:val="24"/>
        </w:rPr>
      </w:pPr>
      <w:r w:rsidRPr="00423F12">
        <w:rPr>
          <w:rFonts w:ascii="Times New Roman" w:hAnsi="Times New Roman" w:cs="Times New Roman"/>
          <w:sz w:val="24"/>
          <w:szCs w:val="24"/>
        </w:rPr>
        <w:t>В) Германия                                     Е) Куба</w:t>
      </w:r>
    </w:p>
    <w:p w:rsidR="00423F12" w:rsidRPr="00423F12" w:rsidRDefault="00423F12" w:rsidP="00423F12">
      <w:pPr>
        <w:tabs>
          <w:tab w:val="num" w:pos="240"/>
          <w:tab w:val="left" w:pos="600"/>
        </w:tabs>
        <w:rPr>
          <w:rFonts w:ascii="Times New Roman" w:hAnsi="Times New Roman" w:cs="Times New Roman"/>
          <w:sz w:val="24"/>
          <w:szCs w:val="24"/>
        </w:rPr>
      </w:pPr>
    </w:p>
    <w:p w:rsidR="00423F12" w:rsidRPr="00423F12" w:rsidRDefault="00423F12" w:rsidP="00423F12">
      <w:pPr>
        <w:tabs>
          <w:tab w:val="num" w:pos="240"/>
          <w:tab w:val="left" w:pos="600"/>
        </w:tabs>
        <w:rPr>
          <w:rFonts w:ascii="Times New Roman" w:hAnsi="Times New Roman" w:cs="Times New Roman"/>
          <w:sz w:val="24"/>
          <w:szCs w:val="24"/>
        </w:rPr>
      </w:pPr>
      <w:r w:rsidRPr="00423F12">
        <w:rPr>
          <w:rFonts w:ascii="Times New Roman" w:hAnsi="Times New Roman" w:cs="Times New Roman"/>
          <w:sz w:val="24"/>
          <w:szCs w:val="24"/>
        </w:rPr>
        <w:t>В чём заключался «план Маршалла»?</w:t>
      </w:r>
    </w:p>
    <w:p w:rsidR="00423F12" w:rsidRPr="00423F12" w:rsidRDefault="00423F12" w:rsidP="00423F12">
      <w:pPr>
        <w:tabs>
          <w:tab w:val="num" w:pos="240"/>
          <w:tab w:val="left" w:pos="600"/>
        </w:tabs>
        <w:rPr>
          <w:rFonts w:ascii="Times New Roman" w:hAnsi="Times New Roman" w:cs="Times New Roman"/>
          <w:sz w:val="24"/>
          <w:szCs w:val="24"/>
        </w:rPr>
      </w:pPr>
      <w:r w:rsidRPr="00423F12">
        <w:rPr>
          <w:rFonts w:ascii="Times New Roman" w:hAnsi="Times New Roman" w:cs="Times New Roman"/>
          <w:sz w:val="24"/>
          <w:szCs w:val="24"/>
        </w:rPr>
        <w:t>А) Создание военно-политического союза стран Европы и США, разместить у границ СССР (Греция и Турция) сеть американских военных баз</w:t>
      </w:r>
    </w:p>
    <w:p w:rsidR="00423F12" w:rsidRPr="00423F12" w:rsidRDefault="00423F12" w:rsidP="00423F12">
      <w:pPr>
        <w:tabs>
          <w:tab w:val="num" w:pos="240"/>
          <w:tab w:val="left" w:pos="600"/>
        </w:tabs>
        <w:rPr>
          <w:rFonts w:ascii="Times New Roman" w:hAnsi="Times New Roman" w:cs="Times New Roman"/>
          <w:sz w:val="24"/>
          <w:szCs w:val="24"/>
        </w:rPr>
      </w:pPr>
      <w:r w:rsidRPr="00423F12">
        <w:rPr>
          <w:rFonts w:ascii="Times New Roman" w:hAnsi="Times New Roman" w:cs="Times New Roman"/>
          <w:sz w:val="24"/>
          <w:szCs w:val="24"/>
        </w:rPr>
        <w:t>Б) Широкомасштабная экономическая помощь странам Европы, поставившая их в экономическую зависимость от США. Цель - устранение предпосылок распространения «красной заразы», роста влияния СССР в разорённой послевоенной Западной Европе</w:t>
      </w:r>
    </w:p>
    <w:p w:rsidR="00423F12" w:rsidRPr="00423F12" w:rsidRDefault="00423F12" w:rsidP="00423F12">
      <w:pPr>
        <w:tabs>
          <w:tab w:val="num" w:pos="240"/>
          <w:tab w:val="left" w:pos="600"/>
        </w:tabs>
        <w:rPr>
          <w:rFonts w:ascii="Times New Roman" w:hAnsi="Times New Roman" w:cs="Times New Roman"/>
          <w:sz w:val="24"/>
          <w:szCs w:val="24"/>
        </w:rPr>
      </w:pPr>
      <w:r w:rsidRPr="00423F12">
        <w:rPr>
          <w:rFonts w:ascii="Times New Roman" w:hAnsi="Times New Roman" w:cs="Times New Roman"/>
          <w:sz w:val="24"/>
          <w:szCs w:val="24"/>
        </w:rPr>
        <w:t>В) Поддержка антисоциалистических сил внутри стран советского блока, использование своих вооружённых сил для непосредственного вмешательства во внутренние дела стран советской сферы влияния</w:t>
      </w:r>
    </w:p>
    <w:p w:rsidR="00423F12" w:rsidRPr="00423F12" w:rsidRDefault="00423F12" w:rsidP="00423F12">
      <w:pPr>
        <w:tabs>
          <w:tab w:val="num" w:pos="240"/>
          <w:tab w:val="left" w:pos="600"/>
        </w:tabs>
        <w:rPr>
          <w:rFonts w:ascii="Times New Roman" w:hAnsi="Times New Roman" w:cs="Times New Roman"/>
          <w:sz w:val="24"/>
          <w:szCs w:val="24"/>
        </w:rPr>
      </w:pPr>
    </w:p>
    <w:p w:rsidR="00423F12" w:rsidRPr="00423F12" w:rsidRDefault="00423F12" w:rsidP="00423F12">
      <w:pPr>
        <w:tabs>
          <w:tab w:val="num" w:pos="240"/>
          <w:tab w:val="left" w:pos="600"/>
        </w:tabs>
        <w:rPr>
          <w:rFonts w:ascii="Times New Roman" w:hAnsi="Times New Roman" w:cs="Times New Roman"/>
          <w:b/>
          <w:i/>
          <w:sz w:val="24"/>
          <w:szCs w:val="24"/>
        </w:rPr>
      </w:pPr>
      <w:r w:rsidRPr="00423F12">
        <w:rPr>
          <w:rFonts w:ascii="Times New Roman" w:hAnsi="Times New Roman" w:cs="Times New Roman"/>
          <w:b/>
          <w:i/>
          <w:sz w:val="24"/>
          <w:szCs w:val="24"/>
        </w:rPr>
        <w:t xml:space="preserve">Раздел 8 </w:t>
      </w:r>
      <w:r w:rsidRPr="00423F12">
        <w:rPr>
          <w:rFonts w:ascii="Times New Roman" w:hAnsi="Times New Roman" w:cs="Times New Roman"/>
          <w:b/>
          <w:sz w:val="24"/>
          <w:szCs w:val="24"/>
        </w:rPr>
        <w:t>Россия и мир во второй половине ХХ века.</w:t>
      </w:r>
    </w:p>
    <w:p w:rsidR="00423F12" w:rsidRPr="00423F12" w:rsidRDefault="00423F12" w:rsidP="00423F12">
      <w:pPr>
        <w:tabs>
          <w:tab w:val="num" w:pos="240"/>
          <w:tab w:val="left" w:pos="600"/>
        </w:tabs>
        <w:rPr>
          <w:rFonts w:ascii="Times New Roman" w:hAnsi="Times New Roman" w:cs="Times New Roman"/>
          <w:b/>
          <w:i/>
          <w:sz w:val="24"/>
          <w:szCs w:val="24"/>
        </w:rPr>
      </w:pPr>
      <w:r w:rsidRPr="00423F12">
        <w:rPr>
          <w:rFonts w:ascii="Times New Roman" w:hAnsi="Times New Roman" w:cs="Times New Roman"/>
          <w:b/>
          <w:i/>
          <w:sz w:val="24"/>
          <w:szCs w:val="24"/>
        </w:rPr>
        <w:t xml:space="preserve"> </w:t>
      </w:r>
    </w:p>
    <w:p w:rsidR="00423F12" w:rsidRPr="00423F12" w:rsidRDefault="00423F12" w:rsidP="00423F12">
      <w:pPr>
        <w:tabs>
          <w:tab w:val="num" w:pos="240"/>
          <w:tab w:val="left" w:pos="600"/>
        </w:tabs>
        <w:rPr>
          <w:rFonts w:ascii="Times New Roman" w:hAnsi="Times New Roman" w:cs="Times New Roman"/>
          <w:sz w:val="24"/>
          <w:szCs w:val="24"/>
        </w:rPr>
      </w:pPr>
      <w:r w:rsidRPr="00423F12">
        <w:rPr>
          <w:rFonts w:ascii="Times New Roman" w:hAnsi="Times New Roman" w:cs="Times New Roman"/>
          <w:sz w:val="24"/>
          <w:szCs w:val="24"/>
        </w:rPr>
        <w:t xml:space="preserve">Как назывался военно-политический союз социалистических стран Европы (кроме Югославии), созданный в </w:t>
      </w:r>
      <w:smartTag w:uri="urn:schemas-microsoft-com:office:smarttags" w:element="metricconverter">
        <w:smartTagPr>
          <w:attr w:name="ProductID" w:val="1955 г"/>
        </w:smartTagPr>
        <w:r w:rsidRPr="00423F12">
          <w:rPr>
            <w:rFonts w:ascii="Times New Roman" w:hAnsi="Times New Roman" w:cs="Times New Roman"/>
            <w:sz w:val="24"/>
            <w:szCs w:val="24"/>
          </w:rPr>
          <w:t>1955 г</w:t>
        </w:r>
      </w:smartTag>
      <w:r w:rsidRPr="00423F12">
        <w:rPr>
          <w:rFonts w:ascii="Times New Roman" w:hAnsi="Times New Roman" w:cs="Times New Roman"/>
          <w:sz w:val="24"/>
          <w:szCs w:val="24"/>
        </w:rPr>
        <w:t>.?</w:t>
      </w:r>
    </w:p>
    <w:p w:rsidR="00423F12" w:rsidRPr="00423F12" w:rsidRDefault="00423F12" w:rsidP="00423F12">
      <w:pPr>
        <w:tabs>
          <w:tab w:val="num" w:pos="240"/>
          <w:tab w:val="left" w:pos="600"/>
        </w:tabs>
        <w:rPr>
          <w:rFonts w:ascii="Times New Roman" w:hAnsi="Times New Roman" w:cs="Times New Roman"/>
          <w:sz w:val="24"/>
          <w:szCs w:val="24"/>
        </w:rPr>
      </w:pPr>
      <w:r w:rsidRPr="00423F12">
        <w:rPr>
          <w:rFonts w:ascii="Times New Roman" w:hAnsi="Times New Roman" w:cs="Times New Roman"/>
          <w:sz w:val="24"/>
          <w:szCs w:val="24"/>
        </w:rPr>
        <w:t>А) НАТО</w:t>
      </w:r>
    </w:p>
    <w:p w:rsidR="00423F12" w:rsidRPr="00423F12" w:rsidRDefault="00423F12" w:rsidP="00423F12">
      <w:pPr>
        <w:tabs>
          <w:tab w:val="num" w:pos="240"/>
          <w:tab w:val="left" w:pos="600"/>
        </w:tabs>
        <w:rPr>
          <w:rFonts w:ascii="Times New Roman" w:hAnsi="Times New Roman" w:cs="Times New Roman"/>
          <w:sz w:val="24"/>
          <w:szCs w:val="24"/>
        </w:rPr>
      </w:pPr>
      <w:r w:rsidRPr="00423F12">
        <w:rPr>
          <w:rFonts w:ascii="Times New Roman" w:hAnsi="Times New Roman" w:cs="Times New Roman"/>
          <w:sz w:val="24"/>
          <w:szCs w:val="24"/>
        </w:rPr>
        <w:t>Б) ОВД</w:t>
      </w:r>
    </w:p>
    <w:p w:rsidR="00423F12" w:rsidRPr="00423F12" w:rsidRDefault="00423F12" w:rsidP="00423F12">
      <w:pPr>
        <w:tabs>
          <w:tab w:val="num" w:pos="240"/>
          <w:tab w:val="left" w:pos="600"/>
        </w:tabs>
        <w:rPr>
          <w:rFonts w:ascii="Times New Roman" w:hAnsi="Times New Roman" w:cs="Times New Roman"/>
          <w:sz w:val="24"/>
          <w:szCs w:val="24"/>
        </w:rPr>
      </w:pPr>
      <w:r w:rsidRPr="00423F12">
        <w:rPr>
          <w:rFonts w:ascii="Times New Roman" w:hAnsi="Times New Roman" w:cs="Times New Roman"/>
          <w:sz w:val="24"/>
          <w:szCs w:val="24"/>
        </w:rPr>
        <w:t>В) ООН</w:t>
      </w:r>
    </w:p>
    <w:p w:rsidR="00423F12" w:rsidRPr="00423F12" w:rsidRDefault="00423F12" w:rsidP="00423F12">
      <w:pPr>
        <w:tabs>
          <w:tab w:val="num" w:pos="240"/>
          <w:tab w:val="left" w:pos="600"/>
        </w:tabs>
        <w:rPr>
          <w:rFonts w:ascii="Times New Roman" w:hAnsi="Times New Roman" w:cs="Times New Roman"/>
          <w:sz w:val="24"/>
          <w:szCs w:val="24"/>
        </w:rPr>
      </w:pPr>
      <w:r w:rsidRPr="00423F12">
        <w:rPr>
          <w:rFonts w:ascii="Times New Roman" w:hAnsi="Times New Roman" w:cs="Times New Roman"/>
          <w:sz w:val="24"/>
          <w:szCs w:val="24"/>
        </w:rPr>
        <w:t>Г) МАГАТЭ</w:t>
      </w:r>
    </w:p>
    <w:p w:rsidR="00423F12" w:rsidRPr="00423F12" w:rsidRDefault="00423F12" w:rsidP="00423F12">
      <w:pPr>
        <w:tabs>
          <w:tab w:val="num" w:pos="240"/>
          <w:tab w:val="left" w:pos="600"/>
        </w:tabs>
        <w:rPr>
          <w:rFonts w:ascii="Times New Roman" w:hAnsi="Times New Roman" w:cs="Times New Roman"/>
          <w:sz w:val="24"/>
          <w:szCs w:val="24"/>
        </w:rPr>
      </w:pPr>
      <w:r w:rsidRPr="00423F12">
        <w:rPr>
          <w:rFonts w:ascii="Times New Roman" w:hAnsi="Times New Roman" w:cs="Times New Roman"/>
          <w:sz w:val="24"/>
          <w:szCs w:val="24"/>
        </w:rPr>
        <w:t>Д) МВФ</w:t>
      </w:r>
    </w:p>
    <w:p w:rsidR="00423F12" w:rsidRPr="00423F12" w:rsidRDefault="00423F12" w:rsidP="00423F12">
      <w:pPr>
        <w:tabs>
          <w:tab w:val="num" w:pos="240"/>
          <w:tab w:val="left" w:pos="600"/>
        </w:tabs>
        <w:rPr>
          <w:rFonts w:ascii="Times New Roman" w:hAnsi="Times New Roman" w:cs="Times New Roman"/>
          <w:sz w:val="24"/>
          <w:szCs w:val="24"/>
        </w:rPr>
      </w:pPr>
    </w:p>
    <w:p w:rsidR="00423F12" w:rsidRPr="00423F12" w:rsidRDefault="00423F12" w:rsidP="00423F12">
      <w:pPr>
        <w:tabs>
          <w:tab w:val="num" w:pos="240"/>
          <w:tab w:val="left" w:pos="600"/>
        </w:tabs>
        <w:rPr>
          <w:rFonts w:ascii="Times New Roman" w:hAnsi="Times New Roman" w:cs="Times New Roman"/>
          <w:sz w:val="24"/>
          <w:szCs w:val="24"/>
        </w:rPr>
      </w:pPr>
      <w:r w:rsidRPr="00423F12">
        <w:rPr>
          <w:rFonts w:ascii="Times New Roman" w:hAnsi="Times New Roman" w:cs="Times New Roman"/>
          <w:sz w:val="24"/>
          <w:szCs w:val="24"/>
        </w:rPr>
        <w:t xml:space="preserve"> Какой конфликт стал пиком международной напряжённости в годы «холодной войны»?</w:t>
      </w:r>
    </w:p>
    <w:p w:rsidR="00423F12" w:rsidRPr="00423F12" w:rsidRDefault="00423F12" w:rsidP="00423F12">
      <w:pPr>
        <w:tabs>
          <w:tab w:val="num" w:pos="240"/>
          <w:tab w:val="left" w:pos="600"/>
        </w:tabs>
        <w:rPr>
          <w:rFonts w:ascii="Times New Roman" w:hAnsi="Times New Roman" w:cs="Times New Roman"/>
          <w:sz w:val="24"/>
          <w:szCs w:val="24"/>
        </w:rPr>
      </w:pPr>
      <w:r w:rsidRPr="00423F12">
        <w:rPr>
          <w:rFonts w:ascii="Times New Roman" w:hAnsi="Times New Roman" w:cs="Times New Roman"/>
          <w:sz w:val="24"/>
          <w:szCs w:val="24"/>
        </w:rPr>
        <w:t>А) Суэцкий кризис (</w:t>
      </w:r>
      <w:smartTag w:uri="urn:schemas-microsoft-com:office:smarttags" w:element="metricconverter">
        <w:smartTagPr>
          <w:attr w:name="ProductID" w:val="1956 г"/>
        </w:smartTagPr>
        <w:r w:rsidRPr="00423F12">
          <w:rPr>
            <w:rFonts w:ascii="Times New Roman" w:hAnsi="Times New Roman" w:cs="Times New Roman"/>
            <w:sz w:val="24"/>
            <w:szCs w:val="24"/>
          </w:rPr>
          <w:t>1956 г</w:t>
        </w:r>
      </w:smartTag>
      <w:r w:rsidRPr="00423F12">
        <w:rPr>
          <w:rFonts w:ascii="Times New Roman" w:hAnsi="Times New Roman" w:cs="Times New Roman"/>
          <w:sz w:val="24"/>
          <w:szCs w:val="24"/>
        </w:rPr>
        <w:t xml:space="preserve">.)     </w:t>
      </w:r>
    </w:p>
    <w:p w:rsidR="00423F12" w:rsidRPr="00423F12" w:rsidRDefault="00423F12" w:rsidP="00423F12">
      <w:pPr>
        <w:tabs>
          <w:tab w:val="num" w:pos="240"/>
          <w:tab w:val="left" w:pos="600"/>
        </w:tabs>
        <w:rPr>
          <w:rFonts w:ascii="Times New Roman" w:hAnsi="Times New Roman" w:cs="Times New Roman"/>
          <w:sz w:val="24"/>
          <w:szCs w:val="24"/>
        </w:rPr>
      </w:pPr>
      <w:r w:rsidRPr="00423F12">
        <w:rPr>
          <w:rFonts w:ascii="Times New Roman" w:hAnsi="Times New Roman" w:cs="Times New Roman"/>
          <w:sz w:val="24"/>
          <w:szCs w:val="24"/>
        </w:rPr>
        <w:t>Б) Карибский (кубинский, ракетный) кризис (</w:t>
      </w:r>
      <w:smartTag w:uri="urn:schemas-microsoft-com:office:smarttags" w:element="metricconverter">
        <w:smartTagPr>
          <w:attr w:name="ProductID" w:val="1962 г"/>
        </w:smartTagPr>
        <w:r w:rsidRPr="00423F12">
          <w:rPr>
            <w:rFonts w:ascii="Times New Roman" w:hAnsi="Times New Roman" w:cs="Times New Roman"/>
            <w:sz w:val="24"/>
            <w:szCs w:val="24"/>
          </w:rPr>
          <w:t>1962 г</w:t>
        </w:r>
      </w:smartTag>
      <w:r w:rsidRPr="00423F12">
        <w:rPr>
          <w:rFonts w:ascii="Times New Roman" w:hAnsi="Times New Roman" w:cs="Times New Roman"/>
          <w:sz w:val="24"/>
          <w:szCs w:val="24"/>
        </w:rPr>
        <w:t>.)</w:t>
      </w:r>
    </w:p>
    <w:p w:rsidR="00423F12" w:rsidRPr="00423F12" w:rsidRDefault="00423F12" w:rsidP="00423F12">
      <w:pPr>
        <w:tabs>
          <w:tab w:val="num" w:pos="240"/>
          <w:tab w:val="left" w:pos="600"/>
        </w:tabs>
        <w:rPr>
          <w:rFonts w:ascii="Times New Roman" w:hAnsi="Times New Roman" w:cs="Times New Roman"/>
          <w:sz w:val="24"/>
          <w:szCs w:val="24"/>
        </w:rPr>
      </w:pPr>
      <w:r w:rsidRPr="00423F12">
        <w:rPr>
          <w:rFonts w:ascii="Times New Roman" w:hAnsi="Times New Roman" w:cs="Times New Roman"/>
          <w:sz w:val="24"/>
          <w:szCs w:val="24"/>
        </w:rPr>
        <w:t xml:space="preserve">В) Афганский кризис (1979 - </w:t>
      </w:r>
      <w:smartTag w:uri="urn:schemas-microsoft-com:office:smarttags" w:element="metricconverter">
        <w:smartTagPr>
          <w:attr w:name="ProductID" w:val="1989 г"/>
        </w:smartTagPr>
        <w:r w:rsidRPr="00423F12">
          <w:rPr>
            <w:rFonts w:ascii="Times New Roman" w:hAnsi="Times New Roman" w:cs="Times New Roman"/>
            <w:sz w:val="24"/>
            <w:szCs w:val="24"/>
          </w:rPr>
          <w:t>1989 гг</w:t>
        </w:r>
      </w:smartTag>
      <w:r w:rsidRPr="00423F12">
        <w:rPr>
          <w:rFonts w:ascii="Times New Roman" w:hAnsi="Times New Roman" w:cs="Times New Roman"/>
          <w:sz w:val="24"/>
          <w:szCs w:val="24"/>
        </w:rPr>
        <w:t>.)</w:t>
      </w:r>
    </w:p>
    <w:p w:rsidR="00423F12" w:rsidRPr="00423F12" w:rsidRDefault="00423F12" w:rsidP="00423F12">
      <w:pPr>
        <w:tabs>
          <w:tab w:val="num" w:pos="240"/>
          <w:tab w:val="left" w:pos="600"/>
        </w:tabs>
        <w:rPr>
          <w:rFonts w:ascii="Times New Roman" w:hAnsi="Times New Roman" w:cs="Times New Roman"/>
          <w:sz w:val="24"/>
          <w:szCs w:val="24"/>
        </w:rPr>
      </w:pPr>
      <w:r w:rsidRPr="00423F12">
        <w:rPr>
          <w:rFonts w:ascii="Times New Roman" w:hAnsi="Times New Roman" w:cs="Times New Roman"/>
          <w:sz w:val="24"/>
          <w:szCs w:val="24"/>
        </w:rPr>
        <w:t>Г) Возведение Берлинской стены («железный занавес») (</w:t>
      </w:r>
      <w:smartTag w:uri="urn:schemas-microsoft-com:office:smarttags" w:element="metricconverter">
        <w:smartTagPr>
          <w:attr w:name="ProductID" w:val="1961 г"/>
        </w:smartTagPr>
        <w:r w:rsidRPr="00423F12">
          <w:rPr>
            <w:rFonts w:ascii="Times New Roman" w:hAnsi="Times New Roman" w:cs="Times New Roman"/>
            <w:sz w:val="24"/>
            <w:szCs w:val="24"/>
          </w:rPr>
          <w:t>1961 г</w:t>
        </w:r>
      </w:smartTag>
      <w:r w:rsidRPr="00423F12">
        <w:rPr>
          <w:rFonts w:ascii="Times New Roman" w:hAnsi="Times New Roman" w:cs="Times New Roman"/>
          <w:sz w:val="24"/>
          <w:szCs w:val="24"/>
        </w:rPr>
        <w:t xml:space="preserve">.) </w:t>
      </w:r>
    </w:p>
    <w:p w:rsidR="00423F12" w:rsidRPr="00423F12" w:rsidRDefault="00423F12" w:rsidP="00423F12">
      <w:pPr>
        <w:tabs>
          <w:tab w:val="num" w:pos="240"/>
          <w:tab w:val="left" w:pos="600"/>
        </w:tabs>
        <w:rPr>
          <w:rFonts w:ascii="Times New Roman" w:hAnsi="Times New Roman" w:cs="Times New Roman"/>
          <w:sz w:val="24"/>
          <w:szCs w:val="24"/>
        </w:rPr>
      </w:pPr>
      <w:r w:rsidRPr="00423F12">
        <w:rPr>
          <w:rFonts w:ascii="Times New Roman" w:hAnsi="Times New Roman" w:cs="Times New Roman"/>
          <w:sz w:val="24"/>
          <w:szCs w:val="24"/>
        </w:rPr>
        <w:t xml:space="preserve">Д) Корейская война (1950 - 1953 гг.) </w:t>
      </w:r>
    </w:p>
    <w:p w:rsidR="00423F12" w:rsidRPr="00423F12" w:rsidRDefault="00423F12" w:rsidP="00423F12">
      <w:pPr>
        <w:tabs>
          <w:tab w:val="left" w:pos="600"/>
          <w:tab w:val="left" w:pos="851"/>
        </w:tabs>
        <w:rPr>
          <w:rFonts w:ascii="Times New Roman" w:hAnsi="Times New Roman" w:cs="Times New Roman"/>
          <w:b/>
          <w:i/>
          <w:sz w:val="24"/>
          <w:szCs w:val="24"/>
        </w:rPr>
      </w:pPr>
    </w:p>
    <w:p w:rsidR="00423F12" w:rsidRPr="00423F12" w:rsidRDefault="00423F12" w:rsidP="00423F12">
      <w:pPr>
        <w:tabs>
          <w:tab w:val="left" w:pos="600"/>
        </w:tabs>
        <w:spacing w:after="120"/>
        <w:rPr>
          <w:rFonts w:ascii="Times New Roman" w:hAnsi="Times New Roman" w:cs="Times New Roman"/>
          <w:iCs/>
          <w:sz w:val="24"/>
          <w:szCs w:val="24"/>
        </w:rPr>
      </w:pPr>
      <w:r w:rsidRPr="00423F12">
        <w:rPr>
          <w:rFonts w:ascii="Times New Roman" w:hAnsi="Times New Roman" w:cs="Times New Roman"/>
          <w:iCs/>
          <w:sz w:val="24"/>
          <w:szCs w:val="24"/>
        </w:rPr>
        <w:t>Отметьте мероприятия экономической политики советского руководства, проводимые в 1970-е гг.:</w:t>
      </w:r>
    </w:p>
    <w:p w:rsidR="00423F12" w:rsidRPr="00423F12" w:rsidRDefault="00423F12" w:rsidP="00423F12">
      <w:pPr>
        <w:tabs>
          <w:tab w:val="left" w:pos="600"/>
        </w:tabs>
        <w:ind w:right="-391"/>
        <w:rPr>
          <w:rFonts w:ascii="Times New Roman" w:hAnsi="Times New Roman" w:cs="Times New Roman"/>
          <w:iCs/>
          <w:sz w:val="24"/>
          <w:szCs w:val="24"/>
        </w:rPr>
      </w:pPr>
      <w:r w:rsidRPr="00423F12">
        <w:rPr>
          <w:rFonts w:ascii="Times New Roman" w:hAnsi="Times New Roman" w:cs="Times New Roman"/>
          <w:iCs/>
          <w:sz w:val="24"/>
          <w:szCs w:val="24"/>
        </w:rPr>
        <w:t>а) Создание РАПО (районные агропромышленные объединения), «вторая коллективизация»</w:t>
      </w:r>
    </w:p>
    <w:p w:rsidR="00423F12" w:rsidRPr="00423F12" w:rsidRDefault="00423F12" w:rsidP="00423F12">
      <w:pPr>
        <w:tabs>
          <w:tab w:val="left" w:pos="600"/>
        </w:tabs>
        <w:ind w:right="-391"/>
        <w:rPr>
          <w:rFonts w:ascii="Times New Roman" w:hAnsi="Times New Roman" w:cs="Times New Roman"/>
          <w:iCs/>
          <w:sz w:val="24"/>
          <w:szCs w:val="24"/>
        </w:rPr>
      </w:pPr>
      <w:r w:rsidRPr="00423F12">
        <w:rPr>
          <w:rFonts w:ascii="Times New Roman" w:hAnsi="Times New Roman" w:cs="Times New Roman"/>
          <w:iCs/>
          <w:sz w:val="24"/>
          <w:szCs w:val="24"/>
        </w:rPr>
        <w:t>б) Экспорт нефти за границу, появление «нефтедолларов» как важной составляющей государственных доходов</w:t>
      </w:r>
    </w:p>
    <w:p w:rsidR="00423F12" w:rsidRPr="00423F12" w:rsidRDefault="00423F12" w:rsidP="00423F12">
      <w:pPr>
        <w:tabs>
          <w:tab w:val="left" w:pos="600"/>
        </w:tabs>
        <w:ind w:right="-17"/>
        <w:rPr>
          <w:rFonts w:ascii="Times New Roman" w:hAnsi="Times New Roman" w:cs="Times New Roman"/>
          <w:iCs/>
          <w:sz w:val="24"/>
          <w:szCs w:val="24"/>
        </w:rPr>
      </w:pPr>
      <w:r w:rsidRPr="00423F12">
        <w:rPr>
          <w:rFonts w:ascii="Times New Roman" w:hAnsi="Times New Roman" w:cs="Times New Roman"/>
          <w:iCs/>
          <w:sz w:val="24"/>
          <w:szCs w:val="24"/>
        </w:rPr>
        <w:t>в) Создание колхозов</w:t>
      </w:r>
    </w:p>
    <w:p w:rsidR="00423F12" w:rsidRPr="00423F12" w:rsidRDefault="00423F12" w:rsidP="00423F12">
      <w:pPr>
        <w:tabs>
          <w:tab w:val="left" w:pos="600"/>
        </w:tabs>
        <w:ind w:right="-17"/>
        <w:rPr>
          <w:rFonts w:ascii="Times New Roman" w:hAnsi="Times New Roman" w:cs="Times New Roman"/>
          <w:iCs/>
          <w:sz w:val="24"/>
          <w:szCs w:val="24"/>
        </w:rPr>
      </w:pPr>
      <w:r w:rsidRPr="00423F12">
        <w:rPr>
          <w:rFonts w:ascii="Times New Roman" w:hAnsi="Times New Roman" w:cs="Times New Roman"/>
          <w:iCs/>
          <w:sz w:val="24"/>
          <w:szCs w:val="24"/>
        </w:rPr>
        <w:t>г) Создание совхозов</w:t>
      </w:r>
    </w:p>
    <w:p w:rsidR="00423F12" w:rsidRPr="00423F12" w:rsidRDefault="00423F12" w:rsidP="00423F12">
      <w:pPr>
        <w:tabs>
          <w:tab w:val="left" w:pos="600"/>
        </w:tabs>
        <w:ind w:right="-17"/>
        <w:rPr>
          <w:rFonts w:ascii="Times New Roman" w:hAnsi="Times New Roman" w:cs="Times New Roman"/>
          <w:iCs/>
          <w:sz w:val="24"/>
          <w:szCs w:val="24"/>
        </w:rPr>
      </w:pPr>
      <w:r w:rsidRPr="00423F12">
        <w:rPr>
          <w:rFonts w:ascii="Times New Roman" w:hAnsi="Times New Roman" w:cs="Times New Roman"/>
          <w:iCs/>
          <w:sz w:val="24"/>
          <w:szCs w:val="24"/>
        </w:rPr>
        <w:t>д) Создание гигантских ТПК (территориально-производственных комплексов)</w:t>
      </w:r>
    </w:p>
    <w:p w:rsidR="00423F12" w:rsidRPr="00423F12" w:rsidRDefault="00423F12" w:rsidP="00423F12">
      <w:pPr>
        <w:tabs>
          <w:tab w:val="left" w:pos="600"/>
        </w:tabs>
        <w:ind w:right="-17"/>
        <w:rPr>
          <w:rFonts w:ascii="Times New Roman" w:hAnsi="Times New Roman" w:cs="Times New Roman"/>
          <w:iCs/>
          <w:sz w:val="24"/>
          <w:szCs w:val="24"/>
        </w:rPr>
      </w:pPr>
      <w:r w:rsidRPr="00423F12">
        <w:rPr>
          <w:rFonts w:ascii="Times New Roman" w:hAnsi="Times New Roman" w:cs="Times New Roman"/>
          <w:iCs/>
          <w:sz w:val="24"/>
          <w:szCs w:val="24"/>
        </w:rPr>
        <w:t>е) Развитие фермерских хозяйств</w:t>
      </w:r>
    </w:p>
    <w:p w:rsidR="00423F12" w:rsidRPr="00423F12" w:rsidRDefault="00423F12" w:rsidP="00423F12">
      <w:pPr>
        <w:tabs>
          <w:tab w:val="left" w:pos="600"/>
          <w:tab w:val="left" w:pos="851"/>
        </w:tabs>
        <w:rPr>
          <w:rFonts w:ascii="Times New Roman" w:hAnsi="Times New Roman" w:cs="Times New Roman"/>
          <w:b/>
          <w:i/>
          <w:sz w:val="24"/>
          <w:szCs w:val="24"/>
        </w:rPr>
      </w:pPr>
    </w:p>
    <w:p w:rsidR="00423F12" w:rsidRPr="00423F12" w:rsidRDefault="00423F12" w:rsidP="00423F12">
      <w:pPr>
        <w:tabs>
          <w:tab w:val="num" w:pos="240"/>
          <w:tab w:val="left" w:pos="600"/>
        </w:tabs>
        <w:rPr>
          <w:rFonts w:ascii="Times New Roman" w:hAnsi="Times New Roman" w:cs="Times New Roman"/>
          <w:b/>
          <w:i/>
          <w:sz w:val="24"/>
          <w:szCs w:val="24"/>
        </w:rPr>
      </w:pPr>
      <w:r w:rsidRPr="00423F12">
        <w:rPr>
          <w:rFonts w:ascii="Times New Roman" w:hAnsi="Times New Roman" w:cs="Times New Roman"/>
          <w:b/>
          <w:i/>
          <w:sz w:val="24"/>
          <w:szCs w:val="24"/>
        </w:rPr>
        <w:t xml:space="preserve">Раздел 9. </w:t>
      </w:r>
      <w:r w:rsidRPr="00423F12">
        <w:rPr>
          <w:rFonts w:ascii="Times New Roman" w:hAnsi="Times New Roman" w:cs="Times New Roman"/>
          <w:b/>
          <w:sz w:val="24"/>
          <w:szCs w:val="24"/>
        </w:rPr>
        <w:t>Мир на рубеже ХХ-ХХI вв.: пути развития современной цивилизации, интеграционные процессы, международные отношения</w:t>
      </w:r>
    </w:p>
    <w:p w:rsidR="00423F12" w:rsidRPr="00423F12" w:rsidRDefault="00423F12" w:rsidP="00423F12">
      <w:pPr>
        <w:tabs>
          <w:tab w:val="num" w:pos="240"/>
          <w:tab w:val="left" w:pos="600"/>
        </w:tabs>
        <w:rPr>
          <w:rFonts w:ascii="Times New Roman" w:hAnsi="Times New Roman" w:cs="Times New Roman"/>
          <w:b/>
          <w:i/>
          <w:sz w:val="24"/>
          <w:szCs w:val="24"/>
        </w:rPr>
      </w:pP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 xml:space="preserve">С </w:t>
      </w:r>
      <w:smartTag w:uri="urn:schemas-microsoft-com:office:smarttags" w:element="metricconverter">
        <w:smartTagPr>
          <w:attr w:name="ProductID" w:val="2012 г"/>
        </w:smartTagPr>
        <w:r w:rsidRPr="00423F12">
          <w:rPr>
            <w:rFonts w:ascii="Times New Roman" w:hAnsi="Times New Roman" w:cs="Times New Roman"/>
            <w:sz w:val="24"/>
            <w:szCs w:val="24"/>
          </w:rPr>
          <w:t>2012 г</w:t>
        </w:r>
      </w:smartTag>
      <w:r w:rsidRPr="00423F12">
        <w:rPr>
          <w:rFonts w:ascii="Times New Roman" w:hAnsi="Times New Roman" w:cs="Times New Roman"/>
          <w:sz w:val="24"/>
          <w:szCs w:val="24"/>
        </w:rPr>
        <w:t>. введен единый день голосования в РФ</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А) первое воскресенье декабря</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Б) последнее воскресенье октября</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В) первое воскресенье ноября</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Г) второе воскресенье сентября</w:t>
      </w:r>
    </w:p>
    <w:p w:rsidR="00423F12" w:rsidRPr="00423F12" w:rsidRDefault="00423F12" w:rsidP="00423F12">
      <w:pPr>
        <w:tabs>
          <w:tab w:val="left" w:pos="600"/>
        </w:tabs>
        <w:rPr>
          <w:rFonts w:ascii="Times New Roman" w:hAnsi="Times New Roman" w:cs="Times New Roman"/>
          <w:sz w:val="24"/>
          <w:szCs w:val="24"/>
        </w:rPr>
      </w:pP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2. В каком году произошло военное вмешательство в грузино-осетинский конфликт с целью «защиты граждан Российской Федерации»?</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А) 1995</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Б) 2001</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В) 2008</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Г) 2013</w:t>
      </w:r>
    </w:p>
    <w:p w:rsidR="00423F12" w:rsidRPr="00423F12" w:rsidRDefault="00423F12" w:rsidP="00423F12">
      <w:pPr>
        <w:tabs>
          <w:tab w:val="left" w:pos="600"/>
        </w:tabs>
        <w:rPr>
          <w:rFonts w:ascii="Times New Roman" w:hAnsi="Times New Roman" w:cs="Times New Roman"/>
          <w:sz w:val="24"/>
          <w:szCs w:val="24"/>
        </w:rPr>
      </w:pP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 xml:space="preserve">3. Компетенция Федерального Собрания РФ по сравнению с компетенцией предыдущего (советского) парламента после принятия новой Конституции (12 декабря </w:t>
      </w:r>
      <w:smartTag w:uri="urn:schemas-microsoft-com:office:smarttags" w:element="metricconverter">
        <w:smartTagPr>
          <w:attr w:name="ProductID" w:val="1993 г"/>
        </w:smartTagPr>
        <w:r w:rsidRPr="00423F12">
          <w:rPr>
            <w:rFonts w:ascii="Times New Roman" w:hAnsi="Times New Roman" w:cs="Times New Roman"/>
            <w:sz w:val="24"/>
            <w:szCs w:val="24"/>
          </w:rPr>
          <w:t>1993 г</w:t>
        </w:r>
      </w:smartTag>
      <w:r w:rsidRPr="00423F12">
        <w:rPr>
          <w:rFonts w:ascii="Times New Roman" w:hAnsi="Times New Roman" w:cs="Times New Roman"/>
          <w:sz w:val="24"/>
          <w:szCs w:val="24"/>
        </w:rPr>
        <w:t>.):</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А) значительно расширилась</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Б) расширилась</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 xml:space="preserve">В) не изменилась </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Г) была сужена</w:t>
      </w:r>
    </w:p>
    <w:p w:rsidR="00423F12" w:rsidRPr="00423F12" w:rsidRDefault="00423F12" w:rsidP="00423F12">
      <w:pPr>
        <w:tabs>
          <w:tab w:val="left" w:pos="600"/>
        </w:tabs>
        <w:rPr>
          <w:rFonts w:ascii="Times New Roman" w:hAnsi="Times New Roman" w:cs="Times New Roman"/>
          <w:sz w:val="24"/>
          <w:szCs w:val="24"/>
        </w:rPr>
      </w:pP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4. В каком году произошло изменение сроков работы Президента РФ и Государственной Думы России?</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А) 2004</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Б) 2006</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В) 2008</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Г) 2012</w:t>
      </w:r>
    </w:p>
    <w:p w:rsidR="00423F12" w:rsidRPr="00423F12" w:rsidRDefault="00423F12" w:rsidP="00423F12">
      <w:pPr>
        <w:tabs>
          <w:tab w:val="left" w:pos="600"/>
        </w:tabs>
        <w:rPr>
          <w:rFonts w:ascii="Times New Roman" w:hAnsi="Times New Roman" w:cs="Times New Roman"/>
          <w:sz w:val="24"/>
          <w:szCs w:val="24"/>
        </w:rPr>
      </w:pP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 xml:space="preserve">5. Государство, которое в </w:t>
      </w:r>
      <w:smartTag w:uri="urn:schemas-microsoft-com:office:smarttags" w:element="metricconverter">
        <w:smartTagPr>
          <w:attr w:name="ProductID" w:val="2014 г"/>
        </w:smartTagPr>
        <w:r w:rsidRPr="00423F12">
          <w:rPr>
            <w:rFonts w:ascii="Times New Roman" w:hAnsi="Times New Roman" w:cs="Times New Roman"/>
            <w:sz w:val="24"/>
            <w:szCs w:val="24"/>
          </w:rPr>
          <w:t>2014 г</w:t>
        </w:r>
      </w:smartTag>
      <w:r w:rsidRPr="00423F12">
        <w:rPr>
          <w:rFonts w:ascii="Times New Roman" w:hAnsi="Times New Roman" w:cs="Times New Roman"/>
          <w:sz w:val="24"/>
          <w:szCs w:val="24"/>
        </w:rPr>
        <w:t>. не вошло в Евразийский торговый союз:</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А) Белоруссия</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Б) Украина</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В) Россия</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Г) Казахстан</w:t>
      </w:r>
    </w:p>
    <w:p w:rsidR="00423F12" w:rsidRPr="00423F12" w:rsidRDefault="00423F12" w:rsidP="00423F12">
      <w:pPr>
        <w:tabs>
          <w:tab w:val="left" w:pos="600"/>
        </w:tabs>
        <w:rPr>
          <w:rFonts w:ascii="Times New Roman" w:hAnsi="Times New Roman" w:cs="Times New Roman"/>
          <w:sz w:val="24"/>
          <w:szCs w:val="24"/>
        </w:rPr>
      </w:pP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6. Порядок выборов в Госдуму в 1993 – 2007 гг.:</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А) все 450 депутатов выбирались по одномандатным округам</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Б) 150 депутатов по партийным спискам (6% барьер), 300 – по одномандатным округам</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В) 225 депутатов проходили по партийным спискам (5% барьер), 225 – по одномандатным округам</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 xml:space="preserve">Г) все 450 депутатов проходили по партийным спискам соответственно пропорционально набранным голосам (7% барьер) </w:t>
      </w:r>
    </w:p>
    <w:p w:rsidR="00423F12" w:rsidRPr="00423F12" w:rsidRDefault="00423F12" w:rsidP="00423F12">
      <w:pPr>
        <w:tabs>
          <w:tab w:val="left" w:pos="600"/>
        </w:tabs>
        <w:rPr>
          <w:rFonts w:ascii="Times New Roman" w:hAnsi="Times New Roman" w:cs="Times New Roman"/>
          <w:sz w:val="24"/>
          <w:szCs w:val="24"/>
        </w:rPr>
      </w:pP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7. Объединение Пермской области и Коми-Пермяцкого автономного округа (1 декабря 2005) привело к появлению нового субъекта РФ, это - ...</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А) Республика Коми</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Б) Северо-Уральская область</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В) Пермский край</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Г) Коми-Пермяцкая область</w:t>
      </w:r>
    </w:p>
    <w:p w:rsidR="00423F12" w:rsidRPr="00423F12" w:rsidRDefault="00423F12" w:rsidP="00423F12">
      <w:pPr>
        <w:tabs>
          <w:tab w:val="left" w:pos="600"/>
        </w:tabs>
        <w:rPr>
          <w:rFonts w:ascii="Times New Roman" w:hAnsi="Times New Roman" w:cs="Times New Roman"/>
          <w:sz w:val="24"/>
          <w:szCs w:val="24"/>
        </w:rPr>
      </w:pP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8. Сколько республик в современной РФ, с учетом присоединения Крыма к России?</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А) 5</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Б) 12</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В) 22</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Г) 32</w:t>
      </w:r>
    </w:p>
    <w:p w:rsidR="00423F12" w:rsidRPr="00423F12" w:rsidRDefault="00423F12" w:rsidP="00423F12">
      <w:pPr>
        <w:tabs>
          <w:tab w:val="left" w:pos="600"/>
        </w:tabs>
        <w:rPr>
          <w:rFonts w:ascii="Times New Roman" w:hAnsi="Times New Roman" w:cs="Times New Roman"/>
          <w:sz w:val="24"/>
          <w:szCs w:val="24"/>
        </w:rPr>
      </w:pP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10) Какая страна относится к понятию «ближнее зарубежье»?</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А) Франция</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Б) Финляндия</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В) Монголия</w:t>
      </w:r>
    </w:p>
    <w:p w:rsidR="00423F12" w:rsidRPr="00423F12" w:rsidRDefault="00423F12" w:rsidP="00423F12">
      <w:pPr>
        <w:tabs>
          <w:tab w:val="left" w:pos="600"/>
        </w:tabs>
        <w:rPr>
          <w:rFonts w:ascii="Times New Roman" w:hAnsi="Times New Roman" w:cs="Times New Roman"/>
          <w:sz w:val="24"/>
          <w:szCs w:val="24"/>
        </w:rPr>
      </w:pPr>
      <w:r w:rsidRPr="00423F12">
        <w:rPr>
          <w:rFonts w:ascii="Times New Roman" w:hAnsi="Times New Roman" w:cs="Times New Roman"/>
          <w:sz w:val="24"/>
          <w:szCs w:val="24"/>
        </w:rPr>
        <w:t>Г) Узбекистан</w:t>
      </w:r>
    </w:p>
    <w:p w:rsidR="00423F12" w:rsidRPr="00423F12" w:rsidRDefault="00423F12" w:rsidP="00423F12">
      <w:pPr>
        <w:keepNext/>
        <w:spacing w:before="240" w:after="120"/>
        <w:ind w:left="567"/>
        <w:jc w:val="center"/>
        <w:outlineLvl w:val="0"/>
        <w:rPr>
          <w:rFonts w:ascii="Times New Roman" w:hAnsi="Times New Roman" w:cs="Times New Roman"/>
          <w:b/>
          <w:iCs/>
          <w:sz w:val="24"/>
          <w:szCs w:val="24"/>
        </w:rPr>
      </w:pPr>
      <w:r w:rsidRPr="00423F12">
        <w:rPr>
          <w:rFonts w:ascii="Times New Roman" w:hAnsi="Times New Roman" w:cs="Times New Roman"/>
          <w:b/>
          <w:iCs/>
          <w:sz w:val="24"/>
          <w:szCs w:val="24"/>
        </w:rPr>
        <w:t>Темы и задания для контрольной работы:</w:t>
      </w:r>
    </w:p>
    <w:p w:rsidR="00423F12" w:rsidRPr="00423F12" w:rsidRDefault="00423F12" w:rsidP="00423F12">
      <w:pPr>
        <w:tabs>
          <w:tab w:val="left" w:pos="851"/>
        </w:tabs>
        <w:jc w:val="center"/>
        <w:rPr>
          <w:rFonts w:ascii="Times New Roman" w:hAnsi="Times New Roman" w:cs="Times New Roman"/>
          <w:b/>
          <w:color w:val="0D0D0D"/>
          <w:sz w:val="24"/>
          <w:szCs w:val="24"/>
        </w:rPr>
      </w:pPr>
      <w:r w:rsidRPr="00423F12">
        <w:rPr>
          <w:rFonts w:ascii="Times New Roman" w:hAnsi="Times New Roman" w:cs="Times New Roman"/>
          <w:b/>
          <w:color w:val="0D0D0D"/>
          <w:sz w:val="24"/>
          <w:szCs w:val="24"/>
        </w:rPr>
        <w:t>Темы контрольных работ</w:t>
      </w:r>
    </w:p>
    <w:p w:rsidR="00423F12" w:rsidRPr="00423F12" w:rsidRDefault="00423F12" w:rsidP="00423F12">
      <w:pPr>
        <w:tabs>
          <w:tab w:val="left" w:pos="851"/>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1. Особенности методологии истории</w:t>
      </w:r>
    </w:p>
    <w:p w:rsidR="00423F12" w:rsidRPr="00423F12" w:rsidRDefault="00423F12" w:rsidP="00423F12">
      <w:pPr>
        <w:tabs>
          <w:tab w:val="left" w:pos="360"/>
          <w:tab w:val="left" w:pos="600"/>
          <w:tab w:val="left" w:pos="851"/>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2. Исторические источники: проблема классификации и интерпретации</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3.Зарождение национальных государств в Европе и возникновение Древнерусского государства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4.Зарождение феодальных государств в Европе</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5. Борьба Руси за независимость в </w:t>
      </w:r>
      <w:r w:rsidRPr="00423F12">
        <w:rPr>
          <w:rFonts w:ascii="Times New Roman" w:hAnsi="Times New Roman" w:cs="Times New Roman"/>
          <w:color w:val="0D0D0D"/>
          <w:sz w:val="24"/>
          <w:szCs w:val="24"/>
          <w:lang w:val="en-US"/>
        </w:rPr>
        <w:t>XIII</w:t>
      </w:r>
      <w:r w:rsidRPr="00423F12">
        <w:rPr>
          <w:rFonts w:ascii="Times New Roman" w:hAnsi="Times New Roman" w:cs="Times New Roman"/>
          <w:color w:val="0D0D0D"/>
          <w:sz w:val="24"/>
          <w:szCs w:val="24"/>
        </w:rPr>
        <w:t xml:space="preserve"> 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6. Образование единого российского централизованного государства (</w:t>
      </w:r>
      <w:r w:rsidRPr="00423F12">
        <w:rPr>
          <w:rFonts w:ascii="Times New Roman" w:hAnsi="Times New Roman" w:cs="Times New Roman"/>
          <w:color w:val="0D0D0D"/>
          <w:sz w:val="24"/>
          <w:szCs w:val="24"/>
          <w:lang w:val="fr-FR"/>
        </w:rPr>
        <w:t>XIV</w:t>
      </w:r>
      <w:r w:rsidRPr="00423F12">
        <w:rPr>
          <w:rFonts w:ascii="Times New Roman" w:hAnsi="Times New Roman" w:cs="Times New Roman"/>
          <w:color w:val="0D0D0D"/>
          <w:sz w:val="24"/>
          <w:szCs w:val="24"/>
        </w:rPr>
        <w:t xml:space="preserve"> – </w:t>
      </w:r>
      <w:r w:rsidRPr="00423F12">
        <w:rPr>
          <w:rFonts w:ascii="Times New Roman" w:hAnsi="Times New Roman" w:cs="Times New Roman"/>
          <w:color w:val="0D0D0D"/>
          <w:sz w:val="24"/>
          <w:szCs w:val="24"/>
          <w:lang w:val="fr-FR"/>
        </w:rPr>
        <w:t>XV</w:t>
      </w:r>
      <w:r w:rsidRPr="00423F12">
        <w:rPr>
          <w:rFonts w:ascii="Times New Roman" w:hAnsi="Times New Roman" w:cs="Times New Roman"/>
          <w:color w:val="0D0D0D"/>
          <w:sz w:val="24"/>
          <w:szCs w:val="24"/>
        </w:rPr>
        <w:t xml:space="preserve"> вв.)</w:t>
      </w:r>
    </w:p>
    <w:p w:rsidR="00423F12" w:rsidRPr="00423F12" w:rsidRDefault="00423F12" w:rsidP="00423F12">
      <w:pPr>
        <w:tabs>
          <w:tab w:val="left" w:pos="180"/>
          <w:tab w:val="left" w:pos="240"/>
          <w:tab w:val="left" w:pos="36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7.Смутное время». Основные тенденции развития России в </w:t>
      </w:r>
      <w:r w:rsidRPr="00423F12">
        <w:rPr>
          <w:rFonts w:ascii="Times New Roman" w:hAnsi="Times New Roman" w:cs="Times New Roman"/>
          <w:color w:val="0D0D0D"/>
          <w:sz w:val="24"/>
          <w:szCs w:val="24"/>
          <w:lang w:val="en-US"/>
        </w:rPr>
        <w:t>XVII</w:t>
      </w:r>
      <w:r w:rsidRPr="00423F12">
        <w:rPr>
          <w:rFonts w:ascii="Times New Roman" w:hAnsi="Times New Roman" w:cs="Times New Roman"/>
          <w:color w:val="0D0D0D"/>
          <w:sz w:val="24"/>
          <w:szCs w:val="24"/>
        </w:rPr>
        <w:t xml:space="preserve"> в.</w:t>
      </w:r>
    </w:p>
    <w:p w:rsidR="00423F12" w:rsidRPr="00423F12" w:rsidRDefault="00423F12" w:rsidP="00423F12">
      <w:pPr>
        <w:tabs>
          <w:tab w:val="left" w:pos="180"/>
          <w:tab w:val="left" w:pos="36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8. Петр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 борьба за преобразование традиционного общества в России. Россия и Европа в эпоху Просвещения</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9.Попытки модернизации России в первой половине </w:t>
      </w:r>
      <w:r w:rsidRPr="00423F12">
        <w:rPr>
          <w:rFonts w:ascii="Times New Roman" w:hAnsi="Times New Roman" w:cs="Times New Roman"/>
          <w:color w:val="0D0D0D"/>
          <w:sz w:val="24"/>
          <w:szCs w:val="24"/>
          <w:lang w:val="en-US"/>
        </w:rPr>
        <w:t>XIX</w:t>
      </w:r>
      <w:r w:rsidRPr="00423F12">
        <w:rPr>
          <w:rFonts w:ascii="Times New Roman" w:hAnsi="Times New Roman" w:cs="Times New Roman"/>
          <w:color w:val="0D0D0D"/>
          <w:sz w:val="24"/>
          <w:szCs w:val="24"/>
        </w:rPr>
        <w:t xml:space="preserve"> 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10. Зарождение многопартийности и парламентаризма в России</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11.СССР во Второй мировой и Великой Отечественной войнах. Послевоенное переустройство мира</w:t>
      </w:r>
    </w:p>
    <w:p w:rsidR="00423F12" w:rsidRPr="00423F12" w:rsidRDefault="00423F12" w:rsidP="00423F12">
      <w:pPr>
        <w:tabs>
          <w:tab w:val="left" w:pos="180"/>
          <w:tab w:val="left" w:pos="36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12.СССР в условиях конфронтации мировых систем (1945 – 1991 гг.). Нарастание кризисных явлений</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13.Становление новой российской государственности в 1990 е гг. РФ в системе международных отношений</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14.Россия в 2001 – 2008: социально-экономическое положение, внутренняя и внешняя политика</w:t>
      </w:r>
    </w:p>
    <w:p w:rsidR="00423F12" w:rsidRPr="00423F12" w:rsidRDefault="00423F12" w:rsidP="00423F12">
      <w:pPr>
        <w:tabs>
          <w:tab w:val="left" w:pos="851"/>
        </w:tabs>
        <w:rPr>
          <w:rFonts w:ascii="Times New Roman" w:hAnsi="Times New Roman" w:cs="Times New Roman"/>
          <w:b/>
          <w:color w:val="0D0D0D"/>
          <w:sz w:val="24"/>
          <w:szCs w:val="24"/>
        </w:rPr>
      </w:pPr>
    </w:p>
    <w:p w:rsidR="00423F12" w:rsidRPr="00423F12" w:rsidRDefault="00423F12" w:rsidP="00423F12">
      <w:pPr>
        <w:jc w:val="center"/>
        <w:rPr>
          <w:rFonts w:ascii="Times New Roman" w:hAnsi="Times New Roman" w:cs="Times New Roman"/>
          <w:b/>
          <w:color w:val="0D0D0D"/>
          <w:spacing w:val="-6"/>
          <w:sz w:val="24"/>
          <w:szCs w:val="24"/>
        </w:rPr>
      </w:pPr>
      <w:r w:rsidRPr="00423F12">
        <w:rPr>
          <w:rFonts w:ascii="Times New Roman" w:hAnsi="Times New Roman" w:cs="Times New Roman"/>
          <w:b/>
          <w:color w:val="0D0D0D"/>
          <w:spacing w:val="-6"/>
          <w:sz w:val="24"/>
          <w:szCs w:val="24"/>
        </w:rPr>
        <w:t>Задания контрольных работ</w:t>
      </w:r>
    </w:p>
    <w:p w:rsidR="00423F12" w:rsidRPr="00423F12" w:rsidRDefault="00423F12" w:rsidP="00423F12">
      <w:pPr>
        <w:jc w:val="center"/>
        <w:rPr>
          <w:rFonts w:ascii="Times New Roman" w:hAnsi="Times New Roman" w:cs="Times New Roman"/>
          <w:b/>
          <w:color w:val="0D0D0D"/>
          <w:spacing w:val="-6"/>
          <w:sz w:val="24"/>
          <w:szCs w:val="24"/>
        </w:rPr>
      </w:pPr>
      <w:r w:rsidRPr="00423F12">
        <w:rPr>
          <w:rFonts w:ascii="Times New Roman" w:hAnsi="Times New Roman" w:cs="Times New Roman"/>
          <w:b/>
          <w:color w:val="0D0D0D"/>
          <w:spacing w:val="-6"/>
          <w:sz w:val="24"/>
          <w:szCs w:val="24"/>
        </w:rPr>
        <w:t>Контрольная работа 1</w:t>
      </w:r>
    </w:p>
    <w:p w:rsidR="00423F12" w:rsidRPr="00423F12" w:rsidRDefault="00423F12" w:rsidP="00423F12">
      <w:pPr>
        <w:ind w:right="56"/>
        <w:jc w:val="center"/>
        <w:rPr>
          <w:rFonts w:ascii="Times New Roman" w:hAnsi="Times New Roman" w:cs="Times New Roman"/>
          <w:sz w:val="24"/>
          <w:szCs w:val="24"/>
          <w:lang w:eastAsia="ar-SA"/>
        </w:rPr>
      </w:pPr>
      <w:r w:rsidRPr="00423F12">
        <w:rPr>
          <w:rFonts w:ascii="Times New Roman" w:hAnsi="Times New Roman" w:cs="Times New Roman"/>
          <w:sz w:val="24"/>
          <w:szCs w:val="24"/>
          <w:lang w:eastAsia="ar-SA"/>
        </w:rPr>
        <w:t xml:space="preserve">                                           Задание 1                                 Вариант 1</w:t>
      </w:r>
    </w:p>
    <w:p w:rsidR="00423F12" w:rsidRPr="00423F12" w:rsidRDefault="00423F12" w:rsidP="00423F12">
      <w:pPr>
        <w:ind w:right="56"/>
        <w:jc w:val="center"/>
        <w:rPr>
          <w:rFonts w:ascii="Times New Roman" w:hAnsi="Times New Roman" w:cs="Times New Roman"/>
          <w:sz w:val="24"/>
          <w:szCs w:val="24"/>
          <w:lang w:eastAsia="ar-SA"/>
        </w:rPr>
      </w:pPr>
      <w:r w:rsidRPr="00423F12">
        <w:rPr>
          <w:rFonts w:ascii="Times New Roman" w:hAnsi="Times New Roman" w:cs="Times New Roman"/>
          <w:sz w:val="24"/>
          <w:szCs w:val="24"/>
          <w:lang w:eastAsia="ar-SA"/>
        </w:rPr>
        <w:t>Тест</w:t>
      </w:r>
    </w:p>
    <w:p w:rsidR="00423F12" w:rsidRPr="00423F12" w:rsidRDefault="00423F12" w:rsidP="005F01C1">
      <w:pPr>
        <w:widowControl w:val="0"/>
        <w:numPr>
          <w:ilvl w:val="0"/>
          <w:numId w:val="4"/>
        </w:numPr>
        <w:tabs>
          <w:tab w:val="left" w:pos="360"/>
        </w:tabs>
        <w:autoSpaceDE w:val="0"/>
        <w:autoSpaceDN w:val="0"/>
        <w:adjustRightInd w:val="0"/>
        <w:spacing w:after="0" w:line="240" w:lineRule="auto"/>
        <w:ind w:left="360" w:right="56"/>
        <w:jc w:val="both"/>
        <w:rPr>
          <w:rFonts w:ascii="Times New Roman" w:hAnsi="Times New Roman" w:cs="Times New Roman"/>
          <w:sz w:val="24"/>
          <w:szCs w:val="24"/>
          <w:lang w:eastAsia="ar-SA"/>
        </w:rPr>
      </w:pPr>
      <w:r w:rsidRPr="00423F12">
        <w:rPr>
          <w:rFonts w:ascii="Times New Roman" w:hAnsi="Times New Roman" w:cs="Times New Roman"/>
          <w:sz w:val="24"/>
          <w:szCs w:val="24"/>
          <w:lang w:eastAsia="ar-SA"/>
        </w:rPr>
        <w:t>Событие, которое произошло раньше других:</w:t>
      </w:r>
    </w:p>
    <w:p w:rsidR="00423F12" w:rsidRPr="00423F12" w:rsidRDefault="00423F12" w:rsidP="00423F12">
      <w:pPr>
        <w:ind w:left="720"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а) Куликовская битва;</w:t>
      </w:r>
    </w:p>
    <w:p w:rsidR="00423F12" w:rsidRPr="00423F12" w:rsidRDefault="00423F12" w:rsidP="00423F12">
      <w:pPr>
        <w:ind w:left="720"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б) Ледовое побоище;</w:t>
      </w:r>
    </w:p>
    <w:p w:rsidR="00423F12" w:rsidRPr="00423F12" w:rsidRDefault="00423F12" w:rsidP="00423F12">
      <w:pPr>
        <w:ind w:left="720"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в) стояние на реке Угре;</w:t>
      </w: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ab/>
        <w:t>г) Невская битва.</w:t>
      </w:r>
    </w:p>
    <w:p w:rsidR="00423F12" w:rsidRPr="00423F12" w:rsidRDefault="00423F12" w:rsidP="00423F12">
      <w:pPr>
        <w:ind w:right="56"/>
        <w:rPr>
          <w:rFonts w:ascii="Times New Roman" w:hAnsi="Times New Roman" w:cs="Times New Roman"/>
          <w:sz w:val="24"/>
          <w:szCs w:val="24"/>
          <w:lang w:eastAsia="ar-SA"/>
        </w:rPr>
      </w:pP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 xml:space="preserve">2.    Документ, принятый в первой четверти </w:t>
      </w:r>
      <w:r w:rsidRPr="00423F12">
        <w:rPr>
          <w:rFonts w:ascii="Times New Roman" w:hAnsi="Times New Roman" w:cs="Times New Roman"/>
          <w:sz w:val="24"/>
          <w:szCs w:val="24"/>
          <w:lang w:val="en-US" w:eastAsia="ar-SA"/>
        </w:rPr>
        <w:t>XVIII</w:t>
      </w:r>
      <w:r w:rsidRPr="00423F12">
        <w:rPr>
          <w:rFonts w:ascii="Times New Roman" w:hAnsi="Times New Roman" w:cs="Times New Roman"/>
          <w:sz w:val="24"/>
          <w:szCs w:val="24"/>
          <w:lang w:eastAsia="ar-SA"/>
        </w:rPr>
        <w:t xml:space="preserve"> века: </w:t>
      </w:r>
    </w:p>
    <w:p w:rsidR="00423F12" w:rsidRPr="00423F12" w:rsidRDefault="00423F12" w:rsidP="00423F12">
      <w:pPr>
        <w:ind w:left="720"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а) Соборное Уложение;</w:t>
      </w:r>
    </w:p>
    <w:p w:rsidR="00423F12" w:rsidRPr="00423F12" w:rsidRDefault="00423F12" w:rsidP="00423F12">
      <w:pPr>
        <w:ind w:left="720"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 xml:space="preserve">б) Судебник Ивана </w:t>
      </w:r>
      <w:r w:rsidRPr="00423F12">
        <w:rPr>
          <w:rFonts w:ascii="Times New Roman" w:hAnsi="Times New Roman" w:cs="Times New Roman"/>
          <w:sz w:val="24"/>
          <w:szCs w:val="24"/>
          <w:lang w:val="en-US" w:eastAsia="ar-SA"/>
        </w:rPr>
        <w:t>III</w:t>
      </w:r>
      <w:r w:rsidRPr="00423F12">
        <w:rPr>
          <w:rFonts w:ascii="Times New Roman" w:hAnsi="Times New Roman" w:cs="Times New Roman"/>
          <w:sz w:val="24"/>
          <w:szCs w:val="24"/>
          <w:lang w:eastAsia="ar-SA"/>
        </w:rPr>
        <w:t>;</w:t>
      </w:r>
    </w:p>
    <w:p w:rsidR="00423F12" w:rsidRPr="00423F12" w:rsidRDefault="00423F12" w:rsidP="00423F12">
      <w:pPr>
        <w:ind w:left="720"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 xml:space="preserve">в) Жалованная грамота дворянству; </w:t>
      </w:r>
    </w:p>
    <w:p w:rsidR="00423F12" w:rsidRPr="00423F12" w:rsidRDefault="00423F12" w:rsidP="00423F12">
      <w:pPr>
        <w:ind w:left="720"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г) Табель о рангах.</w:t>
      </w:r>
    </w:p>
    <w:p w:rsidR="00423F12" w:rsidRPr="00423F12" w:rsidRDefault="00423F12" w:rsidP="00423F12">
      <w:pPr>
        <w:ind w:right="56"/>
        <w:rPr>
          <w:rFonts w:ascii="Times New Roman" w:hAnsi="Times New Roman" w:cs="Times New Roman"/>
          <w:sz w:val="24"/>
          <w:szCs w:val="24"/>
          <w:lang w:eastAsia="ar-SA"/>
        </w:rPr>
      </w:pP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 xml:space="preserve">3.    Дата венчания Ивана </w:t>
      </w:r>
      <w:r w:rsidRPr="00423F12">
        <w:rPr>
          <w:rFonts w:ascii="Times New Roman" w:hAnsi="Times New Roman" w:cs="Times New Roman"/>
          <w:sz w:val="24"/>
          <w:szCs w:val="24"/>
          <w:lang w:val="en-US" w:eastAsia="ar-SA"/>
        </w:rPr>
        <w:t>IV</w:t>
      </w:r>
      <w:r w:rsidRPr="00423F12">
        <w:rPr>
          <w:rFonts w:ascii="Times New Roman" w:hAnsi="Times New Roman" w:cs="Times New Roman"/>
          <w:sz w:val="24"/>
          <w:szCs w:val="24"/>
          <w:lang w:eastAsia="ar-SA"/>
        </w:rPr>
        <w:t xml:space="preserve"> на царство:</w:t>
      </w:r>
    </w:p>
    <w:p w:rsidR="00423F12" w:rsidRPr="00423F12" w:rsidRDefault="00423F12" w:rsidP="00423F12">
      <w:pPr>
        <w:ind w:left="720"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 xml:space="preserve">а) </w:t>
      </w:r>
      <w:smartTag w:uri="urn:schemas-microsoft-com:office:smarttags" w:element="metricconverter">
        <w:smartTagPr>
          <w:attr w:name="ProductID" w:val="1325 г"/>
        </w:smartTagPr>
        <w:r w:rsidRPr="00423F12">
          <w:rPr>
            <w:rFonts w:ascii="Times New Roman" w:hAnsi="Times New Roman" w:cs="Times New Roman"/>
            <w:sz w:val="24"/>
            <w:szCs w:val="24"/>
            <w:lang w:eastAsia="ar-SA"/>
          </w:rPr>
          <w:t>1325 г</w:t>
        </w:r>
      </w:smartTag>
      <w:r w:rsidRPr="00423F12">
        <w:rPr>
          <w:rFonts w:ascii="Times New Roman" w:hAnsi="Times New Roman" w:cs="Times New Roman"/>
          <w:sz w:val="24"/>
          <w:szCs w:val="24"/>
          <w:lang w:eastAsia="ar-SA"/>
        </w:rPr>
        <w:t>.;</w:t>
      </w:r>
      <w:r w:rsidRPr="00423F12">
        <w:rPr>
          <w:rFonts w:ascii="Times New Roman" w:hAnsi="Times New Roman" w:cs="Times New Roman"/>
          <w:sz w:val="24"/>
          <w:szCs w:val="24"/>
          <w:lang w:eastAsia="ar-SA"/>
        </w:rPr>
        <w:tab/>
        <w:t xml:space="preserve">   б)  </w:t>
      </w:r>
      <w:smartTag w:uri="urn:schemas-microsoft-com:office:smarttags" w:element="metricconverter">
        <w:smartTagPr>
          <w:attr w:name="ProductID" w:val="1547 г"/>
        </w:smartTagPr>
        <w:r w:rsidRPr="00423F12">
          <w:rPr>
            <w:rFonts w:ascii="Times New Roman" w:hAnsi="Times New Roman" w:cs="Times New Roman"/>
            <w:sz w:val="24"/>
            <w:szCs w:val="24"/>
            <w:lang w:eastAsia="ar-SA"/>
          </w:rPr>
          <w:t>1547 г</w:t>
        </w:r>
      </w:smartTag>
      <w:r w:rsidRPr="00423F12">
        <w:rPr>
          <w:rFonts w:ascii="Times New Roman" w:hAnsi="Times New Roman" w:cs="Times New Roman"/>
          <w:sz w:val="24"/>
          <w:szCs w:val="24"/>
          <w:lang w:eastAsia="ar-SA"/>
        </w:rPr>
        <w:t>.;</w:t>
      </w:r>
      <w:r w:rsidRPr="00423F12">
        <w:rPr>
          <w:rFonts w:ascii="Times New Roman" w:hAnsi="Times New Roman" w:cs="Times New Roman"/>
          <w:sz w:val="24"/>
          <w:szCs w:val="24"/>
          <w:lang w:eastAsia="ar-SA"/>
        </w:rPr>
        <w:tab/>
        <w:t xml:space="preserve">   в) </w:t>
      </w:r>
      <w:smartTag w:uri="urn:schemas-microsoft-com:office:smarttags" w:element="metricconverter">
        <w:smartTagPr>
          <w:attr w:name="ProductID" w:val="1613 г"/>
        </w:smartTagPr>
        <w:r w:rsidRPr="00423F12">
          <w:rPr>
            <w:rFonts w:ascii="Times New Roman" w:hAnsi="Times New Roman" w:cs="Times New Roman"/>
            <w:sz w:val="24"/>
            <w:szCs w:val="24"/>
            <w:lang w:eastAsia="ar-SA"/>
          </w:rPr>
          <w:t>1613 г</w:t>
        </w:r>
      </w:smartTag>
      <w:r w:rsidRPr="00423F12">
        <w:rPr>
          <w:rFonts w:ascii="Times New Roman" w:hAnsi="Times New Roman" w:cs="Times New Roman"/>
          <w:sz w:val="24"/>
          <w:szCs w:val="24"/>
          <w:lang w:eastAsia="ar-SA"/>
        </w:rPr>
        <w:t xml:space="preserve">.;      </w:t>
      </w:r>
      <w:r w:rsidRPr="00423F12">
        <w:rPr>
          <w:rFonts w:ascii="Times New Roman" w:hAnsi="Times New Roman" w:cs="Times New Roman"/>
          <w:sz w:val="24"/>
          <w:szCs w:val="24"/>
          <w:lang w:eastAsia="ar-SA"/>
        </w:rPr>
        <w:tab/>
        <w:t xml:space="preserve"> г) </w:t>
      </w:r>
      <w:smartTag w:uri="urn:schemas-microsoft-com:office:smarttags" w:element="metricconverter">
        <w:smartTagPr>
          <w:attr w:name="ProductID" w:val="1721 г"/>
        </w:smartTagPr>
        <w:r w:rsidRPr="00423F12">
          <w:rPr>
            <w:rFonts w:ascii="Times New Roman" w:hAnsi="Times New Roman" w:cs="Times New Roman"/>
            <w:sz w:val="24"/>
            <w:szCs w:val="24"/>
            <w:lang w:eastAsia="ar-SA"/>
          </w:rPr>
          <w:t>1721 г</w:t>
        </w:r>
      </w:smartTag>
      <w:r w:rsidRPr="00423F12">
        <w:rPr>
          <w:rFonts w:ascii="Times New Roman" w:hAnsi="Times New Roman" w:cs="Times New Roman"/>
          <w:sz w:val="24"/>
          <w:szCs w:val="24"/>
          <w:lang w:eastAsia="ar-SA"/>
        </w:rPr>
        <w:t>.</w:t>
      </w:r>
    </w:p>
    <w:p w:rsidR="00423F12" w:rsidRPr="00423F12" w:rsidRDefault="00423F12" w:rsidP="00423F12">
      <w:pPr>
        <w:ind w:left="720" w:right="56"/>
        <w:rPr>
          <w:rFonts w:ascii="Times New Roman" w:hAnsi="Times New Roman" w:cs="Times New Roman"/>
          <w:sz w:val="24"/>
          <w:szCs w:val="24"/>
          <w:lang w:eastAsia="ar-SA"/>
        </w:rPr>
      </w:pP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4.    Событие, произошедшее позднее других:</w:t>
      </w:r>
    </w:p>
    <w:p w:rsidR="00423F12" w:rsidRPr="00423F12" w:rsidRDefault="00423F12" w:rsidP="00423F12">
      <w:pPr>
        <w:ind w:left="720"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а) начало опричнины;</w:t>
      </w:r>
    </w:p>
    <w:p w:rsidR="00423F12" w:rsidRPr="00423F12" w:rsidRDefault="00423F12" w:rsidP="00423F12">
      <w:pPr>
        <w:ind w:left="720"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б) созыв первого Земского собора;</w:t>
      </w:r>
    </w:p>
    <w:p w:rsidR="00423F12" w:rsidRPr="00423F12" w:rsidRDefault="00423F12" w:rsidP="00423F12">
      <w:pPr>
        <w:ind w:left="720"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в) Стоглавый собор;</w:t>
      </w:r>
    </w:p>
    <w:p w:rsidR="00423F12" w:rsidRPr="00423F12" w:rsidRDefault="00423F12" w:rsidP="00423F12">
      <w:pPr>
        <w:ind w:left="720"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г) начало похода татаро-монголов на Русь.</w:t>
      </w:r>
    </w:p>
    <w:p w:rsidR="00423F12" w:rsidRPr="00423F12" w:rsidRDefault="00423F12" w:rsidP="00423F12">
      <w:pPr>
        <w:ind w:right="56"/>
        <w:rPr>
          <w:rFonts w:ascii="Times New Roman" w:hAnsi="Times New Roman" w:cs="Times New Roman"/>
          <w:sz w:val="24"/>
          <w:szCs w:val="24"/>
          <w:lang w:eastAsia="ar-SA"/>
        </w:rPr>
      </w:pP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 xml:space="preserve">5.    К реформам Петра </w:t>
      </w:r>
      <w:r w:rsidRPr="00423F12">
        <w:rPr>
          <w:rFonts w:ascii="Times New Roman" w:hAnsi="Times New Roman" w:cs="Times New Roman"/>
          <w:sz w:val="24"/>
          <w:szCs w:val="24"/>
          <w:lang w:val="en-US" w:eastAsia="ar-SA"/>
        </w:rPr>
        <w:t>I</w:t>
      </w:r>
      <w:r w:rsidRPr="00423F12">
        <w:rPr>
          <w:rFonts w:ascii="Times New Roman" w:hAnsi="Times New Roman" w:cs="Times New Roman"/>
          <w:sz w:val="24"/>
          <w:szCs w:val="24"/>
          <w:lang w:eastAsia="ar-SA"/>
        </w:rPr>
        <w:t xml:space="preserve"> относится:</w:t>
      </w:r>
    </w:p>
    <w:p w:rsidR="00423F12" w:rsidRPr="00423F12" w:rsidRDefault="00423F12" w:rsidP="00423F12">
      <w:pPr>
        <w:ind w:left="720"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а) отмена местничества;</w:t>
      </w:r>
    </w:p>
    <w:p w:rsidR="00423F12" w:rsidRPr="00423F12" w:rsidRDefault="00423F12" w:rsidP="00423F12">
      <w:pPr>
        <w:ind w:left="720"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б) учреждение патриаршества;</w:t>
      </w:r>
    </w:p>
    <w:p w:rsidR="00423F12" w:rsidRPr="00423F12" w:rsidRDefault="00423F12" w:rsidP="00423F12">
      <w:pPr>
        <w:ind w:left="720"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в) создание министерств;</w:t>
      </w:r>
    </w:p>
    <w:p w:rsidR="00423F12" w:rsidRPr="00423F12" w:rsidRDefault="00423F12" w:rsidP="00423F12">
      <w:pPr>
        <w:ind w:left="720"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г) разделение страны на губернии.</w:t>
      </w:r>
    </w:p>
    <w:p w:rsidR="00423F12" w:rsidRPr="00423F12" w:rsidRDefault="00423F12" w:rsidP="00423F12">
      <w:pPr>
        <w:ind w:right="56"/>
        <w:rPr>
          <w:rFonts w:ascii="Times New Roman" w:hAnsi="Times New Roman" w:cs="Times New Roman"/>
          <w:sz w:val="24"/>
          <w:szCs w:val="24"/>
          <w:lang w:eastAsia="ar-SA"/>
        </w:rPr>
      </w:pP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 xml:space="preserve">6.    Годы правления Павла </w:t>
      </w:r>
      <w:r w:rsidRPr="00423F12">
        <w:rPr>
          <w:rFonts w:ascii="Times New Roman" w:hAnsi="Times New Roman" w:cs="Times New Roman"/>
          <w:sz w:val="24"/>
          <w:szCs w:val="24"/>
          <w:lang w:val="en-US" w:eastAsia="ar-SA"/>
        </w:rPr>
        <w:t>I</w:t>
      </w:r>
      <w:r w:rsidRPr="00423F12">
        <w:rPr>
          <w:rFonts w:ascii="Times New Roman" w:hAnsi="Times New Roman" w:cs="Times New Roman"/>
          <w:sz w:val="24"/>
          <w:szCs w:val="24"/>
          <w:lang w:eastAsia="ar-SA"/>
        </w:rPr>
        <w:t>:</w:t>
      </w: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 xml:space="preserve">             а) 1762 – 1796;</w:t>
      </w: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 xml:space="preserve">             б) 1796 – 1801;</w:t>
      </w: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 xml:space="preserve">             в) 1801 – 1825;</w:t>
      </w: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 xml:space="preserve">             г) 1825 – 1855.</w:t>
      </w:r>
    </w:p>
    <w:p w:rsidR="00423F12" w:rsidRPr="00423F12" w:rsidRDefault="00423F12" w:rsidP="00423F12">
      <w:pPr>
        <w:ind w:right="56"/>
        <w:rPr>
          <w:rFonts w:ascii="Times New Roman" w:hAnsi="Times New Roman" w:cs="Times New Roman"/>
          <w:sz w:val="24"/>
          <w:szCs w:val="24"/>
          <w:lang w:eastAsia="ar-SA"/>
        </w:rPr>
      </w:pP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 xml:space="preserve">7.    К решениям </w:t>
      </w:r>
      <w:r w:rsidRPr="00423F12">
        <w:rPr>
          <w:rFonts w:ascii="Times New Roman" w:hAnsi="Times New Roman" w:cs="Times New Roman"/>
          <w:sz w:val="24"/>
          <w:szCs w:val="24"/>
          <w:lang w:val="en-US" w:eastAsia="ar-SA"/>
        </w:rPr>
        <w:t>II</w:t>
      </w:r>
      <w:r w:rsidRPr="00423F12">
        <w:rPr>
          <w:rFonts w:ascii="Times New Roman" w:hAnsi="Times New Roman" w:cs="Times New Roman"/>
          <w:sz w:val="24"/>
          <w:szCs w:val="24"/>
          <w:lang w:eastAsia="ar-SA"/>
        </w:rPr>
        <w:t xml:space="preserve"> Всероссийского съезда Советов относится:</w:t>
      </w: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ab/>
        <w:t>а) ратификация Брестского мира;</w:t>
      </w: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ab/>
        <w:t>б) принятие Декрета о мире;</w:t>
      </w: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 xml:space="preserve">            в) утверждение Конституции РСФСР;</w:t>
      </w: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ab/>
        <w:t>г) создание СТО.</w:t>
      </w:r>
    </w:p>
    <w:p w:rsidR="00423F12" w:rsidRPr="00423F12" w:rsidRDefault="00423F12" w:rsidP="00423F12">
      <w:pPr>
        <w:ind w:right="56"/>
        <w:rPr>
          <w:rFonts w:ascii="Times New Roman" w:hAnsi="Times New Roman" w:cs="Times New Roman"/>
          <w:sz w:val="24"/>
          <w:szCs w:val="24"/>
          <w:lang w:eastAsia="ar-SA"/>
        </w:rPr>
      </w:pP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8.    Военная операция, относящаяся к 1943 году:</w:t>
      </w: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ab/>
        <w:t>а) Московская битва;</w:t>
      </w: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ab/>
        <w:t>б) Курская битва;</w:t>
      </w: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ab/>
        <w:t>в) оборона Киева;</w:t>
      </w: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ab/>
        <w:t>г) оборона Одессы.</w:t>
      </w:r>
    </w:p>
    <w:p w:rsidR="00423F12" w:rsidRPr="00423F12" w:rsidRDefault="00423F12" w:rsidP="00423F12">
      <w:pPr>
        <w:ind w:right="56"/>
        <w:rPr>
          <w:rFonts w:ascii="Times New Roman" w:hAnsi="Times New Roman" w:cs="Times New Roman"/>
          <w:sz w:val="24"/>
          <w:szCs w:val="24"/>
          <w:lang w:eastAsia="ar-SA"/>
        </w:rPr>
      </w:pP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 xml:space="preserve">9.    Государственный деятель, выступивший на </w:t>
      </w:r>
      <w:r w:rsidRPr="00423F12">
        <w:rPr>
          <w:rFonts w:ascii="Times New Roman" w:hAnsi="Times New Roman" w:cs="Times New Roman"/>
          <w:sz w:val="24"/>
          <w:szCs w:val="24"/>
          <w:lang w:val="en-US" w:eastAsia="ar-SA"/>
        </w:rPr>
        <w:t>XX</w:t>
      </w:r>
      <w:r w:rsidRPr="00423F12">
        <w:rPr>
          <w:rFonts w:ascii="Times New Roman" w:hAnsi="Times New Roman" w:cs="Times New Roman"/>
          <w:sz w:val="24"/>
          <w:szCs w:val="24"/>
          <w:lang w:eastAsia="ar-SA"/>
        </w:rPr>
        <w:t xml:space="preserve"> съезде КПСС с критикой культа </w:t>
      </w:r>
      <w:proofErr w:type="gramStart"/>
      <w:r w:rsidRPr="00423F12">
        <w:rPr>
          <w:rFonts w:ascii="Times New Roman" w:hAnsi="Times New Roman" w:cs="Times New Roman"/>
          <w:sz w:val="24"/>
          <w:szCs w:val="24"/>
          <w:lang w:eastAsia="ar-SA"/>
        </w:rPr>
        <w:t>личности  Сталина</w:t>
      </w:r>
      <w:proofErr w:type="gramEnd"/>
      <w:r w:rsidRPr="00423F12">
        <w:rPr>
          <w:rFonts w:ascii="Times New Roman" w:hAnsi="Times New Roman" w:cs="Times New Roman"/>
          <w:sz w:val="24"/>
          <w:szCs w:val="24"/>
          <w:lang w:eastAsia="ar-SA"/>
        </w:rPr>
        <w:t xml:space="preserve">: </w:t>
      </w: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ab/>
        <w:t>а) В.М. Молотов;</w:t>
      </w: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ab/>
        <w:t>б) Л.И. Брежнев;</w:t>
      </w: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ab/>
        <w:t>в) Н.С. Хрущев;</w:t>
      </w: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ab/>
        <w:t>г) Г.М. Маленков.</w:t>
      </w:r>
    </w:p>
    <w:p w:rsidR="00423F12" w:rsidRPr="00423F12" w:rsidRDefault="00423F12" w:rsidP="00423F12">
      <w:pPr>
        <w:ind w:right="56"/>
        <w:rPr>
          <w:rFonts w:ascii="Times New Roman" w:hAnsi="Times New Roman" w:cs="Times New Roman"/>
          <w:sz w:val="24"/>
          <w:szCs w:val="24"/>
          <w:lang w:eastAsia="ar-SA"/>
        </w:rPr>
      </w:pP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10.    Событие, относящееся к 1990-м годам:</w:t>
      </w: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ab/>
        <w:t>а) начало перестройки;</w:t>
      </w: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ab/>
        <w:t>б) референдум о сохранении СССР;</w:t>
      </w: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ab/>
        <w:t xml:space="preserve">в) создание в РФ федеральных округов; </w:t>
      </w:r>
    </w:p>
    <w:p w:rsidR="00423F12" w:rsidRPr="00423F12" w:rsidRDefault="00423F12" w:rsidP="00423F12">
      <w:pPr>
        <w:ind w:left="720"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г) авария на Чернобыльской АЭС</w:t>
      </w:r>
      <w:r w:rsidRPr="00423F12">
        <w:rPr>
          <w:rFonts w:ascii="Times New Roman" w:hAnsi="Times New Roman" w:cs="Times New Roman"/>
          <w:sz w:val="24"/>
          <w:szCs w:val="24"/>
          <w:lang w:eastAsia="ar-SA"/>
        </w:rPr>
        <w:br w:type="page"/>
        <w:t>Задание 2                                                                                  Вариант 1</w:t>
      </w:r>
    </w:p>
    <w:p w:rsidR="00423F12" w:rsidRPr="00423F12" w:rsidRDefault="00423F12" w:rsidP="00423F12">
      <w:pPr>
        <w:ind w:right="56"/>
        <w:jc w:val="center"/>
        <w:rPr>
          <w:rFonts w:ascii="Times New Roman" w:hAnsi="Times New Roman" w:cs="Times New Roman"/>
          <w:sz w:val="24"/>
          <w:szCs w:val="24"/>
          <w:lang w:eastAsia="ar-SA"/>
        </w:rPr>
      </w:pP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1.   Укажите годы жизни Наполеона Бонапарта</w:t>
      </w: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ab/>
        <w:t>Ответ: ________________________</w:t>
      </w:r>
    </w:p>
    <w:p w:rsidR="00423F12" w:rsidRPr="00423F12" w:rsidRDefault="00423F12" w:rsidP="00423F12">
      <w:pPr>
        <w:ind w:right="56"/>
        <w:rPr>
          <w:rFonts w:ascii="Times New Roman" w:hAnsi="Times New Roman" w:cs="Times New Roman"/>
          <w:sz w:val="24"/>
          <w:szCs w:val="24"/>
          <w:lang w:eastAsia="ar-SA"/>
        </w:rPr>
      </w:pP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2.   Запишите цифры согласно хронологической последовательности событий:</w:t>
      </w: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ab/>
        <w:t xml:space="preserve">1) съезд князей в </w:t>
      </w:r>
      <w:proofErr w:type="spellStart"/>
      <w:r w:rsidRPr="00423F12">
        <w:rPr>
          <w:rFonts w:ascii="Times New Roman" w:hAnsi="Times New Roman" w:cs="Times New Roman"/>
          <w:sz w:val="24"/>
          <w:szCs w:val="24"/>
          <w:lang w:eastAsia="ar-SA"/>
        </w:rPr>
        <w:t>Любече</w:t>
      </w:r>
      <w:proofErr w:type="spellEnd"/>
      <w:r w:rsidRPr="00423F12">
        <w:rPr>
          <w:rFonts w:ascii="Times New Roman" w:hAnsi="Times New Roman" w:cs="Times New Roman"/>
          <w:sz w:val="24"/>
          <w:szCs w:val="24"/>
          <w:lang w:eastAsia="ar-SA"/>
        </w:rPr>
        <w:t>;</w:t>
      </w: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ab/>
        <w:t>2) начало крещения Руси;</w:t>
      </w: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ab/>
        <w:t>3) Ливонская война;</w:t>
      </w: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ab/>
        <w:t>4) перенесение митрополии из Владимира в Москву;</w:t>
      </w: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ab/>
        <w:t>5) пресечение династии Рюриковичей.</w:t>
      </w: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ab/>
        <w:t>Ответ: _________________________</w:t>
      </w:r>
    </w:p>
    <w:p w:rsidR="00423F12" w:rsidRPr="00423F12" w:rsidRDefault="00423F12" w:rsidP="00423F12">
      <w:pPr>
        <w:ind w:right="56"/>
        <w:rPr>
          <w:rFonts w:ascii="Times New Roman" w:hAnsi="Times New Roman" w:cs="Times New Roman"/>
          <w:sz w:val="24"/>
          <w:szCs w:val="24"/>
          <w:lang w:eastAsia="ar-SA"/>
        </w:rPr>
      </w:pP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 xml:space="preserve">3.   С именем какого патриарха связан церковный раскол в </w:t>
      </w:r>
      <w:r w:rsidRPr="00423F12">
        <w:rPr>
          <w:rFonts w:ascii="Times New Roman" w:hAnsi="Times New Roman" w:cs="Times New Roman"/>
          <w:sz w:val="24"/>
          <w:szCs w:val="24"/>
          <w:lang w:val="en-US" w:eastAsia="ar-SA"/>
        </w:rPr>
        <w:t>XVII</w:t>
      </w:r>
      <w:r w:rsidRPr="00423F12">
        <w:rPr>
          <w:rFonts w:ascii="Times New Roman" w:hAnsi="Times New Roman" w:cs="Times New Roman"/>
          <w:sz w:val="24"/>
          <w:szCs w:val="24"/>
          <w:lang w:eastAsia="ar-SA"/>
        </w:rPr>
        <w:t xml:space="preserve"> веке?</w:t>
      </w: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ab/>
        <w:t>Ответ: _________________________</w:t>
      </w:r>
    </w:p>
    <w:p w:rsidR="00423F12" w:rsidRPr="00423F12" w:rsidRDefault="00423F12" w:rsidP="00423F12">
      <w:pPr>
        <w:ind w:right="56"/>
        <w:rPr>
          <w:rFonts w:ascii="Times New Roman" w:hAnsi="Times New Roman" w:cs="Times New Roman"/>
          <w:sz w:val="24"/>
          <w:szCs w:val="24"/>
          <w:lang w:eastAsia="ar-SA"/>
        </w:rPr>
      </w:pP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4.  Распределите события по периодам согласно хронологической последовательности: в группу А – события, связанные с правлением Михаила Федоровича Романова; в группу Б – события, связанные с правлением Алексея Михайловича Романова:</w:t>
      </w:r>
    </w:p>
    <w:p w:rsidR="00423F12" w:rsidRPr="00423F12" w:rsidRDefault="00423F12" w:rsidP="00423F12">
      <w:pPr>
        <w:ind w:left="284"/>
        <w:rPr>
          <w:rFonts w:ascii="Times New Roman" w:hAnsi="Times New Roman" w:cs="Times New Roman"/>
          <w:bCs/>
          <w:sz w:val="24"/>
          <w:szCs w:val="24"/>
          <w:lang w:eastAsia="ar-SA"/>
        </w:rPr>
      </w:pPr>
      <w:r w:rsidRPr="00423F12">
        <w:rPr>
          <w:rFonts w:ascii="Times New Roman" w:hAnsi="Times New Roman" w:cs="Times New Roman"/>
          <w:sz w:val="24"/>
          <w:szCs w:val="24"/>
          <w:lang w:eastAsia="ar-SA"/>
        </w:rPr>
        <w:t>1. крестьянская война</w:t>
      </w:r>
      <w:r w:rsidRPr="00423F12">
        <w:rPr>
          <w:rFonts w:ascii="Times New Roman" w:hAnsi="Times New Roman" w:cs="Times New Roman"/>
          <w:bCs/>
          <w:sz w:val="24"/>
          <w:szCs w:val="24"/>
          <w:lang w:eastAsia="ar-SA"/>
        </w:rPr>
        <w:t xml:space="preserve"> под руководством С.Т. Разина;</w:t>
      </w:r>
    </w:p>
    <w:p w:rsidR="00423F12" w:rsidRPr="00423F12" w:rsidRDefault="00423F12" w:rsidP="00423F12">
      <w:pPr>
        <w:ind w:left="284"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2.</w:t>
      </w:r>
      <w:r w:rsidRPr="00423F12">
        <w:rPr>
          <w:rFonts w:ascii="Times New Roman" w:hAnsi="Times New Roman" w:cs="Times New Roman"/>
          <w:bCs/>
          <w:sz w:val="24"/>
          <w:szCs w:val="24"/>
          <w:lang w:eastAsia="ar-SA"/>
        </w:rPr>
        <w:t xml:space="preserve"> вторжение войск крымского хана </w:t>
      </w:r>
      <w:proofErr w:type="spellStart"/>
      <w:r w:rsidRPr="00423F12">
        <w:rPr>
          <w:rFonts w:ascii="Times New Roman" w:hAnsi="Times New Roman" w:cs="Times New Roman"/>
          <w:bCs/>
          <w:sz w:val="24"/>
          <w:szCs w:val="24"/>
          <w:lang w:eastAsia="ar-SA"/>
        </w:rPr>
        <w:t>Джанибек-Гирея</w:t>
      </w:r>
      <w:proofErr w:type="spellEnd"/>
      <w:r w:rsidRPr="00423F12">
        <w:rPr>
          <w:rFonts w:ascii="Times New Roman" w:hAnsi="Times New Roman" w:cs="Times New Roman"/>
          <w:bCs/>
          <w:sz w:val="24"/>
          <w:szCs w:val="24"/>
          <w:lang w:eastAsia="ar-SA"/>
        </w:rPr>
        <w:t xml:space="preserve"> в Россию</w:t>
      </w:r>
      <w:r w:rsidRPr="00423F12">
        <w:rPr>
          <w:rFonts w:ascii="Times New Roman" w:hAnsi="Times New Roman" w:cs="Times New Roman"/>
          <w:sz w:val="24"/>
          <w:szCs w:val="24"/>
          <w:lang w:eastAsia="ar-SA"/>
        </w:rPr>
        <w:t>;</w:t>
      </w:r>
    </w:p>
    <w:p w:rsidR="00423F12" w:rsidRPr="00423F12" w:rsidRDefault="00423F12" w:rsidP="00423F12">
      <w:pPr>
        <w:ind w:left="284"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 xml:space="preserve">3. заключение </w:t>
      </w:r>
      <w:proofErr w:type="spellStart"/>
      <w:r w:rsidRPr="00423F12">
        <w:rPr>
          <w:rFonts w:ascii="Times New Roman" w:hAnsi="Times New Roman" w:cs="Times New Roman"/>
          <w:sz w:val="24"/>
          <w:szCs w:val="24"/>
          <w:lang w:eastAsia="ar-SA"/>
        </w:rPr>
        <w:t>Столбовского</w:t>
      </w:r>
      <w:proofErr w:type="spellEnd"/>
      <w:r w:rsidRPr="00423F12">
        <w:rPr>
          <w:rFonts w:ascii="Times New Roman" w:hAnsi="Times New Roman" w:cs="Times New Roman"/>
          <w:sz w:val="24"/>
          <w:szCs w:val="24"/>
          <w:lang w:eastAsia="ar-SA"/>
        </w:rPr>
        <w:t xml:space="preserve"> мира со Швецией;</w:t>
      </w:r>
    </w:p>
    <w:p w:rsidR="00423F12" w:rsidRPr="00423F12" w:rsidRDefault="00423F12" w:rsidP="00423F12">
      <w:pPr>
        <w:ind w:left="284"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4. «медный бунт»;</w:t>
      </w:r>
    </w:p>
    <w:p w:rsidR="00423F12" w:rsidRPr="00423F12" w:rsidRDefault="00423F12" w:rsidP="00423F12">
      <w:pPr>
        <w:ind w:left="284"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5.</w:t>
      </w:r>
      <w:r w:rsidRPr="00423F12">
        <w:rPr>
          <w:rFonts w:ascii="Times New Roman" w:hAnsi="Times New Roman" w:cs="Times New Roman"/>
          <w:bCs/>
          <w:sz w:val="24"/>
          <w:szCs w:val="24"/>
          <w:lang w:eastAsia="ar-SA"/>
        </w:rPr>
        <w:t xml:space="preserve"> проведение церковной реформы</w:t>
      </w:r>
      <w:r w:rsidRPr="00423F12">
        <w:rPr>
          <w:rFonts w:ascii="Times New Roman" w:hAnsi="Times New Roman" w:cs="Times New Roman"/>
          <w:sz w:val="24"/>
          <w:szCs w:val="24"/>
          <w:lang w:eastAsia="ar-SA"/>
        </w:rPr>
        <w:t>;</w:t>
      </w:r>
    </w:p>
    <w:p w:rsidR="00423F12" w:rsidRPr="00423F12" w:rsidRDefault="00423F12" w:rsidP="00423F12">
      <w:pPr>
        <w:ind w:left="284"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6. избрание Филарета патриархом Московским и всея Руси.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804"/>
        <w:gridCol w:w="1455"/>
        <w:gridCol w:w="1674"/>
        <w:gridCol w:w="1668"/>
        <w:gridCol w:w="1444"/>
      </w:tblGrid>
      <w:tr w:rsidR="00423F12" w:rsidRPr="00423F12" w:rsidTr="00313CF0">
        <w:tc>
          <w:tcPr>
            <w:tcW w:w="5239" w:type="dxa"/>
            <w:gridSpan w:val="3"/>
          </w:tcPr>
          <w:p w:rsidR="00423F12" w:rsidRPr="00423F12" w:rsidRDefault="00423F12" w:rsidP="00313CF0">
            <w:pPr>
              <w:ind w:right="56"/>
              <w:jc w:val="center"/>
              <w:rPr>
                <w:rFonts w:ascii="Times New Roman" w:hAnsi="Times New Roman" w:cs="Times New Roman"/>
                <w:sz w:val="24"/>
                <w:szCs w:val="24"/>
                <w:lang w:eastAsia="ar-SA"/>
              </w:rPr>
            </w:pPr>
            <w:r w:rsidRPr="00423F12">
              <w:rPr>
                <w:rFonts w:ascii="Times New Roman" w:hAnsi="Times New Roman" w:cs="Times New Roman"/>
                <w:sz w:val="24"/>
                <w:szCs w:val="24"/>
                <w:lang w:eastAsia="ar-SA"/>
              </w:rPr>
              <w:t>Группа А</w:t>
            </w:r>
          </w:p>
        </w:tc>
        <w:tc>
          <w:tcPr>
            <w:tcW w:w="5239" w:type="dxa"/>
            <w:gridSpan w:val="3"/>
          </w:tcPr>
          <w:p w:rsidR="00423F12" w:rsidRPr="00423F12" w:rsidRDefault="00423F12" w:rsidP="00313CF0">
            <w:pPr>
              <w:ind w:right="56"/>
              <w:jc w:val="center"/>
              <w:rPr>
                <w:rFonts w:ascii="Times New Roman" w:hAnsi="Times New Roman" w:cs="Times New Roman"/>
                <w:sz w:val="24"/>
                <w:szCs w:val="24"/>
                <w:lang w:eastAsia="ar-SA"/>
              </w:rPr>
            </w:pPr>
            <w:r w:rsidRPr="00423F12">
              <w:rPr>
                <w:rFonts w:ascii="Times New Roman" w:hAnsi="Times New Roman" w:cs="Times New Roman"/>
                <w:sz w:val="24"/>
                <w:szCs w:val="24"/>
                <w:lang w:eastAsia="ar-SA"/>
              </w:rPr>
              <w:t>Группа Б</w:t>
            </w:r>
          </w:p>
        </w:tc>
      </w:tr>
      <w:tr w:rsidR="00423F12" w:rsidRPr="00423F12" w:rsidTr="00313CF0">
        <w:tc>
          <w:tcPr>
            <w:tcW w:w="1665" w:type="dxa"/>
          </w:tcPr>
          <w:p w:rsidR="00423F12" w:rsidRPr="00423F12" w:rsidRDefault="00423F12" w:rsidP="00313CF0">
            <w:pPr>
              <w:ind w:right="56"/>
              <w:rPr>
                <w:rFonts w:ascii="Times New Roman" w:hAnsi="Times New Roman" w:cs="Times New Roman"/>
                <w:sz w:val="24"/>
                <w:szCs w:val="24"/>
                <w:lang w:eastAsia="ar-SA"/>
              </w:rPr>
            </w:pPr>
          </w:p>
        </w:tc>
        <w:tc>
          <w:tcPr>
            <w:tcW w:w="1980" w:type="dxa"/>
          </w:tcPr>
          <w:p w:rsidR="00423F12" w:rsidRPr="00423F12" w:rsidRDefault="00423F12" w:rsidP="00313CF0">
            <w:pPr>
              <w:ind w:right="56"/>
              <w:rPr>
                <w:rFonts w:ascii="Times New Roman" w:hAnsi="Times New Roman" w:cs="Times New Roman"/>
                <w:sz w:val="24"/>
                <w:szCs w:val="24"/>
                <w:lang w:eastAsia="ar-SA"/>
              </w:rPr>
            </w:pPr>
          </w:p>
        </w:tc>
        <w:tc>
          <w:tcPr>
            <w:tcW w:w="1594" w:type="dxa"/>
          </w:tcPr>
          <w:p w:rsidR="00423F12" w:rsidRPr="00423F12" w:rsidRDefault="00423F12" w:rsidP="00313CF0">
            <w:pPr>
              <w:ind w:right="56"/>
              <w:rPr>
                <w:rFonts w:ascii="Times New Roman" w:hAnsi="Times New Roman" w:cs="Times New Roman"/>
                <w:sz w:val="24"/>
                <w:szCs w:val="24"/>
                <w:lang w:eastAsia="ar-SA"/>
              </w:rPr>
            </w:pPr>
          </w:p>
        </w:tc>
        <w:tc>
          <w:tcPr>
            <w:tcW w:w="1830" w:type="dxa"/>
          </w:tcPr>
          <w:p w:rsidR="00423F12" w:rsidRPr="00423F12" w:rsidRDefault="00423F12" w:rsidP="00313CF0">
            <w:pPr>
              <w:ind w:right="56"/>
              <w:rPr>
                <w:rFonts w:ascii="Times New Roman" w:hAnsi="Times New Roman" w:cs="Times New Roman"/>
                <w:sz w:val="24"/>
                <w:szCs w:val="24"/>
                <w:lang w:eastAsia="ar-SA"/>
              </w:rPr>
            </w:pPr>
          </w:p>
        </w:tc>
        <w:tc>
          <w:tcPr>
            <w:tcW w:w="1828" w:type="dxa"/>
          </w:tcPr>
          <w:p w:rsidR="00423F12" w:rsidRPr="00423F12" w:rsidRDefault="00423F12" w:rsidP="00313CF0">
            <w:pPr>
              <w:ind w:right="56"/>
              <w:rPr>
                <w:rFonts w:ascii="Times New Roman" w:hAnsi="Times New Roman" w:cs="Times New Roman"/>
                <w:sz w:val="24"/>
                <w:szCs w:val="24"/>
                <w:lang w:eastAsia="ar-SA"/>
              </w:rPr>
            </w:pPr>
          </w:p>
        </w:tc>
        <w:tc>
          <w:tcPr>
            <w:tcW w:w="1581" w:type="dxa"/>
          </w:tcPr>
          <w:p w:rsidR="00423F12" w:rsidRPr="00423F12" w:rsidRDefault="00423F12" w:rsidP="00313CF0">
            <w:pPr>
              <w:ind w:right="56"/>
              <w:rPr>
                <w:rFonts w:ascii="Times New Roman" w:hAnsi="Times New Roman" w:cs="Times New Roman"/>
                <w:sz w:val="24"/>
                <w:szCs w:val="24"/>
                <w:lang w:eastAsia="ar-SA"/>
              </w:rPr>
            </w:pPr>
          </w:p>
        </w:tc>
      </w:tr>
    </w:tbl>
    <w:p w:rsidR="00423F12" w:rsidRPr="00423F12" w:rsidRDefault="00423F12" w:rsidP="00423F12">
      <w:pPr>
        <w:ind w:right="56"/>
        <w:rPr>
          <w:rFonts w:ascii="Times New Roman" w:hAnsi="Times New Roman" w:cs="Times New Roman"/>
          <w:sz w:val="24"/>
          <w:szCs w:val="24"/>
          <w:lang w:eastAsia="ar-SA"/>
        </w:rPr>
      </w:pP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5.   Война, поражение в которой подтолкнуло российского императора к отмене крепостного права. (Укажите название войны и годы.)</w:t>
      </w: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ab/>
        <w:t>Ответ: ________________________</w:t>
      </w:r>
    </w:p>
    <w:p w:rsidR="00423F12" w:rsidRPr="00423F12" w:rsidRDefault="00423F12" w:rsidP="00423F12">
      <w:pPr>
        <w:ind w:right="56"/>
        <w:rPr>
          <w:rFonts w:ascii="Times New Roman" w:hAnsi="Times New Roman" w:cs="Times New Roman"/>
          <w:sz w:val="24"/>
          <w:szCs w:val="24"/>
          <w:lang w:eastAsia="ar-SA"/>
        </w:rPr>
      </w:pP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 xml:space="preserve">6.   Закончите предложение: «Весной </w:t>
      </w:r>
      <w:smartTag w:uri="urn:schemas-microsoft-com:office:smarttags" w:element="metricconverter">
        <w:smartTagPr>
          <w:attr w:name="ProductID" w:val="1921 г"/>
        </w:smartTagPr>
        <w:r w:rsidRPr="00423F12">
          <w:rPr>
            <w:rFonts w:ascii="Times New Roman" w:hAnsi="Times New Roman" w:cs="Times New Roman"/>
            <w:sz w:val="24"/>
            <w:szCs w:val="24"/>
            <w:lang w:eastAsia="ar-SA"/>
          </w:rPr>
          <w:t>1921 г</w:t>
        </w:r>
      </w:smartTag>
      <w:r w:rsidRPr="00423F12">
        <w:rPr>
          <w:rFonts w:ascii="Times New Roman" w:hAnsi="Times New Roman" w:cs="Times New Roman"/>
          <w:sz w:val="24"/>
          <w:szCs w:val="24"/>
          <w:lang w:eastAsia="ar-SA"/>
        </w:rPr>
        <w:t xml:space="preserve">. было принято решение о замене продразверстки …». </w:t>
      </w:r>
      <w:r w:rsidRPr="00423F12">
        <w:rPr>
          <w:rFonts w:ascii="Times New Roman" w:hAnsi="Times New Roman" w:cs="Times New Roman"/>
          <w:sz w:val="24"/>
          <w:szCs w:val="24"/>
          <w:lang w:eastAsia="ar-SA"/>
        </w:rPr>
        <w:tab/>
      </w: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Ответ: ________________________</w:t>
      </w:r>
    </w:p>
    <w:p w:rsidR="00423F12" w:rsidRPr="00423F12" w:rsidRDefault="00423F12" w:rsidP="00423F12">
      <w:pPr>
        <w:ind w:right="56"/>
        <w:rPr>
          <w:rFonts w:ascii="Times New Roman" w:hAnsi="Times New Roman" w:cs="Times New Roman"/>
          <w:sz w:val="24"/>
          <w:szCs w:val="24"/>
          <w:lang w:eastAsia="ar-SA"/>
        </w:rPr>
      </w:pP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 xml:space="preserve">7.Казахское ханство в </w:t>
      </w:r>
      <w:r w:rsidRPr="00423F12">
        <w:rPr>
          <w:rFonts w:ascii="Times New Roman" w:hAnsi="Times New Roman" w:cs="Times New Roman"/>
          <w:sz w:val="24"/>
          <w:szCs w:val="24"/>
          <w:lang w:val="en-US" w:eastAsia="ar-SA"/>
        </w:rPr>
        <w:t>XVIII</w:t>
      </w:r>
      <w:r w:rsidRPr="00423F12">
        <w:rPr>
          <w:rFonts w:ascii="Times New Roman" w:hAnsi="Times New Roman" w:cs="Times New Roman"/>
          <w:sz w:val="24"/>
          <w:szCs w:val="24"/>
          <w:lang w:eastAsia="ar-SA"/>
        </w:rPr>
        <w:t xml:space="preserve"> в. распалось на </w:t>
      </w:r>
      <w:proofErr w:type="spellStart"/>
      <w:r w:rsidRPr="00423F12">
        <w:rPr>
          <w:rFonts w:ascii="Times New Roman" w:hAnsi="Times New Roman" w:cs="Times New Roman"/>
          <w:sz w:val="24"/>
          <w:szCs w:val="24"/>
          <w:lang w:eastAsia="ar-SA"/>
        </w:rPr>
        <w:t>жузы</w:t>
      </w:r>
      <w:proofErr w:type="spellEnd"/>
      <w:r w:rsidRPr="00423F12">
        <w:rPr>
          <w:rFonts w:ascii="Times New Roman" w:hAnsi="Times New Roman" w:cs="Times New Roman"/>
          <w:sz w:val="24"/>
          <w:szCs w:val="24"/>
          <w:lang w:eastAsia="ar-SA"/>
        </w:rPr>
        <w:t>:</w:t>
      </w: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Ответ: ________________________</w:t>
      </w:r>
    </w:p>
    <w:p w:rsidR="00423F12" w:rsidRPr="00423F12" w:rsidRDefault="00423F12" w:rsidP="00423F12">
      <w:pPr>
        <w:ind w:right="56"/>
        <w:rPr>
          <w:rFonts w:ascii="Times New Roman" w:hAnsi="Times New Roman" w:cs="Times New Roman"/>
          <w:sz w:val="24"/>
          <w:szCs w:val="24"/>
          <w:lang w:eastAsia="ar-SA"/>
        </w:rPr>
      </w:pP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8.   Установите соответствие между датами и событиями:</w:t>
      </w:r>
    </w:p>
    <w:p w:rsidR="00423F12" w:rsidRPr="00423F12" w:rsidRDefault="00423F12" w:rsidP="00423F12">
      <w:pPr>
        <w:ind w:left="720"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 xml:space="preserve">1)   </w:t>
      </w:r>
      <w:smartTag w:uri="urn:schemas-microsoft-com:office:smarttags" w:element="metricconverter">
        <w:smartTagPr>
          <w:attr w:name="ProductID" w:val="1918 г"/>
        </w:smartTagPr>
        <w:r w:rsidRPr="00423F12">
          <w:rPr>
            <w:rFonts w:ascii="Times New Roman" w:hAnsi="Times New Roman" w:cs="Times New Roman"/>
            <w:sz w:val="24"/>
            <w:szCs w:val="24"/>
            <w:lang w:eastAsia="ar-SA"/>
          </w:rPr>
          <w:t>1918 г</w:t>
        </w:r>
      </w:smartTag>
      <w:r w:rsidRPr="00423F12">
        <w:rPr>
          <w:rFonts w:ascii="Times New Roman" w:hAnsi="Times New Roman" w:cs="Times New Roman"/>
          <w:sz w:val="24"/>
          <w:szCs w:val="24"/>
          <w:lang w:eastAsia="ar-SA"/>
        </w:rPr>
        <w:t xml:space="preserve">. </w:t>
      </w:r>
      <w:r w:rsidRPr="00423F12">
        <w:rPr>
          <w:rFonts w:ascii="Times New Roman" w:hAnsi="Times New Roman" w:cs="Times New Roman"/>
          <w:sz w:val="24"/>
          <w:szCs w:val="24"/>
          <w:lang w:eastAsia="ar-SA"/>
        </w:rPr>
        <w:tab/>
        <w:t>А) принятие первой Конституции СССР;</w:t>
      </w:r>
    </w:p>
    <w:p w:rsidR="00423F12" w:rsidRPr="00423F12" w:rsidRDefault="00423F12" w:rsidP="005F01C1">
      <w:pPr>
        <w:widowControl w:val="0"/>
        <w:numPr>
          <w:ilvl w:val="0"/>
          <w:numId w:val="13"/>
        </w:numPr>
        <w:autoSpaceDE w:val="0"/>
        <w:autoSpaceDN w:val="0"/>
        <w:adjustRightInd w:val="0"/>
        <w:spacing w:after="0" w:line="240" w:lineRule="auto"/>
        <w:ind w:right="56"/>
        <w:jc w:val="both"/>
        <w:rPr>
          <w:rFonts w:ascii="Times New Roman" w:hAnsi="Times New Roman" w:cs="Times New Roman"/>
          <w:sz w:val="24"/>
          <w:szCs w:val="24"/>
          <w:lang w:eastAsia="ar-SA"/>
        </w:rPr>
      </w:pPr>
      <w:smartTag w:uri="urn:schemas-microsoft-com:office:smarttags" w:element="metricconverter">
        <w:smartTagPr>
          <w:attr w:name="ProductID" w:val="1922 г"/>
        </w:smartTagPr>
        <w:r w:rsidRPr="00423F12">
          <w:rPr>
            <w:rFonts w:ascii="Times New Roman" w:hAnsi="Times New Roman" w:cs="Times New Roman"/>
            <w:sz w:val="24"/>
            <w:szCs w:val="24"/>
            <w:lang w:eastAsia="ar-SA"/>
          </w:rPr>
          <w:t>1922 г</w:t>
        </w:r>
      </w:smartTag>
      <w:r w:rsidRPr="00423F12">
        <w:rPr>
          <w:rFonts w:ascii="Times New Roman" w:hAnsi="Times New Roman" w:cs="Times New Roman"/>
          <w:sz w:val="24"/>
          <w:szCs w:val="24"/>
          <w:lang w:eastAsia="ar-SA"/>
        </w:rPr>
        <w:t>.</w:t>
      </w:r>
      <w:r w:rsidRPr="00423F12">
        <w:rPr>
          <w:rFonts w:ascii="Times New Roman" w:hAnsi="Times New Roman" w:cs="Times New Roman"/>
          <w:sz w:val="24"/>
          <w:szCs w:val="24"/>
          <w:lang w:eastAsia="ar-SA"/>
        </w:rPr>
        <w:tab/>
        <w:t>Б) Карибский кризис;</w:t>
      </w:r>
    </w:p>
    <w:p w:rsidR="00423F12" w:rsidRPr="00423F12" w:rsidRDefault="00423F12" w:rsidP="005F01C1">
      <w:pPr>
        <w:widowControl w:val="0"/>
        <w:numPr>
          <w:ilvl w:val="0"/>
          <w:numId w:val="13"/>
        </w:numPr>
        <w:autoSpaceDE w:val="0"/>
        <w:autoSpaceDN w:val="0"/>
        <w:adjustRightInd w:val="0"/>
        <w:spacing w:after="0" w:line="240" w:lineRule="auto"/>
        <w:ind w:right="56"/>
        <w:jc w:val="both"/>
        <w:rPr>
          <w:rFonts w:ascii="Times New Roman" w:hAnsi="Times New Roman" w:cs="Times New Roman"/>
          <w:sz w:val="24"/>
          <w:szCs w:val="24"/>
          <w:lang w:eastAsia="ar-SA"/>
        </w:rPr>
      </w:pPr>
      <w:smartTag w:uri="urn:schemas-microsoft-com:office:smarttags" w:element="metricconverter">
        <w:smartTagPr>
          <w:attr w:name="ProductID" w:val="1924 г"/>
        </w:smartTagPr>
        <w:r w:rsidRPr="00423F12">
          <w:rPr>
            <w:rFonts w:ascii="Times New Roman" w:hAnsi="Times New Roman" w:cs="Times New Roman"/>
            <w:sz w:val="24"/>
            <w:szCs w:val="24"/>
            <w:lang w:eastAsia="ar-SA"/>
          </w:rPr>
          <w:t>1924 г</w:t>
        </w:r>
      </w:smartTag>
      <w:r w:rsidRPr="00423F12">
        <w:rPr>
          <w:rFonts w:ascii="Times New Roman" w:hAnsi="Times New Roman" w:cs="Times New Roman"/>
          <w:sz w:val="24"/>
          <w:szCs w:val="24"/>
          <w:lang w:eastAsia="ar-SA"/>
        </w:rPr>
        <w:t>.</w:t>
      </w:r>
      <w:r w:rsidRPr="00423F12">
        <w:rPr>
          <w:rFonts w:ascii="Times New Roman" w:hAnsi="Times New Roman" w:cs="Times New Roman"/>
          <w:sz w:val="24"/>
          <w:szCs w:val="24"/>
          <w:lang w:eastAsia="ar-SA"/>
        </w:rPr>
        <w:tab/>
        <w:t>В) подписание Договора об образовании СССР;</w:t>
      </w:r>
    </w:p>
    <w:p w:rsidR="00423F12" w:rsidRPr="00423F12" w:rsidRDefault="00423F12" w:rsidP="005F01C1">
      <w:pPr>
        <w:widowControl w:val="0"/>
        <w:numPr>
          <w:ilvl w:val="0"/>
          <w:numId w:val="13"/>
        </w:numPr>
        <w:autoSpaceDE w:val="0"/>
        <w:autoSpaceDN w:val="0"/>
        <w:adjustRightInd w:val="0"/>
        <w:spacing w:after="0" w:line="240" w:lineRule="auto"/>
        <w:ind w:right="56"/>
        <w:jc w:val="both"/>
        <w:rPr>
          <w:rFonts w:ascii="Times New Roman" w:hAnsi="Times New Roman" w:cs="Times New Roman"/>
          <w:sz w:val="24"/>
          <w:szCs w:val="24"/>
          <w:lang w:eastAsia="ar-SA"/>
        </w:rPr>
      </w:pPr>
      <w:smartTag w:uri="urn:schemas-microsoft-com:office:smarttags" w:element="metricconverter">
        <w:smartTagPr>
          <w:attr w:name="ProductID" w:val="1962 г"/>
        </w:smartTagPr>
        <w:r w:rsidRPr="00423F12">
          <w:rPr>
            <w:rFonts w:ascii="Times New Roman" w:hAnsi="Times New Roman" w:cs="Times New Roman"/>
            <w:sz w:val="24"/>
            <w:szCs w:val="24"/>
            <w:lang w:eastAsia="ar-SA"/>
          </w:rPr>
          <w:t>1962 г</w:t>
        </w:r>
      </w:smartTag>
      <w:r w:rsidRPr="00423F12">
        <w:rPr>
          <w:rFonts w:ascii="Times New Roman" w:hAnsi="Times New Roman" w:cs="Times New Roman"/>
          <w:sz w:val="24"/>
          <w:szCs w:val="24"/>
          <w:lang w:eastAsia="ar-SA"/>
        </w:rPr>
        <w:t>.</w:t>
      </w:r>
      <w:r w:rsidRPr="00423F12">
        <w:rPr>
          <w:rFonts w:ascii="Times New Roman" w:hAnsi="Times New Roman" w:cs="Times New Roman"/>
          <w:sz w:val="24"/>
          <w:szCs w:val="24"/>
          <w:lang w:eastAsia="ar-SA"/>
        </w:rPr>
        <w:tab/>
        <w:t xml:space="preserve">Г) принятие первой Конституции РСФСР; </w:t>
      </w:r>
    </w:p>
    <w:p w:rsidR="00423F12" w:rsidRPr="00423F12" w:rsidRDefault="00423F12" w:rsidP="00423F12">
      <w:pPr>
        <w:ind w:left="2160"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 xml:space="preserve">Д) кампания по «борьбе с космополитизмом». </w:t>
      </w: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ab/>
        <w:t>Ответ: _________________________</w:t>
      </w:r>
    </w:p>
    <w:p w:rsidR="00423F12" w:rsidRPr="00423F12" w:rsidRDefault="00423F12" w:rsidP="00423F12">
      <w:pPr>
        <w:ind w:left="2160" w:right="56"/>
        <w:rPr>
          <w:rFonts w:ascii="Times New Roman" w:hAnsi="Times New Roman" w:cs="Times New Roman"/>
          <w:sz w:val="24"/>
          <w:szCs w:val="24"/>
          <w:lang w:eastAsia="ar-SA"/>
        </w:rPr>
      </w:pP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 xml:space="preserve">9.   Напишите название политики, о которой идет речь: «Первым внутренним шагом команды Горбачева на пути радикальных преобразований стало объявление </w:t>
      </w:r>
      <w:r w:rsidRPr="00423F12">
        <w:rPr>
          <w:rFonts w:ascii="Times New Roman" w:hAnsi="Times New Roman" w:cs="Times New Roman"/>
          <w:b/>
          <w:sz w:val="24"/>
          <w:szCs w:val="24"/>
          <w:lang w:eastAsia="ar-SA"/>
        </w:rPr>
        <w:t>…</w:t>
      </w:r>
      <w:r w:rsidRPr="00423F12">
        <w:rPr>
          <w:rFonts w:ascii="Times New Roman" w:hAnsi="Times New Roman" w:cs="Times New Roman"/>
          <w:sz w:val="24"/>
          <w:szCs w:val="24"/>
          <w:lang w:eastAsia="ar-SA"/>
        </w:rPr>
        <w:t xml:space="preserve"> Считалось, что снятие запретов на открытое обсуждение социально-экономических проблем поможет обществу осознать глубину кризиса, выработать верные пути его преодоления».</w:t>
      </w:r>
    </w:p>
    <w:p w:rsidR="00423F12" w:rsidRPr="00423F12" w:rsidRDefault="00423F12" w:rsidP="00423F12">
      <w:pPr>
        <w:ind w:left="720"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Ответ: _________________________</w:t>
      </w:r>
    </w:p>
    <w:p w:rsidR="00423F12" w:rsidRPr="00423F12" w:rsidRDefault="00423F12" w:rsidP="00423F12">
      <w:pPr>
        <w:ind w:right="56"/>
        <w:rPr>
          <w:rFonts w:ascii="Times New Roman" w:hAnsi="Times New Roman" w:cs="Times New Roman"/>
          <w:sz w:val="24"/>
          <w:szCs w:val="24"/>
          <w:lang w:eastAsia="ar-SA"/>
        </w:rPr>
      </w:pP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10.   Когда была принята современная российская Конституция? (Укажите число, месяц, год.)</w:t>
      </w: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ab/>
        <w:t>Ответ: _________________________</w:t>
      </w:r>
    </w:p>
    <w:p w:rsidR="00423F12" w:rsidRPr="00423F12" w:rsidRDefault="00423F12" w:rsidP="00423F12">
      <w:pPr>
        <w:ind w:right="56"/>
        <w:rPr>
          <w:rFonts w:ascii="Times New Roman" w:hAnsi="Times New Roman" w:cs="Times New Roman"/>
          <w:sz w:val="24"/>
          <w:szCs w:val="24"/>
          <w:lang w:eastAsia="ar-SA"/>
        </w:rPr>
      </w:pPr>
    </w:p>
    <w:p w:rsidR="00423F12" w:rsidRPr="00423F12" w:rsidRDefault="00423F12" w:rsidP="00423F12">
      <w:pPr>
        <w:ind w:right="56"/>
        <w:jc w:val="right"/>
        <w:rPr>
          <w:rFonts w:ascii="Times New Roman" w:hAnsi="Times New Roman" w:cs="Times New Roman"/>
          <w:sz w:val="24"/>
          <w:szCs w:val="24"/>
          <w:lang w:eastAsia="ar-SA"/>
        </w:rPr>
      </w:pPr>
      <w:r w:rsidRPr="00423F12">
        <w:rPr>
          <w:rFonts w:ascii="Times New Roman" w:hAnsi="Times New Roman" w:cs="Times New Roman"/>
          <w:sz w:val="24"/>
          <w:szCs w:val="24"/>
          <w:lang w:eastAsia="ar-SA"/>
        </w:rPr>
        <w:t>Задание 3                                                                                    Вариант 1</w:t>
      </w:r>
    </w:p>
    <w:p w:rsidR="00423F12" w:rsidRPr="00423F12" w:rsidRDefault="00423F12" w:rsidP="00423F12">
      <w:pPr>
        <w:ind w:right="56"/>
        <w:rPr>
          <w:rFonts w:ascii="Times New Roman" w:hAnsi="Times New Roman" w:cs="Times New Roman"/>
          <w:sz w:val="24"/>
          <w:szCs w:val="24"/>
          <w:lang w:eastAsia="ar-SA"/>
        </w:rPr>
      </w:pPr>
    </w:p>
    <w:p w:rsidR="00423F12" w:rsidRPr="00423F12" w:rsidRDefault="00423F12" w:rsidP="00423F12">
      <w:pPr>
        <w:ind w:right="56"/>
        <w:rPr>
          <w:rFonts w:ascii="Times New Roman" w:hAnsi="Times New Roman" w:cs="Times New Roman"/>
          <w:sz w:val="24"/>
          <w:szCs w:val="24"/>
          <w:lang w:eastAsia="ar-SA"/>
        </w:rPr>
      </w:pPr>
      <w:r w:rsidRPr="00423F12">
        <w:rPr>
          <w:rFonts w:ascii="Times New Roman" w:hAnsi="Times New Roman" w:cs="Times New Roman"/>
          <w:sz w:val="24"/>
          <w:szCs w:val="24"/>
          <w:lang w:eastAsia="ar-SA"/>
        </w:rPr>
        <w:tab/>
        <w:t xml:space="preserve">     Напишите эссе.</w:t>
      </w:r>
    </w:p>
    <w:p w:rsidR="00423F12" w:rsidRPr="00423F12" w:rsidRDefault="00423F12" w:rsidP="00423F12">
      <w:pPr>
        <w:ind w:right="56"/>
        <w:rPr>
          <w:rFonts w:ascii="Times New Roman" w:hAnsi="Times New Roman" w:cs="Times New Roman"/>
          <w:sz w:val="24"/>
          <w:szCs w:val="24"/>
          <w:lang w:eastAsia="ar-SA"/>
        </w:rPr>
      </w:pPr>
    </w:p>
    <w:p w:rsidR="00423F12" w:rsidRPr="00423F12" w:rsidRDefault="00423F12" w:rsidP="00423F12">
      <w:pPr>
        <w:ind w:right="56"/>
        <w:rPr>
          <w:rFonts w:ascii="Times New Roman" w:hAnsi="Times New Roman" w:cs="Times New Roman"/>
          <w:b/>
          <w:sz w:val="24"/>
          <w:szCs w:val="24"/>
          <w:lang w:eastAsia="ar-SA"/>
        </w:rPr>
      </w:pPr>
      <w:r w:rsidRPr="00423F12">
        <w:rPr>
          <w:rFonts w:ascii="Times New Roman" w:hAnsi="Times New Roman" w:cs="Times New Roman"/>
          <w:sz w:val="24"/>
          <w:szCs w:val="24"/>
          <w:lang w:eastAsia="ar-SA"/>
        </w:rPr>
        <w:t xml:space="preserve">            ТЕМА: </w:t>
      </w:r>
      <w:r w:rsidRPr="00423F12">
        <w:rPr>
          <w:rFonts w:ascii="Times New Roman" w:hAnsi="Times New Roman" w:cs="Times New Roman"/>
          <w:b/>
          <w:sz w:val="24"/>
          <w:szCs w:val="24"/>
          <w:lang w:eastAsia="ar-SA"/>
        </w:rPr>
        <w:t>Реформация в Европе</w:t>
      </w:r>
    </w:p>
    <w:p w:rsidR="00423F12" w:rsidRPr="00423F12" w:rsidRDefault="00423F12" w:rsidP="00423F12">
      <w:pPr>
        <w:jc w:val="center"/>
        <w:rPr>
          <w:rFonts w:ascii="Times New Roman" w:hAnsi="Times New Roman" w:cs="Times New Roman"/>
          <w:b/>
          <w:color w:val="0D0D0D"/>
          <w:spacing w:val="-6"/>
          <w:sz w:val="24"/>
          <w:szCs w:val="24"/>
        </w:rPr>
      </w:pPr>
    </w:p>
    <w:p w:rsidR="00423F12" w:rsidRPr="00423F12" w:rsidRDefault="00423F12" w:rsidP="00423F12">
      <w:pPr>
        <w:jc w:val="center"/>
        <w:rPr>
          <w:rFonts w:ascii="Times New Roman" w:hAnsi="Times New Roman" w:cs="Times New Roman"/>
          <w:b/>
          <w:color w:val="0D0D0D"/>
          <w:spacing w:val="-6"/>
          <w:sz w:val="24"/>
          <w:szCs w:val="24"/>
        </w:rPr>
      </w:pPr>
      <w:r w:rsidRPr="00423F12">
        <w:rPr>
          <w:rFonts w:ascii="Times New Roman" w:hAnsi="Times New Roman" w:cs="Times New Roman"/>
          <w:b/>
          <w:color w:val="0D0D0D"/>
          <w:spacing w:val="-6"/>
          <w:sz w:val="24"/>
          <w:szCs w:val="24"/>
        </w:rPr>
        <w:t>Контрольная работа 2</w:t>
      </w:r>
    </w:p>
    <w:p w:rsidR="00423F12" w:rsidRPr="00423F12" w:rsidRDefault="00423F12" w:rsidP="00423F12">
      <w:pPr>
        <w:jc w:val="right"/>
        <w:rPr>
          <w:rFonts w:ascii="Times New Roman" w:hAnsi="Times New Roman" w:cs="Times New Roman"/>
          <w:color w:val="0D0D0D"/>
          <w:sz w:val="24"/>
          <w:szCs w:val="24"/>
        </w:rPr>
      </w:pPr>
    </w:p>
    <w:p w:rsidR="00423F12" w:rsidRPr="00423F12" w:rsidRDefault="00423F12" w:rsidP="00423F12">
      <w:pPr>
        <w:jc w:val="right"/>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Задание 1                                                                                    Вариант 2</w:t>
      </w:r>
    </w:p>
    <w:p w:rsidR="00423F12" w:rsidRPr="00423F12" w:rsidRDefault="00423F12" w:rsidP="00423F12">
      <w:pPr>
        <w:jc w:val="center"/>
        <w:rPr>
          <w:rFonts w:ascii="Times New Roman" w:hAnsi="Times New Roman" w:cs="Times New Roman"/>
          <w:color w:val="0D0D0D"/>
          <w:sz w:val="24"/>
          <w:szCs w:val="24"/>
          <w:lang w:eastAsia="ar-SA"/>
        </w:rPr>
      </w:pPr>
      <w:r w:rsidRPr="00423F12">
        <w:rPr>
          <w:rFonts w:ascii="Times New Roman" w:hAnsi="Times New Roman" w:cs="Times New Roman"/>
          <w:color w:val="0D0D0D"/>
          <w:sz w:val="24"/>
          <w:szCs w:val="24"/>
          <w:lang w:eastAsia="ar-SA"/>
        </w:rPr>
        <w:t>Тест</w:t>
      </w:r>
    </w:p>
    <w:p w:rsidR="00423F12" w:rsidRPr="00423F12" w:rsidRDefault="00423F12" w:rsidP="00423F12">
      <w:pPr>
        <w:jc w:val="center"/>
        <w:rPr>
          <w:rFonts w:ascii="Times New Roman" w:hAnsi="Times New Roman" w:cs="Times New Roman"/>
          <w:color w:val="0D0D0D"/>
          <w:sz w:val="24"/>
          <w:szCs w:val="24"/>
          <w:lang w:eastAsia="ar-SA"/>
        </w:rPr>
      </w:pPr>
    </w:p>
    <w:p w:rsidR="00423F12" w:rsidRPr="00423F12" w:rsidRDefault="00423F12" w:rsidP="005F01C1">
      <w:pPr>
        <w:widowControl w:val="0"/>
        <w:numPr>
          <w:ilvl w:val="0"/>
          <w:numId w:val="15"/>
        </w:numPr>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К </w:t>
      </w:r>
      <w:r w:rsidRPr="00423F12">
        <w:rPr>
          <w:rFonts w:ascii="Times New Roman" w:hAnsi="Times New Roman" w:cs="Times New Roman"/>
          <w:color w:val="0D0D0D"/>
          <w:sz w:val="24"/>
          <w:szCs w:val="24"/>
          <w:lang w:val="en-US"/>
        </w:rPr>
        <w:t>XII</w:t>
      </w:r>
      <w:r w:rsidRPr="00423F12">
        <w:rPr>
          <w:rFonts w:ascii="Times New Roman" w:hAnsi="Times New Roman" w:cs="Times New Roman"/>
          <w:color w:val="0D0D0D"/>
          <w:sz w:val="24"/>
          <w:szCs w:val="24"/>
        </w:rPr>
        <w:t xml:space="preserve"> веку относится: </w:t>
      </w:r>
    </w:p>
    <w:p w:rsidR="00423F12" w:rsidRPr="00423F12" w:rsidRDefault="00423F12" w:rsidP="00423F12">
      <w:pPr>
        <w:ind w:firstLine="349"/>
        <w:rPr>
          <w:rFonts w:ascii="Times New Roman" w:hAnsi="Times New Roman" w:cs="Times New Roman"/>
          <w:color w:val="0D0D0D"/>
          <w:sz w:val="24"/>
          <w:szCs w:val="24"/>
        </w:rPr>
      </w:pPr>
      <w:r w:rsidRPr="00423F12">
        <w:rPr>
          <w:rFonts w:ascii="Times New Roman" w:hAnsi="Times New Roman" w:cs="Times New Roman"/>
          <w:color w:val="0D0D0D"/>
          <w:sz w:val="24"/>
          <w:szCs w:val="24"/>
        </w:rPr>
        <w:t>а)  княжение Ярослава Мудрого;</w:t>
      </w:r>
    </w:p>
    <w:p w:rsidR="00423F12" w:rsidRPr="00423F12" w:rsidRDefault="00423F12" w:rsidP="00423F12">
      <w:pPr>
        <w:ind w:firstLine="349"/>
        <w:rPr>
          <w:rFonts w:ascii="Times New Roman" w:hAnsi="Times New Roman" w:cs="Times New Roman"/>
          <w:color w:val="0D0D0D"/>
          <w:sz w:val="24"/>
          <w:szCs w:val="24"/>
        </w:rPr>
      </w:pPr>
      <w:r w:rsidRPr="00423F12">
        <w:rPr>
          <w:rFonts w:ascii="Times New Roman" w:hAnsi="Times New Roman" w:cs="Times New Roman"/>
          <w:color w:val="0D0D0D"/>
          <w:sz w:val="24"/>
          <w:szCs w:val="24"/>
        </w:rPr>
        <w:t>б) походы Святослава на печенегов;</w:t>
      </w:r>
    </w:p>
    <w:p w:rsidR="00423F12" w:rsidRPr="00423F12" w:rsidRDefault="00423F12" w:rsidP="00423F12">
      <w:pPr>
        <w:ind w:firstLine="349"/>
        <w:rPr>
          <w:rFonts w:ascii="Times New Roman" w:hAnsi="Times New Roman" w:cs="Times New Roman"/>
          <w:color w:val="0D0D0D"/>
          <w:sz w:val="24"/>
          <w:szCs w:val="24"/>
        </w:rPr>
      </w:pPr>
      <w:r w:rsidRPr="00423F12">
        <w:rPr>
          <w:rFonts w:ascii="Times New Roman" w:hAnsi="Times New Roman" w:cs="Times New Roman"/>
          <w:color w:val="0D0D0D"/>
          <w:sz w:val="24"/>
          <w:szCs w:val="24"/>
        </w:rPr>
        <w:t>в) княжение Владимира Мономаха;</w:t>
      </w:r>
    </w:p>
    <w:p w:rsidR="00423F12" w:rsidRPr="00423F12" w:rsidRDefault="00423F12" w:rsidP="00423F12">
      <w:pPr>
        <w:ind w:firstLine="349"/>
        <w:rPr>
          <w:rFonts w:ascii="Times New Roman" w:hAnsi="Times New Roman" w:cs="Times New Roman"/>
          <w:color w:val="0D0D0D"/>
          <w:sz w:val="24"/>
          <w:szCs w:val="24"/>
        </w:rPr>
      </w:pPr>
      <w:r w:rsidRPr="00423F12">
        <w:rPr>
          <w:rFonts w:ascii="Times New Roman" w:hAnsi="Times New Roman" w:cs="Times New Roman"/>
          <w:color w:val="0D0D0D"/>
          <w:sz w:val="24"/>
          <w:szCs w:val="24"/>
        </w:rPr>
        <w:t>г) Невская битва.</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2.   Документ, принятый ранее других:</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а) Табель о рангах;</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Соборное Уложение;</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Жалованная грамота городам;</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г) Указ о единонаследии.</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3.    Век, когда состоялась Куликовская битва: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а) </w:t>
      </w:r>
      <w:r w:rsidRPr="00423F12">
        <w:rPr>
          <w:rFonts w:ascii="Times New Roman" w:hAnsi="Times New Roman" w:cs="Times New Roman"/>
          <w:color w:val="0D0D0D"/>
          <w:sz w:val="24"/>
          <w:szCs w:val="24"/>
          <w:lang w:val="en-US"/>
        </w:rPr>
        <w:t>XII</w:t>
      </w:r>
      <w:r w:rsidRPr="00423F12">
        <w:rPr>
          <w:rFonts w:ascii="Times New Roman" w:hAnsi="Times New Roman" w:cs="Times New Roman"/>
          <w:color w:val="0D0D0D"/>
          <w:sz w:val="24"/>
          <w:szCs w:val="24"/>
        </w:rPr>
        <w:t>;</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 xml:space="preserve">б) </w:t>
      </w:r>
      <w:r w:rsidRPr="00423F12">
        <w:rPr>
          <w:rFonts w:ascii="Times New Roman" w:hAnsi="Times New Roman" w:cs="Times New Roman"/>
          <w:color w:val="0D0D0D"/>
          <w:sz w:val="24"/>
          <w:szCs w:val="24"/>
          <w:lang w:val="en-US"/>
        </w:rPr>
        <w:t>XIII</w:t>
      </w:r>
      <w:r w:rsidRPr="00423F12">
        <w:rPr>
          <w:rFonts w:ascii="Times New Roman" w:hAnsi="Times New Roman" w:cs="Times New Roman"/>
          <w:color w:val="0D0D0D"/>
          <w:sz w:val="24"/>
          <w:szCs w:val="24"/>
        </w:rPr>
        <w:t>;</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 xml:space="preserve">в) </w:t>
      </w:r>
      <w:r w:rsidRPr="00423F12">
        <w:rPr>
          <w:rFonts w:ascii="Times New Roman" w:hAnsi="Times New Roman" w:cs="Times New Roman"/>
          <w:color w:val="0D0D0D"/>
          <w:sz w:val="24"/>
          <w:szCs w:val="24"/>
          <w:lang w:val="en-US"/>
        </w:rPr>
        <w:t>XIV</w:t>
      </w:r>
      <w:r w:rsidRPr="00423F12">
        <w:rPr>
          <w:rFonts w:ascii="Times New Roman" w:hAnsi="Times New Roman" w:cs="Times New Roman"/>
          <w:color w:val="0D0D0D"/>
          <w:sz w:val="24"/>
          <w:szCs w:val="24"/>
        </w:rPr>
        <w:t>;</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 xml:space="preserve">г)  </w:t>
      </w:r>
      <w:r w:rsidRPr="00423F12">
        <w:rPr>
          <w:rFonts w:ascii="Times New Roman" w:hAnsi="Times New Roman" w:cs="Times New Roman"/>
          <w:color w:val="0D0D0D"/>
          <w:sz w:val="24"/>
          <w:szCs w:val="24"/>
          <w:lang w:val="en-US"/>
        </w:rPr>
        <w:t>XV</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4.   Век, когда началась деятельность Земских соборов: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а) </w:t>
      </w:r>
      <w:r w:rsidRPr="00423F12">
        <w:rPr>
          <w:rFonts w:ascii="Times New Roman" w:hAnsi="Times New Roman" w:cs="Times New Roman"/>
          <w:color w:val="0D0D0D"/>
          <w:sz w:val="24"/>
          <w:szCs w:val="24"/>
          <w:lang w:val="en-US"/>
        </w:rPr>
        <w:t>XV</w:t>
      </w:r>
      <w:r w:rsidRPr="00423F12">
        <w:rPr>
          <w:rFonts w:ascii="Times New Roman" w:hAnsi="Times New Roman" w:cs="Times New Roman"/>
          <w:color w:val="0D0D0D"/>
          <w:sz w:val="24"/>
          <w:szCs w:val="24"/>
        </w:rPr>
        <w:t>;</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 xml:space="preserve">б)  </w:t>
      </w:r>
      <w:r w:rsidRPr="00423F12">
        <w:rPr>
          <w:rFonts w:ascii="Times New Roman" w:hAnsi="Times New Roman" w:cs="Times New Roman"/>
          <w:color w:val="0D0D0D"/>
          <w:sz w:val="24"/>
          <w:szCs w:val="24"/>
          <w:lang w:val="en-US"/>
        </w:rPr>
        <w:t>XVI</w:t>
      </w:r>
      <w:r w:rsidRPr="00423F12">
        <w:rPr>
          <w:rFonts w:ascii="Times New Roman" w:hAnsi="Times New Roman" w:cs="Times New Roman"/>
          <w:color w:val="0D0D0D"/>
          <w:sz w:val="24"/>
          <w:szCs w:val="24"/>
        </w:rPr>
        <w:t>;</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 xml:space="preserve">в)  </w:t>
      </w:r>
      <w:r w:rsidRPr="00423F12">
        <w:rPr>
          <w:rFonts w:ascii="Times New Roman" w:hAnsi="Times New Roman" w:cs="Times New Roman"/>
          <w:color w:val="0D0D0D"/>
          <w:sz w:val="24"/>
          <w:szCs w:val="24"/>
          <w:lang w:val="en-US"/>
        </w:rPr>
        <w:t>XVII</w:t>
      </w:r>
      <w:r w:rsidRPr="00423F12">
        <w:rPr>
          <w:rFonts w:ascii="Times New Roman" w:hAnsi="Times New Roman" w:cs="Times New Roman"/>
          <w:color w:val="0D0D0D"/>
          <w:sz w:val="24"/>
          <w:szCs w:val="24"/>
        </w:rPr>
        <w:t xml:space="preserve">; </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 xml:space="preserve">г)  </w:t>
      </w:r>
      <w:r w:rsidRPr="00423F12">
        <w:rPr>
          <w:rFonts w:ascii="Times New Roman" w:hAnsi="Times New Roman" w:cs="Times New Roman"/>
          <w:color w:val="0D0D0D"/>
          <w:sz w:val="24"/>
          <w:szCs w:val="24"/>
          <w:lang w:val="en-US"/>
        </w:rPr>
        <w:t>XVIII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5.   Государственный орган, созданный в 1721 году:</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Правительствующий Сенат;</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Государственный совет;</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Боярская дума;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г) Святейший Синод.</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6.   Царь, вступивший на престол в 1881 году:</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а) Александр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б) Николай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в) Александр </w:t>
      </w:r>
      <w:r w:rsidRPr="00423F12">
        <w:rPr>
          <w:rFonts w:ascii="Times New Roman" w:hAnsi="Times New Roman" w:cs="Times New Roman"/>
          <w:color w:val="0D0D0D"/>
          <w:sz w:val="24"/>
          <w:szCs w:val="24"/>
          <w:lang w:val="en-US"/>
        </w:rPr>
        <w:t>II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г) Александр </w:t>
      </w:r>
      <w:r w:rsidRPr="00423F12">
        <w:rPr>
          <w:rFonts w:ascii="Times New Roman" w:hAnsi="Times New Roman" w:cs="Times New Roman"/>
          <w:color w:val="0D0D0D"/>
          <w:sz w:val="24"/>
          <w:szCs w:val="24"/>
          <w:lang w:val="en-US"/>
        </w:rPr>
        <w:t>III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5F01C1">
      <w:pPr>
        <w:widowControl w:val="0"/>
        <w:numPr>
          <w:ilvl w:val="0"/>
          <w:numId w:val="16"/>
        </w:numPr>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Событие, состоявшееся в 1977 году:</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принятие Конституция СССР;</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смерть Л.И. Брежнева;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начало перестройки;</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г) принятие программы построения коммунизма.</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8.   Программа партии, принятая на </w:t>
      </w:r>
      <w:r w:rsidRPr="00423F12">
        <w:rPr>
          <w:rFonts w:ascii="Times New Roman" w:hAnsi="Times New Roman" w:cs="Times New Roman"/>
          <w:color w:val="0D0D0D"/>
          <w:sz w:val="24"/>
          <w:szCs w:val="24"/>
          <w:lang w:val="en-US"/>
        </w:rPr>
        <w:t>XXII</w:t>
      </w:r>
      <w:r w:rsidRPr="00423F12">
        <w:rPr>
          <w:rFonts w:ascii="Times New Roman" w:hAnsi="Times New Roman" w:cs="Times New Roman"/>
          <w:color w:val="0D0D0D"/>
          <w:sz w:val="24"/>
          <w:szCs w:val="24"/>
        </w:rPr>
        <w:t xml:space="preserve"> съезде КПСС в 1961 году, предусматривала: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совершенствование социализма;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построение социализма полностью и окончательно;</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построение коммунизма;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г) построение развитого социализма.</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9.   Объединение государств – бывших союзных республик:</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а)  ГКЧП;</w:t>
      </w:r>
      <w:r w:rsidRPr="00423F12">
        <w:rPr>
          <w:rFonts w:ascii="Times New Roman" w:hAnsi="Times New Roman" w:cs="Times New Roman"/>
          <w:color w:val="0D0D0D"/>
          <w:sz w:val="24"/>
          <w:szCs w:val="24"/>
        </w:rPr>
        <w:tab/>
        <w:t>б)   ОВД;</w:t>
      </w:r>
      <w:r w:rsidRPr="00423F12">
        <w:rPr>
          <w:rFonts w:ascii="Times New Roman" w:hAnsi="Times New Roman" w:cs="Times New Roman"/>
          <w:color w:val="0D0D0D"/>
          <w:sz w:val="24"/>
          <w:szCs w:val="24"/>
        </w:rPr>
        <w:tab/>
        <w:t>в)  СЕ;</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г)  СНГ.</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10.  Председатель Правительства РФ в период с августа </w:t>
      </w:r>
      <w:smartTag w:uri="urn:schemas-microsoft-com:office:smarttags" w:element="metricconverter">
        <w:smartTagPr>
          <w:attr w:name="ProductID" w:val="1999 г"/>
        </w:smartTagPr>
        <w:r w:rsidRPr="00423F12">
          <w:rPr>
            <w:rFonts w:ascii="Times New Roman" w:hAnsi="Times New Roman" w:cs="Times New Roman"/>
            <w:color w:val="0D0D0D"/>
            <w:sz w:val="24"/>
            <w:szCs w:val="24"/>
          </w:rPr>
          <w:t>1999 г</w:t>
        </w:r>
      </w:smartTag>
      <w:r w:rsidRPr="00423F12">
        <w:rPr>
          <w:rFonts w:ascii="Times New Roman" w:hAnsi="Times New Roman" w:cs="Times New Roman"/>
          <w:color w:val="0D0D0D"/>
          <w:sz w:val="24"/>
          <w:szCs w:val="24"/>
        </w:rPr>
        <w:t xml:space="preserve">. по май </w:t>
      </w:r>
      <w:smartTag w:uri="urn:schemas-microsoft-com:office:smarttags" w:element="metricconverter">
        <w:smartTagPr>
          <w:attr w:name="ProductID" w:val="2000 г"/>
        </w:smartTagPr>
        <w:r w:rsidRPr="00423F12">
          <w:rPr>
            <w:rFonts w:ascii="Times New Roman" w:hAnsi="Times New Roman" w:cs="Times New Roman"/>
            <w:color w:val="0D0D0D"/>
            <w:sz w:val="24"/>
            <w:szCs w:val="24"/>
          </w:rPr>
          <w:t>2000 г</w:t>
        </w:r>
      </w:smartTag>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а) В.С. Черномырдин;</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б) М.М. Касьянов;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в) В.В. Путин;</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г) М.Е. Фрадков.</w:t>
      </w:r>
    </w:p>
    <w:p w:rsidR="00423F12" w:rsidRPr="00423F12" w:rsidRDefault="00423F12" w:rsidP="00423F12">
      <w:pPr>
        <w:jc w:val="right"/>
        <w:rPr>
          <w:rFonts w:ascii="Times New Roman" w:hAnsi="Times New Roman" w:cs="Times New Roman"/>
          <w:color w:val="0D0D0D"/>
          <w:sz w:val="24"/>
          <w:szCs w:val="24"/>
        </w:rPr>
      </w:pPr>
      <w:r w:rsidRPr="00423F12">
        <w:rPr>
          <w:rFonts w:ascii="Times New Roman" w:hAnsi="Times New Roman" w:cs="Times New Roman"/>
          <w:color w:val="0D0D0D"/>
          <w:sz w:val="24"/>
          <w:szCs w:val="24"/>
        </w:rPr>
        <w:t>Задание 2                                                                                    Вариант 2</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bCs/>
          <w:smallCaps/>
          <w:color w:val="0D0D0D"/>
          <w:sz w:val="24"/>
          <w:szCs w:val="24"/>
        </w:rPr>
        <w:t xml:space="preserve">1. Год подписания </w:t>
      </w:r>
      <w:proofErr w:type="spellStart"/>
      <w:r w:rsidRPr="00423F12">
        <w:rPr>
          <w:rFonts w:ascii="Times New Roman" w:hAnsi="Times New Roman" w:cs="Times New Roman"/>
          <w:bCs/>
          <w:smallCaps/>
          <w:color w:val="0D0D0D"/>
          <w:sz w:val="24"/>
          <w:szCs w:val="24"/>
        </w:rPr>
        <w:t>Ясского</w:t>
      </w:r>
      <w:proofErr w:type="spellEnd"/>
      <w:r w:rsidRPr="00423F12">
        <w:rPr>
          <w:rFonts w:ascii="Times New Roman" w:hAnsi="Times New Roman" w:cs="Times New Roman"/>
          <w:bCs/>
          <w:smallCaps/>
          <w:color w:val="0D0D0D"/>
          <w:sz w:val="24"/>
          <w:szCs w:val="24"/>
        </w:rPr>
        <w:t xml:space="preserve"> мирного договора между Россией и Османским государством</w:t>
      </w:r>
      <w:r w:rsidRPr="00423F12">
        <w:rPr>
          <w:rFonts w:ascii="Times New Roman" w:hAnsi="Times New Roman" w:cs="Times New Roman"/>
          <w:color w:val="0D0D0D"/>
          <w:sz w:val="24"/>
          <w:szCs w:val="24"/>
        </w:rPr>
        <w:tab/>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2.   Запишите цифры согласно хронологической последовательности событий:</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1) стояние на реке Угре;</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2) Ледовое побоище;</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3) Северная война;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4) Медный бунт;</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5) вторжение Лжедмитрия I в пределы России.</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pacing w:val="-1"/>
          <w:sz w:val="24"/>
          <w:szCs w:val="24"/>
        </w:rPr>
      </w:pPr>
      <w:r w:rsidRPr="00423F12">
        <w:rPr>
          <w:rFonts w:ascii="Times New Roman" w:hAnsi="Times New Roman" w:cs="Times New Roman"/>
          <w:color w:val="0D0D0D"/>
          <w:sz w:val="24"/>
          <w:szCs w:val="24"/>
        </w:rPr>
        <w:t xml:space="preserve">3.Каковы последствия </w:t>
      </w:r>
      <w:r w:rsidRPr="00423F12">
        <w:rPr>
          <w:rFonts w:ascii="Times New Roman" w:hAnsi="Times New Roman" w:cs="Times New Roman"/>
          <w:color w:val="0D0D0D"/>
          <w:spacing w:val="-1"/>
          <w:sz w:val="24"/>
          <w:szCs w:val="24"/>
        </w:rPr>
        <w:t>русско-японской войны 1904-1905 гг.?</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pacing w:val="-1"/>
          <w:sz w:val="24"/>
          <w:szCs w:val="24"/>
        </w:rPr>
        <w:t>.</w:t>
      </w:r>
      <w:r w:rsidRPr="00423F12">
        <w:rPr>
          <w:rFonts w:ascii="Times New Roman" w:hAnsi="Times New Roman" w:cs="Times New Roman"/>
          <w:color w:val="0D0D0D"/>
          <w:sz w:val="24"/>
          <w:szCs w:val="24"/>
        </w:rPr>
        <w:tab/>
        <w:t>Ответ: 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4.   Распределите события по периодам согласно хронологической последовательности: в группу А – события, связанные с правлением Петра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 xml:space="preserve">; в группу Б – события, связанные с правлением Екатерины </w:t>
      </w:r>
      <w:r w:rsidRPr="00423F12">
        <w:rPr>
          <w:rFonts w:ascii="Times New Roman" w:hAnsi="Times New Roman" w:cs="Times New Roman"/>
          <w:color w:val="0D0D0D"/>
          <w:sz w:val="24"/>
          <w:szCs w:val="24"/>
          <w:lang w:val="en-US"/>
        </w:rPr>
        <w:t>II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1) основание Петербурга;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2) манифест о свободе промышленной деятельности для всех сословий;</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3) указ о престолонаследии;</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4) учреждение Синода;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5) крестьянская война под предводительством Пугачева;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6) принятие Жалованной грамоты дворянству.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805"/>
        <w:gridCol w:w="1456"/>
        <w:gridCol w:w="1673"/>
        <w:gridCol w:w="1668"/>
        <w:gridCol w:w="1444"/>
      </w:tblGrid>
      <w:tr w:rsidR="00423F12" w:rsidRPr="00423F12" w:rsidTr="00313CF0">
        <w:tc>
          <w:tcPr>
            <w:tcW w:w="5239" w:type="dxa"/>
            <w:gridSpan w:val="3"/>
          </w:tcPr>
          <w:p w:rsidR="00423F12" w:rsidRPr="00423F12" w:rsidRDefault="00423F12" w:rsidP="00313CF0">
            <w:pPr>
              <w:jc w:val="center"/>
              <w:rPr>
                <w:rFonts w:ascii="Times New Roman" w:hAnsi="Times New Roman" w:cs="Times New Roman"/>
                <w:color w:val="0D0D0D"/>
                <w:sz w:val="24"/>
                <w:szCs w:val="24"/>
              </w:rPr>
            </w:pPr>
            <w:r w:rsidRPr="00423F12">
              <w:rPr>
                <w:rFonts w:ascii="Times New Roman" w:hAnsi="Times New Roman" w:cs="Times New Roman"/>
                <w:color w:val="0D0D0D"/>
                <w:sz w:val="24"/>
                <w:szCs w:val="24"/>
              </w:rPr>
              <w:t>Группа А</w:t>
            </w:r>
          </w:p>
        </w:tc>
        <w:tc>
          <w:tcPr>
            <w:tcW w:w="5239" w:type="dxa"/>
            <w:gridSpan w:val="3"/>
          </w:tcPr>
          <w:p w:rsidR="00423F12" w:rsidRPr="00423F12" w:rsidRDefault="00423F12" w:rsidP="00313CF0">
            <w:pPr>
              <w:jc w:val="center"/>
              <w:rPr>
                <w:rFonts w:ascii="Times New Roman" w:hAnsi="Times New Roman" w:cs="Times New Roman"/>
                <w:color w:val="0D0D0D"/>
                <w:sz w:val="24"/>
                <w:szCs w:val="24"/>
              </w:rPr>
            </w:pPr>
            <w:r w:rsidRPr="00423F12">
              <w:rPr>
                <w:rFonts w:ascii="Times New Roman" w:hAnsi="Times New Roman" w:cs="Times New Roman"/>
                <w:color w:val="0D0D0D"/>
                <w:sz w:val="24"/>
                <w:szCs w:val="24"/>
              </w:rPr>
              <w:t>Группа Б</w:t>
            </w:r>
          </w:p>
        </w:tc>
      </w:tr>
      <w:tr w:rsidR="00423F12" w:rsidRPr="00423F12" w:rsidTr="00313CF0">
        <w:tc>
          <w:tcPr>
            <w:tcW w:w="1665" w:type="dxa"/>
          </w:tcPr>
          <w:p w:rsidR="00423F12" w:rsidRPr="00423F12" w:rsidRDefault="00423F12" w:rsidP="00313CF0">
            <w:pPr>
              <w:jc w:val="center"/>
              <w:rPr>
                <w:rFonts w:ascii="Times New Roman" w:hAnsi="Times New Roman" w:cs="Times New Roman"/>
                <w:color w:val="0D0D0D"/>
                <w:sz w:val="24"/>
                <w:szCs w:val="24"/>
              </w:rPr>
            </w:pPr>
          </w:p>
        </w:tc>
        <w:tc>
          <w:tcPr>
            <w:tcW w:w="1980" w:type="dxa"/>
          </w:tcPr>
          <w:p w:rsidR="00423F12" w:rsidRPr="00423F12" w:rsidRDefault="00423F12" w:rsidP="00313CF0">
            <w:pPr>
              <w:jc w:val="center"/>
              <w:rPr>
                <w:rFonts w:ascii="Times New Roman" w:hAnsi="Times New Roman" w:cs="Times New Roman"/>
                <w:color w:val="0D0D0D"/>
                <w:sz w:val="24"/>
                <w:szCs w:val="24"/>
              </w:rPr>
            </w:pPr>
          </w:p>
        </w:tc>
        <w:tc>
          <w:tcPr>
            <w:tcW w:w="1594" w:type="dxa"/>
          </w:tcPr>
          <w:p w:rsidR="00423F12" w:rsidRPr="00423F12" w:rsidRDefault="00423F12" w:rsidP="00313CF0">
            <w:pPr>
              <w:jc w:val="center"/>
              <w:rPr>
                <w:rFonts w:ascii="Times New Roman" w:hAnsi="Times New Roman" w:cs="Times New Roman"/>
                <w:color w:val="0D0D0D"/>
                <w:sz w:val="24"/>
                <w:szCs w:val="24"/>
              </w:rPr>
            </w:pPr>
          </w:p>
        </w:tc>
        <w:tc>
          <w:tcPr>
            <w:tcW w:w="1830" w:type="dxa"/>
          </w:tcPr>
          <w:p w:rsidR="00423F12" w:rsidRPr="00423F12" w:rsidRDefault="00423F12" w:rsidP="00313CF0">
            <w:pPr>
              <w:jc w:val="center"/>
              <w:rPr>
                <w:rFonts w:ascii="Times New Roman" w:hAnsi="Times New Roman" w:cs="Times New Roman"/>
                <w:color w:val="0D0D0D"/>
                <w:sz w:val="24"/>
                <w:szCs w:val="24"/>
              </w:rPr>
            </w:pPr>
          </w:p>
        </w:tc>
        <w:tc>
          <w:tcPr>
            <w:tcW w:w="1828" w:type="dxa"/>
          </w:tcPr>
          <w:p w:rsidR="00423F12" w:rsidRPr="00423F12" w:rsidRDefault="00423F12" w:rsidP="00313CF0">
            <w:pPr>
              <w:jc w:val="center"/>
              <w:rPr>
                <w:rFonts w:ascii="Times New Roman" w:hAnsi="Times New Roman" w:cs="Times New Roman"/>
                <w:color w:val="0D0D0D"/>
                <w:sz w:val="24"/>
                <w:szCs w:val="24"/>
              </w:rPr>
            </w:pPr>
          </w:p>
        </w:tc>
        <w:tc>
          <w:tcPr>
            <w:tcW w:w="1581" w:type="dxa"/>
          </w:tcPr>
          <w:p w:rsidR="00423F12" w:rsidRPr="00423F12" w:rsidRDefault="00423F12" w:rsidP="00313CF0">
            <w:pPr>
              <w:jc w:val="center"/>
              <w:rPr>
                <w:rFonts w:ascii="Times New Roman" w:hAnsi="Times New Roman" w:cs="Times New Roman"/>
                <w:color w:val="0D0D0D"/>
                <w:sz w:val="24"/>
                <w:szCs w:val="24"/>
              </w:rPr>
            </w:pPr>
          </w:p>
        </w:tc>
      </w:tr>
    </w:tbl>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5.   Война, победа в которой сопровождалась введением в России титула императора. (Укажите название войны и годы.)</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bCs/>
          <w:color w:val="0D0D0D"/>
          <w:sz w:val="24"/>
          <w:szCs w:val="24"/>
        </w:rPr>
      </w:pPr>
      <w:r w:rsidRPr="00423F12">
        <w:rPr>
          <w:rFonts w:ascii="Times New Roman" w:hAnsi="Times New Roman" w:cs="Times New Roman"/>
          <w:color w:val="0D0D0D"/>
          <w:sz w:val="24"/>
          <w:szCs w:val="24"/>
        </w:rPr>
        <w:t xml:space="preserve">6.   </w:t>
      </w:r>
      <w:r w:rsidRPr="00423F12">
        <w:rPr>
          <w:rFonts w:ascii="Times New Roman" w:hAnsi="Times New Roman" w:cs="Times New Roman"/>
          <w:bCs/>
          <w:color w:val="0D0D0D"/>
          <w:spacing w:val="-2"/>
          <w:sz w:val="24"/>
          <w:szCs w:val="24"/>
        </w:rPr>
        <w:t xml:space="preserve">Рижский мирный договор </w:t>
      </w:r>
      <w:r w:rsidRPr="00423F12">
        <w:rPr>
          <w:rFonts w:ascii="Times New Roman" w:hAnsi="Times New Roman" w:cs="Times New Roman"/>
          <w:bCs/>
          <w:color w:val="0D0D0D"/>
          <w:sz w:val="24"/>
          <w:szCs w:val="24"/>
        </w:rPr>
        <w:t xml:space="preserve"> России с Польшей заключен</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7.   Какие органы центральной власти существовали в период двоевластия?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8.  Установите соответствие между датами и событиями:</w:t>
      </w:r>
    </w:p>
    <w:p w:rsidR="00423F12" w:rsidRPr="00423F12" w:rsidRDefault="00423F12" w:rsidP="005F01C1">
      <w:pPr>
        <w:widowControl w:val="0"/>
        <w:numPr>
          <w:ilvl w:val="0"/>
          <w:numId w:val="14"/>
        </w:numPr>
        <w:autoSpaceDE w:val="0"/>
        <w:autoSpaceDN w:val="0"/>
        <w:adjustRightInd w:val="0"/>
        <w:spacing w:after="0" w:line="240" w:lineRule="auto"/>
        <w:jc w:val="both"/>
        <w:rPr>
          <w:rFonts w:ascii="Times New Roman" w:hAnsi="Times New Roman" w:cs="Times New Roman"/>
          <w:color w:val="0D0D0D"/>
          <w:sz w:val="24"/>
          <w:szCs w:val="24"/>
        </w:rPr>
      </w:pPr>
      <w:smartTag w:uri="urn:schemas-microsoft-com:office:smarttags" w:element="metricconverter">
        <w:smartTagPr>
          <w:attr w:name="ProductID" w:val="1918 г"/>
        </w:smartTagPr>
        <w:r w:rsidRPr="00423F12">
          <w:rPr>
            <w:rFonts w:ascii="Times New Roman" w:hAnsi="Times New Roman" w:cs="Times New Roman"/>
            <w:color w:val="0D0D0D"/>
            <w:sz w:val="24"/>
            <w:szCs w:val="24"/>
          </w:rPr>
          <w:t>1918 г</w:t>
        </w:r>
      </w:smartTag>
      <w:r w:rsidRPr="00423F12">
        <w:rPr>
          <w:rFonts w:ascii="Times New Roman" w:hAnsi="Times New Roman" w:cs="Times New Roman"/>
          <w:color w:val="0D0D0D"/>
          <w:sz w:val="24"/>
          <w:szCs w:val="24"/>
        </w:rPr>
        <w:t>.</w:t>
      </w:r>
      <w:r w:rsidRPr="00423F12">
        <w:rPr>
          <w:rFonts w:ascii="Times New Roman" w:hAnsi="Times New Roman" w:cs="Times New Roman"/>
          <w:color w:val="0D0D0D"/>
          <w:sz w:val="24"/>
          <w:szCs w:val="24"/>
        </w:rPr>
        <w:tab/>
        <w:t xml:space="preserve">     А) принятие  Конституции СССР;</w:t>
      </w:r>
    </w:p>
    <w:p w:rsidR="00423F12" w:rsidRPr="00423F12" w:rsidRDefault="00423F12" w:rsidP="005F01C1">
      <w:pPr>
        <w:widowControl w:val="0"/>
        <w:numPr>
          <w:ilvl w:val="0"/>
          <w:numId w:val="14"/>
        </w:numPr>
        <w:autoSpaceDE w:val="0"/>
        <w:autoSpaceDN w:val="0"/>
        <w:adjustRightInd w:val="0"/>
        <w:spacing w:after="0" w:line="240" w:lineRule="auto"/>
        <w:jc w:val="both"/>
        <w:rPr>
          <w:rFonts w:ascii="Times New Roman" w:hAnsi="Times New Roman" w:cs="Times New Roman"/>
          <w:color w:val="0D0D0D"/>
          <w:sz w:val="24"/>
          <w:szCs w:val="24"/>
        </w:rPr>
      </w:pPr>
      <w:smartTag w:uri="urn:schemas-microsoft-com:office:smarttags" w:element="metricconverter">
        <w:smartTagPr>
          <w:attr w:name="ProductID" w:val="1924 г"/>
        </w:smartTagPr>
        <w:r w:rsidRPr="00423F12">
          <w:rPr>
            <w:rFonts w:ascii="Times New Roman" w:hAnsi="Times New Roman" w:cs="Times New Roman"/>
            <w:color w:val="0D0D0D"/>
            <w:sz w:val="24"/>
            <w:szCs w:val="24"/>
          </w:rPr>
          <w:t>1924 г</w:t>
        </w:r>
      </w:smartTag>
      <w:r w:rsidRPr="00423F12">
        <w:rPr>
          <w:rFonts w:ascii="Times New Roman" w:hAnsi="Times New Roman" w:cs="Times New Roman"/>
          <w:color w:val="0D0D0D"/>
          <w:sz w:val="24"/>
          <w:szCs w:val="24"/>
        </w:rPr>
        <w:t>.</w:t>
      </w:r>
      <w:r w:rsidRPr="00423F12">
        <w:rPr>
          <w:rFonts w:ascii="Times New Roman" w:hAnsi="Times New Roman" w:cs="Times New Roman"/>
          <w:color w:val="0D0D0D"/>
          <w:sz w:val="24"/>
          <w:szCs w:val="24"/>
        </w:rPr>
        <w:tab/>
        <w:t xml:space="preserve">     Б) Карибский кризис;</w:t>
      </w:r>
    </w:p>
    <w:p w:rsidR="00423F12" w:rsidRPr="00423F12" w:rsidRDefault="00423F12" w:rsidP="005F01C1">
      <w:pPr>
        <w:widowControl w:val="0"/>
        <w:numPr>
          <w:ilvl w:val="0"/>
          <w:numId w:val="14"/>
        </w:numPr>
        <w:autoSpaceDE w:val="0"/>
        <w:autoSpaceDN w:val="0"/>
        <w:adjustRightInd w:val="0"/>
        <w:spacing w:after="0" w:line="240" w:lineRule="auto"/>
        <w:jc w:val="both"/>
        <w:rPr>
          <w:rFonts w:ascii="Times New Roman" w:hAnsi="Times New Roman" w:cs="Times New Roman"/>
          <w:color w:val="0D0D0D"/>
          <w:sz w:val="24"/>
          <w:szCs w:val="24"/>
        </w:rPr>
      </w:pPr>
      <w:smartTag w:uri="urn:schemas-microsoft-com:office:smarttags" w:element="metricconverter">
        <w:smartTagPr>
          <w:attr w:name="ProductID" w:val="1936 г"/>
        </w:smartTagPr>
        <w:r w:rsidRPr="00423F12">
          <w:rPr>
            <w:rFonts w:ascii="Times New Roman" w:hAnsi="Times New Roman" w:cs="Times New Roman"/>
            <w:color w:val="0D0D0D"/>
            <w:sz w:val="24"/>
            <w:szCs w:val="24"/>
          </w:rPr>
          <w:t>1936 г</w:t>
        </w:r>
      </w:smartTag>
      <w:r w:rsidRPr="00423F12">
        <w:rPr>
          <w:rFonts w:ascii="Times New Roman" w:hAnsi="Times New Roman" w:cs="Times New Roman"/>
          <w:color w:val="0D0D0D"/>
          <w:sz w:val="24"/>
          <w:szCs w:val="24"/>
        </w:rPr>
        <w:t>.</w:t>
      </w:r>
      <w:r w:rsidRPr="00423F12">
        <w:rPr>
          <w:rFonts w:ascii="Times New Roman" w:hAnsi="Times New Roman" w:cs="Times New Roman"/>
          <w:color w:val="0D0D0D"/>
          <w:sz w:val="24"/>
          <w:szCs w:val="24"/>
        </w:rPr>
        <w:tab/>
        <w:t xml:space="preserve">     В) смерть В.И. Ленина;</w:t>
      </w:r>
    </w:p>
    <w:p w:rsidR="00423F12" w:rsidRPr="00423F12" w:rsidRDefault="00423F12" w:rsidP="005F01C1">
      <w:pPr>
        <w:widowControl w:val="0"/>
        <w:numPr>
          <w:ilvl w:val="0"/>
          <w:numId w:val="14"/>
        </w:numPr>
        <w:autoSpaceDE w:val="0"/>
        <w:autoSpaceDN w:val="0"/>
        <w:adjustRightInd w:val="0"/>
        <w:spacing w:after="0" w:line="240" w:lineRule="auto"/>
        <w:jc w:val="both"/>
        <w:rPr>
          <w:rFonts w:ascii="Times New Roman" w:hAnsi="Times New Roman" w:cs="Times New Roman"/>
          <w:color w:val="0D0D0D"/>
          <w:sz w:val="24"/>
          <w:szCs w:val="24"/>
        </w:rPr>
      </w:pPr>
      <w:smartTag w:uri="urn:schemas-microsoft-com:office:smarttags" w:element="metricconverter">
        <w:smartTagPr>
          <w:attr w:name="ProductID" w:val="1968 г"/>
        </w:smartTagPr>
        <w:r w:rsidRPr="00423F12">
          <w:rPr>
            <w:rFonts w:ascii="Times New Roman" w:hAnsi="Times New Roman" w:cs="Times New Roman"/>
            <w:color w:val="0D0D0D"/>
            <w:sz w:val="24"/>
            <w:szCs w:val="24"/>
          </w:rPr>
          <w:t>1968 г</w:t>
        </w:r>
      </w:smartTag>
      <w:r w:rsidRPr="00423F12">
        <w:rPr>
          <w:rFonts w:ascii="Times New Roman" w:hAnsi="Times New Roman" w:cs="Times New Roman"/>
          <w:color w:val="0D0D0D"/>
          <w:sz w:val="24"/>
          <w:szCs w:val="24"/>
        </w:rPr>
        <w:t>.</w:t>
      </w:r>
      <w:r w:rsidRPr="00423F12">
        <w:rPr>
          <w:rFonts w:ascii="Times New Roman" w:hAnsi="Times New Roman" w:cs="Times New Roman"/>
          <w:color w:val="0D0D0D"/>
          <w:sz w:val="24"/>
          <w:szCs w:val="24"/>
        </w:rPr>
        <w:tab/>
        <w:t xml:space="preserve">     Г) перенесение столицы в Москву;</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Д) ввод войск ОВД в Чехословакию.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9.   Когда было подписано Беловежское соглашение? (Укажите число, месяц и год.)</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Ответ: 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10. Перечислите последовательно (с указанием дат руководства) всех руководителей партии большевиков (коммунистов), начиная с И.В. Сталина.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Ответ: _____________________________________________________________________</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___________________________________________________________________________</w:t>
      </w:r>
    </w:p>
    <w:p w:rsidR="00423F12" w:rsidRPr="00423F12" w:rsidRDefault="00423F12" w:rsidP="00423F12">
      <w:pPr>
        <w:jc w:val="right"/>
        <w:rPr>
          <w:rFonts w:ascii="Times New Roman" w:hAnsi="Times New Roman" w:cs="Times New Roman"/>
          <w:color w:val="0D0D0D"/>
          <w:sz w:val="24"/>
          <w:szCs w:val="24"/>
        </w:rPr>
      </w:pPr>
    </w:p>
    <w:p w:rsidR="00423F12" w:rsidRPr="00423F12" w:rsidRDefault="00423F12" w:rsidP="00423F12">
      <w:pPr>
        <w:jc w:val="right"/>
        <w:rPr>
          <w:rFonts w:ascii="Times New Roman" w:hAnsi="Times New Roman" w:cs="Times New Roman"/>
          <w:color w:val="0D0D0D"/>
          <w:sz w:val="24"/>
          <w:szCs w:val="24"/>
        </w:rPr>
      </w:pPr>
    </w:p>
    <w:p w:rsidR="00423F12" w:rsidRPr="00423F12" w:rsidRDefault="00423F12" w:rsidP="00423F12">
      <w:pPr>
        <w:jc w:val="right"/>
        <w:rPr>
          <w:rFonts w:ascii="Times New Roman" w:hAnsi="Times New Roman" w:cs="Times New Roman"/>
          <w:color w:val="0D0D0D"/>
          <w:sz w:val="24"/>
          <w:szCs w:val="24"/>
        </w:rPr>
      </w:pPr>
      <w:r w:rsidRPr="00423F12">
        <w:rPr>
          <w:rFonts w:ascii="Times New Roman" w:hAnsi="Times New Roman" w:cs="Times New Roman"/>
          <w:color w:val="0D0D0D"/>
          <w:sz w:val="24"/>
          <w:szCs w:val="24"/>
        </w:rPr>
        <w:t>Задание 3                                                                                    Вариант 2</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 xml:space="preserve">     Напишите эссе.</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b/>
          <w:color w:val="0D0D0D"/>
          <w:sz w:val="24"/>
          <w:szCs w:val="24"/>
        </w:rPr>
      </w:pPr>
      <w:r w:rsidRPr="00423F12">
        <w:rPr>
          <w:rFonts w:ascii="Times New Roman" w:hAnsi="Times New Roman" w:cs="Times New Roman"/>
          <w:color w:val="0D0D0D"/>
          <w:sz w:val="24"/>
          <w:szCs w:val="24"/>
        </w:rPr>
        <w:t xml:space="preserve">            ТЕМА: </w:t>
      </w:r>
      <w:r w:rsidRPr="00423F12">
        <w:rPr>
          <w:rFonts w:ascii="Times New Roman" w:hAnsi="Times New Roman" w:cs="Times New Roman"/>
          <w:b/>
          <w:color w:val="0D0D0D"/>
          <w:sz w:val="24"/>
          <w:szCs w:val="24"/>
        </w:rPr>
        <w:t>Россия и Османская империя в XVIII в.</w:t>
      </w:r>
    </w:p>
    <w:p w:rsidR="00423F12" w:rsidRPr="00423F12" w:rsidRDefault="00423F12" w:rsidP="00423F12">
      <w:pPr>
        <w:jc w:val="center"/>
        <w:rPr>
          <w:rFonts w:ascii="Times New Roman" w:hAnsi="Times New Roman" w:cs="Times New Roman"/>
          <w:b/>
          <w:color w:val="0D0D0D"/>
          <w:spacing w:val="-6"/>
          <w:sz w:val="24"/>
          <w:szCs w:val="24"/>
        </w:rPr>
      </w:pPr>
    </w:p>
    <w:p w:rsidR="00423F12" w:rsidRPr="00423F12" w:rsidRDefault="00423F12" w:rsidP="00423F12">
      <w:pPr>
        <w:jc w:val="center"/>
        <w:rPr>
          <w:rFonts w:ascii="Times New Roman" w:hAnsi="Times New Roman" w:cs="Times New Roman"/>
          <w:b/>
          <w:color w:val="0D0D0D"/>
          <w:spacing w:val="-6"/>
          <w:sz w:val="24"/>
          <w:szCs w:val="24"/>
        </w:rPr>
      </w:pPr>
      <w:r w:rsidRPr="00423F12">
        <w:rPr>
          <w:rFonts w:ascii="Times New Roman" w:hAnsi="Times New Roman" w:cs="Times New Roman"/>
          <w:b/>
          <w:color w:val="0D0D0D"/>
          <w:spacing w:val="-6"/>
          <w:sz w:val="24"/>
          <w:szCs w:val="24"/>
        </w:rPr>
        <w:t>Контрольная работа 3</w:t>
      </w:r>
    </w:p>
    <w:p w:rsidR="00423F12" w:rsidRPr="00423F12" w:rsidRDefault="00423F12" w:rsidP="00423F12">
      <w:pPr>
        <w:jc w:val="right"/>
        <w:rPr>
          <w:rFonts w:ascii="Times New Roman" w:hAnsi="Times New Roman" w:cs="Times New Roman"/>
          <w:color w:val="0D0D0D"/>
          <w:sz w:val="24"/>
          <w:szCs w:val="24"/>
        </w:rPr>
      </w:pPr>
      <w:r w:rsidRPr="00423F12">
        <w:rPr>
          <w:rFonts w:ascii="Times New Roman" w:hAnsi="Times New Roman" w:cs="Times New Roman"/>
          <w:color w:val="0D0D0D"/>
          <w:sz w:val="24"/>
          <w:szCs w:val="24"/>
        </w:rPr>
        <w:t>Задание 1                                                  Вариант 3</w:t>
      </w:r>
    </w:p>
    <w:p w:rsidR="00423F12" w:rsidRPr="00423F12" w:rsidRDefault="00423F12" w:rsidP="00423F12">
      <w:pPr>
        <w:jc w:val="center"/>
        <w:rPr>
          <w:rFonts w:ascii="Times New Roman" w:hAnsi="Times New Roman" w:cs="Times New Roman"/>
          <w:color w:val="0D0D0D"/>
          <w:sz w:val="24"/>
          <w:szCs w:val="24"/>
          <w:lang w:eastAsia="ar-SA"/>
        </w:rPr>
      </w:pPr>
      <w:r w:rsidRPr="00423F12">
        <w:rPr>
          <w:rFonts w:ascii="Times New Roman" w:hAnsi="Times New Roman" w:cs="Times New Roman"/>
          <w:color w:val="0D0D0D"/>
          <w:sz w:val="24"/>
          <w:szCs w:val="24"/>
          <w:lang w:eastAsia="ar-SA"/>
        </w:rPr>
        <w:t>Тест</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5F01C1">
      <w:pPr>
        <w:widowControl w:val="0"/>
        <w:numPr>
          <w:ilvl w:val="0"/>
          <w:numId w:val="17"/>
        </w:numPr>
        <w:tabs>
          <w:tab w:val="left" w:pos="720"/>
        </w:tabs>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Князь Киевской Руси:</w:t>
      </w:r>
    </w:p>
    <w:p w:rsidR="00423F12" w:rsidRPr="00423F12" w:rsidRDefault="00423F12" w:rsidP="00423F12">
      <w:pPr>
        <w:ind w:firstLine="285"/>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а) Василий </w:t>
      </w:r>
      <w:r w:rsidRPr="00423F12">
        <w:rPr>
          <w:rFonts w:ascii="Times New Roman" w:hAnsi="Times New Roman" w:cs="Times New Roman"/>
          <w:color w:val="0D0D0D"/>
          <w:sz w:val="24"/>
          <w:szCs w:val="24"/>
          <w:lang w:val="en-US"/>
        </w:rPr>
        <w:t>II</w:t>
      </w:r>
      <w:r w:rsidRPr="00423F12">
        <w:rPr>
          <w:rFonts w:ascii="Times New Roman" w:hAnsi="Times New Roman" w:cs="Times New Roman"/>
          <w:color w:val="0D0D0D"/>
          <w:sz w:val="24"/>
          <w:szCs w:val="24"/>
        </w:rPr>
        <w:t>;</w:t>
      </w:r>
    </w:p>
    <w:p w:rsidR="00423F12" w:rsidRPr="00423F12" w:rsidRDefault="00423F12" w:rsidP="00423F12">
      <w:pPr>
        <w:ind w:firstLine="285"/>
        <w:rPr>
          <w:rFonts w:ascii="Times New Roman" w:hAnsi="Times New Roman" w:cs="Times New Roman"/>
          <w:color w:val="0D0D0D"/>
          <w:sz w:val="24"/>
          <w:szCs w:val="24"/>
        </w:rPr>
      </w:pPr>
      <w:r w:rsidRPr="00423F12">
        <w:rPr>
          <w:rFonts w:ascii="Times New Roman" w:hAnsi="Times New Roman" w:cs="Times New Roman"/>
          <w:color w:val="0D0D0D"/>
          <w:sz w:val="24"/>
          <w:szCs w:val="24"/>
        </w:rPr>
        <w:t>б) Иван Калита;</w:t>
      </w:r>
    </w:p>
    <w:p w:rsidR="00423F12" w:rsidRPr="00423F12" w:rsidRDefault="00423F12" w:rsidP="00423F12">
      <w:pPr>
        <w:ind w:firstLine="285"/>
        <w:rPr>
          <w:rFonts w:ascii="Times New Roman" w:hAnsi="Times New Roman" w:cs="Times New Roman"/>
          <w:color w:val="0D0D0D"/>
          <w:sz w:val="24"/>
          <w:szCs w:val="24"/>
        </w:rPr>
      </w:pPr>
      <w:r w:rsidRPr="00423F12">
        <w:rPr>
          <w:rFonts w:ascii="Times New Roman" w:hAnsi="Times New Roman" w:cs="Times New Roman"/>
          <w:color w:val="0D0D0D"/>
          <w:sz w:val="24"/>
          <w:szCs w:val="24"/>
        </w:rPr>
        <w:t>в) Ярослав Мудрый;</w:t>
      </w:r>
    </w:p>
    <w:p w:rsidR="00423F12" w:rsidRPr="00423F12" w:rsidRDefault="00423F12" w:rsidP="00423F12">
      <w:pPr>
        <w:ind w:firstLine="285"/>
        <w:rPr>
          <w:rFonts w:ascii="Times New Roman" w:hAnsi="Times New Roman" w:cs="Times New Roman"/>
          <w:color w:val="0D0D0D"/>
          <w:sz w:val="24"/>
          <w:szCs w:val="24"/>
        </w:rPr>
      </w:pPr>
      <w:r w:rsidRPr="00423F12">
        <w:rPr>
          <w:rFonts w:ascii="Times New Roman" w:hAnsi="Times New Roman" w:cs="Times New Roman"/>
          <w:color w:val="0D0D0D"/>
          <w:sz w:val="24"/>
          <w:szCs w:val="24"/>
        </w:rPr>
        <w:t>г) Дмитрий Донской.</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5F01C1">
      <w:pPr>
        <w:widowControl w:val="0"/>
        <w:numPr>
          <w:ilvl w:val="0"/>
          <w:numId w:val="17"/>
        </w:numPr>
        <w:tabs>
          <w:tab w:val="left" w:pos="720"/>
        </w:tabs>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Век, в котором пресеклась династия Рюриковичей: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а) </w:t>
      </w:r>
      <w:r w:rsidRPr="00423F12">
        <w:rPr>
          <w:rFonts w:ascii="Times New Roman" w:hAnsi="Times New Roman" w:cs="Times New Roman"/>
          <w:color w:val="0D0D0D"/>
          <w:sz w:val="24"/>
          <w:szCs w:val="24"/>
          <w:lang w:val="en-US"/>
        </w:rPr>
        <w:t>XIV</w:t>
      </w:r>
      <w:r w:rsidRPr="00423F12">
        <w:rPr>
          <w:rFonts w:ascii="Times New Roman" w:hAnsi="Times New Roman" w:cs="Times New Roman"/>
          <w:color w:val="0D0D0D"/>
          <w:sz w:val="24"/>
          <w:szCs w:val="24"/>
        </w:rPr>
        <w:t>;</w:t>
      </w:r>
      <w:r w:rsidRPr="00423F12">
        <w:rPr>
          <w:rFonts w:ascii="Times New Roman" w:hAnsi="Times New Roman" w:cs="Times New Roman"/>
          <w:color w:val="0D0D0D"/>
          <w:sz w:val="24"/>
          <w:szCs w:val="24"/>
        </w:rPr>
        <w:tab/>
        <w:t xml:space="preserve">    б)  </w:t>
      </w:r>
      <w:r w:rsidRPr="00423F12">
        <w:rPr>
          <w:rFonts w:ascii="Times New Roman" w:hAnsi="Times New Roman" w:cs="Times New Roman"/>
          <w:color w:val="0D0D0D"/>
          <w:sz w:val="24"/>
          <w:szCs w:val="24"/>
          <w:lang w:val="en-US"/>
        </w:rPr>
        <w:t>XV</w:t>
      </w:r>
      <w:r w:rsidRPr="00423F12">
        <w:rPr>
          <w:rFonts w:ascii="Times New Roman" w:hAnsi="Times New Roman" w:cs="Times New Roman"/>
          <w:color w:val="0D0D0D"/>
          <w:sz w:val="24"/>
          <w:szCs w:val="24"/>
        </w:rPr>
        <w:t>;</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 xml:space="preserve">в)  </w:t>
      </w:r>
      <w:r w:rsidRPr="00423F12">
        <w:rPr>
          <w:rFonts w:ascii="Times New Roman" w:hAnsi="Times New Roman" w:cs="Times New Roman"/>
          <w:color w:val="0D0D0D"/>
          <w:sz w:val="24"/>
          <w:szCs w:val="24"/>
          <w:lang w:val="en-US"/>
        </w:rPr>
        <w:t>XVI</w:t>
      </w:r>
      <w:r w:rsidRPr="00423F12">
        <w:rPr>
          <w:rFonts w:ascii="Times New Roman" w:hAnsi="Times New Roman" w:cs="Times New Roman"/>
          <w:color w:val="0D0D0D"/>
          <w:sz w:val="24"/>
          <w:szCs w:val="24"/>
        </w:rPr>
        <w:t>;</w:t>
      </w:r>
      <w:r w:rsidRPr="00423F12">
        <w:rPr>
          <w:rFonts w:ascii="Times New Roman" w:hAnsi="Times New Roman" w:cs="Times New Roman"/>
          <w:color w:val="0D0D0D"/>
          <w:sz w:val="24"/>
          <w:szCs w:val="24"/>
        </w:rPr>
        <w:tab/>
        <w:t xml:space="preserve">г)  </w:t>
      </w:r>
      <w:r w:rsidRPr="00423F12">
        <w:rPr>
          <w:rFonts w:ascii="Times New Roman" w:hAnsi="Times New Roman" w:cs="Times New Roman"/>
          <w:color w:val="0D0D0D"/>
          <w:sz w:val="24"/>
          <w:szCs w:val="24"/>
          <w:lang w:val="en-US"/>
        </w:rPr>
        <w:t>XVII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5F01C1">
      <w:pPr>
        <w:widowControl w:val="0"/>
        <w:numPr>
          <w:ilvl w:val="0"/>
          <w:numId w:val="17"/>
        </w:numPr>
        <w:tabs>
          <w:tab w:val="left" w:pos="720"/>
        </w:tabs>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Война, проходившая в 1700 – 1721 гг.:</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Ливонская;</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б) Крымская;</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 xml:space="preserve">в) Смоленская; </w:t>
      </w:r>
      <w:r w:rsidRPr="00423F12">
        <w:rPr>
          <w:rFonts w:ascii="Times New Roman" w:hAnsi="Times New Roman" w:cs="Times New Roman"/>
          <w:color w:val="0D0D0D"/>
          <w:sz w:val="24"/>
          <w:szCs w:val="24"/>
        </w:rPr>
        <w:tab/>
        <w:t>г) Северная.</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5F01C1">
      <w:pPr>
        <w:widowControl w:val="0"/>
        <w:numPr>
          <w:ilvl w:val="0"/>
          <w:numId w:val="17"/>
        </w:numPr>
        <w:tabs>
          <w:tab w:val="left" w:pos="720"/>
        </w:tabs>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Год проведения земской реформы Александра </w:t>
      </w:r>
      <w:r w:rsidRPr="00423F12">
        <w:rPr>
          <w:rFonts w:ascii="Times New Roman" w:hAnsi="Times New Roman" w:cs="Times New Roman"/>
          <w:color w:val="0D0D0D"/>
          <w:sz w:val="24"/>
          <w:szCs w:val="24"/>
          <w:lang w:val="en-US"/>
        </w:rPr>
        <w:t>II</w:t>
      </w:r>
      <w:r w:rsidRPr="00423F12">
        <w:rPr>
          <w:rFonts w:ascii="Times New Roman" w:hAnsi="Times New Roman" w:cs="Times New Roman"/>
          <w:color w:val="0D0D0D"/>
          <w:sz w:val="24"/>
          <w:szCs w:val="24"/>
        </w:rPr>
        <w:t>:</w:t>
      </w:r>
    </w:p>
    <w:p w:rsidR="00423F12" w:rsidRPr="00423F12" w:rsidRDefault="00423F12" w:rsidP="00423F12">
      <w:pPr>
        <w:ind w:firstLine="285"/>
        <w:rPr>
          <w:rFonts w:ascii="Times New Roman" w:hAnsi="Times New Roman" w:cs="Times New Roman"/>
          <w:color w:val="0D0D0D"/>
          <w:sz w:val="24"/>
          <w:szCs w:val="24"/>
        </w:rPr>
      </w:pPr>
      <w:r w:rsidRPr="00423F12">
        <w:rPr>
          <w:rFonts w:ascii="Times New Roman" w:hAnsi="Times New Roman" w:cs="Times New Roman"/>
          <w:color w:val="0D0D0D"/>
          <w:sz w:val="24"/>
          <w:szCs w:val="24"/>
        </w:rPr>
        <w:t>а) 1861;</w:t>
      </w:r>
    </w:p>
    <w:p w:rsidR="00423F12" w:rsidRPr="00423F12" w:rsidRDefault="00423F12" w:rsidP="00423F12">
      <w:pPr>
        <w:ind w:firstLine="285"/>
        <w:rPr>
          <w:rFonts w:ascii="Times New Roman" w:hAnsi="Times New Roman" w:cs="Times New Roman"/>
          <w:color w:val="0D0D0D"/>
          <w:sz w:val="24"/>
          <w:szCs w:val="24"/>
        </w:rPr>
      </w:pPr>
      <w:r w:rsidRPr="00423F12">
        <w:rPr>
          <w:rFonts w:ascii="Times New Roman" w:hAnsi="Times New Roman" w:cs="Times New Roman"/>
          <w:color w:val="0D0D0D"/>
          <w:sz w:val="24"/>
          <w:szCs w:val="24"/>
        </w:rPr>
        <w:t>б) 1863;</w:t>
      </w:r>
    </w:p>
    <w:p w:rsidR="00423F12" w:rsidRPr="00423F12" w:rsidRDefault="00423F12" w:rsidP="00423F12">
      <w:pPr>
        <w:ind w:firstLine="285"/>
        <w:rPr>
          <w:rFonts w:ascii="Times New Roman" w:hAnsi="Times New Roman" w:cs="Times New Roman"/>
          <w:color w:val="0D0D0D"/>
          <w:sz w:val="24"/>
          <w:szCs w:val="24"/>
        </w:rPr>
      </w:pPr>
      <w:r w:rsidRPr="00423F12">
        <w:rPr>
          <w:rFonts w:ascii="Times New Roman" w:hAnsi="Times New Roman" w:cs="Times New Roman"/>
          <w:color w:val="0D0D0D"/>
          <w:sz w:val="24"/>
          <w:szCs w:val="24"/>
        </w:rPr>
        <w:t>в) 1864;</w:t>
      </w:r>
    </w:p>
    <w:p w:rsidR="00423F12" w:rsidRPr="00423F12" w:rsidRDefault="00423F12" w:rsidP="00423F12">
      <w:pPr>
        <w:ind w:firstLine="285"/>
        <w:rPr>
          <w:rFonts w:ascii="Times New Roman" w:hAnsi="Times New Roman" w:cs="Times New Roman"/>
          <w:color w:val="0D0D0D"/>
          <w:sz w:val="24"/>
          <w:szCs w:val="24"/>
        </w:rPr>
      </w:pPr>
      <w:r w:rsidRPr="00423F12">
        <w:rPr>
          <w:rFonts w:ascii="Times New Roman" w:hAnsi="Times New Roman" w:cs="Times New Roman"/>
          <w:color w:val="0D0D0D"/>
          <w:sz w:val="24"/>
          <w:szCs w:val="24"/>
        </w:rPr>
        <w:t>г) 1874.</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5F01C1">
      <w:pPr>
        <w:widowControl w:val="0"/>
        <w:numPr>
          <w:ilvl w:val="0"/>
          <w:numId w:val="17"/>
        </w:numPr>
        <w:tabs>
          <w:tab w:val="left" w:pos="720"/>
        </w:tabs>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Дата созыва Учредительного собрания: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а) 25 октября </w:t>
      </w:r>
      <w:smartTag w:uri="urn:schemas-microsoft-com:office:smarttags" w:element="metricconverter">
        <w:smartTagPr>
          <w:attr w:name="ProductID" w:val="1917 г"/>
        </w:smartTagPr>
        <w:r w:rsidRPr="00423F12">
          <w:rPr>
            <w:rFonts w:ascii="Times New Roman" w:hAnsi="Times New Roman" w:cs="Times New Roman"/>
            <w:color w:val="0D0D0D"/>
            <w:sz w:val="24"/>
            <w:szCs w:val="24"/>
          </w:rPr>
          <w:t>1917 г</w:t>
        </w:r>
      </w:smartTag>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б) 9 января </w:t>
      </w:r>
      <w:smartTag w:uri="urn:schemas-microsoft-com:office:smarttags" w:element="metricconverter">
        <w:smartTagPr>
          <w:attr w:name="ProductID" w:val="1905 г"/>
        </w:smartTagPr>
        <w:r w:rsidRPr="00423F12">
          <w:rPr>
            <w:rFonts w:ascii="Times New Roman" w:hAnsi="Times New Roman" w:cs="Times New Roman"/>
            <w:color w:val="0D0D0D"/>
            <w:sz w:val="24"/>
            <w:szCs w:val="24"/>
          </w:rPr>
          <w:t>1905 г</w:t>
        </w:r>
      </w:smartTag>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в) 3 марта </w:t>
      </w:r>
      <w:smartTag w:uri="urn:schemas-microsoft-com:office:smarttags" w:element="metricconverter">
        <w:smartTagPr>
          <w:attr w:name="ProductID" w:val="1918 г"/>
        </w:smartTagPr>
        <w:r w:rsidRPr="00423F12">
          <w:rPr>
            <w:rFonts w:ascii="Times New Roman" w:hAnsi="Times New Roman" w:cs="Times New Roman"/>
            <w:color w:val="0D0D0D"/>
            <w:sz w:val="24"/>
            <w:szCs w:val="24"/>
          </w:rPr>
          <w:t>1918 г</w:t>
        </w:r>
      </w:smartTag>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г) 5 января </w:t>
      </w:r>
      <w:smartTag w:uri="urn:schemas-microsoft-com:office:smarttags" w:element="metricconverter">
        <w:smartTagPr>
          <w:attr w:name="ProductID" w:val="1918 г"/>
        </w:smartTagPr>
        <w:r w:rsidRPr="00423F12">
          <w:rPr>
            <w:rFonts w:ascii="Times New Roman" w:hAnsi="Times New Roman" w:cs="Times New Roman"/>
            <w:color w:val="0D0D0D"/>
            <w:sz w:val="24"/>
            <w:szCs w:val="24"/>
          </w:rPr>
          <w:t>1918 г</w:t>
        </w:r>
      </w:smartTag>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5F01C1">
      <w:pPr>
        <w:widowControl w:val="0"/>
        <w:numPr>
          <w:ilvl w:val="0"/>
          <w:numId w:val="17"/>
        </w:numPr>
        <w:tabs>
          <w:tab w:val="left" w:pos="720"/>
        </w:tabs>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Укажите ответ с правильным соотношением даты и события: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а) </w:t>
      </w:r>
      <w:smartTag w:uri="urn:schemas-microsoft-com:office:smarttags" w:element="metricconverter">
        <w:smartTagPr>
          <w:attr w:name="ProductID" w:val="1990 г"/>
        </w:smartTagPr>
        <w:r w:rsidRPr="00423F12">
          <w:rPr>
            <w:rFonts w:ascii="Times New Roman" w:hAnsi="Times New Roman" w:cs="Times New Roman"/>
            <w:color w:val="0D0D0D"/>
            <w:sz w:val="24"/>
            <w:szCs w:val="24"/>
          </w:rPr>
          <w:t>1990 г</w:t>
        </w:r>
      </w:smartTag>
      <w:r w:rsidRPr="00423F12">
        <w:rPr>
          <w:rFonts w:ascii="Times New Roman" w:hAnsi="Times New Roman" w:cs="Times New Roman"/>
          <w:color w:val="0D0D0D"/>
          <w:sz w:val="24"/>
          <w:szCs w:val="24"/>
        </w:rPr>
        <w:t xml:space="preserve">. </w:t>
      </w:r>
      <w:r w:rsidRPr="00423F12">
        <w:rPr>
          <w:rFonts w:ascii="Times New Roman" w:hAnsi="Times New Roman" w:cs="Times New Roman"/>
          <w:color w:val="0D0D0D"/>
          <w:sz w:val="24"/>
          <w:szCs w:val="24"/>
        </w:rPr>
        <w:tab/>
        <w:t>–   переход к новой экономической политике;</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б) </w:t>
      </w:r>
      <w:smartTag w:uri="urn:schemas-microsoft-com:office:smarttags" w:element="metricconverter">
        <w:smartTagPr>
          <w:attr w:name="ProductID" w:val="1939 г"/>
        </w:smartTagPr>
        <w:r w:rsidRPr="00423F12">
          <w:rPr>
            <w:rFonts w:ascii="Times New Roman" w:hAnsi="Times New Roman" w:cs="Times New Roman"/>
            <w:color w:val="0D0D0D"/>
            <w:sz w:val="24"/>
            <w:szCs w:val="24"/>
          </w:rPr>
          <w:t>1939 г</w:t>
        </w:r>
      </w:smartTag>
      <w:r w:rsidRPr="00423F12">
        <w:rPr>
          <w:rFonts w:ascii="Times New Roman" w:hAnsi="Times New Roman" w:cs="Times New Roman"/>
          <w:color w:val="0D0D0D"/>
          <w:sz w:val="24"/>
          <w:szCs w:val="24"/>
        </w:rPr>
        <w:t xml:space="preserve">. </w:t>
      </w:r>
      <w:r w:rsidRPr="00423F12">
        <w:rPr>
          <w:rFonts w:ascii="Times New Roman" w:hAnsi="Times New Roman" w:cs="Times New Roman"/>
          <w:color w:val="0D0D0D"/>
          <w:sz w:val="24"/>
          <w:szCs w:val="24"/>
        </w:rPr>
        <w:tab/>
        <w:t xml:space="preserve">–   советско-германский пакт о ненападении;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в) </w:t>
      </w:r>
      <w:smartTag w:uri="urn:schemas-microsoft-com:office:smarttags" w:element="metricconverter">
        <w:smartTagPr>
          <w:attr w:name="ProductID" w:val="1921 г"/>
        </w:smartTagPr>
        <w:r w:rsidRPr="00423F12">
          <w:rPr>
            <w:rFonts w:ascii="Times New Roman" w:hAnsi="Times New Roman" w:cs="Times New Roman"/>
            <w:color w:val="0D0D0D"/>
            <w:sz w:val="24"/>
            <w:szCs w:val="24"/>
          </w:rPr>
          <w:t>1921 г</w:t>
        </w:r>
      </w:smartTag>
      <w:r w:rsidRPr="00423F12">
        <w:rPr>
          <w:rFonts w:ascii="Times New Roman" w:hAnsi="Times New Roman" w:cs="Times New Roman"/>
          <w:color w:val="0D0D0D"/>
          <w:sz w:val="24"/>
          <w:szCs w:val="24"/>
        </w:rPr>
        <w:t xml:space="preserve">. </w:t>
      </w:r>
      <w:r w:rsidRPr="00423F12">
        <w:rPr>
          <w:rFonts w:ascii="Times New Roman" w:hAnsi="Times New Roman" w:cs="Times New Roman"/>
          <w:color w:val="0D0D0D"/>
          <w:sz w:val="24"/>
          <w:szCs w:val="24"/>
        </w:rPr>
        <w:tab/>
        <w:t>–   принятие Конституции СССР;</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г) </w:t>
      </w:r>
      <w:smartTag w:uri="urn:schemas-microsoft-com:office:smarttags" w:element="metricconverter">
        <w:smartTagPr>
          <w:attr w:name="ProductID" w:val="1924 г"/>
        </w:smartTagPr>
        <w:r w:rsidRPr="00423F12">
          <w:rPr>
            <w:rFonts w:ascii="Times New Roman" w:hAnsi="Times New Roman" w:cs="Times New Roman"/>
            <w:color w:val="0D0D0D"/>
            <w:sz w:val="24"/>
            <w:szCs w:val="24"/>
          </w:rPr>
          <w:t>1924 г</w:t>
        </w:r>
      </w:smartTag>
      <w:r w:rsidRPr="00423F12">
        <w:rPr>
          <w:rFonts w:ascii="Times New Roman" w:hAnsi="Times New Roman" w:cs="Times New Roman"/>
          <w:color w:val="0D0D0D"/>
          <w:sz w:val="24"/>
          <w:szCs w:val="24"/>
        </w:rPr>
        <w:t xml:space="preserve">. </w:t>
      </w:r>
      <w:r w:rsidRPr="00423F12">
        <w:rPr>
          <w:rFonts w:ascii="Times New Roman" w:hAnsi="Times New Roman" w:cs="Times New Roman"/>
          <w:color w:val="0D0D0D"/>
          <w:sz w:val="24"/>
          <w:szCs w:val="24"/>
        </w:rPr>
        <w:tab/>
        <w:t>–   съезд народных депутатов РСФСР.</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5F01C1">
      <w:pPr>
        <w:widowControl w:val="0"/>
        <w:numPr>
          <w:ilvl w:val="0"/>
          <w:numId w:val="17"/>
        </w:numPr>
        <w:tabs>
          <w:tab w:val="left" w:pos="720"/>
        </w:tabs>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Съезд, на котором переименовали ВКП(б) в КПСС: </w:t>
      </w:r>
    </w:p>
    <w:p w:rsidR="00423F12" w:rsidRPr="00423F12" w:rsidRDefault="00423F12" w:rsidP="00423F12">
      <w:pPr>
        <w:rPr>
          <w:rFonts w:ascii="Times New Roman" w:hAnsi="Times New Roman" w:cs="Times New Roman"/>
          <w:color w:val="0D0D0D"/>
          <w:sz w:val="24"/>
          <w:szCs w:val="24"/>
        </w:rPr>
      </w:pPr>
      <w:proofErr w:type="gramStart"/>
      <w:r w:rsidRPr="00423F12">
        <w:rPr>
          <w:rFonts w:ascii="Times New Roman" w:hAnsi="Times New Roman" w:cs="Times New Roman"/>
          <w:color w:val="0D0D0D"/>
          <w:sz w:val="24"/>
          <w:szCs w:val="24"/>
        </w:rPr>
        <w:t xml:space="preserve">а)   </w:t>
      </w:r>
      <w:proofErr w:type="gramEnd"/>
      <w:r w:rsidRPr="00423F12">
        <w:rPr>
          <w:rFonts w:ascii="Times New Roman" w:hAnsi="Times New Roman" w:cs="Times New Roman"/>
          <w:color w:val="0D0D0D"/>
          <w:sz w:val="24"/>
          <w:szCs w:val="24"/>
        </w:rPr>
        <w:t>Х</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Х;</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б)  ХХ;</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в)  ХХ</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г)  ХХ</w:t>
      </w:r>
      <w:r w:rsidRPr="00423F12">
        <w:rPr>
          <w:rFonts w:ascii="Times New Roman" w:hAnsi="Times New Roman" w:cs="Times New Roman"/>
          <w:color w:val="0D0D0D"/>
          <w:sz w:val="24"/>
          <w:szCs w:val="24"/>
          <w:lang w:val="en-US"/>
        </w:rPr>
        <w:t>II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8.   Руководитель коммунистической партии, при котором была принята Конституция «развитого социализма»:  </w:t>
      </w:r>
    </w:p>
    <w:p w:rsidR="00423F12" w:rsidRPr="00423F12" w:rsidRDefault="00423F12" w:rsidP="00423F12">
      <w:pPr>
        <w:ind w:hanging="709"/>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а) Л.И. Брежнев;</w:t>
      </w:r>
    </w:p>
    <w:p w:rsidR="00423F12" w:rsidRPr="00423F12" w:rsidRDefault="00423F12" w:rsidP="00423F12">
      <w:pPr>
        <w:ind w:hanging="709"/>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б) К.У. Черненко;</w:t>
      </w:r>
    </w:p>
    <w:p w:rsidR="00423F12" w:rsidRPr="00423F12" w:rsidRDefault="00423F12" w:rsidP="00423F12">
      <w:pPr>
        <w:ind w:hanging="709"/>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в) Ю.В. Андропов;</w:t>
      </w:r>
    </w:p>
    <w:p w:rsidR="00423F12" w:rsidRPr="00423F12" w:rsidRDefault="00423F12" w:rsidP="00423F12">
      <w:pPr>
        <w:ind w:hanging="709"/>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г) М.С. Горбачев.</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9.   Беловежские соглашения предусматривали:</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заключение договора ОСВ;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вступление России в СЕ;</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роспуск СССР;</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г) создание ОБСЕ.</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10.  Событие, относящееся к 1990-м годам: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вывод советских войск из Афганистана;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избрание В.В. Путина Президентом РФ;</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выборы Государственной Думы четвертого созыва;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г) первый съезд народных депутатов РСФСР.</w:t>
      </w:r>
      <w:r w:rsidRPr="00423F12">
        <w:rPr>
          <w:rFonts w:ascii="Times New Roman" w:hAnsi="Times New Roman" w:cs="Times New Roman"/>
          <w:color w:val="0D0D0D"/>
          <w:sz w:val="24"/>
          <w:szCs w:val="24"/>
        </w:rPr>
        <w:br w:type="page"/>
        <w:t xml:space="preserve">                                                               Задание                                                      Вариант 3</w:t>
      </w:r>
    </w:p>
    <w:p w:rsidR="00423F12" w:rsidRPr="00423F12" w:rsidRDefault="00423F12" w:rsidP="00423F12">
      <w:pPr>
        <w:jc w:val="cente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1.Время конфликта на КВЖД</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2.   Запишите цифры согласно хронологической последовательности событий:</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1) призвание варягов;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2) крестьянская война под предводительством С. Разина;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3) стрелецкий бунт («</w:t>
      </w:r>
      <w:proofErr w:type="spellStart"/>
      <w:r w:rsidRPr="00423F12">
        <w:rPr>
          <w:rFonts w:ascii="Times New Roman" w:hAnsi="Times New Roman" w:cs="Times New Roman"/>
          <w:color w:val="0D0D0D"/>
          <w:sz w:val="24"/>
          <w:szCs w:val="24"/>
        </w:rPr>
        <w:t>хованщина</w:t>
      </w:r>
      <w:proofErr w:type="spellEnd"/>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 xml:space="preserve">4) княжение Владимира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5) правление князя Игоря в Киеве.</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3.   В ходе какой революции принята «Декларация прав человека и гражданина»?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4.  Распределите события по периодам согласно хронологической последовательности: в группу А – события, связанные с правлением Петра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 xml:space="preserve">; в группу Б – события, связанные с правлением Екатерины </w:t>
      </w:r>
      <w:r w:rsidRPr="00423F12">
        <w:rPr>
          <w:rFonts w:ascii="Times New Roman" w:hAnsi="Times New Roman" w:cs="Times New Roman"/>
          <w:color w:val="0D0D0D"/>
          <w:sz w:val="24"/>
          <w:szCs w:val="24"/>
          <w:lang w:val="en-US"/>
        </w:rPr>
        <w:t>II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1) введение нового летоисчисления;</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2) учреждение титула императора;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3) отмена гетманства на Украине;</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4) введение подушной подати;</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5) вступление на престол путем дворцового переворота;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6) «просвещенный абсолютизм».</w:t>
      </w:r>
    </w:p>
    <w:p w:rsidR="00423F12" w:rsidRPr="00423F12" w:rsidRDefault="00423F12" w:rsidP="00423F12">
      <w:pPr>
        <w:rPr>
          <w:rFonts w:ascii="Times New Roman" w:hAnsi="Times New Roman" w:cs="Times New Roman"/>
          <w:color w:val="0D0D0D"/>
          <w:sz w:val="24"/>
          <w:szCs w:val="24"/>
        </w:rPr>
      </w:pPr>
    </w:p>
    <w:tbl>
      <w:tblPr>
        <w:tblW w:w="0" w:type="auto"/>
        <w:tblInd w:w="-5" w:type="dxa"/>
        <w:tblLayout w:type="fixed"/>
        <w:tblLook w:val="0000" w:firstRow="0" w:lastRow="0" w:firstColumn="0" w:lastColumn="0" w:noHBand="0" w:noVBand="0"/>
      </w:tblPr>
      <w:tblGrid>
        <w:gridCol w:w="1665"/>
        <w:gridCol w:w="1980"/>
        <w:gridCol w:w="1594"/>
        <w:gridCol w:w="1830"/>
        <w:gridCol w:w="1828"/>
        <w:gridCol w:w="1591"/>
      </w:tblGrid>
      <w:tr w:rsidR="00423F12" w:rsidRPr="00423F12" w:rsidTr="00313CF0">
        <w:tc>
          <w:tcPr>
            <w:tcW w:w="5239" w:type="dxa"/>
            <w:gridSpan w:val="3"/>
            <w:tcBorders>
              <w:top w:val="single" w:sz="4" w:space="0" w:color="000000"/>
              <w:left w:val="single" w:sz="4" w:space="0" w:color="000000"/>
              <w:bottom w:val="single" w:sz="4" w:space="0" w:color="000000"/>
            </w:tcBorders>
          </w:tcPr>
          <w:p w:rsidR="00423F12" w:rsidRPr="00423F12" w:rsidRDefault="00423F12" w:rsidP="00313CF0">
            <w:pPr>
              <w:snapToGrid w:val="0"/>
              <w:jc w:val="center"/>
              <w:rPr>
                <w:rFonts w:ascii="Times New Roman" w:hAnsi="Times New Roman" w:cs="Times New Roman"/>
                <w:color w:val="0D0D0D"/>
                <w:sz w:val="24"/>
                <w:szCs w:val="24"/>
              </w:rPr>
            </w:pPr>
            <w:r w:rsidRPr="00423F12">
              <w:rPr>
                <w:rFonts w:ascii="Times New Roman" w:hAnsi="Times New Roman" w:cs="Times New Roman"/>
                <w:color w:val="0D0D0D"/>
                <w:sz w:val="24"/>
                <w:szCs w:val="24"/>
              </w:rPr>
              <w:t>Группа А</w:t>
            </w:r>
          </w:p>
        </w:tc>
        <w:tc>
          <w:tcPr>
            <w:tcW w:w="5249" w:type="dxa"/>
            <w:gridSpan w:val="3"/>
            <w:tcBorders>
              <w:top w:val="single" w:sz="4" w:space="0" w:color="000000"/>
              <w:left w:val="single" w:sz="4" w:space="0" w:color="000000"/>
              <w:bottom w:val="single" w:sz="4" w:space="0" w:color="000000"/>
              <w:right w:val="single" w:sz="4" w:space="0" w:color="000000"/>
            </w:tcBorders>
          </w:tcPr>
          <w:p w:rsidR="00423F12" w:rsidRPr="00423F12" w:rsidRDefault="00423F12" w:rsidP="00313CF0">
            <w:pPr>
              <w:snapToGrid w:val="0"/>
              <w:jc w:val="center"/>
              <w:rPr>
                <w:rFonts w:ascii="Times New Roman" w:hAnsi="Times New Roman" w:cs="Times New Roman"/>
                <w:color w:val="0D0D0D"/>
                <w:sz w:val="24"/>
                <w:szCs w:val="24"/>
              </w:rPr>
            </w:pPr>
            <w:r w:rsidRPr="00423F12">
              <w:rPr>
                <w:rFonts w:ascii="Times New Roman" w:hAnsi="Times New Roman" w:cs="Times New Roman"/>
                <w:color w:val="0D0D0D"/>
                <w:sz w:val="24"/>
                <w:szCs w:val="24"/>
              </w:rPr>
              <w:t>Группа Б</w:t>
            </w:r>
          </w:p>
        </w:tc>
      </w:tr>
      <w:tr w:rsidR="00423F12" w:rsidRPr="00423F12" w:rsidTr="00313CF0">
        <w:tc>
          <w:tcPr>
            <w:tcW w:w="1665" w:type="dxa"/>
            <w:tcBorders>
              <w:left w:val="single" w:sz="4" w:space="0" w:color="000000"/>
              <w:bottom w:val="single" w:sz="4" w:space="0" w:color="000000"/>
            </w:tcBorders>
          </w:tcPr>
          <w:p w:rsidR="00423F12" w:rsidRPr="00423F12" w:rsidRDefault="00423F12" w:rsidP="00313CF0">
            <w:pPr>
              <w:snapToGrid w:val="0"/>
              <w:jc w:val="center"/>
              <w:rPr>
                <w:rFonts w:ascii="Times New Roman" w:hAnsi="Times New Roman" w:cs="Times New Roman"/>
                <w:color w:val="0D0D0D"/>
                <w:sz w:val="24"/>
                <w:szCs w:val="24"/>
              </w:rPr>
            </w:pPr>
          </w:p>
        </w:tc>
        <w:tc>
          <w:tcPr>
            <w:tcW w:w="1980" w:type="dxa"/>
            <w:tcBorders>
              <w:left w:val="single" w:sz="4" w:space="0" w:color="000000"/>
              <w:bottom w:val="single" w:sz="4" w:space="0" w:color="000000"/>
            </w:tcBorders>
          </w:tcPr>
          <w:p w:rsidR="00423F12" w:rsidRPr="00423F12" w:rsidRDefault="00423F12" w:rsidP="00313CF0">
            <w:pPr>
              <w:snapToGrid w:val="0"/>
              <w:jc w:val="center"/>
              <w:rPr>
                <w:rFonts w:ascii="Times New Roman" w:hAnsi="Times New Roman" w:cs="Times New Roman"/>
                <w:color w:val="0D0D0D"/>
                <w:sz w:val="24"/>
                <w:szCs w:val="24"/>
              </w:rPr>
            </w:pPr>
          </w:p>
        </w:tc>
        <w:tc>
          <w:tcPr>
            <w:tcW w:w="1594" w:type="dxa"/>
            <w:tcBorders>
              <w:left w:val="single" w:sz="4" w:space="0" w:color="000000"/>
              <w:bottom w:val="single" w:sz="4" w:space="0" w:color="000000"/>
            </w:tcBorders>
          </w:tcPr>
          <w:p w:rsidR="00423F12" w:rsidRPr="00423F12" w:rsidRDefault="00423F12" w:rsidP="00313CF0">
            <w:pPr>
              <w:snapToGrid w:val="0"/>
              <w:jc w:val="center"/>
              <w:rPr>
                <w:rFonts w:ascii="Times New Roman" w:hAnsi="Times New Roman" w:cs="Times New Roman"/>
                <w:color w:val="0D0D0D"/>
                <w:sz w:val="24"/>
                <w:szCs w:val="24"/>
              </w:rPr>
            </w:pPr>
          </w:p>
        </w:tc>
        <w:tc>
          <w:tcPr>
            <w:tcW w:w="1830" w:type="dxa"/>
            <w:tcBorders>
              <w:left w:val="single" w:sz="4" w:space="0" w:color="000000"/>
              <w:bottom w:val="single" w:sz="4" w:space="0" w:color="000000"/>
            </w:tcBorders>
          </w:tcPr>
          <w:p w:rsidR="00423F12" w:rsidRPr="00423F12" w:rsidRDefault="00423F12" w:rsidP="00313CF0">
            <w:pPr>
              <w:snapToGrid w:val="0"/>
              <w:jc w:val="center"/>
              <w:rPr>
                <w:rFonts w:ascii="Times New Roman" w:hAnsi="Times New Roman" w:cs="Times New Roman"/>
                <w:color w:val="0D0D0D"/>
                <w:sz w:val="24"/>
                <w:szCs w:val="24"/>
              </w:rPr>
            </w:pPr>
          </w:p>
        </w:tc>
        <w:tc>
          <w:tcPr>
            <w:tcW w:w="1828" w:type="dxa"/>
            <w:tcBorders>
              <w:left w:val="single" w:sz="4" w:space="0" w:color="000000"/>
              <w:bottom w:val="single" w:sz="4" w:space="0" w:color="000000"/>
            </w:tcBorders>
          </w:tcPr>
          <w:p w:rsidR="00423F12" w:rsidRPr="00423F12" w:rsidRDefault="00423F12" w:rsidP="00313CF0">
            <w:pPr>
              <w:snapToGrid w:val="0"/>
              <w:jc w:val="center"/>
              <w:rPr>
                <w:rFonts w:ascii="Times New Roman" w:hAnsi="Times New Roman" w:cs="Times New Roman"/>
                <w:color w:val="0D0D0D"/>
                <w:sz w:val="24"/>
                <w:szCs w:val="24"/>
              </w:rPr>
            </w:pPr>
          </w:p>
        </w:tc>
        <w:tc>
          <w:tcPr>
            <w:tcW w:w="1591" w:type="dxa"/>
            <w:tcBorders>
              <w:left w:val="single" w:sz="4" w:space="0" w:color="000000"/>
              <w:bottom w:val="single" w:sz="4" w:space="0" w:color="000000"/>
              <w:right w:val="single" w:sz="4" w:space="0" w:color="000000"/>
            </w:tcBorders>
          </w:tcPr>
          <w:p w:rsidR="00423F12" w:rsidRPr="00423F12" w:rsidRDefault="00423F12" w:rsidP="00313CF0">
            <w:pPr>
              <w:snapToGrid w:val="0"/>
              <w:jc w:val="center"/>
              <w:rPr>
                <w:rFonts w:ascii="Times New Roman" w:hAnsi="Times New Roman" w:cs="Times New Roman"/>
                <w:color w:val="0D0D0D"/>
                <w:sz w:val="24"/>
                <w:szCs w:val="24"/>
              </w:rPr>
            </w:pPr>
          </w:p>
        </w:tc>
      </w:tr>
    </w:tbl>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5.   Какая война явилась катализатором первой русской революции? (Укажите название войны и годы.)</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6.   Закончите предложение: «Социально-экономическая политика советского государства в условиях Гражданской войны получила название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7.   Какие республики создали в 1922 году СССР?</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8.  Соотнесите годы и события: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1) 1998;</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r>
      <w:proofErr w:type="gramStart"/>
      <w:r w:rsidRPr="00423F12">
        <w:rPr>
          <w:rFonts w:ascii="Times New Roman" w:hAnsi="Times New Roman" w:cs="Times New Roman"/>
          <w:color w:val="0D0D0D"/>
          <w:sz w:val="24"/>
          <w:szCs w:val="24"/>
        </w:rPr>
        <w:t xml:space="preserve">А)  </w:t>
      </w:r>
      <w:r w:rsidRPr="00423F12">
        <w:rPr>
          <w:rFonts w:ascii="Times New Roman" w:hAnsi="Times New Roman" w:cs="Times New Roman"/>
          <w:color w:val="0D0D0D"/>
          <w:sz w:val="24"/>
          <w:szCs w:val="24"/>
          <w:lang w:val="en-US"/>
        </w:rPr>
        <w:t>X</w:t>
      </w:r>
      <w:proofErr w:type="gramEnd"/>
      <w:r w:rsidRPr="00423F12">
        <w:rPr>
          <w:rFonts w:ascii="Times New Roman" w:hAnsi="Times New Roman" w:cs="Times New Roman"/>
          <w:color w:val="0D0D0D"/>
          <w:sz w:val="24"/>
          <w:szCs w:val="24"/>
        </w:rPr>
        <w:t xml:space="preserve"> съезд РКП(б);</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2) 1939;</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Б)  выборы  Государственной Думы РФ первого созыва;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3) 1921;</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В) начало «зимней войны»;</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4) 1990.</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Г) съезд народных депутатов РСФСР;</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Д) объявление дефолта в РФ.</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9.   В каком году и каким органом власти был создан СНК?</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Ответ: 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10.  Когда состоялись первые выборы российского Президента? (Укажите число, месяц и год.)</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jc w:val="right"/>
        <w:rPr>
          <w:rFonts w:ascii="Times New Roman" w:hAnsi="Times New Roman" w:cs="Times New Roman"/>
          <w:color w:val="0D0D0D"/>
          <w:sz w:val="24"/>
          <w:szCs w:val="24"/>
        </w:rPr>
      </w:pPr>
      <w:r w:rsidRPr="00423F12">
        <w:rPr>
          <w:rFonts w:ascii="Times New Roman" w:hAnsi="Times New Roman" w:cs="Times New Roman"/>
          <w:color w:val="0D0D0D"/>
          <w:sz w:val="24"/>
          <w:szCs w:val="24"/>
        </w:rPr>
        <w:t>Задание 3                                                                                    Вариант 3</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 xml:space="preserve">     Напишите эссе.</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b/>
          <w:color w:val="0D0D0D"/>
          <w:sz w:val="24"/>
          <w:szCs w:val="24"/>
        </w:rPr>
      </w:pPr>
      <w:r w:rsidRPr="00423F12">
        <w:rPr>
          <w:rFonts w:ascii="Times New Roman" w:hAnsi="Times New Roman" w:cs="Times New Roman"/>
          <w:color w:val="0D0D0D"/>
          <w:sz w:val="24"/>
          <w:szCs w:val="24"/>
        </w:rPr>
        <w:t xml:space="preserve">            ТЕМА: </w:t>
      </w:r>
      <w:r w:rsidRPr="00423F12">
        <w:rPr>
          <w:rFonts w:ascii="Times New Roman" w:hAnsi="Times New Roman" w:cs="Times New Roman"/>
          <w:b/>
          <w:color w:val="0D0D0D"/>
          <w:sz w:val="24"/>
          <w:szCs w:val="24"/>
        </w:rPr>
        <w:t>Версальско-Вашингтонская система международных отношений</w:t>
      </w:r>
    </w:p>
    <w:p w:rsidR="00423F12" w:rsidRPr="00423F12" w:rsidRDefault="00423F12" w:rsidP="00423F12">
      <w:pPr>
        <w:jc w:val="center"/>
        <w:rPr>
          <w:rFonts w:ascii="Times New Roman" w:hAnsi="Times New Roman" w:cs="Times New Roman"/>
          <w:b/>
          <w:color w:val="0D0D0D"/>
          <w:spacing w:val="-6"/>
          <w:sz w:val="24"/>
          <w:szCs w:val="24"/>
        </w:rPr>
      </w:pPr>
      <w:r w:rsidRPr="00423F12">
        <w:rPr>
          <w:rFonts w:ascii="Times New Roman" w:hAnsi="Times New Roman" w:cs="Times New Roman"/>
          <w:b/>
          <w:color w:val="0D0D0D"/>
          <w:spacing w:val="-6"/>
          <w:sz w:val="24"/>
          <w:szCs w:val="24"/>
        </w:rPr>
        <w:t>Контрольная работа 4</w:t>
      </w:r>
    </w:p>
    <w:p w:rsidR="00423F12" w:rsidRPr="00423F12" w:rsidRDefault="00423F12" w:rsidP="00423F12">
      <w:pPr>
        <w:jc w:val="right"/>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Задание 1                                                      Вариант 4</w:t>
      </w:r>
    </w:p>
    <w:p w:rsidR="00423F12" w:rsidRPr="00423F12" w:rsidRDefault="00423F12" w:rsidP="00423F12">
      <w:pPr>
        <w:jc w:val="center"/>
        <w:rPr>
          <w:rFonts w:ascii="Times New Roman" w:hAnsi="Times New Roman" w:cs="Times New Roman"/>
          <w:color w:val="0D0D0D"/>
          <w:sz w:val="24"/>
          <w:szCs w:val="24"/>
          <w:lang w:eastAsia="ar-SA"/>
        </w:rPr>
      </w:pPr>
      <w:r w:rsidRPr="00423F12">
        <w:rPr>
          <w:rFonts w:ascii="Times New Roman" w:hAnsi="Times New Roman" w:cs="Times New Roman"/>
          <w:color w:val="0D0D0D"/>
          <w:sz w:val="24"/>
          <w:szCs w:val="24"/>
          <w:lang w:eastAsia="ar-SA"/>
        </w:rPr>
        <w:t>Тест</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1.   Князь, чья деятельность относится к </w:t>
      </w:r>
      <w:r w:rsidRPr="00423F12">
        <w:rPr>
          <w:rFonts w:ascii="Times New Roman" w:hAnsi="Times New Roman" w:cs="Times New Roman"/>
          <w:color w:val="0D0D0D"/>
          <w:sz w:val="24"/>
          <w:szCs w:val="24"/>
          <w:lang w:val="en-US"/>
        </w:rPr>
        <w:t>XIII</w:t>
      </w:r>
      <w:r w:rsidRPr="00423F12">
        <w:rPr>
          <w:rFonts w:ascii="Times New Roman" w:hAnsi="Times New Roman" w:cs="Times New Roman"/>
          <w:color w:val="0D0D0D"/>
          <w:sz w:val="24"/>
          <w:szCs w:val="24"/>
        </w:rPr>
        <w:t xml:space="preserve"> веку:</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Ярослав Мудрый;</w:t>
      </w:r>
      <w:r w:rsidRPr="00423F12">
        <w:rPr>
          <w:rFonts w:ascii="Times New Roman" w:hAnsi="Times New Roman" w:cs="Times New Roman"/>
          <w:color w:val="0D0D0D"/>
          <w:sz w:val="24"/>
          <w:szCs w:val="24"/>
        </w:rPr>
        <w:tab/>
        <w:t>б) Иван Калита;   в) Дмитрий Донской;</w:t>
      </w:r>
      <w:r w:rsidRPr="00423F12">
        <w:rPr>
          <w:rFonts w:ascii="Times New Roman" w:hAnsi="Times New Roman" w:cs="Times New Roman"/>
          <w:color w:val="0D0D0D"/>
          <w:sz w:val="24"/>
          <w:szCs w:val="24"/>
        </w:rPr>
        <w:tab/>
        <w:t>г) Александр Невский.</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2.   Замену приказов коллегиями осуществил(а):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а) Петр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w:t>
      </w:r>
      <w:r w:rsidRPr="00423F12">
        <w:rPr>
          <w:rFonts w:ascii="Times New Roman" w:hAnsi="Times New Roman" w:cs="Times New Roman"/>
          <w:color w:val="0D0D0D"/>
          <w:sz w:val="24"/>
          <w:szCs w:val="24"/>
        </w:rPr>
        <w:tab/>
        <w:t xml:space="preserve">б) Екатерина </w:t>
      </w:r>
      <w:r w:rsidRPr="00423F12">
        <w:rPr>
          <w:rFonts w:ascii="Times New Roman" w:hAnsi="Times New Roman" w:cs="Times New Roman"/>
          <w:color w:val="0D0D0D"/>
          <w:sz w:val="24"/>
          <w:szCs w:val="24"/>
          <w:lang w:val="en-US"/>
        </w:rPr>
        <w:t>II</w:t>
      </w:r>
      <w:r w:rsidRPr="00423F12">
        <w:rPr>
          <w:rFonts w:ascii="Times New Roman" w:hAnsi="Times New Roman" w:cs="Times New Roman"/>
          <w:color w:val="0D0D0D"/>
          <w:sz w:val="24"/>
          <w:szCs w:val="24"/>
        </w:rPr>
        <w:t>;</w:t>
      </w:r>
      <w:r w:rsidRPr="00423F12">
        <w:rPr>
          <w:rFonts w:ascii="Times New Roman" w:hAnsi="Times New Roman" w:cs="Times New Roman"/>
          <w:color w:val="0D0D0D"/>
          <w:sz w:val="24"/>
          <w:szCs w:val="24"/>
        </w:rPr>
        <w:tab/>
        <w:t xml:space="preserve">в) Александр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w:t>
      </w:r>
      <w:r w:rsidRPr="00423F12">
        <w:rPr>
          <w:rFonts w:ascii="Times New Roman" w:hAnsi="Times New Roman" w:cs="Times New Roman"/>
          <w:color w:val="0D0D0D"/>
          <w:sz w:val="24"/>
          <w:szCs w:val="24"/>
        </w:rPr>
        <w:tab/>
        <w:t xml:space="preserve">г) Александр </w:t>
      </w:r>
      <w:r w:rsidRPr="00423F12">
        <w:rPr>
          <w:rFonts w:ascii="Times New Roman" w:hAnsi="Times New Roman" w:cs="Times New Roman"/>
          <w:color w:val="0D0D0D"/>
          <w:sz w:val="24"/>
          <w:szCs w:val="24"/>
          <w:lang w:val="en-US"/>
        </w:rPr>
        <w:t>II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3.    Орган, созданный в </w:t>
      </w:r>
      <w:r w:rsidRPr="00423F12">
        <w:rPr>
          <w:rFonts w:ascii="Times New Roman" w:hAnsi="Times New Roman" w:cs="Times New Roman"/>
          <w:color w:val="0D0D0D"/>
          <w:sz w:val="24"/>
          <w:szCs w:val="24"/>
          <w:lang w:val="en-US"/>
        </w:rPr>
        <w:t>XIX</w:t>
      </w:r>
      <w:r w:rsidRPr="00423F12">
        <w:rPr>
          <w:rFonts w:ascii="Times New Roman" w:hAnsi="Times New Roman" w:cs="Times New Roman"/>
          <w:color w:val="0D0D0D"/>
          <w:sz w:val="24"/>
          <w:szCs w:val="24"/>
        </w:rPr>
        <w:t xml:space="preserve"> веке как следствие плана М. Сперанского:</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Уложенная комиссия;</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Государственный совет;</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Государственная дума;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г) Совет министров.</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4.    Крепостное право отменил:</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а) Александр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 xml:space="preserve">б) Николай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 xml:space="preserve">в) Александр </w:t>
      </w:r>
      <w:r w:rsidRPr="00423F12">
        <w:rPr>
          <w:rFonts w:ascii="Times New Roman" w:hAnsi="Times New Roman" w:cs="Times New Roman"/>
          <w:color w:val="0D0D0D"/>
          <w:sz w:val="24"/>
          <w:szCs w:val="24"/>
          <w:lang w:val="en-US"/>
        </w:rPr>
        <w:t>II</w:t>
      </w:r>
      <w:r w:rsidRPr="00423F12">
        <w:rPr>
          <w:rFonts w:ascii="Times New Roman" w:hAnsi="Times New Roman" w:cs="Times New Roman"/>
          <w:color w:val="0D0D0D"/>
          <w:sz w:val="24"/>
          <w:szCs w:val="24"/>
        </w:rPr>
        <w:t>;</w:t>
      </w:r>
      <w:r w:rsidRPr="00423F12">
        <w:rPr>
          <w:rFonts w:ascii="Times New Roman" w:hAnsi="Times New Roman" w:cs="Times New Roman"/>
          <w:color w:val="0D0D0D"/>
          <w:sz w:val="24"/>
          <w:szCs w:val="24"/>
        </w:rPr>
        <w:tab/>
        <w:t xml:space="preserve">г) Александр </w:t>
      </w:r>
      <w:r w:rsidRPr="00423F12">
        <w:rPr>
          <w:rFonts w:ascii="Times New Roman" w:hAnsi="Times New Roman" w:cs="Times New Roman"/>
          <w:color w:val="0D0D0D"/>
          <w:sz w:val="24"/>
          <w:szCs w:val="24"/>
          <w:lang w:val="en-US"/>
        </w:rPr>
        <w:t>III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ind w:hanging="345"/>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5.   Ранее других произошло: </w:t>
      </w:r>
    </w:p>
    <w:p w:rsidR="00423F12" w:rsidRPr="00423F12" w:rsidRDefault="00423F12" w:rsidP="00423F12">
      <w:pPr>
        <w:ind w:hanging="345"/>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а) создание Государственной думы;</w:t>
      </w:r>
    </w:p>
    <w:p w:rsidR="00423F12" w:rsidRPr="00423F12" w:rsidRDefault="00423F12" w:rsidP="00423F12">
      <w:pPr>
        <w:ind w:hanging="345"/>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б) перенос столицы в Петербург;</w:t>
      </w:r>
    </w:p>
    <w:p w:rsidR="00423F12" w:rsidRPr="00423F12" w:rsidRDefault="00423F12" w:rsidP="00423F12">
      <w:pPr>
        <w:ind w:hanging="345"/>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в) введение всеобщей воинской обязанности;</w:t>
      </w:r>
    </w:p>
    <w:p w:rsidR="00423F12" w:rsidRPr="00423F12" w:rsidRDefault="00423F12" w:rsidP="00423F12">
      <w:pPr>
        <w:ind w:hanging="345"/>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г) секуляризация церковных земель.</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6.   Укажите ответ с правильным соотношением события и года: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1917  –  создание СНК;</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1948  –  образование СЭВ;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1922  –  начало первой пятилетки;</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г) 1928  –  созыв Государственной Думы.</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5F01C1">
      <w:pPr>
        <w:widowControl w:val="0"/>
        <w:numPr>
          <w:ilvl w:val="0"/>
          <w:numId w:val="17"/>
        </w:numPr>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Страна, в которую в 1968 году были введены войска стран ОВД: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Венгрия;</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Чехословакия;</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Польша;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г) ГДР.</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5F01C1">
      <w:pPr>
        <w:widowControl w:val="0"/>
        <w:numPr>
          <w:ilvl w:val="0"/>
          <w:numId w:val="17"/>
        </w:numPr>
        <w:tabs>
          <w:tab w:val="left" w:pos="720"/>
        </w:tabs>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Укажите событие, связанное с нахождением у власти Н.С. Хрущева: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высылка Солженицына;</w:t>
      </w:r>
      <w:r w:rsidRPr="00423F12">
        <w:rPr>
          <w:rFonts w:ascii="Times New Roman" w:hAnsi="Times New Roman" w:cs="Times New Roman"/>
          <w:color w:val="0D0D0D"/>
          <w:sz w:val="24"/>
          <w:szCs w:val="24"/>
        </w:rPr>
        <w:tab/>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полет Гагарина;</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ввод советских войск в Афганистан;</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г) создание ООН.</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5F01C1">
      <w:pPr>
        <w:widowControl w:val="0"/>
        <w:numPr>
          <w:ilvl w:val="0"/>
          <w:numId w:val="17"/>
        </w:numPr>
        <w:tabs>
          <w:tab w:val="left" w:pos="720"/>
        </w:tabs>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Количество союзных республик, входивших в СССР в 1985 году:</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4;</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10;</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15;</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г)  19.</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10. Относится к политике «шоковой терапии»:</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а) роспуск министерств;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 xml:space="preserve">б) </w:t>
      </w:r>
      <w:proofErr w:type="spellStart"/>
      <w:r w:rsidRPr="00423F12">
        <w:rPr>
          <w:rFonts w:ascii="Times New Roman" w:hAnsi="Times New Roman" w:cs="Times New Roman"/>
          <w:color w:val="0D0D0D"/>
          <w:sz w:val="24"/>
          <w:szCs w:val="24"/>
        </w:rPr>
        <w:t>ваучерная</w:t>
      </w:r>
      <w:proofErr w:type="spellEnd"/>
      <w:r w:rsidRPr="00423F12">
        <w:rPr>
          <w:rFonts w:ascii="Times New Roman" w:hAnsi="Times New Roman" w:cs="Times New Roman"/>
          <w:color w:val="0D0D0D"/>
          <w:sz w:val="24"/>
          <w:szCs w:val="24"/>
        </w:rPr>
        <w:t xml:space="preserve"> приватизация;</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в) внедрение хозрасчета;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 xml:space="preserve">г) </w:t>
      </w:r>
      <w:proofErr w:type="gramStart"/>
      <w:r w:rsidRPr="00423F12">
        <w:rPr>
          <w:rFonts w:ascii="Times New Roman" w:hAnsi="Times New Roman" w:cs="Times New Roman"/>
          <w:color w:val="0D0D0D"/>
          <w:sz w:val="24"/>
          <w:szCs w:val="24"/>
        </w:rPr>
        <w:t>государственный  контроль</w:t>
      </w:r>
      <w:proofErr w:type="gramEnd"/>
      <w:r w:rsidRPr="00423F12">
        <w:rPr>
          <w:rFonts w:ascii="Times New Roman" w:hAnsi="Times New Roman" w:cs="Times New Roman"/>
          <w:color w:val="0D0D0D"/>
          <w:sz w:val="24"/>
          <w:szCs w:val="24"/>
        </w:rPr>
        <w:t xml:space="preserve">  за  ценами.</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jc w:val="cente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Задание 2                                           Вариант 4</w:t>
      </w:r>
    </w:p>
    <w:p w:rsidR="00423F12" w:rsidRPr="00423F12" w:rsidRDefault="00423F12" w:rsidP="00423F12">
      <w:pPr>
        <w:jc w:val="cente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1.   Как называлось народное собрание на Руси </w:t>
      </w:r>
      <w:r w:rsidRPr="00423F12">
        <w:rPr>
          <w:rFonts w:ascii="Times New Roman" w:hAnsi="Times New Roman" w:cs="Times New Roman"/>
          <w:color w:val="0D0D0D"/>
          <w:sz w:val="24"/>
          <w:szCs w:val="24"/>
          <w:lang w:val="en-US"/>
        </w:rPr>
        <w:t>IX</w:t>
      </w:r>
      <w:r w:rsidRPr="00423F12">
        <w:rPr>
          <w:rFonts w:ascii="Times New Roman" w:hAnsi="Times New Roman" w:cs="Times New Roman"/>
          <w:color w:val="0D0D0D"/>
          <w:sz w:val="24"/>
          <w:szCs w:val="24"/>
        </w:rPr>
        <w:t xml:space="preserve"> – </w:t>
      </w:r>
      <w:r w:rsidRPr="00423F12">
        <w:rPr>
          <w:rFonts w:ascii="Times New Roman" w:hAnsi="Times New Roman" w:cs="Times New Roman"/>
          <w:color w:val="0D0D0D"/>
          <w:sz w:val="24"/>
          <w:szCs w:val="24"/>
          <w:lang w:val="en-US"/>
        </w:rPr>
        <w:t>XIV</w:t>
      </w:r>
      <w:r w:rsidRPr="00423F12">
        <w:rPr>
          <w:rFonts w:ascii="Times New Roman" w:hAnsi="Times New Roman" w:cs="Times New Roman"/>
          <w:color w:val="0D0D0D"/>
          <w:sz w:val="24"/>
          <w:szCs w:val="24"/>
        </w:rPr>
        <w:t xml:space="preserve"> вв.?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2.   Запишите цифры согласно хронологической последовательности событий:</w:t>
      </w:r>
    </w:p>
    <w:p w:rsidR="00423F12" w:rsidRPr="00423F12" w:rsidRDefault="00423F12" w:rsidP="00423F12">
      <w:pPr>
        <w:ind w:firstLine="284"/>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1. </w:t>
      </w:r>
      <w:r w:rsidRPr="00423F12">
        <w:rPr>
          <w:rFonts w:ascii="Times New Roman" w:hAnsi="Times New Roman" w:cs="Times New Roman"/>
          <w:b/>
          <w:color w:val="0D0D0D"/>
          <w:sz w:val="24"/>
          <w:szCs w:val="24"/>
        </w:rPr>
        <w:t>учреждение Непременного совета</w:t>
      </w:r>
      <w:r w:rsidRPr="00423F12">
        <w:rPr>
          <w:rFonts w:ascii="Times New Roman" w:hAnsi="Times New Roman" w:cs="Times New Roman"/>
          <w:color w:val="0D0D0D"/>
          <w:sz w:val="24"/>
          <w:szCs w:val="24"/>
        </w:rPr>
        <w:t>;</w:t>
      </w:r>
    </w:p>
    <w:p w:rsidR="00423F12" w:rsidRPr="00423F12" w:rsidRDefault="00423F12" w:rsidP="00423F12">
      <w:pPr>
        <w:ind w:firstLine="284"/>
        <w:rPr>
          <w:rFonts w:ascii="Times New Roman" w:hAnsi="Times New Roman" w:cs="Times New Roman"/>
          <w:color w:val="0D0D0D"/>
          <w:sz w:val="24"/>
          <w:szCs w:val="24"/>
        </w:rPr>
      </w:pPr>
      <w:r w:rsidRPr="00423F12">
        <w:rPr>
          <w:rFonts w:ascii="Times New Roman" w:hAnsi="Times New Roman" w:cs="Times New Roman"/>
          <w:color w:val="0D0D0D"/>
          <w:sz w:val="24"/>
          <w:szCs w:val="24"/>
        </w:rPr>
        <w:t>2.</w:t>
      </w:r>
      <w:r w:rsidRPr="00423F12">
        <w:rPr>
          <w:rFonts w:ascii="Times New Roman" w:hAnsi="Times New Roman" w:cs="Times New Roman"/>
          <w:i/>
          <w:iCs/>
          <w:color w:val="0D0D0D"/>
          <w:spacing w:val="10"/>
          <w:sz w:val="24"/>
          <w:szCs w:val="24"/>
        </w:rPr>
        <w:t xml:space="preserve"> сражение</w:t>
      </w:r>
      <w:r w:rsidRPr="00423F12">
        <w:rPr>
          <w:rFonts w:ascii="Times New Roman" w:hAnsi="Times New Roman" w:cs="Times New Roman"/>
          <w:b/>
          <w:color w:val="0D0D0D"/>
          <w:sz w:val="24"/>
          <w:szCs w:val="24"/>
        </w:rPr>
        <w:t xml:space="preserve"> под Аустерлицем</w:t>
      </w:r>
      <w:r w:rsidRPr="00423F12">
        <w:rPr>
          <w:rFonts w:ascii="Times New Roman" w:hAnsi="Times New Roman" w:cs="Times New Roman"/>
          <w:color w:val="0D0D0D"/>
          <w:sz w:val="24"/>
          <w:szCs w:val="24"/>
        </w:rPr>
        <w:t>;</w:t>
      </w:r>
    </w:p>
    <w:p w:rsidR="00423F12" w:rsidRPr="00423F12" w:rsidRDefault="00423F12" w:rsidP="00423F12">
      <w:pPr>
        <w:ind w:firstLine="284"/>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3. заключение </w:t>
      </w:r>
      <w:proofErr w:type="spellStart"/>
      <w:r w:rsidRPr="00423F12">
        <w:rPr>
          <w:rFonts w:ascii="Times New Roman" w:hAnsi="Times New Roman" w:cs="Times New Roman"/>
          <w:color w:val="0D0D0D"/>
          <w:sz w:val="24"/>
          <w:szCs w:val="24"/>
        </w:rPr>
        <w:t>Тильзитского</w:t>
      </w:r>
      <w:proofErr w:type="spellEnd"/>
      <w:r w:rsidRPr="00423F12">
        <w:rPr>
          <w:rFonts w:ascii="Times New Roman" w:hAnsi="Times New Roman" w:cs="Times New Roman"/>
          <w:color w:val="0D0D0D"/>
          <w:sz w:val="24"/>
          <w:szCs w:val="24"/>
        </w:rPr>
        <w:t xml:space="preserve"> мира;</w:t>
      </w:r>
    </w:p>
    <w:p w:rsidR="00423F12" w:rsidRPr="00423F12" w:rsidRDefault="00423F12" w:rsidP="00423F12">
      <w:pPr>
        <w:ind w:firstLine="284"/>
        <w:rPr>
          <w:rFonts w:ascii="Times New Roman" w:hAnsi="Times New Roman" w:cs="Times New Roman"/>
          <w:color w:val="0D0D0D"/>
          <w:sz w:val="24"/>
          <w:szCs w:val="24"/>
        </w:rPr>
      </w:pPr>
      <w:r w:rsidRPr="00423F12">
        <w:rPr>
          <w:rFonts w:ascii="Times New Roman" w:hAnsi="Times New Roman" w:cs="Times New Roman"/>
          <w:color w:val="0D0D0D"/>
          <w:sz w:val="24"/>
          <w:szCs w:val="24"/>
        </w:rPr>
        <w:t>4. преобразование «Союза спасения» в «Союз благоденствия».</w:t>
      </w:r>
    </w:p>
    <w:p w:rsidR="00423F12" w:rsidRPr="00423F12" w:rsidRDefault="00423F12" w:rsidP="00423F12">
      <w:pPr>
        <w:ind w:firstLine="284"/>
        <w:rPr>
          <w:rFonts w:ascii="Times New Roman" w:hAnsi="Times New Roman" w:cs="Times New Roman"/>
          <w:color w:val="0D0D0D"/>
          <w:sz w:val="24"/>
          <w:szCs w:val="24"/>
        </w:rPr>
      </w:pPr>
      <w:r w:rsidRPr="00423F12">
        <w:rPr>
          <w:rFonts w:ascii="Times New Roman" w:hAnsi="Times New Roman" w:cs="Times New Roman"/>
          <w:color w:val="0D0D0D"/>
          <w:sz w:val="24"/>
          <w:szCs w:val="24"/>
        </w:rPr>
        <w:t>5. замена Конституции Царства Польского «Органическим ста</w:t>
      </w:r>
      <w:r w:rsidRPr="00423F12">
        <w:rPr>
          <w:rFonts w:ascii="Times New Roman" w:hAnsi="Times New Roman" w:cs="Times New Roman"/>
          <w:color w:val="0D0D0D"/>
          <w:sz w:val="24"/>
          <w:szCs w:val="24"/>
        </w:rPr>
        <w:softHyphen/>
        <w:t>тутом».</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Ответ: 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3.   Назовите термин, обозначавший постоянное войско в России в </w:t>
      </w:r>
      <w:r w:rsidRPr="00423F12">
        <w:rPr>
          <w:rFonts w:ascii="Times New Roman" w:hAnsi="Times New Roman" w:cs="Times New Roman"/>
          <w:color w:val="0D0D0D"/>
          <w:sz w:val="24"/>
          <w:szCs w:val="24"/>
          <w:lang w:val="en-US"/>
        </w:rPr>
        <w:t>XVI</w:t>
      </w:r>
      <w:r w:rsidRPr="00423F12">
        <w:rPr>
          <w:rFonts w:ascii="Times New Roman" w:hAnsi="Times New Roman" w:cs="Times New Roman"/>
          <w:color w:val="0D0D0D"/>
          <w:sz w:val="24"/>
          <w:szCs w:val="24"/>
        </w:rPr>
        <w:t xml:space="preserve"> – начале </w:t>
      </w:r>
      <w:r w:rsidRPr="00423F12">
        <w:rPr>
          <w:rFonts w:ascii="Times New Roman" w:hAnsi="Times New Roman" w:cs="Times New Roman"/>
          <w:color w:val="0D0D0D"/>
          <w:sz w:val="24"/>
          <w:szCs w:val="24"/>
          <w:lang w:val="en-US"/>
        </w:rPr>
        <w:t>XVIII</w:t>
      </w:r>
      <w:r w:rsidRPr="00423F12">
        <w:rPr>
          <w:rFonts w:ascii="Times New Roman" w:hAnsi="Times New Roman" w:cs="Times New Roman"/>
          <w:color w:val="0D0D0D"/>
          <w:sz w:val="24"/>
          <w:szCs w:val="24"/>
        </w:rPr>
        <w:t xml:space="preserve"> вв.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4. Распределите события по периодам согласно хронологической последовательности: в группу А – события, связанные с правлением Ивана </w:t>
      </w:r>
      <w:r w:rsidRPr="00423F12">
        <w:rPr>
          <w:rFonts w:ascii="Times New Roman" w:hAnsi="Times New Roman" w:cs="Times New Roman"/>
          <w:color w:val="0D0D0D"/>
          <w:sz w:val="24"/>
          <w:szCs w:val="24"/>
          <w:lang w:val="en-US"/>
        </w:rPr>
        <w:t>III</w:t>
      </w:r>
      <w:r w:rsidRPr="00423F12">
        <w:rPr>
          <w:rFonts w:ascii="Times New Roman" w:hAnsi="Times New Roman" w:cs="Times New Roman"/>
          <w:color w:val="0D0D0D"/>
          <w:sz w:val="24"/>
          <w:szCs w:val="24"/>
        </w:rPr>
        <w:t xml:space="preserve">; в группу Б – события, связанные с правлением Ивана </w:t>
      </w:r>
      <w:r w:rsidRPr="00423F12">
        <w:rPr>
          <w:rFonts w:ascii="Times New Roman" w:hAnsi="Times New Roman" w:cs="Times New Roman"/>
          <w:color w:val="0D0D0D"/>
          <w:sz w:val="24"/>
          <w:szCs w:val="24"/>
          <w:lang w:val="en-US"/>
        </w:rPr>
        <w:t>IV</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1) введение Юрьева дня;</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2) Стоглавый собор;</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3) Ливонская война;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4) созыв первого Земского собора;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5) свержение ордынского ига;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6) появление первого общерусского Судебника.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r>
    </w:p>
    <w:tbl>
      <w:tblPr>
        <w:tblW w:w="0" w:type="auto"/>
        <w:tblInd w:w="-5" w:type="dxa"/>
        <w:tblLayout w:type="fixed"/>
        <w:tblLook w:val="0000" w:firstRow="0" w:lastRow="0" w:firstColumn="0" w:lastColumn="0" w:noHBand="0" w:noVBand="0"/>
      </w:tblPr>
      <w:tblGrid>
        <w:gridCol w:w="1665"/>
        <w:gridCol w:w="1980"/>
        <w:gridCol w:w="1594"/>
        <w:gridCol w:w="1830"/>
        <w:gridCol w:w="1828"/>
        <w:gridCol w:w="1591"/>
      </w:tblGrid>
      <w:tr w:rsidR="00423F12" w:rsidRPr="00423F12" w:rsidTr="00313CF0">
        <w:tc>
          <w:tcPr>
            <w:tcW w:w="5239" w:type="dxa"/>
            <w:gridSpan w:val="3"/>
            <w:tcBorders>
              <w:top w:val="single" w:sz="4" w:space="0" w:color="000000"/>
              <w:left w:val="single" w:sz="4" w:space="0" w:color="000000"/>
              <w:bottom w:val="single" w:sz="4" w:space="0" w:color="000000"/>
            </w:tcBorders>
          </w:tcPr>
          <w:p w:rsidR="00423F12" w:rsidRPr="00423F12" w:rsidRDefault="00423F12" w:rsidP="00313CF0">
            <w:pPr>
              <w:snapToGrid w:val="0"/>
              <w:jc w:val="center"/>
              <w:rPr>
                <w:rFonts w:ascii="Times New Roman" w:hAnsi="Times New Roman" w:cs="Times New Roman"/>
                <w:color w:val="0D0D0D"/>
                <w:sz w:val="24"/>
                <w:szCs w:val="24"/>
              </w:rPr>
            </w:pPr>
            <w:r w:rsidRPr="00423F12">
              <w:rPr>
                <w:rFonts w:ascii="Times New Roman" w:hAnsi="Times New Roman" w:cs="Times New Roman"/>
                <w:color w:val="0D0D0D"/>
                <w:sz w:val="24"/>
                <w:szCs w:val="24"/>
              </w:rPr>
              <w:t>Группа А</w:t>
            </w:r>
          </w:p>
        </w:tc>
        <w:tc>
          <w:tcPr>
            <w:tcW w:w="5249" w:type="dxa"/>
            <w:gridSpan w:val="3"/>
            <w:tcBorders>
              <w:top w:val="single" w:sz="4" w:space="0" w:color="000000"/>
              <w:left w:val="single" w:sz="4" w:space="0" w:color="000000"/>
              <w:bottom w:val="single" w:sz="4" w:space="0" w:color="000000"/>
              <w:right w:val="single" w:sz="4" w:space="0" w:color="000000"/>
            </w:tcBorders>
          </w:tcPr>
          <w:p w:rsidR="00423F12" w:rsidRPr="00423F12" w:rsidRDefault="00423F12" w:rsidP="00313CF0">
            <w:pPr>
              <w:snapToGrid w:val="0"/>
              <w:jc w:val="center"/>
              <w:rPr>
                <w:rFonts w:ascii="Times New Roman" w:hAnsi="Times New Roman" w:cs="Times New Roman"/>
                <w:color w:val="0D0D0D"/>
                <w:sz w:val="24"/>
                <w:szCs w:val="24"/>
              </w:rPr>
            </w:pPr>
            <w:r w:rsidRPr="00423F12">
              <w:rPr>
                <w:rFonts w:ascii="Times New Roman" w:hAnsi="Times New Roman" w:cs="Times New Roman"/>
                <w:color w:val="0D0D0D"/>
                <w:sz w:val="24"/>
                <w:szCs w:val="24"/>
              </w:rPr>
              <w:t>Группа Б</w:t>
            </w:r>
          </w:p>
        </w:tc>
      </w:tr>
      <w:tr w:rsidR="00423F12" w:rsidRPr="00423F12" w:rsidTr="00313CF0">
        <w:tc>
          <w:tcPr>
            <w:tcW w:w="1665" w:type="dxa"/>
            <w:tcBorders>
              <w:left w:val="single" w:sz="4" w:space="0" w:color="000000"/>
              <w:bottom w:val="single" w:sz="4" w:space="0" w:color="000000"/>
            </w:tcBorders>
          </w:tcPr>
          <w:p w:rsidR="00423F12" w:rsidRPr="00423F12" w:rsidRDefault="00423F12" w:rsidP="00313CF0">
            <w:pPr>
              <w:snapToGrid w:val="0"/>
              <w:jc w:val="center"/>
              <w:rPr>
                <w:rFonts w:ascii="Times New Roman" w:hAnsi="Times New Roman" w:cs="Times New Roman"/>
                <w:color w:val="0D0D0D"/>
                <w:sz w:val="24"/>
                <w:szCs w:val="24"/>
              </w:rPr>
            </w:pPr>
          </w:p>
        </w:tc>
        <w:tc>
          <w:tcPr>
            <w:tcW w:w="1980" w:type="dxa"/>
            <w:tcBorders>
              <w:left w:val="single" w:sz="4" w:space="0" w:color="000000"/>
              <w:bottom w:val="single" w:sz="4" w:space="0" w:color="000000"/>
            </w:tcBorders>
          </w:tcPr>
          <w:p w:rsidR="00423F12" w:rsidRPr="00423F12" w:rsidRDefault="00423F12" w:rsidP="00313CF0">
            <w:pPr>
              <w:snapToGrid w:val="0"/>
              <w:jc w:val="center"/>
              <w:rPr>
                <w:rFonts w:ascii="Times New Roman" w:hAnsi="Times New Roman" w:cs="Times New Roman"/>
                <w:color w:val="0D0D0D"/>
                <w:sz w:val="24"/>
                <w:szCs w:val="24"/>
              </w:rPr>
            </w:pPr>
          </w:p>
        </w:tc>
        <w:tc>
          <w:tcPr>
            <w:tcW w:w="1594" w:type="dxa"/>
            <w:tcBorders>
              <w:left w:val="single" w:sz="4" w:space="0" w:color="000000"/>
              <w:bottom w:val="single" w:sz="4" w:space="0" w:color="000000"/>
            </w:tcBorders>
          </w:tcPr>
          <w:p w:rsidR="00423F12" w:rsidRPr="00423F12" w:rsidRDefault="00423F12" w:rsidP="00313CF0">
            <w:pPr>
              <w:snapToGrid w:val="0"/>
              <w:jc w:val="center"/>
              <w:rPr>
                <w:rFonts w:ascii="Times New Roman" w:hAnsi="Times New Roman" w:cs="Times New Roman"/>
                <w:color w:val="0D0D0D"/>
                <w:sz w:val="24"/>
                <w:szCs w:val="24"/>
              </w:rPr>
            </w:pPr>
          </w:p>
        </w:tc>
        <w:tc>
          <w:tcPr>
            <w:tcW w:w="1830" w:type="dxa"/>
            <w:tcBorders>
              <w:left w:val="single" w:sz="4" w:space="0" w:color="000000"/>
              <w:bottom w:val="single" w:sz="4" w:space="0" w:color="000000"/>
            </w:tcBorders>
          </w:tcPr>
          <w:p w:rsidR="00423F12" w:rsidRPr="00423F12" w:rsidRDefault="00423F12" w:rsidP="00313CF0">
            <w:pPr>
              <w:snapToGrid w:val="0"/>
              <w:jc w:val="center"/>
              <w:rPr>
                <w:rFonts w:ascii="Times New Roman" w:hAnsi="Times New Roman" w:cs="Times New Roman"/>
                <w:color w:val="0D0D0D"/>
                <w:sz w:val="24"/>
                <w:szCs w:val="24"/>
              </w:rPr>
            </w:pPr>
          </w:p>
        </w:tc>
        <w:tc>
          <w:tcPr>
            <w:tcW w:w="1828" w:type="dxa"/>
            <w:tcBorders>
              <w:left w:val="single" w:sz="4" w:space="0" w:color="000000"/>
              <w:bottom w:val="single" w:sz="4" w:space="0" w:color="000000"/>
            </w:tcBorders>
          </w:tcPr>
          <w:p w:rsidR="00423F12" w:rsidRPr="00423F12" w:rsidRDefault="00423F12" w:rsidP="00313CF0">
            <w:pPr>
              <w:snapToGrid w:val="0"/>
              <w:jc w:val="center"/>
              <w:rPr>
                <w:rFonts w:ascii="Times New Roman" w:hAnsi="Times New Roman" w:cs="Times New Roman"/>
                <w:color w:val="0D0D0D"/>
                <w:sz w:val="24"/>
                <w:szCs w:val="24"/>
              </w:rPr>
            </w:pPr>
          </w:p>
        </w:tc>
        <w:tc>
          <w:tcPr>
            <w:tcW w:w="1591" w:type="dxa"/>
            <w:tcBorders>
              <w:left w:val="single" w:sz="4" w:space="0" w:color="000000"/>
              <w:bottom w:val="single" w:sz="4" w:space="0" w:color="000000"/>
              <w:right w:val="single" w:sz="4" w:space="0" w:color="000000"/>
            </w:tcBorders>
          </w:tcPr>
          <w:p w:rsidR="00423F12" w:rsidRPr="00423F12" w:rsidRDefault="00423F12" w:rsidP="00313CF0">
            <w:pPr>
              <w:snapToGrid w:val="0"/>
              <w:jc w:val="center"/>
              <w:rPr>
                <w:rFonts w:ascii="Times New Roman" w:hAnsi="Times New Roman" w:cs="Times New Roman"/>
                <w:color w:val="0D0D0D"/>
                <w:sz w:val="24"/>
                <w:szCs w:val="24"/>
              </w:rPr>
            </w:pPr>
          </w:p>
        </w:tc>
      </w:tr>
    </w:tbl>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b/>
          <w:color w:val="0D0D0D"/>
          <w:sz w:val="24"/>
          <w:szCs w:val="24"/>
        </w:rPr>
      </w:pPr>
      <w:r w:rsidRPr="00423F12">
        <w:rPr>
          <w:rFonts w:ascii="Times New Roman" w:hAnsi="Times New Roman" w:cs="Times New Roman"/>
          <w:color w:val="0D0D0D"/>
          <w:sz w:val="24"/>
          <w:szCs w:val="24"/>
        </w:rPr>
        <w:t xml:space="preserve">5.  Какое важное событие в Европе произошло  29-30 сентября </w:t>
      </w:r>
      <w:smartTag w:uri="urn:schemas-microsoft-com:office:smarttags" w:element="metricconverter">
        <w:smartTagPr>
          <w:attr w:name="ProductID" w:val="1938 г"/>
        </w:smartTagPr>
        <w:r w:rsidRPr="00423F12">
          <w:rPr>
            <w:rFonts w:ascii="Times New Roman" w:hAnsi="Times New Roman" w:cs="Times New Roman"/>
            <w:color w:val="0D0D0D"/>
            <w:sz w:val="24"/>
            <w:szCs w:val="24"/>
          </w:rPr>
          <w:t>1938 г</w:t>
        </w:r>
      </w:smartTag>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b/>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6. Закончите предложение: «Созвав в 1767 году Уложенную комиссию, Екатерина представила ей свой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7.   Какой период царствования Николая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 xml:space="preserve"> называют “мрачное семилетие»?</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8.   Соотнесите события и годы:</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1.   1917;</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А) создание Временного правительства;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2.   1918;</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Б) образование СССР;</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3.   1922;</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В) начало первой пятилетки;</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4.   1928.</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Г) созыв Учредительного Собрания;</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Д) начало НЭПа.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9.    Укажите даты принятия всех  Конституций СССР:</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Ответ: _________________________</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_______________________________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10.   Назовите важнейшее для российской истории событие, состоявшееся 12 июня 1990 года.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jc w:val="right"/>
        <w:rPr>
          <w:rFonts w:ascii="Times New Roman" w:hAnsi="Times New Roman" w:cs="Times New Roman"/>
          <w:color w:val="0D0D0D"/>
          <w:sz w:val="24"/>
          <w:szCs w:val="24"/>
        </w:rPr>
      </w:pPr>
      <w:r w:rsidRPr="00423F12">
        <w:rPr>
          <w:rFonts w:ascii="Times New Roman" w:hAnsi="Times New Roman" w:cs="Times New Roman"/>
          <w:color w:val="0D0D0D"/>
          <w:sz w:val="24"/>
          <w:szCs w:val="24"/>
        </w:rPr>
        <w:t>Задание 3                                                                                    Вариант 4</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 xml:space="preserve">     Напишите эссе.</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b/>
          <w:color w:val="0D0D0D"/>
          <w:sz w:val="24"/>
          <w:szCs w:val="24"/>
        </w:rPr>
      </w:pPr>
      <w:r w:rsidRPr="00423F12">
        <w:rPr>
          <w:rFonts w:ascii="Times New Roman" w:hAnsi="Times New Roman" w:cs="Times New Roman"/>
          <w:color w:val="0D0D0D"/>
          <w:sz w:val="24"/>
          <w:szCs w:val="24"/>
        </w:rPr>
        <w:t xml:space="preserve">            ТЕМА: </w:t>
      </w:r>
      <w:r w:rsidRPr="00423F12">
        <w:rPr>
          <w:rFonts w:ascii="Times New Roman" w:hAnsi="Times New Roman" w:cs="Times New Roman"/>
          <w:b/>
          <w:color w:val="0D0D0D"/>
          <w:sz w:val="24"/>
          <w:szCs w:val="24"/>
        </w:rPr>
        <w:t>Международные конференции в Гааге (1899 и 1907 гг.)</w:t>
      </w:r>
    </w:p>
    <w:p w:rsidR="00423F12" w:rsidRPr="00423F12" w:rsidRDefault="00423F12" w:rsidP="00423F12">
      <w:pPr>
        <w:jc w:val="center"/>
        <w:rPr>
          <w:rFonts w:ascii="Times New Roman" w:hAnsi="Times New Roman" w:cs="Times New Roman"/>
          <w:b/>
          <w:color w:val="0D0D0D"/>
          <w:spacing w:val="-6"/>
          <w:sz w:val="24"/>
          <w:szCs w:val="24"/>
        </w:rPr>
      </w:pPr>
    </w:p>
    <w:p w:rsidR="00423F12" w:rsidRPr="00423F12" w:rsidRDefault="00423F12" w:rsidP="00423F12">
      <w:pPr>
        <w:jc w:val="center"/>
        <w:rPr>
          <w:rFonts w:ascii="Times New Roman" w:hAnsi="Times New Roman" w:cs="Times New Roman"/>
          <w:b/>
          <w:color w:val="0D0D0D"/>
          <w:spacing w:val="-6"/>
          <w:sz w:val="24"/>
          <w:szCs w:val="24"/>
        </w:rPr>
      </w:pPr>
      <w:r w:rsidRPr="00423F12">
        <w:rPr>
          <w:rFonts w:ascii="Times New Roman" w:hAnsi="Times New Roman" w:cs="Times New Roman"/>
          <w:b/>
          <w:color w:val="0D0D0D"/>
          <w:spacing w:val="-6"/>
          <w:sz w:val="24"/>
          <w:szCs w:val="24"/>
        </w:rPr>
        <w:t>Контрольная работа 5</w:t>
      </w:r>
    </w:p>
    <w:p w:rsidR="00423F12" w:rsidRPr="00423F12" w:rsidRDefault="00423F12" w:rsidP="00423F12">
      <w:pPr>
        <w:jc w:val="center"/>
        <w:rPr>
          <w:rFonts w:ascii="Times New Roman" w:hAnsi="Times New Roman" w:cs="Times New Roman"/>
          <w:color w:val="0D0D0D"/>
          <w:spacing w:val="-6"/>
          <w:sz w:val="24"/>
          <w:szCs w:val="24"/>
        </w:rPr>
      </w:pPr>
    </w:p>
    <w:p w:rsidR="00423F12" w:rsidRPr="00423F12" w:rsidRDefault="00423F12" w:rsidP="00423F12">
      <w:pPr>
        <w:jc w:val="right"/>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Задание 1                                                      Вариант 5</w:t>
      </w:r>
    </w:p>
    <w:p w:rsidR="00423F12" w:rsidRPr="00423F12" w:rsidRDefault="00423F12" w:rsidP="00423F12">
      <w:pPr>
        <w:jc w:val="center"/>
        <w:rPr>
          <w:rFonts w:ascii="Times New Roman" w:hAnsi="Times New Roman" w:cs="Times New Roman"/>
          <w:color w:val="0D0D0D"/>
          <w:sz w:val="24"/>
          <w:szCs w:val="24"/>
          <w:lang w:eastAsia="ar-SA"/>
        </w:rPr>
      </w:pPr>
      <w:r w:rsidRPr="00423F12">
        <w:rPr>
          <w:rFonts w:ascii="Times New Roman" w:hAnsi="Times New Roman" w:cs="Times New Roman"/>
          <w:color w:val="0D0D0D"/>
          <w:sz w:val="24"/>
          <w:szCs w:val="24"/>
          <w:lang w:eastAsia="ar-SA"/>
        </w:rPr>
        <w:t>Тест</w:t>
      </w:r>
    </w:p>
    <w:p w:rsidR="00423F12" w:rsidRPr="00423F12" w:rsidRDefault="00423F12" w:rsidP="00423F12">
      <w:pPr>
        <w:jc w:val="center"/>
        <w:rPr>
          <w:rFonts w:ascii="Times New Roman" w:hAnsi="Times New Roman" w:cs="Times New Roman"/>
          <w:color w:val="0D0D0D"/>
          <w:sz w:val="24"/>
          <w:szCs w:val="24"/>
          <w:lang w:eastAsia="ar-SA"/>
        </w:rPr>
      </w:pPr>
    </w:p>
    <w:p w:rsidR="00423F12" w:rsidRPr="00423F12" w:rsidRDefault="00423F12" w:rsidP="005F01C1">
      <w:pPr>
        <w:widowControl w:val="0"/>
        <w:numPr>
          <w:ilvl w:val="0"/>
          <w:numId w:val="18"/>
        </w:numPr>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В </w:t>
      </w:r>
      <w:r w:rsidRPr="00423F12">
        <w:rPr>
          <w:rFonts w:ascii="Times New Roman" w:hAnsi="Times New Roman" w:cs="Times New Roman"/>
          <w:color w:val="0D0D0D"/>
          <w:sz w:val="24"/>
          <w:szCs w:val="24"/>
          <w:lang w:val="en-US"/>
        </w:rPr>
        <w:t>XIV</w:t>
      </w:r>
      <w:r w:rsidRPr="00423F12">
        <w:rPr>
          <w:rFonts w:ascii="Times New Roman" w:hAnsi="Times New Roman" w:cs="Times New Roman"/>
          <w:color w:val="0D0D0D"/>
          <w:sz w:val="24"/>
          <w:szCs w:val="24"/>
        </w:rPr>
        <w:t xml:space="preserve"> веке княжил:</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Дмитрий Донской;</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Василий Темный;</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в) Иван </w:t>
      </w:r>
      <w:r w:rsidRPr="00423F12">
        <w:rPr>
          <w:rFonts w:ascii="Times New Roman" w:hAnsi="Times New Roman" w:cs="Times New Roman"/>
          <w:color w:val="0D0D0D"/>
          <w:sz w:val="24"/>
          <w:szCs w:val="24"/>
          <w:lang w:val="en-US"/>
        </w:rPr>
        <w:t>III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г) Василий </w:t>
      </w:r>
      <w:r w:rsidRPr="00423F12">
        <w:rPr>
          <w:rFonts w:ascii="Times New Roman" w:hAnsi="Times New Roman" w:cs="Times New Roman"/>
          <w:color w:val="0D0D0D"/>
          <w:sz w:val="24"/>
          <w:szCs w:val="24"/>
          <w:lang w:val="en-US"/>
        </w:rPr>
        <w:t>III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5F01C1">
      <w:pPr>
        <w:widowControl w:val="0"/>
        <w:numPr>
          <w:ilvl w:val="0"/>
          <w:numId w:val="18"/>
        </w:numPr>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Замену коллегий министерствами осуществил(а):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а) Петр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б) Екатерина </w:t>
      </w:r>
      <w:r w:rsidRPr="00423F12">
        <w:rPr>
          <w:rFonts w:ascii="Times New Roman" w:hAnsi="Times New Roman" w:cs="Times New Roman"/>
          <w:color w:val="0D0D0D"/>
          <w:sz w:val="24"/>
          <w:szCs w:val="24"/>
          <w:lang w:val="en-US"/>
        </w:rPr>
        <w:t>II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в) Александр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г) Александр </w:t>
      </w:r>
      <w:r w:rsidRPr="00423F12">
        <w:rPr>
          <w:rFonts w:ascii="Times New Roman" w:hAnsi="Times New Roman" w:cs="Times New Roman"/>
          <w:color w:val="0D0D0D"/>
          <w:sz w:val="24"/>
          <w:szCs w:val="24"/>
          <w:lang w:val="en-US"/>
        </w:rPr>
        <w:t>II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5F01C1">
      <w:pPr>
        <w:widowControl w:val="0"/>
        <w:numPr>
          <w:ilvl w:val="0"/>
          <w:numId w:val="18"/>
        </w:numPr>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Укажите событие, произошедшее 1 марта 1881 года:</w:t>
      </w:r>
    </w:p>
    <w:p w:rsidR="00423F12" w:rsidRPr="00423F12" w:rsidRDefault="00423F12" w:rsidP="00423F12">
      <w:pPr>
        <w:ind w:firstLine="429"/>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а) убийство Александра </w:t>
      </w:r>
      <w:r w:rsidRPr="00423F12">
        <w:rPr>
          <w:rFonts w:ascii="Times New Roman" w:hAnsi="Times New Roman" w:cs="Times New Roman"/>
          <w:color w:val="0D0D0D"/>
          <w:sz w:val="24"/>
          <w:szCs w:val="24"/>
          <w:lang w:val="en-US"/>
        </w:rPr>
        <w:t>II</w:t>
      </w:r>
      <w:r w:rsidRPr="00423F12">
        <w:rPr>
          <w:rFonts w:ascii="Times New Roman" w:hAnsi="Times New Roman" w:cs="Times New Roman"/>
          <w:color w:val="0D0D0D"/>
          <w:sz w:val="24"/>
          <w:szCs w:val="24"/>
        </w:rPr>
        <w:t xml:space="preserve">; </w:t>
      </w:r>
    </w:p>
    <w:p w:rsidR="00423F12" w:rsidRPr="00423F12" w:rsidRDefault="00423F12" w:rsidP="00423F12">
      <w:pPr>
        <w:ind w:firstLine="429"/>
        <w:rPr>
          <w:rFonts w:ascii="Times New Roman" w:hAnsi="Times New Roman" w:cs="Times New Roman"/>
          <w:color w:val="0D0D0D"/>
          <w:sz w:val="24"/>
          <w:szCs w:val="24"/>
        </w:rPr>
      </w:pPr>
      <w:r w:rsidRPr="00423F12">
        <w:rPr>
          <w:rFonts w:ascii="Times New Roman" w:hAnsi="Times New Roman" w:cs="Times New Roman"/>
          <w:color w:val="0D0D0D"/>
          <w:sz w:val="24"/>
          <w:szCs w:val="24"/>
        </w:rPr>
        <w:t>б) начало работы Государственной думы;</w:t>
      </w:r>
    </w:p>
    <w:p w:rsidR="00423F12" w:rsidRPr="00423F12" w:rsidRDefault="00423F12" w:rsidP="00423F12">
      <w:pPr>
        <w:ind w:firstLine="429"/>
        <w:rPr>
          <w:rFonts w:ascii="Times New Roman" w:hAnsi="Times New Roman" w:cs="Times New Roman"/>
          <w:color w:val="0D0D0D"/>
          <w:sz w:val="24"/>
          <w:szCs w:val="24"/>
        </w:rPr>
      </w:pPr>
      <w:r w:rsidRPr="00423F12">
        <w:rPr>
          <w:rFonts w:ascii="Times New Roman" w:hAnsi="Times New Roman" w:cs="Times New Roman"/>
          <w:color w:val="0D0D0D"/>
          <w:sz w:val="24"/>
          <w:szCs w:val="24"/>
        </w:rPr>
        <w:t>в) издание Манифеста «О незыблемости самодержавия»;</w:t>
      </w:r>
    </w:p>
    <w:p w:rsidR="00423F12" w:rsidRPr="00423F12" w:rsidRDefault="00423F12" w:rsidP="00423F12">
      <w:pPr>
        <w:ind w:firstLine="429"/>
        <w:rPr>
          <w:rFonts w:ascii="Times New Roman" w:hAnsi="Times New Roman" w:cs="Times New Roman"/>
          <w:color w:val="0D0D0D"/>
          <w:sz w:val="24"/>
          <w:szCs w:val="24"/>
        </w:rPr>
      </w:pPr>
      <w:r w:rsidRPr="00423F12">
        <w:rPr>
          <w:rFonts w:ascii="Times New Roman" w:hAnsi="Times New Roman" w:cs="Times New Roman"/>
          <w:color w:val="0D0D0D"/>
          <w:sz w:val="24"/>
          <w:szCs w:val="24"/>
        </w:rPr>
        <w:t>г) принятие Положения о земских участковых начальниках.</w:t>
      </w:r>
    </w:p>
    <w:p w:rsidR="00423F12" w:rsidRPr="00423F12" w:rsidRDefault="00423F12" w:rsidP="00423F12">
      <w:pPr>
        <w:ind w:firstLine="429"/>
        <w:rPr>
          <w:rFonts w:ascii="Times New Roman" w:hAnsi="Times New Roman" w:cs="Times New Roman"/>
          <w:color w:val="0D0D0D"/>
          <w:sz w:val="24"/>
          <w:szCs w:val="24"/>
        </w:rPr>
      </w:pPr>
    </w:p>
    <w:p w:rsidR="00423F12" w:rsidRPr="00423F12" w:rsidRDefault="00423F12" w:rsidP="005F01C1">
      <w:pPr>
        <w:widowControl w:val="0"/>
        <w:numPr>
          <w:ilvl w:val="0"/>
          <w:numId w:val="18"/>
        </w:numPr>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Событие, произошедшее ранее других:</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а) пресечение династии Рюриковичей;</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б) крестьянская война под руководством С. Разина;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в) церковный раскол;</w:t>
      </w:r>
    </w:p>
    <w:p w:rsidR="00423F12" w:rsidRPr="00423F12" w:rsidRDefault="00423F12" w:rsidP="00423F12">
      <w:pPr>
        <w:ind w:hanging="429"/>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г) крестьянская война под руководством Е. Пугачева.</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5.   Государственный деятель, которому было поручено практическое создание военных поселений:</w:t>
      </w:r>
    </w:p>
    <w:p w:rsidR="00423F12" w:rsidRPr="00423F12" w:rsidRDefault="00423F12" w:rsidP="00423F12">
      <w:pPr>
        <w:ind w:firstLine="1134"/>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а) Е. </w:t>
      </w:r>
      <w:proofErr w:type="spellStart"/>
      <w:r w:rsidRPr="00423F12">
        <w:rPr>
          <w:rFonts w:ascii="Times New Roman" w:hAnsi="Times New Roman" w:cs="Times New Roman"/>
          <w:color w:val="0D0D0D"/>
          <w:sz w:val="24"/>
          <w:szCs w:val="24"/>
        </w:rPr>
        <w:t>Канкрин</w:t>
      </w:r>
      <w:proofErr w:type="spellEnd"/>
      <w:r w:rsidRPr="00423F12">
        <w:rPr>
          <w:rFonts w:ascii="Times New Roman" w:hAnsi="Times New Roman" w:cs="Times New Roman"/>
          <w:color w:val="0D0D0D"/>
          <w:sz w:val="24"/>
          <w:szCs w:val="24"/>
        </w:rPr>
        <w:t>;</w:t>
      </w:r>
    </w:p>
    <w:p w:rsidR="00423F12" w:rsidRPr="00423F12" w:rsidRDefault="00423F12" w:rsidP="00423F12">
      <w:pPr>
        <w:ind w:firstLine="1134"/>
        <w:rPr>
          <w:rFonts w:ascii="Times New Roman" w:hAnsi="Times New Roman" w:cs="Times New Roman"/>
          <w:color w:val="0D0D0D"/>
          <w:sz w:val="24"/>
          <w:szCs w:val="24"/>
        </w:rPr>
      </w:pPr>
      <w:r w:rsidRPr="00423F12">
        <w:rPr>
          <w:rFonts w:ascii="Times New Roman" w:hAnsi="Times New Roman" w:cs="Times New Roman"/>
          <w:color w:val="0D0D0D"/>
          <w:sz w:val="24"/>
          <w:szCs w:val="24"/>
        </w:rPr>
        <w:t>б) А. Аракчеев;</w:t>
      </w:r>
    </w:p>
    <w:p w:rsidR="00423F12" w:rsidRPr="00423F12" w:rsidRDefault="00423F12" w:rsidP="00423F12">
      <w:pPr>
        <w:ind w:firstLine="1134"/>
        <w:rPr>
          <w:rFonts w:ascii="Times New Roman" w:hAnsi="Times New Roman" w:cs="Times New Roman"/>
          <w:color w:val="0D0D0D"/>
          <w:sz w:val="24"/>
          <w:szCs w:val="24"/>
        </w:rPr>
      </w:pPr>
      <w:r w:rsidRPr="00423F12">
        <w:rPr>
          <w:rFonts w:ascii="Times New Roman" w:hAnsi="Times New Roman" w:cs="Times New Roman"/>
          <w:color w:val="0D0D0D"/>
          <w:sz w:val="24"/>
          <w:szCs w:val="24"/>
        </w:rPr>
        <w:t>в) М. Сперанский;</w:t>
      </w:r>
    </w:p>
    <w:p w:rsidR="00423F12" w:rsidRPr="00423F12" w:rsidRDefault="00423F12" w:rsidP="00423F12">
      <w:pPr>
        <w:ind w:firstLine="1134"/>
        <w:rPr>
          <w:rFonts w:ascii="Times New Roman" w:hAnsi="Times New Roman" w:cs="Times New Roman"/>
          <w:color w:val="0D0D0D"/>
          <w:sz w:val="24"/>
          <w:szCs w:val="24"/>
        </w:rPr>
      </w:pPr>
      <w:r w:rsidRPr="00423F12">
        <w:rPr>
          <w:rFonts w:ascii="Times New Roman" w:hAnsi="Times New Roman" w:cs="Times New Roman"/>
          <w:color w:val="0D0D0D"/>
          <w:sz w:val="24"/>
          <w:szCs w:val="24"/>
        </w:rPr>
        <w:t>г) М. Барклай де Толли.</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6.   Партия, созданная в 1905 году: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кадеты;</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большевики;</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эсеры;</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г) меньшевики.</w:t>
      </w:r>
    </w:p>
    <w:p w:rsidR="00423F12" w:rsidRPr="00423F12" w:rsidRDefault="00423F12" w:rsidP="00423F12">
      <w:pPr>
        <w:ind w:hanging="345"/>
        <w:rPr>
          <w:rFonts w:ascii="Times New Roman" w:hAnsi="Times New Roman" w:cs="Times New Roman"/>
          <w:color w:val="0D0D0D"/>
          <w:sz w:val="24"/>
          <w:szCs w:val="24"/>
        </w:rPr>
      </w:pPr>
    </w:p>
    <w:p w:rsidR="00423F12" w:rsidRPr="00423F12" w:rsidRDefault="00423F12" w:rsidP="00423F12">
      <w:pPr>
        <w:ind w:hanging="345"/>
        <w:rPr>
          <w:rFonts w:ascii="Times New Roman" w:hAnsi="Times New Roman" w:cs="Times New Roman"/>
          <w:color w:val="0D0D0D"/>
          <w:sz w:val="24"/>
          <w:szCs w:val="24"/>
        </w:rPr>
      </w:pPr>
      <w:r w:rsidRPr="00423F12">
        <w:rPr>
          <w:rFonts w:ascii="Times New Roman" w:hAnsi="Times New Roman" w:cs="Times New Roman"/>
          <w:color w:val="0D0D0D"/>
          <w:sz w:val="24"/>
          <w:szCs w:val="24"/>
        </w:rPr>
        <w:t>7.   Укажите вариант ответа с правильным соотношением фамилии и года:</w:t>
      </w:r>
    </w:p>
    <w:p w:rsidR="00423F12" w:rsidRPr="00423F12" w:rsidRDefault="00423F12" w:rsidP="00423F12">
      <w:pPr>
        <w:ind w:hanging="774"/>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а) А. Керенский     – 1977;</w:t>
      </w:r>
    </w:p>
    <w:p w:rsidR="00423F12" w:rsidRPr="00423F12" w:rsidRDefault="00423F12" w:rsidP="00423F12">
      <w:pPr>
        <w:ind w:hanging="774"/>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б) А. Колчак           – 1918;</w:t>
      </w:r>
    </w:p>
    <w:p w:rsidR="00423F12" w:rsidRPr="00423F12" w:rsidRDefault="00423F12" w:rsidP="00423F12">
      <w:pPr>
        <w:ind w:hanging="774"/>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в) Г. Жуков             – 1987;</w:t>
      </w:r>
    </w:p>
    <w:p w:rsidR="00423F12" w:rsidRPr="00423F12" w:rsidRDefault="00423F12" w:rsidP="00423F12">
      <w:pPr>
        <w:ind w:hanging="774"/>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г) М. Тухачевский  – 1878.</w:t>
      </w:r>
    </w:p>
    <w:p w:rsidR="00423F12" w:rsidRPr="00423F12" w:rsidRDefault="00423F12" w:rsidP="00423F12">
      <w:pPr>
        <w:ind w:hanging="345"/>
        <w:rPr>
          <w:rFonts w:ascii="Times New Roman" w:hAnsi="Times New Roman" w:cs="Times New Roman"/>
          <w:color w:val="0D0D0D"/>
          <w:sz w:val="24"/>
          <w:szCs w:val="24"/>
        </w:rPr>
      </w:pPr>
      <w:r w:rsidRPr="00423F12">
        <w:rPr>
          <w:rFonts w:ascii="Times New Roman" w:hAnsi="Times New Roman" w:cs="Times New Roman"/>
          <w:color w:val="0D0D0D"/>
          <w:sz w:val="24"/>
          <w:szCs w:val="24"/>
        </w:rPr>
        <w:tab/>
      </w:r>
    </w:p>
    <w:p w:rsidR="00423F12" w:rsidRPr="00423F12" w:rsidRDefault="00423F12" w:rsidP="005F01C1">
      <w:pPr>
        <w:widowControl w:val="0"/>
        <w:numPr>
          <w:ilvl w:val="0"/>
          <w:numId w:val="20"/>
        </w:numPr>
        <w:tabs>
          <w:tab w:val="clear" w:pos="360"/>
          <w:tab w:val="num" w:pos="720"/>
        </w:tabs>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Годы жизни В. Ленина:</w:t>
      </w:r>
    </w:p>
    <w:p w:rsidR="00423F12" w:rsidRPr="00423F12" w:rsidRDefault="00423F12" w:rsidP="00423F12">
      <w:pPr>
        <w:ind w:firstLine="426"/>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а) 1879 – 1922; </w:t>
      </w:r>
      <w:r w:rsidRPr="00423F12">
        <w:rPr>
          <w:rFonts w:ascii="Times New Roman" w:hAnsi="Times New Roman" w:cs="Times New Roman"/>
          <w:color w:val="0D0D0D"/>
          <w:sz w:val="24"/>
          <w:szCs w:val="24"/>
        </w:rPr>
        <w:tab/>
        <w:t xml:space="preserve"> б) 1870 – 1922;</w:t>
      </w:r>
      <w:r w:rsidRPr="00423F12">
        <w:rPr>
          <w:rFonts w:ascii="Times New Roman" w:hAnsi="Times New Roman" w:cs="Times New Roman"/>
          <w:color w:val="0D0D0D"/>
          <w:sz w:val="24"/>
          <w:szCs w:val="24"/>
        </w:rPr>
        <w:tab/>
        <w:t xml:space="preserve"> в) 1870 – 1924;  </w:t>
      </w:r>
      <w:r w:rsidRPr="00423F12">
        <w:rPr>
          <w:rFonts w:ascii="Times New Roman" w:hAnsi="Times New Roman" w:cs="Times New Roman"/>
          <w:color w:val="0D0D0D"/>
          <w:sz w:val="24"/>
          <w:szCs w:val="24"/>
        </w:rPr>
        <w:tab/>
        <w:t xml:space="preserve">  г) 1879 – 1934. </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5F01C1">
      <w:pPr>
        <w:widowControl w:val="0"/>
        <w:numPr>
          <w:ilvl w:val="0"/>
          <w:numId w:val="20"/>
        </w:numPr>
        <w:autoSpaceDE w:val="0"/>
        <w:autoSpaceDN w:val="0"/>
        <w:adjustRightInd w:val="0"/>
        <w:spacing w:after="0" w:line="240" w:lineRule="auto"/>
        <w:ind w:firstLine="66"/>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Председатель первого состава Временного правительства: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а)  Л.Г. Корнилов; б)  Г.Е. Львов; в)  А.Ф. Керенский;  г) В.М. Чернов.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r>
    </w:p>
    <w:p w:rsidR="00423F12" w:rsidRPr="00423F12" w:rsidRDefault="00423F12" w:rsidP="005F01C1">
      <w:pPr>
        <w:widowControl w:val="0"/>
        <w:numPr>
          <w:ilvl w:val="0"/>
          <w:numId w:val="20"/>
        </w:numPr>
        <w:autoSpaceDE w:val="0"/>
        <w:autoSpaceDN w:val="0"/>
        <w:adjustRightInd w:val="0"/>
        <w:spacing w:after="0" w:line="240" w:lineRule="auto"/>
        <w:ind w:firstLine="66"/>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Год распада СССР: </w:t>
      </w:r>
    </w:p>
    <w:p w:rsidR="00423F12" w:rsidRPr="00423F12" w:rsidRDefault="00423F12" w:rsidP="00423F12">
      <w:pPr>
        <w:ind w:firstLine="414"/>
        <w:rPr>
          <w:rFonts w:ascii="Times New Roman" w:hAnsi="Times New Roman" w:cs="Times New Roman"/>
          <w:color w:val="0D0D0D"/>
          <w:sz w:val="24"/>
          <w:szCs w:val="24"/>
        </w:rPr>
      </w:pPr>
      <w:r w:rsidRPr="00423F12">
        <w:rPr>
          <w:rFonts w:ascii="Times New Roman" w:hAnsi="Times New Roman" w:cs="Times New Roman"/>
          <w:color w:val="0D0D0D"/>
          <w:sz w:val="24"/>
          <w:szCs w:val="24"/>
        </w:rPr>
        <w:t>а)   1989;</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 xml:space="preserve"> б)  1990;</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 xml:space="preserve">  в)  1991;</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 xml:space="preserve">   г)  1993.</w:t>
      </w:r>
    </w:p>
    <w:p w:rsidR="00423F12" w:rsidRPr="00423F12" w:rsidRDefault="00423F12" w:rsidP="00423F12">
      <w:pPr>
        <w:jc w:val="right"/>
        <w:rPr>
          <w:rFonts w:ascii="Times New Roman" w:hAnsi="Times New Roman" w:cs="Times New Roman"/>
          <w:color w:val="0D0D0D"/>
          <w:sz w:val="24"/>
          <w:szCs w:val="24"/>
        </w:rPr>
      </w:pPr>
      <w:r w:rsidRPr="00423F12">
        <w:rPr>
          <w:rFonts w:ascii="Times New Roman" w:hAnsi="Times New Roman" w:cs="Times New Roman"/>
          <w:color w:val="0D0D0D"/>
          <w:sz w:val="24"/>
          <w:szCs w:val="24"/>
        </w:rPr>
        <w:br w:type="page"/>
        <w:t>Задание 2                                                      Вариант 5</w:t>
      </w:r>
    </w:p>
    <w:p w:rsidR="00423F12" w:rsidRPr="00423F12" w:rsidRDefault="00423F12" w:rsidP="00423F12">
      <w:pPr>
        <w:jc w:val="cente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1.   Соотнесите имя и год:</w:t>
      </w:r>
    </w:p>
    <w:p w:rsidR="00423F12" w:rsidRPr="00423F12" w:rsidRDefault="00423F12" w:rsidP="005F01C1">
      <w:pPr>
        <w:widowControl w:val="0"/>
        <w:numPr>
          <w:ilvl w:val="0"/>
          <w:numId w:val="19"/>
        </w:numPr>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Владимир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А) 1019;</w:t>
      </w:r>
    </w:p>
    <w:p w:rsidR="00423F12" w:rsidRPr="00423F12" w:rsidRDefault="00423F12" w:rsidP="005F01C1">
      <w:pPr>
        <w:widowControl w:val="0"/>
        <w:numPr>
          <w:ilvl w:val="0"/>
          <w:numId w:val="19"/>
        </w:numPr>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Ярослав Мудрый;</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Б) 1113;</w:t>
      </w:r>
    </w:p>
    <w:p w:rsidR="00423F12" w:rsidRPr="00423F12" w:rsidRDefault="00423F12" w:rsidP="005F01C1">
      <w:pPr>
        <w:widowControl w:val="0"/>
        <w:numPr>
          <w:ilvl w:val="0"/>
          <w:numId w:val="19"/>
        </w:numPr>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Владимир Мономах;</w:t>
      </w:r>
      <w:r w:rsidRPr="00423F12">
        <w:rPr>
          <w:rFonts w:ascii="Times New Roman" w:hAnsi="Times New Roman" w:cs="Times New Roman"/>
          <w:color w:val="0D0D0D"/>
          <w:sz w:val="24"/>
          <w:szCs w:val="24"/>
        </w:rPr>
        <w:tab/>
        <w:t>В) 1325;</w:t>
      </w:r>
    </w:p>
    <w:p w:rsidR="00423F12" w:rsidRPr="00423F12" w:rsidRDefault="00423F12" w:rsidP="005F01C1">
      <w:pPr>
        <w:widowControl w:val="0"/>
        <w:numPr>
          <w:ilvl w:val="0"/>
          <w:numId w:val="19"/>
        </w:numPr>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Иван Калита.</w:t>
      </w:r>
      <w:r w:rsidRPr="00423F12">
        <w:rPr>
          <w:rFonts w:ascii="Times New Roman" w:hAnsi="Times New Roman" w:cs="Times New Roman"/>
          <w:color w:val="0D0D0D"/>
          <w:sz w:val="24"/>
          <w:szCs w:val="24"/>
        </w:rPr>
        <w:tab/>
        <w:t>.</w:t>
      </w:r>
      <w:r w:rsidRPr="00423F12">
        <w:rPr>
          <w:rFonts w:ascii="Times New Roman" w:hAnsi="Times New Roman" w:cs="Times New Roman"/>
          <w:color w:val="0D0D0D"/>
          <w:sz w:val="24"/>
          <w:szCs w:val="24"/>
        </w:rPr>
        <w:tab/>
        <w:t>Г)  980;</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Д) 1132.</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2.   Запишите цифры согласно хронологической последовательности событий:</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1) начало правления Бориса Годунова;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2) царствование Василия Шуйского;</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3) избрание на царство Михаила Романова;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 xml:space="preserve">4) воцарение Лжедмитрия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5) правление Семибоярщины.</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5F01C1">
      <w:pPr>
        <w:widowControl w:val="0"/>
        <w:numPr>
          <w:ilvl w:val="0"/>
          <w:numId w:val="4"/>
        </w:numPr>
        <w:tabs>
          <w:tab w:val="num" w:pos="360"/>
        </w:tabs>
        <w:autoSpaceDE w:val="0"/>
        <w:autoSpaceDN w:val="0"/>
        <w:adjustRightInd w:val="0"/>
        <w:spacing w:after="0" w:line="240" w:lineRule="auto"/>
        <w:ind w:left="0"/>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С датой 28 ноября-1 декабря </w:t>
      </w:r>
      <w:smartTag w:uri="urn:schemas-microsoft-com:office:smarttags" w:element="metricconverter">
        <w:smartTagPr>
          <w:attr w:name="ProductID" w:val="1943 г"/>
        </w:smartTagPr>
        <w:r w:rsidRPr="00423F12">
          <w:rPr>
            <w:rFonts w:ascii="Times New Roman" w:hAnsi="Times New Roman" w:cs="Times New Roman"/>
            <w:color w:val="0D0D0D"/>
            <w:spacing w:val="4"/>
            <w:sz w:val="24"/>
            <w:szCs w:val="24"/>
          </w:rPr>
          <w:t>1943 г</w:t>
        </w:r>
      </w:smartTag>
      <w:r w:rsidRPr="00423F12">
        <w:rPr>
          <w:rFonts w:ascii="Times New Roman" w:hAnsi="Times New Roman" w:cs="Times New Roman"/>
          <w:color w:val="0D0D0D"/>
          <w:spacing w:val="4"/>
          <w:sz w:val="24"/>
          <w:szCs w:val="24"/>
        </w:rPr>
        <w:t xml:space="preserve">. </w:t>
      </w:r>
      <w:r w:rsidRPr="00423F12">
        <w:rPr>
          <w:rFonts w:ascii="Times New Roman" w:hAnsi="Times New Roman" w:cs="Times New Roman"/>
          <w:color w:val="0D0D0D"/>
          <w:sz w:val="24"/>
          <w:szCs w:val="24"/>
        </w:rPr>
        <w:t>связано важное событие для мира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4.   Распределите события по периодам согласно хронологической последовательности: в группу А – события, связанные с правлением Павла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 xml:space="preserve">; в группу Б – события, связанные с правлением Александра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1) отмена петровского указа о престолонаследии;</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2) учреждение министерств;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3) Отечественная война;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4) деятельность Негласного комитета;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5) издание манифеста о трехдневной барщине;</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6) ограничение Жалованной грамоты дворянству.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6"/>
        <w:gridCol w:w="1818"/>
        <w:gridCol w:w="1462"/>
        <w:gridCol w:w="1659"/>
        <w:gridCol w:w="1654"/>
        <w:gridCol w:w="1432"/>
      </w:tblGrid>
      <w:tr w:rsidR="00423F12" w:rsidRPr="00423F12" w:rsidTr="00313CF0">
        <w:tc>
          <w:tcPr>
            <w:tcW w:w="5239" w:type="dxa"/>
            <w:gridSpan w:val="3"/>
          </w:tcPr>
          <w:p w:rsidR="00423F12" w:rsidRPr="00423F12" w:rsidRDefault="00423F12" w:rsidP="00313CF0">
            <w:pPr>
              <w:jc w:val="cente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Группа А</w:t>
            </w:r>
          </w:p>
        </w:tc>
        <w:tc>
          <w:tcPr>
            <w:tcW w:w="5239" w:type="dxa"/>
            <w:gridSpan w:val="3"/>
          </w:tcPr>
          <w:p w:rsidR="00423F12" w:rsidRPr="00423F12" w:rsidRDefault="00423F12" w:rsidP="00313CF0">
            <w:pPr>
              <w:jc w:val="center"/>
              <w:rPr>
                <w:rFonts w:ascii="Times New Roman" w:hAnsi="Times New Roman" w:cs="Times New Roman"/>
                <w:color w:val="0D0D0D"/>
                <w:sz w:val="24"/>
                <w:szCs w:val="24"/>
              </w:rPr>
            </w:pPr>
            <w:r w:rsidRPr="00423F12">
              <w:rPr>
                <w:rFonts w:ascii="Times New Roman" w:hAnsi="Times New Roman" w:cs="Times New Roman"/>
                <w:color w:val="0D0D0D"/>
                <w:sz w:val="24"/>
                <w:szCs w:val="24"/>
              </w:rPr>
              <w:t>Группа Б</w:t>
            </w:r>
          </w:p>
        </w:tc>
      </w:tr>
      <w:tr w:rsidR="00423F12" w:rsidRPr="00423F12" w:rsidTr="00313CF0">
        <w:tc>
          <w:tcPr>
            <w:tcW w:w="1665" w:type="dxa"/>
          </w:tcPr>
          <w:p w:rsidR="00423F12" w:rsidRPr="00423F12" w:rsidRDefault="00423F12" w:rsidP="00313CF0">
            <w:pPr>
              <w:jc w:val="center"/>
              <w:rPr>
                <w:rFonts w:ascii="Times New Roman" w:hAnsi="Times New Roman" w:cs="Times New Roman"/>
                <w:color w:val="0D0D0D"/>
                <w:sz w:val="24"/>
                <w:szCs w:val="24"/>
              </w:rPr>
            </w:pPr>
          </w:p>
        </w:tc>
        <w:tc>
          <w:tcPr>
            <w:tcW w:w="1980" w:type="dxa"/>
          </w:tcPr>
          <w:p w:rsidR="00423F12" w:rsidRPr="00423F12" w:rsidRDefault="00423F12" w:rsidP="00313CF0">
            <w:pPr>
              <w:jc w:val="center"/>
              <w:rPr>
                <w:rFonts w:ascii="Times New Roman" w:hAnsi="Times New Roman" w:cs="Times New Roman"/>
                <w:color w:val="0D0D0D"/>
                <w:sz w:val="24"/>
                <w:szCs w:val="24"/>
              </w:rPr>
            </w:pPr>
          </w:p>
        </w:tc>
        <w:tc>
          <w:tcPr>
            <w:tcW w:w="1594" w:type="dxa"/>
          </w:tcPr>
          <w:p w:rsidR="00423F12" w:rsidRPr="00423F12" w:rsidRDefault="00423F12" w:rsidP="00313CF0">
            <w:pPr>
              <w:jc w:val="center"/>
              <w:rPr>
                <w:rFonts w:ascii="Times New Roman" w:hAnsi="Times New Roman" w:cs="Times New Roman"/>
                <w:color w:val="0D0D0D"/>
                <w:sz w:val="24"/>
                <w:szCs w:val="24"/>
              </w:rPr>
            </w:pPr>
          </w:p>
        </w:tc>
        <w:tc>
          <w:tcPr>
            <w:tcW w:w="1830" w:type="dxa"/>
          </w:tcPr>
          <w:p w:rsidR="00423F12" w:rsidRPr="00423F12" w:rsidRDefault="00423F12" w:rsidP="00313CF0">
            <w:pPr>
              <w:jc w:val="center"/>
              <w:rPr>
                <w:rFonts w:ascii="Times New Roman" w:hAnsi="Times New Roman" w:cs="Times New Roman"/>
                <w:color w:val="0D0D0D"/>
                <w:sz w:val="24"/>
                <w:szCs w:val="24"/>
              </w:rPr>
            </w:pPr>
          </w:p>
        </w:tc>
        <w:tc>
          <w:tcPr>
            <w:tcW w:w="1828" w:type="dxa"/>
          </w:tcPr>
          <w:p w:rsidR="00423F12" w:rsidRPr="00423F12" w:rsidRDefault="00423F12" w:rsidP="00313CF0">
            <w:pPr>
              <w:jc w:val="center"/>
              <w:rPr>
                <w:rFonts w:ascii="Times New Roman" w:hAnsi="Times New Roman" w:cs="Times New Roman"/>
                <w:color w:val="0D0D0D"/>
                <w:sz w:val="24"/>
                <w:szCs w:val="24"/>
              </w:rPr>
            </w:pPr>
          </w:p>
        </w:tc>
        <w:tc>
          <w:tcPr>
            <w:tcW w:w="1581" w:type="dxa"/>
          </w:tcPr>
          <w:p w:rsidR="00423F12" w:rsidRPr="00423F12" w:rsidRDefault="00423F12" w:rsidP="00313CF0">
            <w:pPr>
              <w:jc w:val="center"/>
              <w:rPr>
                <w:rFonts w:ascii="Times New Roman" w:hAnsi="Times New Roman" w:cs="Times New Roman"/>
                <w:color w:val="0D0D0D"/>
                <w:sz w:val="24"/>
                <w:szCs w:val="24"/>
              </w:rPr>
            </w:pPr>
          </w:p>
        </w:tc>
      </w:tr>
    </w:tbl>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5.  Какая из реформ Александра </w:t>
      </w:r>
      <w:r w:rsidRPr="00423F12">
        <w:rPr>
          <w:rFonts w:ascii="Times New Roman" w:hAnsi="Times New Roman" w:cs="Times New Roman"/>
          <w:color w:val="0D0D0D"/>
          <w:sz w:val="24"/>
          <w:szCs w:val="24"/>
          <w:lang w:val="en-US"/>
        </w:rPr>
        <w:t>II</w:t>
      </w:r>
      <w:r w:rsidRPr="00423F12">
        <w:rPr>
          <w:rFonts w:ascii="Times New Roman" w:hAnsi="Times New Roman" w:cs="Times New Roman"/>
          <w:color w:val="0D0D0D"/>
          <w:sz w:val="24"/>
          <w:szCs w:val="24"/>
        </w:rPr>
        <w:t xml:space="preserve"> считается наиболее либеральной и завершенной по своему характеру? (Укажите название и год.)</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6.  Как называется безбрачие духовенства?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ind w:hanging="345"/>
        <w:rPr>
          <w:rFonts w:ascii="Times New Roman" w:hAnsi="Times New Roman" w:cs="Times New Roman"/>
          <w:color w:val="0D0D0D"/>
          <w:sz w:val="24"/>
          <w:szCs w:val="24"/>
        </w:rPr>
      </w:pPr>
      <w:r w:rsidRPr="00423F12">
        <w:rPr>
          <w:rFonts w:ascii="Times New Roman" w:hAnsi="Times New Roman" w:cs="Times New Roman"/>
          <w:color w:val="0D0D0D"/>
          <w:sz w:val="24"/>
          <w:szCs w:val="24"/>
        </w:rPr>
        <w:t>7.   Соотнесите событие и год:</w:t>
      </w:r>
    </w:p>
    <w:p w:rsidR="00423F12" w:rsidRPr="00423F12" w:rsidRDefault="00423F12" w:rsidP="00423F12">
      <w:pPr>
        <w:ind w:hanging="345"/>
        <w:rPr>
          <w:rFonts w:ascii="Times New Roman" w:hAnsi="Times New Roman" w:cs="Times New Roman"/>
          <w:color w:val="0D0D0D"/>
          <w:sz w:val="24"/>
          <w:szCs w:val="24"/>
        </w:rPr>
      </w:pPr>
      <w:r w:rsidRPr="00423F12">
        <w:rPr>
          <w:rFonts w:ascii="Times New Roman" w:hAnsi="Times New Roman" w:cs="Times New Roman"/>
          <w:color w:val="0D0D0D"/>
          <w:sz w:val="24"/>
          <w:szCs w:val="24"/>
        </w:rPr>
        <w:tab/>
        <w:t>1) принятие программы РСДРП;</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А) 1809;</w:t>
      </w:r>
    </w:p>
    <w:p w:rsidR="00423F12" w:rsidRPr="00423F12" w:rsidRDefault="00423F12" w:rsidP="00423F12">
      <w:pPr>
        <w:ind w:hanging="345"/>
        <w:rPr>
          <w:rFonts w:ascii="Times New Roman" w:hAnsi="Times New Roman" w:cs="Times New Roman"/>
          <w:color w:val="0D0D0D"/>
          <w:sz w:val="24"/>
          <w:szCs w:val="24"/>
        </w:rPr>
      </w:pPr>
      <w:r w:rsidRPr="00423F12">
        <w:rPr>
          <w:rFonts w:ascii="Times New Roman" w:hAnsi="Times New Roman" w:cs="Times New Roman"/>
          <w:color w:val="0D0D0D"/>
          <w:sz w:val="24"/>
          <w:szCs w:val="24"/>
        </w:rPr>
        <w:tab/>
        <w:t xml:space="preserve">2) </w:t>
      </w:r>
      <w:proofErr w:type="spellStart"/>
      <w:r w:rsidRPr="00423F12">
        <w:rPr>
          <w:rFonts w:ascii="Times New Roman" w:hAnsi="Times New Roman" w:cs="Times New Roman"/>
          <w:color w:val="0D0D0D"/>
          <w:sz w:val="24"/>
          <w:szCs w:val="24"/>
        </w:rPr>
        <w:t>корниловский</w:t>
      </w:r>
      <w:proofErr w:type="spellEnd"/>
      <w:r w:rsidRPr="00423F12">
        <w:rPr>
          <w:rFonts w:ascii="Times New Roman" w:hAnsi="Times New Roman" w:cs="Times New Roman"/>
          <w:color w:val="0D0D0D"/>
          <w:sz w:val="24"/>
          <w:szCs w:val="24"/>
        </w:rPr>
        <w:t xml:space="preserve"> мятеж;</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Б) 1906;</w:t>
      </w:r>
    </w:p>
    <w:p w:rsidR="00423F12" w:rsidRPr="00423F12" w:rsidRDefault="00423F12" w:rsidP="00423F12">
      <w:pPr>
        <w:ind w:hanging="345"/>
        <w:rPr>
          <w:rFonts w:ascii="Times New Roman" w:hAnsi="Times New Roman" w:cs="Times New Roman"/>
          <w:color w:val="0D0D0D"/>
          <w:sz w:val="24"/>
          <w:szCs w:val="24"/>
        </w:rPr>
      </w:pPr>
      <w:r w:rsidRPr="00423F12">
        <w:rPr>
          <w:rFonts w:ascii="Times New Roman" w:hAnsi="Times New Roman" w:cs="Times New Roman"/>
          <w:color w:val="0D0D0D"/>
          <w:sz w:val="24"/>
          <w:szCs w:val="24"/>
        </w:rPr>
        <w:tab/>
        <w:t xml:space="preserve">3) </w:t>
      </w:r>
      <w:proofErr w:type="spellStart"/>
      <w:r w:rsidRPr="00423F12">
        <w:rPr>
          <w:rFonts w:ascii="Times New Roman" w:hAnsi="Times New Roman" w:cs="Times New Roman"/>
          <w:color w:val="0D0D0D"/>
          <w:sz w:val="24"/>
          <w:szCs w:val="24"/>
        </w:rPr>
        <w:t>столыпинская</w:t>
      </w:r>
      <w:proofErr w:type="spellEnd"/>
      <w:r w:rsidRPr="00423F12">
        <w:rPr>
          <w:rFonts w:ascii="Times New Roman" w:hAnsi="Times New Roman" w:cs="Times New Roman"/>
          <w:color w:val="0D0D0D"/>
          <w:sz w:val="24"/>
          <w:szCs w:val="24"/>
        </w:rPr>
        <w:t xml:space="preserve"> реформа;</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В) 1917;</w:t>
      </w:r>
    </w:p>
    <w:p w:rsidR="00423F12" w:rsidRPr="00423F12" w:rsidRDefault="00423F12" w:rsidP="00423F12">
      <w:pPr>
        <w:ind w:hanging="345"/>
        <w:rPr>
          <w:rFonts w:ascii="Times New Roman" w:hAnsi="Times New Roman" w:cs="Times New Roman"/>
          <w:color w:val="0D0D0D"/>
          <w:sz w:val="24"/>
          <w:szCs w:val="24"/>
        </w:rPr>
      </w:pPr>
      <w:r w:rsidRPr="00423F12">
        <w:rPr>
          <w:rFonts w:ascii="Times New Roman" w:hAnsi="Times New Roman" w:cs="Times New Roman"/>
          <w:color w:val="0D0D0D"/>
          <w:sz w:val="24"/>
          <w:szCs w:val="24"/>
        </w:rPr>
        <w:tab/>
        <w:t>4) кодификация российского законодательства;</w:t>
      </w:r>
      <w:r w:rsidRPr="00423F12">
        <w:rPr>
          <w:rFonts w:ascii="Times New Roman" w:hAnsi="Times New Roman" w:cs="Times New Roman"/>
          <w:color w:val="0D0D0D"/>
          <w:sz w:val="24"/>
          <w:szCs w:val="24"/>
        </w:rPr>
        <w:tab/>
        <w:t>Г) 1903;</w:t>
      </w:r>
    </w:p>
    <w:p w:rsidR="00423F12" w:rsidRPr="00423F12" w:rsidRDefault="00423F12" w:rsidP="00423F12">
      <w:pPr>
        <w:ind w:hanging="345"/>
        <w:rPr>
          <w:rFonts w:ascii="Times New Roman" w:hAnsi="Times New Roman" w:cs="Times New Roman"/>
          <w:color w:val="0D0D0D"/>
          <w:sz w:val="24"/>
          <w:szCs w:val="24"/>
        </w:rPr>
      </w:pP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Д) 1833.</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ind w:hanging="345"/>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8.   Укажите даты образования всех составов Временного правительства.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b/>
          <w:color w:val="0D0D0D"/>
          <w:sz w:val="24"/>
          <w:szCs w:val="24"/>
        </w:rPr>
      </w:pPr>
      <w:r w:rsidRPr="00423F12">
        <w:rPr>
          <w:rFonts w:ascii="Times New Roman" w:hAnsi="Times New Roman" w:cs="Times New Roman"/>
          <w:color w:val="0D0D0D"/>
          <w:sz w:val="24"/>
          <w:szCs w:val="24"/>
        </w:rPr>
        <w:t>9</w:t>
      </w:r>
      <w:r w:rsidRPr="00423F12">
        <w:rPr>
          <w:rFonts w:ascii="Times New Roman" w:hAnsi="Times New Roman" w:cs="Times New Roman"/>
          <w:b/>
          <w:color w:val="0D0D0D"/>
          <w:sz w:val="24"/>
          <w:szCs w:val="24"/>
        </w:rPr>
        <w:t xml:space="preserve">. </w:t>
      </w:r>
      <w:r w:rsidRPr="00423F12">
        <w:rPr>
          <w:rFonts w:ascii="Times New Roman" w:hAnsi="Times New Roman" w:cs="Times New Roman"/>
          <w:color w:val="0D0D0D"/>
          <w:sz w:val="24"/>
          <w:szCs w:val="24"/>
        </w:rPr>
        <w:t xml:space="preserve">27 </w:t>
      </w:r>
      <w:proofErr w:type="gramStart"/>
      <w:r w:rsidRPr="00423F12">
        <w:rPr>
          <w:rFonts w:ascii="Times New Roman" w:hAnsi="Times New Roman" w:cs="Times New Roman"/>
          <w:color w:val="0D0D0D"/>
          <w:sz w:val="24"/>
          <w:szCs w:val="24"/>
        </w:rPr>
        <w:t xml:space="preserve">мая  </w:t>
      </w:r>
      <w:smartTag w:uri="urn:schemas-microsoft-com:office:smarttags" w:element="metricconverter">
        <w:smartTagPr>
          <w:attr w:name="ProductID" w:val="1997 г"/>
        </w:smartTagPr>
        <w:r w:rsidRPr="00423F12">
          <w:rPr>
            <w:rFonts w:ascii="Times New Roman" w:hAnsi="Times New Roman" w:cs="Times New Roman"/>
            <w:color w:val="0D0D0D"/>
            <w:sz w:val="24"/>
            <w:szCs w:val="24"/>
          </w:rPr>
          <w:t>1997</w:t>
        </w:r>
        <w:proofErr w:type="gramEnd"/>
        <w:r w:rsidRPr="00423F12">
          <w:rPr>
            <w:rFonts w:ascii="Times New Roman" w:hAnsi="Times New Roman" w:cs="Times New Roman"/>
            <w:color w:val="0D0D0D"/>
            <w:sz w:val="24"/>
            <w:szCs w:val="24"/>
          </w:rPr>
          <w:t xml:space="preserve"> г</w:t>
        </w:r>
      </w:smartTag>
      <w:r w:rsidRPr="00423F12">
        <w:rPr>
          <w:rFonts w:ascii="Times New Roman" w:hAnsi="Times New Roman" w:cs="Times New Roman"/>
          <w:b/>
          <w:color w:val="0D0D0D"/>
          <w:sz w:val="24"/>
          <w:szCs w:val="24"/>
        </w:rPr>
        <w:t xml:space="preserve">. </w:t>
      </w:r>
      <w:r w:rsidRPr="00423F12">
        <w:rPr>
          <w:rFonts w:ascii="Times New Roman" w:hAnsi="Times New Roman" w:cs="Times New Roman"/>
          <w:color w:val="0D0D0D"/>
          <w:sz w:val="24"/>
          <w:szCs w:val="24"/>
        </w:rPr>
        <w:t>подписан:</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10.  Сколько раз проходили выборы в Государственную Думу Российской Федерации?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Ответ: _________________________</w:t>
      </w:r>
    </w:p>
    <w:p w:rsidR="00423F12" w:rsidRPr="00423F12" w:rsidRDefault="00423F12" w:rsidP="00423F12">
      <w:pPr>
        <w:jc w:val="right"/>
        <w:rPr>
          <w:rFonts w:ascii="Times New Roman" w:hAnsi="Times New Roman" w:cs="Times New Roman"/>
          <w:color w:val="0D0D0D"/>
          <w:sz w:val="24"/>
          <w:szCs w:val="24"/>
        </w:rPr>
      </w:pPr>
      <w:r w:rsidRPr="00423F12">
        <w:rPr>
          <w:rFonts w:ascii="Times New Roman" w:hAnsi="Times New Roman" w:cs="Times New Roman"/>
          <w:color w:val="0D0D0D"/>
          <w:sz w:val="24"/>
          <w:szCs w:val="24"/>
        </w:rPr>
        <w:br w:type="page"/>
        <w:t>Задание 3                                                                                    Вариант 5</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 xml:space="preserve">     Напишите эссе.</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b/>
          <w:color w:val="0D0D0D"/>
          <w:sz w:val="24"/>
          <w:szCs w:val="24"/>
        </w:rPr>
      </w:pPr>
      <w:r w:rsidRPr="00423F12">
        <w:rPr>
          <w:rFonts w:ascii="Times New Roman" w:hAnsi="Times New Roman" w:cs="Times New Roman"/>
          <w:color w:val="0D0D0D"/>
          <w:sz w:val="24"/>
          <w:szCs w:val="24"/>
        </w:rPr>
        <w:t xml:space="preserve">            ТЕМА: </w:t>
      </w:r>
      <w:r w:rsidRPr="00423F12">
        <w:rPr>
          <w:rFonts w:ascii="Times New Roman" w:hAnsi="Times New Roman" w:cs="Times New Roman"/>
          <w:b/>
          <w:color w:val="0D0D0D"/>
          <w:sz w:val="24"/>
          <w:szCs w:val="24"/>
        </w:rPr>
        <w:t>Средневековая Византия</w:t>
      </w:r>
    </w:p>
    <w:p w:rsidR="00423F12" w:rsidRPr="00423F12" w:rsidRDefault="00423F12" w:rsidP="00423F12">
      <w:pPr>
        <w:rPr>
          <w:rFonts w:ascii="Times New Roman" w:hAnsi="Times New Roman" w:cs="Times New Roman"/>
          <w:b/>
          <w:color w:val="0D0D0D"/>
          <w:sz w:val="24"/>
          <w:szCs w:val="24"/>
        </w:rPr>
      </w:pPr>
    </w:p>
    <w:p w:rsidR="00423F12" w:rsidRPr="00423F12" w:rsidRDefault="00423F12" w:rsidP="00423F12">
      <w:pPr>
        <w:jc w:val="center"/>
        <w:rPr>
          <w:rFonts w:ascii="Times New Roman" w:hAnsi="Times New Roman" w:cs="Times New Roman"/>
          <w:b/>
          <w:color w:val="0D0D0D"/>
          <w:spacing w:val="-6"/>
          <w:sz w:val="24"/>
          <w:szCs w:val="24"/>
        </w:rPr>
      </w:pPr>
      <w:r w:rsidRPr="00423F12">
        <w:rPr>
          <w:rFonts w:ascii="Times New Roman" w:hAnsi="Times New Roman" w:cs="Times New Roman"/>
          <w:b/>
          <w:color w:val="0D0D0D"/>
          <w:spacing w:val="-6"/>
          <w:sz w:val="24"/>
          <w:szCs w:val="24"/>
        </w:rPr>
        <w:t>Контрольная работа 6</w:t>
      </w:r>
    </w:p>
    <w:p w:rsidR="00423F12" w:rsidRPr="00423F12" w:rsidRDefault="00423F12" w:rsidP="00423F12">
      <w:pPr>
        <w:jc w:val="center"/>
        <w:rPr>
          <w:rFonts w:ascii="Times New Roman" w:hAnsi="Times New Roman" w:cs="Times New Roman"/>
          <w:color w:val="0D0D0D"/>
          <w:spacing w:val="-6"/>
          <w:sz w:val="24"/>
          <w:szCs w:val="24"/>
        </w:rPr>
      </w:pPr>
    </w:p>
    <w:p w:rsidR="00423F12" w:rsidRPr="00423F12" w:rsidRDefault="00423F12" w:rsidP="00423F12">
      <w:pPr>
        <w:jc w:val="right"/>
        <w:rPr>
          <w:rFonts w:ascii="Times New Roman" w:hAnsi="Times New Roman" w:cs="Times New Roman"/>
          <w:color w:val="0D0D0D"/>
          <w:sz w:val="24"/>
          <w:szCs w:val="24"/>
        </w:rPr>
      </w:pPr>
      <w:r w:rsidRPr="00423F12">
        <w:rPr>
          <w:rFonts w:ascii="Times New Roman" w:hAnsi="Times New Roman" w:cs="Times New Roman"/>
          <w:color w:val="0D0D0D"/>
          <w:sz w:val="24"/>
          <w:szCs w:val="24"/>
        </w:rPr>
        <w:t>Задание 1                                                    Вариант 6</w:t>
      </w:r>
    </w:p>
    <w:p w:rsidR="00423F12" w:rsidRPr="00423F12" w:rsidRDefault="00423F12" w:rsidP="00423F12">
      <w:pPr>
        <w:jc w:val="center"/>
        <w:rPr>
          <w:rFonts w:ascii="Times New Roman" w:hAnsi="Times New Roman" w:cs="Times New Roman"/>
          <w:color w:val="0D0D0D"/>
          <w:sz w:val="24"/>
          <w:szCs w:val="24"/>
          <w:lang w:eastAsia="ar-SA"/>
        </w:rPr>
      </w:pPr>
      <w:r w:rsidRPr="00423F12">
        <w:rPr>
          <w:rFonts w:ascii="Times New Roman" w:hAnsi="Times New Roman" w:cs="Times New Roman"/>
          <w:color w:val="0D0D0D"/>
          <w:sz w:val="24"/>
          <w:szCs w:val="24"/>
          <w:lang w:eastAsia="ar-SA"/>
        </w:rPr>
        <w:t>Тест</w:t>
      </w:r>
    </w:p>
    <w:p w:rsidR="00423F12" w:rsidRPr="00423F12" w:rsidRDefault="00423F12" w:rsidP="005F01C1">
      <w:pPr>
        <w:widowControl w:val="0"/>
        <w:numPr>
          <w:ilvl w:val="0"/>
          <w:numId w:val="21"/>
        </w:numPr>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Князь, при котором митрополия была перенесена из Владимира в Москву: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Ярослав Мудрый;</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Иван Калита;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Дмитрий Донской;</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г) Александр Невский.</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5F01C1">
      <w:pPr>
        <w:widowControl w:val="0"/>
        <w:numPr>
          <w:ilvl w:val="0"/>
          <w:numId w:val="21"/>
        </w:numPr>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Главный магистрат создал(а):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а) Петр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б) Екатерина </w:t>
      </w:r>
      <w:r w:rsidRPr="00423F12">
        <w:rPr>
          <w:rFonts w:ascii="Times New Roman" w:hAnsi="Times New Roman" w:cs="Times New Roman"/>
          <w:color w:val="0D0D0D"/>
          <w:sz w:val="24"/>
          <w:szCs w:val="24"/>
          <w:lang w:val="en-US"/>
        </w:rPr>
        <w:t>II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в) Александр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г) Александр </w:t>
      </w:r>
      <w:r w:rsidRPr="00423F12">
        <w:rPr>
          <w:rFonts w:ascii="Times New Roman" w:hAnsi="Times New Roman" w:cs="Times New Roman"/>
          <w:color w:val="0D0D0D"/>
          <w:sz w:val="24"/>
          <w:szCs w:val="24"/>
          <w:lang w:val="en-US"/>
        </w:rPr>
        <w:t>II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5F01C1">
      <w:pPr>
        <w:widowControl w:val="0"/>
        <w:numPr>
          <w:ilvl w:val="0"/>
          <w:numId w:val="21"/>
        </w:numPr>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Высший орган исполнительной власти  в 1906 году:</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Временное правительство;</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Государственный Совет;</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Государственная Дума;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г) Совет Министров.</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5F01C1">
      <w:pPr>
        <w:widowControl w:val="0"/>
        <w:numPr>
          <w:ilvl w:val="0"/>
          <w:numId w:val="21"/>
        </w:numPr>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Участник событий 1917 года: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П. Столыпин;</w:t>
      </w:r>
    </w:p>
    <w:p w:rsidR="00423F12" w:rsidRPr="00423F12" w:rsidRDefault="00423F12" w:rsidP="00423F12">
      <w:pPr>
        <w:tabs>
          <w:tab w:val="num" w:pos="1065"/>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б) И. </w:t>
      </w:r>
      <w:proofErr w:type="spellStart"/>
      <w:r w:rsidRPr="00423F12">
        <w:rPr>
          <w:rFonts w:ascii="Times New Roman" w:hAnsi="Times New Roman" w:cs="Times New Roman"/>
          <w:color w:val="0D0D0D"/>
          <w:sz w:val="24"/>
          <w:szCs w:val="24"/>
        </w:rPr>
        <w:t>Заруцкий</w:t>
      </w:r>
      <w:proofErr w:type="spellEnd"/>
      <w:r w:rsidRPr="00423F12">
        <w:rPr>
          <w:rFonts w:ascii="Times New Roman" w:hAnsi="Times New Roman" w:cs="Times New Roman"/>
          <w:color w:val="0D0D0D"/>
          <w:sz w:val="24"/>
          <w:szCs w:val="24"/>
        </w:rPr>
        <w:t>;</w:t>
      </w:r>
    </w:p>
    <w:p w:rsidR="00423F12" w:rsidRPr="00423F12" w:rsidRDefault="00423F12" w:rsidP="00423F12">
      <w:pPr>
        <w:tabs>
          <w:tab w:val="num" w:pos="1065"/>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в) И. </w:t>
      </w:r>
      <w:proofErr w:type="spellStart"/>
      <w:r w:rsidRPr="00423F12">
        <w:rPr>
          <w:rFonts w:ascii="Times New Roman" w:hAnsi="Times New Roman" w:cs="Times New Roman"/>
          <w:color w:val="0D0D0D"/>
          <w:sz w:val="24"/>
          <w:szCs w:val="24"/>
        </w:rPr>
        <w:t>Делянов</w:t>
      </w:r>
      <w:proofErr w:type="spellEnd"/>
      <w:r w:rsidRPr="00423F12">
        <w:rPr>
          <w:rFonts w:ascii="Times New Roman" w:hAnsi="Times New Roman" w:cs="Times New Roman"/>
          <w:color w:val="0D0D0D"/>
          <w:sz w:val="24"/>
          <w:szCs w:val="24"/>
        </w:rPr>
        <w:t>;</w:t>
      </w:r>
    </w:p>
    <w:p w:rsidR="00423F12" w:rsidRPr="00423F12" w:rsidRDefault="00423F12" w:rsidP="00423F12">
      <w:pPr>
        <w:tabs>
          <w:tab w:val="num" w:pos="1065"/>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Г. Львов.</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ind w:hanging="345"/>
        <w:rPr>
          <w:rFonts w:ascii="Times New Roman" w:hAnsi="Times New Roman" w:cs="Times New Roman"/>
          <w:color w:val="0D0D0D"/>
          <w:sz w:val="24"/>
          <w:szCs w:val="24"/>
        </w:rPr>
      </w:pPr>
      <w:r w:rsidRPr="00423F12">
        <w:rPr>
          <w:rFonts w:ascii="Times New Roman" w:hAnsi="Times New Roman" w:cs="Times New Roman"/>
          <w:color w:val="0D0D0D"/>
          <w:sz w:val="24"/>
          <w:szCs w:val="24"/>
        </w:rPr>
        <w:t>5.   Организация, созданная ранее других:</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РСДРП;</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«Черный передел»;</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«Освобождение труда»;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г) «Союз русского народа».</w:t>
      </w:r>
    </w:p>
    <w:p w:rsidR="00423F12" w:rsidRPr="00423F12" w:rsidRDefault="00423F12" w:rsidP="00423F12">
      <w:pPr>
        <w:ind w:hanging="345"/>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6.   Укажите даты, относящиеся к участию России в первой мировой войне:</w:t>
      </w:r>
    </w:p>
    <w:p w:rsidR="00423F12" w:rsidRPr="00423F12" w:rsidRDefault="00423F12" w:rsidP="00423F12">
      <w:pPr>
        <w:ind w:firstLine="429"/>
        <w:rPr>
          <w:rFonts w:ascii="Times New Roman" w:hAnsi="Times New Roman" w:cs="Times New Roman"/>
          <w:color w:val="0D0D0D"/>
          <w:sz w:val="24"/>
          <w:szCs w:val="24"/>
        </w:rPr>
      </w:pPr>
      <w:r w:rsidRPr="00423F12">
        <w:rPr>
          <w:rFonts w:ascii="Times New Roman" w:hAnsi="Times New Roman" w:cs="Times New Roman"/>
          <w:color w:val="0D0D0D"/>
          <w:sz w:val="24"/>
          <w:szCs w:val="24"/>
        </w:rPr>
        <w:t>а) 1917, 1920;</w:t>
      </w:r>
    </w:p>
    <w:p w:rsidR="00423F12" w:rsidRPr="00423F12" w:rsidRDefault="00423F12" w:rsidP="00423F12">
      <w:pPr>
        <w:ind w:firstLine="429"/>
        <w:rPr>
          <w:rFonts w:ascii="Times New Roman" w:hAnsi="Times New Roman" w:cs="Times New Roman"/>
          <w:color w:val="0D0D0D"/>
          <w:sz w:val="24"/>
          <w:szCs w:val="24"/>
        </w:rPr>
      </w:pPr>
      <w:r w:rsidRPr="00423F12">
        <w:rPr>
          <w:rFonts w:ascii="Times New Roman" w:hAnsi="Times New Roman" w:cs="Times New Roman"/>
          <w:color w:val="0D0D0D"/>
          <w:sz w:val="24"/>
          <w:szCs w:val="24"/>
        </w:rPr>
        <w:t>б) 1914, 1922;</w:t>
      </w:r>
    </w:p>
    <w:p w:rsidR="00423F12" w:rsidRPr="00423F12" w:rsidRDefault="00423F12" w:rsidP="00423F12">
      <w:pPr>
        <w:ind w:firstLine="429"/>
        <w:rPr>
          <w:rFonts w:ascii="Times New Roman" w:hAnsi="Times New Roman" w:cs="Times New Roman"/>
          <w:color w:val="0D0D0D"/>
          <w:sz w:val="24"/>
          <w:szCs w:val="24"/>
        </w:rPr>
      </w:pPr>
      <w:r w:rsidRPr="00423F12">
        <w:rPr>
          <w:rFonts w:ascii="Times New Roman" w:hAnsi="Times New Roman" w:cs="Times New Roman"/>
          <w:color w:val="0D0D0D"/>
          <w:sz w:val="24"/>
          <w:szCs w:val="24"/>
        </w:rPr>
        <w:t>в) 1913, 1919;</w:t>
      </w:r>
    </w:p>
    <w:p w:rsidR="00423F12" w:rsidRPr="00423F12" w:rsidRDefault="00423F12" w:rsidP="00423F12">
      <w:pPr>
        <w:ind w:firstLine="429"/>
        <w:rPr>
          <w:rFonts w:ascii="Times New Roman" w:hAnsi="Times New Roman" w:cs="Times New Roman"/>
          <w:color w:val="0D0D0D"/>
          <w:sz w:val="24"/>
          <w:szCs w:val="24"/>
        </w:rPr>
      </w:pPr>
      <w:r w:rsidRPr="00423F12">
        <w:rPr>
          <w:rFonts w:ascii="Times New Roman" w:hAnsi="Times New Roman" w:cs="Times New Roman"/>
          <w:color w:val="0D0D0D"/>
          <w:sz w:val="24"/>
          <w:szCs w:val="24"/>
        </w:rPr>
        <w:t>г) 1914, 1918.</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5F01C1">
      <w:pPr>
        <w:widowControl w:val="0"/>
        <w:numPr>
          <w:ilvl w:val="0"/>
          <w:numId w:val="22"/>
        </w:numPr>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Высший орган государственный власти РСФСР, созданный в 1990 году: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Съезд народных депутатов;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Съезд Советов;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Государственный совет;</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г) Центральный Исполнительный комитет.</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5F01C1">
      <w:pPr>
        <w:widowControl w:val="0"/>
        <w:numPr>
          <w:ilvl w:val="0"/>
          <w:numId w:val="22"/>
        </w:numPr>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Не занимал пост  Председателя Правительства РФ:</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В. Черномырдин;</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В. Жириновский;</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С. Кириенко;</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г) Е. Примаков.</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9.   К основным принципам «нового политического мышления» не относится:</w:t>
      </w:r>
    </w:p>
    <w:p w:rsidR="00423F12" w:rsidRPr="00423F12" w:rsidRDefault="00423F12" w:rsidP="00423F12">
      <w:pPr>
        <w:ind w:firstLine="1134"/>
        <w:rPr>
          <w:rFonts w:ascii="Times New Roman" w:hAnsi="Times New Roman" w:cs="Times New Roman"/>
          <w:color w:val="0D0D0D"/>
          <w:sz w:val="24"/>
          <w:szCs w:val="24"/>
        </w:rPr>
      </w:pPr>
      <w:r w:rsidRPr="00423F12">
        <w:rPr>
          <w:rFonts w:ascii="Times New Roman" w:hAnsi="Times New Roman" w:cs="Times New Roman"/>
          <w:color w:val="0D0D0D"/>
          <w:sz w:val="24"/>
          <w:szCs w:val="24"/>
        </w:rPr>
        <w:t>а) отказ от переноса идеологических разногласий в сферу межгосударственных отношений;</w:t>
      </w:r>
    </w:p>
    <w:p w:rsidR="00423F12" w:rsidRPr="00423F12" w:rsidRDefault="00423F12" w:rsidP="00423F12">
      <w:pPr>
        <w:ind w:firstLine="1134"/>
        <w:rPr>
          <w:rFonts w:ascii="Times New Roman" w:hAnsi="Times New Roman" w:cs="Times New Roman"/>
          <w:color w:val="0D0D0D"/>
          <w:sz w:val="24"/>
          <w:szCs w:val="24"/>
        </w:rPr>
      </w:pPr>
      <w:r w:rsidRPr="00423F12">
        <w:rPr>
          <w:rFonts w:ascii="Times New Roman" w:hAnsi="Times New Roman" w:cs="Times New Roman"/>
          <w:color w:val="0D0D0D"/>
          <w:sz w:val="24"/>
          <w:szCs w:val="24"/>
        </w:rPr>
        <w:t>б) признание за каждым народом права на выбор пути развития;</w:t>
      </w:r>
    </w:p>
    <w:p w:rsidR="00423F12" w:rsidRPr="00423F12" w:rsidRDefault="00423F12" w:rsidP="00423F12">
      <w:pPr>
        <w:ind w:firstLine="1134"/>
        <w:rPr>
          <w:rFonts w:ascii="Times New Roman" w:hAnsi="Times New Roman" w:cs="Times New Roman"/>
          <w:color w:val="0D0D0D"/>
          <w:sz w:val="24"/>
          <w:szCs w:val="24"/>
        </w:rPr>
      </w:pPr>
      <w:r w:rsidRPr="00423F12">
        <w:rPr>
          <w:rFonts w:ascii="Times New Roman" w:hAnsi="Times New Roman" w:cs="Times New Roman"/>
          <w:color w:val="0D0D0D"/>
          <w:sz w:val="24"/>
          <w:szCs w:val="24"/>
        </w:rPr>
        <w:t>в) признание необходимости обеспечения безопасности страны военными средствами;</w:t>
      </w:r>
    </w:p>
    <w:p w:rsidR="00423F12" w:rsidRPr="00423F12" w:rsidRDefault="00423F12" w:rsidP="00423F12">
      <w:pPr>
        <w:ind w:firstLine="1134"/>
        <w:rPr>
          <w:rFonts w:ascii="Times New Roman" w:hAnsi="Times New Roman" w:cs="Times New Roman"/>
          <w:color w:val="0D0D0D"/>
          <w:sz w:val="24"/>
          <w:szCs w:val="24"/>
        </w:rPr>
      </w:pPr>
      <w:r w:rsidRPr="00423F12">
        <w:rPr>
          <w:rFonts w:ascii="Times New Roman" w:hAnsi="Times New Roman" w:cs="Times New Roman"/>
          <w:color w:val="0D0D0D"/>
          <w:sz w:val="24"/>
          <w:szCs w:val="24"/>
        </w:rPr>
        <w:t>г) придание военным доктринам оборонительного характера.</w:t>
      </w:r>
    </w:p>
    <w:p w:rsidR="00423F12" w:rsidRPr="00423F12" w:rsidRDefault="00423F12" w:rsidP="00423F12">
      <w:pPr>
        <w:ind w:firstLine="1134"/>
        <w:rPr>
          <w:rFonts w:ascii="Times New Roman" w:hAnsi="Times New Roman" w:cs="Times New Roman"/>
          <w:color w:val="0D0D0D"/>
          <w:sz w:val="24"/>
          <w:szCs w:val="24"/>
        </w:rPr>
      </w:pPr>
    </w:p>
    <w:p w:rsidR="00423F12" w:rsidRPr="00423F12" w:rsidRDefault="00423F12" w:rsidP="005F01C1">
      <w:pPr>
        <w:widowControl w:val="0"/>
        <w:numPr>
          <w:ilvl w:val="0"/>
          <w:numId w:val="23"/>
        </w:numPr>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Событие, произошедшее в период президентства В.В. Путина: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создание федеральных округов;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принятие Конституции РФ;</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создание Конституционного Суда РФ;</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г) вступление России в Совет Европы.</w:t>
      </w:r>
    </w:p>
    <w:p w:rsidR="00423F12" w:rsidRPr="00423F12" w:rsidRDefault="00423F12" w:rsidP="00423F12">
      <w:pPr>
        <w:jc w:val="right"/>
        <w:rPr>
          <w:rFonts w:ascii="Times New Roman" w:hAnsi="Times New Roman" w:cs="Times New Roman"/>
          <w:color w:val="0D0D0D"/>
          <w:sz w:val="24"/>
          <w:szCs w:val="24"/>
        </w:rPr>
      </w:pPr>
      <w:r w:rsidRPr="00423F12">
        <w:rPr>
          <w:rFonts w:ascii="Times New Roman" w:hAnsi="Times New Roman" w:cs="Times New Roman"/>
          <w:color w:val="0D0D0D"/>
          <w:sz w:val="24"/>
          <w:szCs w:val="24"/>
        </w:rPr>
        <w:br w:type="page"/>
        <w:t>Задание 2                                                     Вариант 6</w:t>
      </w:r>
    </w:p>
    <w:p w:rsidR="00423F12" w:rsidRPr="00423F12" w:rsidRDefault="00423F12" w:rsidP="00423F12">
      <w:pPr>
        <w:jc w:val="cente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1.   Денонсация РСФСР союзного договора1922 г. состоялась</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2.   Запишите цифры согласно хронологической последовательности событий:</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1) княжение Ярослава Мудрого;</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2) походы Святослава на печенегов;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3) борьба Александра Невского со шведами;</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4) Жалованная грамота городам;</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5) Соборное Уложение.</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3.   С именем какого монарха связано появление в России Земских соборов?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4. Распределите события по периодам согласно хронологической последовательности: в группу А – события, связанные с правлением Николая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 xml:space="preserve">; в группу Б – события, связанные с правлением Николая </w:t>
      </w:r>
      <w:r w:rsidRPr="00423F12">
        <w:rPr>
          <w:rFonts w:ascii="Times New Roman" w:hAnsi="Times New Roman" w:cs="Times New Roman"/>
          <w:color w:val="0D0D0D"/>
          <w:sz w:val="24"/>
          <w:szCs w:val="24"/>
          <w:lang w:val="en-US"/>
        </w:rPr>
        <w:t>II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1) Крымская война;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2) «кровавое воскресенье»;</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3) кодификация российского законодательства;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4) издание указа об «обязанных крестьянах»;</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5) созыв Государственной думы;</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6) восстание на броненосце «Потемкин».</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805"/>
        <w:gridCol w:w="1456"/>
        <w:gridCol w:w="1673"/>
        <w:gridCol w:w="1668"/>
        <w:gridCol w:w="1444"/>
      </w:tblGrid>
      <w:tr w:rsidR="00423F12" w:rsidRPr="00423F12" w:rsidTr="00313CF0">
        <w:tc>
          <w:tcPr>
            <w:tcW w:w="5239" w:type="dxa"/>
            <w:gridSpan w:val="3"/>
          </w:tcPr>
          <w:p w:rsidR="00423F12" w:rsidRPr="00423F12" w:rsidRDefault="00423F12" w:rsidP="00313CF0">
            <w:pPr>
              <w:jc w:val="center"/>
              <w:rPr>
                <w:rFonts w:ascii="Times New Roman" w:hAnsi="Times New Roman" w:cs="Times New Roman"/>
                <w:color w:val="0D0D0D"/>
                <w:sz w:val="24"/>
                <w:szCs w:val="24"/>
              </w:rPr>
            </w:pPr>
            <w:r w:rsidRPr="00423F12">
              <w:rPr>
                <w:rFonts w:ascii="Times New Roman" w:hAnsi="Times New Roman" w:cs="Times New Roman"/>
                <w:color w:val="0D0D0D"/>
                <w:sz w:val="24"/>
                <w:szCs w:val="24"/>
              </w:rPr>
              <w:t>Группа А</w:t>
            </w:r>
          </w:p>
        </w:tc>
        <w:tc>
          <w:tcPr>
            <w:tcW w:w="5239" w:type="dxa"/>
            <w:gridSpan w:val="3"/>
          </w:tcPr>
          <w:p w:rsidR="00423F12" w:rsidRPr="00423F12" w:rsidRDefault="00423F12" w:rsidP="00313CF0">
            <w:pPr>
              <w:jc w:val="center"/>
              <w:rPr>
                <w:rFonts w:ascii="Times New Roman" w:hAnsi="Times New Roman" w:cs="Times New Roman"/>
                <w:color w:val="0D0D0D"/>
                <w:sz w:val="24"/>
                <w:szCs w:val="24"/>
              </w:rPr>
            </w:pPr>
            <w:r w:rsidRPr="00423F12">
              <w:rPr>
                <w:rFonts w:ascii="Times New Roman" w:hAnsi="Times New Roman" w:cs="Times New Roman"/>
                <w:color w:val="0D0D0D"/>
                <w:sz w:val="24"/>
                <w:szCs w:val="24"/>
              </w:rPr>
              <w:t>Группа Б</w:t>
            </w:r>
          </w:p>
        </w:tc>
      </w:tr>
      <w:tr w:rsidR="00423F12" w:rsidRPr="00423F12" w:rsidTr="00313CF0">
        <w:tc>
          <w:tcPr>
            <w:tcW w:w="1665" w:type="dxa"/>
          </w:tcPr>
          <w:p w:rsidR="00423F12" w:rsidRPr="00423F12" w:rsidRDefault="00423F12" w:rsidP="00313CF0">
            <w:pPr>
              <w:jc w:val="center"/>
              <w:rPr>
                <w:rFonts w:ascii="Times New Roman" w:hAnsi="Times New Roman" w:cs="Times New Roman"/>
                <w:color w:val="0D0D0D"/>
                <w:sz w:val="24"/>
                <w:szCs w:val="24"/>
              </w:rPr>
            </w:pPr>
          </w:p>
        </w:tc>
        <w:tc>
          <w:tcPr>
            <w:tcW w:w="1980" w:type="dxa"/>
          </w:tcPr>
          <w:p w:rsidR="00423F12" w:rsidRPr="00423F12" w:rsidRDefault="00423F12" w:rsidP="00313CF0">
            <w:pPr>
              <w:jc w:val="center"/>
              <w:rPr>
                <w:rFonts w:ascii="Times New Roman" w:hAnsi="Times New Roman" w:cs="Times New Roman"/>
                <w:color w:val="0D0D0D"/>
                <w:sz w:val="24"/>
                <w:szCs w:val="24"/>
              </w:rPr>
            </w:pPr>
          </w:p>
        </w:tc>
        <w:tc>
          <w:tcPr>
            <w:tcW w:w="1594" w:type="dxa"/>
          </w:tcPr>
          <w:p w:rsidR="00423F12" w:rsidRPr="00423F12" w:rsidRDefault="00423F12" w:rsidP="00313CF0">
            <w:pPr>
              <w:jc w:val="center"/>
              <w:rPr>
                <w:rFonts w:ascii="Times New Roman" w:hAnsi="Times New Roman" w:cs="Times New Roman"/>
                <w:color w:val="0D0D0D"/>
                <w:sz w:val="24"/>
                <w:szCs w:val="24"/>
              </w:rPr>
            </w:pPr>
          </w:p>
        </w:tc>
        <w:tc>
          <w:tcPr>
            <w:tcW w:w="1830" w:type="dxa"/>
          </w:tcPr>
          <w:p w:rsidR="00423F12" w:rsidRPr="00423F12" w:rsidRDefault="00423F12" w:rsidP="00313CF0">
            <w:pPr>
              <w:jc w:val="center"/>
              <w:rPr>
                <w:rFonts w:ascii="Times New Roman" w:hAnsi="Times New Roman" w:cs="Times New Roman"/>
                <w:color w:val="0D0D0D"/>
                <w:sz w:val="24"/>
                <w:szCs w:val="24"/>
              </w:rPr>
            </w:pPr>
          </w:p>
        </w:tc>
        <w:tc>
          <w:tcPr>
            <w:tcW w:w="1828" w:type="dxa"/>
          </w:tcPr>
          <w:p w:rsidR="00423F12" w:rsidRPr="00423F12" w:rsidRDefault="00423F12" w:rsidP="00313CF0">
            <w:pPr>
              <w:jc w:val="center"/>
              <w:rPr>
                <w:rFonts w:ascii="Times New Roman" w:hAnsi="Times New Roman" w:cs="Times New Roman"/>
                <w:color w:val="0D0D0D"/>
                <w:sz w:val="24"/>
                <w:szCs w:val="24"/>
              </w:rPr>
            </w:pPr>
          </w:p>
        </w:tc>
        <w:tc>
          <w:tcPr>
            <w:tcW w:w="1581" w:type="dxa"/>
          </w:tcPr>
          <w:p w:rsidR="00423F12" w:rsidRPr="00423F12" w:rsidRDefault="00423F12" w:rsidP="00313CF0">
            <w:pPr>
              <w:jc w:val="center"/>
              <w:rPr>
                <w:rFonts w:ascii="Times New Roman" w:hAnsi="Times New Roman" w:cs="Times New Roman"/>
                <w:color w:val="0D0D0D"/>
                <w:sz w:val="24"/>
                <w:szCs w:val="24"/>
              </w:rPr>
            </w:pPr>
          </w:p>
        </w:tc>
      </w:tr>
    </w:tbl>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5. Какой  договор был подписан в </w:t>
      </w:r>
      <w:smartTag w:uri="urn:schemas-microsoft-com:office:smarttags" w:element="metricconverter">
        <w:smartTagPr>
          <w:attr w:name="ProductID" w:val="1992 г"/>
        </w:smartTagPr>
        <w:r w:rsidRPr="00423F12">
          <w:rPr>
            <w:rFonts w:ascii="Times New Roman" w:hAnsi="Times New Roman" w:cs="Times New Roman"/>
            <w:color w:val="0D0D0D"/>
            <w:sz w:val="24"/>
            <w:szCs w:val="24"/>
          </w:rPr>
          <w:t>1992 г</w:t>
        </w:r>
      </w:smartTag>
      <w:r w:rsidRPr="00423F12">
        <w:rPr>
          <w:rFonts w:ascii="Times New Roman" w:hAnsi="Times New Roman" w:cs="Times New Roman"/>
          <w:color w:val="0D0D0D"/>
          <w:sz w:val="24"/>
          <w:szCs w:val="24"/>
        </w:rPr>
        <w:t xml:space="preserve">. в  </w:t>
      </w:r>
      <w:proofErr w:type="spellStart"/>
      <w:r w:rsidRPr="00423F12">
        <w:rPr>
          <w:rFonts w:ascii="Times New Roman" w:hAnsi="Times New Roman" w:cs="Times New Roman"/>
          <w:color w:val="0D0D0D"/>
          <w:sz w:val="24"/>
          <w:szCs w:val="24"/>
        </w:rPr>
        <w:t>Маастрихте</w:t>
      </w:r>
      <w:proofErr w:type="spellEnd"/>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6.   Закончите предложение: «Революция 1905-1907 годов была по характеру…».</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7.   Кто был первым Председателем ВЦИК?</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8.   Соотнесите годы и аббревиатуры: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1) СНК;</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А) 1991;</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2) СЭВ;</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Б)  1952;</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3) ГКЧП;</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В)  1946;</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4) КПСС.  </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Г)  1949;</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Д)  1955.</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9.   Когда состоялось подписание в Хельсинки Заключительного акта СБСЕ.?</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10. Какой документ предотвратил распад Российской Федерации? (Укажите название, число, месяц и год принятия.)</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Ответ: _________________________</w:t>
      </w:r>
    </w:p>
    <w:p w:rsidR="00423F12" w:rsidRPr="00423F12" w:rsidRDefault="00423F12" w:rsidP="00423F12">
      <w:pPr>
        <w:jc w:val="right"/>
        <w:rPr>
          <w:rFonts w:ascii="Times New Roman" w:hAnsi="Times New Roman" w:cs="Times New Roman"/>
          <w:color w:val="0D0D0D"/>
          <w:sz w:val="24"/>
          <w:szCs w:val="24"/>
        </w:rPr>
      </w:pPr>
    </w:p>
    <w:p w:rsidR="00423F12" w:rsidRPr="00423F12" w:rsidRDefault="00423F12" w:rsidP="00423F12">
      <w:pPr>
        <w:jc w:val="right"/>
        <w:rPr>
          <w:rFonts w:ascii="Times New Roman" w:hAnsi="Times New Roman" w:cs="Times New Roman"/>
          <w:color w:val="0D0D0D"/>
          <w:sz w:val="24"/>
          <w:szCs w:val="24"/>
        </w:rPr>
      </w:pPr>
    </w:p>
    <w:p w:rsidR="00423F12" w:rsidRPr="00423F12" w:rsidRDefault="00423F12" w:rsidP="00423F12">
      <w:pPr>
        <w:jc w:val="right"/>
        <w:rPr>
          <w:rFonts w:ascii="Times New Roman" w:hAnsi="Times New Roman" w:cs="Times New Roman"/>
          <w:color w:val="0D0D0D"/>
          <w:sz w:val="24"/>
          <w:szCs w:val="24"/>
        </w:rPr>
      </w:pPr>
    </w:p>
    <w:p w:rsidR="00423F12" w:rsidRPr="00423F12" w:rsidRDefault="00423F12" w:rsidP="00423F12">
      <w:pPr>
        <w:jc w:val="right"/>
        <w:rPr>
          <w:rFonts w:ascii="Times New Roman" w:hAnsi="Times New Roman" w:cs="Times New Roman"/>
          <w:color w:val="0D0D0D"/>
          <w:sz w:val="24"/>
          <w:szCs w:val="24"/>
        </w:rPr>
      </w:pPr>
      <w:r w:rsidRPr="00423F12">
        <w:rPr>
          <w:rFonts w:ascii="Times New Roman" w:hAnsi="Times New Roman" w:cs="Times New Roman"/>
          <w:color w:val="0D0D0D"/>
          <w:sz w:val="24"/>
          <w:szCs w:val="24"/>
        </w:rPr>
        <w:t>Задание 3                                                                                    Вариант 6</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 xml:space="preserve">     Напишите эссе.</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b/>
          <w:color w:val="0D0D0D"/>
          <w:sz w:val="24"/>
          <w:szCs w:val="24"/>
        </w:rPr>
      </w:pPr>
      <w:r w:rsidRPr="00423F12">
        <w:rPr>
          <w:rFonts w:ascii="Times New Roman" w:hAnsi="Times New Roman" w:cs="Times New Roman"/>
          <w:color w:val="0D0D0D"/>
          <w:sz w:val="24"/>
          <w:szCs w:val="24"/>
        </w:rPr>
        <w:t xml:space="preserve">            ТЕМА: </w:t>
      </w:r>
      <w:r w:rsidRPr="00423F12">
        <w:rPr>
          <w:rFonts w:ascii="Times New Roman" w:hAnsi="Times New Roman" w:cs="Times New Roman"/>
          <w:b/>
          <w:color w:val="0D0D0D"/>
          <w:sz w:val="24"/>
          <w:szCs w:val="24"/>
        </w:rPr>
        <w:t xml:space="preserve">Решения Венского конгресса </w:t>
      </w:r>
      <w:smartTag w:uri="urn:schemas-microsoft-com:office:smarttags" w:element="metricconverter">
        <w:smartTagPr>
          <w:attr w:name="ProductID" w:val="1815 г"/>
        </w:smartTagPr>
        <w:r w:rsidRPr="00423F12">
          <w:rPr>
            <w:rFonts w:ascii="Times New Roman" w:hAnsi="Times New Roman" w:cs="Times New Roman"/>
            <w:b/>
            <w:color w:val="0D0D0D"/>
            <w:sz w:val="24"/>
            <w:szCs w:val="24"/>
          </w:rPr>
          <w:t>1815 г</w:t>
        </w:r>
      </w:smartTag>
      <w:r w:rsidRPr="00423F12">
        <w:rPr>
          <w:rFonts w:ascii="Times New Roman" w:hAnsi="Times New Roman" w:cs="Times New Roman"/>
          <w:b/>
          <w:color w:val="0D0D0D"/>
          <w:sz w:val="24"/>
          <w:szCs w:val="24"/>
        </w:rPr>
        <w:t>.</w:t>
      </w:r>
    </w:p>
    <w:p w:rsidR="00423F12" w:rsidRPr="00423F12" w:rsidRDefault="00423F12" w:rsidP="00423F12">
      <w:pPr>
        <w:rPr>
          <w:rFonts w:ascii="Times New Roman" w:hAnsi="Times New Roman" w:cs="Times New Roman"/>
          <w:b/>
          <w:color w:val="0D0D0D"/>
          <w:sz w:val="24"/>
          <w:szCs w:val="24"/>
        </w:rPr>
      </w:pPr>
    </w:p>
    <w:p w:rsidR="00423F12" w:rsidRPr="00423F12" w:rsidRDefault="00423F12" w:rsidP="00423F12">
      <w:pPr>
        <w:rPr>
          <w:rFonts w:ascii="Times New Roman" w:hAnsi="Times New Roman" w:cs="Times New Roman"/>
          <w:b/>
          <w:color w:val="0D0D0D"/>
          <w:sz w:val="24"/>
          <w:szCs w:val="24"/>
        </w:rPr>
      </w:pPr>
    </w:p>
    <w:p w:rsidR="00423F12" w:rsidRPr="00423F12" w:rsidRDefault="00423F12" w:rsidP="00423F12">
      <w:pPr>
        <w:jc w:val="center"/>
        <w:rPr>
          <w:rFonts w:ascii="Times New Roman" w:hAnsi="Times New Roman" w:cs="Times New Roman"/>
          <w:b/>
          <w:color w:val="0D0D0D"/>
          <w:spacing w:val="-6"/>
          <w:sz w:val="24"/>
          <w:szCs w:val="24"/>
        </w:rPr>
      </w:pPr>
      <w:r w:rsidRPr="00423F12">
        <w:rPr>
          <w:rFonts w:ascii="Times New Roman" w:hAnsi="Times New Roman" w:cs="Times New Roman"/>
          <w:b/>
          <w:color w:val="0D0D0D"/>
          <w:spacing w:val="-6"/>
          <w:sz w:val="24"/>
          <w:szCs w:val="24"/>
        </w:rPr>
        <w:t>Контрольная работа 7</w:t>
      </w:r>
    </w:p>
    <w:p w:rsidR="00423F12" w:rsidRPr="00423F12" w:rsidRDefault="00423F12" w:rsidP="00423F12">
      <w:pPr>
        <w:jc w:val="right"/>
        <w:rPr>
          <w:rFonts w:ascii="Times New Roman" w:hAnsi="Times New Roman" w:cs="Times New Roman"/>
          <w:color w:val="0D0D0D"/>
          <w:sz w:val="24"/>
          <w:szCs w:val="24"/>
        </w:rPr>
      </w:pPr>
    </w:p>
    <w:p w:rsidR="00423F12" w:rsidRPr="00423F12" w:rsidRDefault="00423F12" w:rsidP="00423F12">
      <w:pPr>
        <w:jc w:val="right"/>
        <w:rPr>
          <w:rFonts w:ascii="Times New Roman" w:hAnsi="Times New Roman" w:cs="Times New Roman"/>
          <w:color w:val="0D0D0D"/>
          <w:sz w:val="24"/>
          <w:szCs w:val="24"/>
        </w:rPr>
      </w:pPr>
      <w:r w:rsidRPr="00423F12">
        <w:rPr>
          <w:rFonts w:ascii="Times New Roman" w:hAnsi="Times New Roman" w:cs="Times New Roman"/>
          <w:color w:val="0D0D0D"/>
          <w:sz w:val="24"/>
          <w:szCs w:val="24"/>
        </w:rPr>
        <w:t>Задание 1                                                                                   Вариант 7</w:t>
      </w:r>
    </w:p>
    <w:p w:rsidR="00423F12" w:rsidRPr="00423F12" w:rsidRDefault="00423F12" w:rsidP="00423F12">
      <w:pPr>
        <w:jc w:val="center"/>
        <w:rPr>
          <w:rFonts w:ascii="Times New Roman" w:hAnsi="Times New Roman" w:cs="Times New Roman"/>
          <w:color w:val="0D0D0D"/>
          <w:sz w:val="24"/>
          <w:szCs w:val="24"/>
          <w:lang w:eastAsia="ar-SA"/>
        </w:rPr>
      </w:pPr>
      <w:r w:rsidRPr="00423F12">
        <w:rPr>
          <w:rFonts w:ascii="Times New Roman" w:hAnsi="Times New Roman" w:cs="Times New Roman"/>
          <w:color w:val="0D0D0D"/>
          <w:sz w:val="24"/>
          <w:szCs w:val="24"/>
          <w:lang w:eastAsia="ar-SA"/>
        </w:rPr>
        <w:t>Тест</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1.   Князь, при котором произошло известное восстание древлян: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Олег;</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Святослав;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Игорь;</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г) Владимир.</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2.   Дата принятия Соборного Уложения:</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а) </w:t>
      </w:r>
      <w:smartTag w:uri="urn:schemas-microsoft-com:office:smarttags" w:element="metricconverter">
        <w:smartTagPr>
          <w:attr w:name="ProductID" w:val="1649 г"/>
        </w:smartTagPr>
        <w:r w:rsidRPr="00423F12">
          <w:rPr>
            <w:rFonts w:ascii="Times New Roman" w:hAnsi="Times New Roman" w:cs="Times New Roman"/>
            <w:color w:val="0D0D0D"/>
            <w:sz w:val="24"/>
            <w:szCs w:val="24"/>
          </w:rPr>
          <w:t>1649 г</w:t>
        </w:r>
      </w:smartTag>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б) </w:t>
      </w:r>
      <w:smartTag w:uri="urn:schemas-microsoft-com:office:smarttags" w:element="metricconverter">
        <w:smartTagPr>
          <w:attr w:name="ProductID" w:val="1550 г"/>
        </w:smartTagPr>
        <w:r w:rsidRPr="00423F12">
          <w:rPr>
            <w:rFonts w:ascii="Times New Roman" w:hAnsi="Times New Roman" w:cs="Times New Roman"/>
            <w:color w:val="0D0D0D"/>
            <w:sz w:val="24"/>
            <w:szCs w:val="24"/>
          </w:rPr>
          <w:t>1550 г</w:t>
        </w:r>
      </w:smartTag>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в) </w:t>
      </w:r>
      <w:smartTag w:uri="urn:schemas-microsoft-com:office:smarttags" w:element="metricconverter">
        <w:smartTagPr>
          <w:attr w:name="ProductID" w:val="1497 г"/>
        </w:smartTagPr>
        <w:r w:rsidRPr="00423F12">
          <w:rPr>
            <w:rFonts w:ascii="Times New Roman" w:hAnsi="Times New Roman" w:cs="Times New Roman"/>
            <w:color w:val="0D0D0D"/>
            <w:sz w:val="24"/>
            <w:szCs w:val="24"/>
          </w:rPr>
          <w:t>1497 г</w:t>
        </w:r>
      </w:smartTag>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г)  </w:t>
      </w:r>
      <w:smartTag w:uri="urn:schemas-microsoft-com:office:smarttags" w:element="metricconverter">
        <w:smartTagPr>
          <w:attr w:name="ProductID" w:val="1581 г"/>
        </w:smartTagPr>
        <w:r w:rsidRPr="00423F12">
          <w:rPr>
            <w:rFonts w:ascii="Times New Roman" w:hAnsi="Times New Roman" w:cs="Times New Roman"/>
            <w:color w:val="0D0D0D"/>
            <w:sz w:val="24"/>
            <w:szCs w:val="24"/>
          </w:rPr>
          <w:t>1581 г</w:t>
        </w:r>
      </w:smartTag>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3.   Века, в которые происходили крестьянские войны в России:</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а) </w:t>
      </w:r>
      <w:r w:rsidRPr="00423F12">
        <w:rPr>
          <w:rFonts w:ascii="Times New Roman" w:hAnsi="Times New Roman" w:cs="Times New Roman"/>
          <w:color w:val="0D0D0D"/>
          <w:sz w:val="24"/>
          <w:szCs w:val="24"/>
          <w:lang w:val="en-US"/>
        </w:rPr>
        <w:t>XV</w:t>
      </w:r>
      <w:r w:rsidRPr="00423F12">
        <w:rPr>
          <w:rFonts w:ascii="Times New Roman" w:hAnsi="Times New Roman" w:cs="Times New Roman"/>
          <w:color w:val="0D0D0D"/>
          <w:sz w:val="24"/>
          <w:szCs w:val="24"/>
        </w:rPr>
        <w:t xml:space="preserve"> и </w:t>
      </w:r>
      <w:r w:rsidRPr="00423F12">
        <w:rPr>
          <w:rFonts w:ascii="Times New Roman" w:hAnsi="Times New Roman" w:cs="Times New Roman"/>
          <w:color w:val="0D0D0D"/>
          <w:sz w:val="24"/>
          <w:szCs w:val="24"/>
          <w:lang w:val="en-US"/>
        </w:rPr>
        <w:t>XVI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б) </w:t>
      </w:r>
      <w:r w:rsidRPr="00423F12">
        <w:rPr>
          <w:rFonts w:ascii="Times New Roman" w:hAnsi="Times New Roman" w:cs="Times New Roman"/>
          <w:color w:val="0D0D0D"/>
          <w:sz w:val="24"/>
          <w:szCs w:val="24"/>
          <w:lang w:val="en-US"/>
        </w:rPr>
        <w:t>XVI</w:t>
      </w:r>
      <w:r w:rsidRPr="00423F12">
        <w:rPr>
          <w:rFonts w:ascii="Times New Roman" w:hAnsi="Times New Roman" w:cs="Times New Roman"/>
          <w:color w:val="0D0D0D"/>
          <w:sz w:val="24"/>
          <w:szCs w:val="24"/>
        </w:rPr>
        <w:t xml:space="preserve"> и </w:t>
      </w:r>
      <w:r w:rsidRPr="00423F12">
        <w:rPr>
          <w:rFonts w:ascii="Times New Roman" w:hAnsi="Times New Roman" w:cs="Times New Roman"/>
          <w:color w:val="0D0D0D"/>
          <w:sz w:val="24"/>
          <w:szCs w:val="24"/>
          <w:lang w:val="en-US"/>
        </w:rPr>
        <w:t>XVII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в) </w:t>
      </w:r>
      <w:r w:rsidRPr="00423F12">
        <w:rPr>
          <w:rFonts w:ascii="Times New Roman" w:hAnsi="Times New Roman" w:cs="Times New Roman"/>
          <w:color w:val="0D0D0D"/>
          <w:sz w:val="24"/>
          <w:szCs w:val="24"/>
          <w:lang w:val="en-US"/>
        </w:rPr>
        <w:t>XVII</w:t>
      </w:r>
      <w:r w:rsidRPr="00423F12">
        <w:rPr>
          <w:rFonts w:ascii="Times New Roman" w:hAnsi="Times New Roman" w:cs="Times New Roman"/>
          <w:color w:val="0D0D0D"/>
          <w:sz w:val="24"/>
          <w:szCs w:val="24"/>
        </w:rPr>
        <w:t xml:space="preserve"> и </w:t>
      </w:r>
      <w:r w:rsidRPr="00423F12">
        <w:rPr>
          <w:rFonts w:ascii="Times New Roman" w:hAnsi="Times New Roman" w:cs="Times New Roman"/>
          <w:color w:val="0D0D0D"/>
          <w:sz w:val="24"/>
          <w:szCs w:val="24"/>
          <w:lang w:val="en-US"/>
        </w:rPr>
        <w:t>XVIII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г) </w:t>
      </w:r>
      <w:r w:rsidRPr="00423F12">
        <w:rPr>
          <w:rFonts w:ascii="Times New Roman" w:hAnsi="Times New Roman" w:cs="Times New Roman"/>
          <w:color w:val="0D0D0D"/>
          <w:sz w:val="24"/>
          <w:szCs w:val="24"/>
          <w:lang w:val="en-US"/>
        </w:rPr>
        <w:t>XVIII</w:t>
      </w:r>
      <w:r w:rsidRPr="00423F12">
        <w:rPr>
          <w:rFonts w:ascii="Times New Roman" w:hAnsi="Times New Roman" w:cs="Times New Roman"/>
          <w:color w:val="0D0D0D"/>
          <w:sz w:val="24"/>
          <w:szCs w:val="24"/>
        </w:rPr>
        <w:t xml:space="preserve"> и </w:t>
      </w:r>
      <w:r w:rsidRPr="00423F12">
        <w:rPr>
          <w:rFonts w:ascii="Times New Roman" w:hAnsi="Times New Roman" w:cs="Times New Roman"/>
          <w:color w:val="0D0D0D"/>
          <w:sz w:val="24"/>
          <w:szCs w:val="24"/>
          <w:lang w:val="en-US"/>
        </w:rPr>
        <w:t>XIX</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4.   Период, получивший название «опричнина»: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1462 – 1505 гг.;</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1565 – 1572 гг.;</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1598 – 1613 гг.;</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г) 1613 – 1645 гг.</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5.   Монарх, с именем которого связан перенос столицы из Москвы в Петербург:</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а) Петр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б) Екатерина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Петр III;</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г) Екатерина </w:t>
      </w:r>
      <w:r w:rsidRPr="00423F12">
        <w:rPr>
          <w:rFonts w:ascii="Times New Roman" w:hAnsi="Times New Roman" w:cs="Times New Roman"/>
          <w:color w:val="0D0D0D"/>
          <w:sz w:val="24"/>
          <w:szCs w:val="24"/>
          <w:lang w:val="en-US"/>
        </w:rPr>
        <w:t>II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6.   Годы правления Николая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1762 – 1796;</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1796 – 1801;</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1801 – 1825;</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г) 1825 – 1855.</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7.   Событие, произошедшее ранее других:</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переход к новой экономической политике;</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гражданская война;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первая пятилетка;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г) Х</w:t>
      </w:r>
      <w:r w:rsidRPr="00423F12">
        <w:rPr>
          <w:rFonts w:ascii="Times New Roman" w:hAnsi="Times New Roman" w:cs="Times New Roman"/>
          <w:color w:val="0D0D0D"/>
          <w:sz w:val="24"/>
          <w:szCs w:val="24"/>
          <w:lang w:val="en-US"/>
        </w:rPr>
        <w:t>X</w:t>
      </w:r>
      <w:r w:rsidRPr="00423F12">
        <w:rPr>
          <w:rFonts w:ascii="Times New Roman" w:hAnsi="Times New Roman" w:cs="Times New Roman"/>
          <w:color w:val="0D0D0D"/>
          <w:sz w:val="24"/>
          <w:szCs w:val="24"/>
        </w:rPr>
        <w:t xml:space="preserve"> съезд КПСС.</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8.    Один из главных признаков  хрущевской «оттепели»: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ослабление роли КПСС;</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открытие границ СССР;</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появление в печати произведений антисталинской направленности;</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г) роспуск ОВД.</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9.   К главным характеристикам перестройки не относится:</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а) ускорение социально-экономического развития;</w:t>
      </w:r>
    </w:p>
    <w:p w:rsidR="00423F12" w:rsidRPr="00423F12" w:rsidRDefault="00423F12" w:rsidP="00423F12">
      <w:pPr>
        <w:ind w:firstLine="709"/>
        <w:rPr>
          <w:rFonts w:ascii="Times New Roman" w:hAnsi="Times New Roman" w:cs="Times New Roman"/>
          <w:color w:val="0D0D0D"/>
          <w:sz w:val="24"/>
          <w:szCs w:val="24"/>
        </w:rPr>
      </w:pPr>
      <w:r w:rsidRPr="00423F12">
        <w:rPr>
          <w:rFonts w:ascii="Times New Roman" w:hAnsi="Times New Roman" w:cs="Times New Roman"/>
          <w:color w:val="0D0D0D"/>
          <w:sz w:val="24"/>
          <w:szCs w:val="24"/>
        </w:rPr>
        <w:t>б) демократизация и гласность;</w:t>
      </w:r>
    </w:p>
    <w:p w:rsidR="00423F12" w:rsidRPr="00423F12" w:rsidRDefault="00423F12" w:rsidP="00423F12">
      <w:pPr>
        <w:ind w:firstLine="709"/>
        <w:rPr>
          <w:rFonts w:ascii="Times New Roman" w:hAnsi="Times New Roman" w:cs="Times New Roman"/>
          <w:color w:val="0D0D0D"/>
          <w:sz w:val="24"/>
          <w:szCs w:val="24"/>
        </w:rPr>
      </w:pPr>
      <w:r w:rsidRPr="00423F12">
        <w:rPr>
          <w:rFonts w:ascii="Times New Roman" w:hAnsi="Times New Roman" w:cs="Times New Roman"/>
          <w:color w:val="0D0D0D"/>
          <w:sz w:val="24"/>
          <w:szCs w:val="24"/>
        </w:rPr>
        <w:t>в) новое политическое мышление;</w:t>
      </w:r>
    </w:p>
    <w:p w:rsidR="00423F12" w:rsidRPr="00423F12" w:rsidRDefault="00423F12" w:rsidP="00423F12">
      <w:pPr>
        <w:ind w:firstLine="709"/>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г) остаточный принцип финансирования культуры.  </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10.  Событие, произошедшее в годы президентства В.В. Путина: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а) конституционный референдум РФ;</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б) выборы Государственной Думы первого созыва;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в) принятие законов о государственных символах РФ;</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г) учреждение должности Уполномоченного по правам человека в РФ.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Задание 2                                                                                  Вариант 7</w:t>
      </w:r>
    </w:p>
    <w:p w:rsidR="00423F12" w:rsidRPr="00423F12" w:rsidRDefault="00423F12" w:rsidP="00423F12">
      <w:pPr>
        <w:jc w:val="cente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1.  21 августа </w:t>
      </w:r>
      <w:smartTag w:uri="urn:schemas-microsoft-com:office:smarttags" w:element="metricconverter">
        <w:smartTagPr>
          <w:attr w:name="ProductID" w:val="1968 г"/>
        </w:smartTagPr>
        <w:r w:rsidRPr="00423F12">
          <w:rPr>
            <w:rFonts w:ascii="Times New Roman" w:hAnsi="Times New Roman" w:cs="Times New Roman"/>
            <w:color w:val="0D0D0D"/>
            <w:sz w:val="24"/>
            <w:szCs w:val="24"/>
          </w:rPr>
          <w:t>1968 г</w:t>
        </w:r>
      </w:smartTag>
      <w:r w:rsidRPr="00423F12">
        <w:rPr>
          <w:rFonts w:ascii="Times New Roman" w:hAnsi="Times New Roman" w:cs="Times New Roman"/>
          <w:b/>
          <w:color w:val="0D0D0D"/>
          <w:sz w:val="24"/>
          <w:szCs w:val="24"/>
        </w:rPr>
        <w:t xml:space="preserve">. </w:t>
      </w:r>
      <w:r w:rsidRPr="00423F12">
        <w:rPr>
          <w:rFonts w:ascii="Times New Roman" w:hAnsi="Times New Roman" w:cs="Times New Roman"/>
          <w:color w:val="0D0D0D"/>
          <w:sz w:val="24"/>
          <w:szCs w:val="24"/>
        </w:rPr>
        <w:t xml:space="preserve">состоялось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2.    Версальский мирный договор был подписан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3.   Запишите цифры согласно хронологической последовательности создания органов: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1) Негласный комитет;</w:t>
      </w:r>
    </w:p>
    <w:p w:rsidR="00423F12" w:rsidRPr="00423F12" w:rsidRDefault="00423F12" w:rsidP="00423F12">
      <w:pPr>
        <w:tabs>
          <w:tab w:val="num" w:pos="1080"/>
        </w:tabs>
        <w:ind w:hanging="360"/>
        <w:rPr>
          <w:rFonts w:ascii="Times New Roman" w:hAnsi="Times New Roman" w:cs="Times New Roman"/>
          <w:color w:val="0D0D0D"/>
          <w:sz w:val="24"/>
          <w:szCs w:val="24"/>
        </w:rPr>
      </w:pPr>
      <w:r w:rsidRPr="00423F12">
        <w:rPr>
          <w:rFonts w:ascii="Times New Roman" w:hAnsi="Times New Roman" w:cs="Times New Roman"/>
          <w:color w:val="0D0D0D"/>
          <w:sz w:val="24"/>
          <w:szCs w:val="24"/>
        </w:rPr>
        <w:t>2) Сенат;</w:t>
      </w:r>
    </w:p>
    <w:p w:rsidR="00423F12" w:rsidRPr="00423F12" w:rsidRDefault="00423F12" w:rsidP="00423F12">
      <w:pPr>
        <w:tabs>
          <w:tab w:val="num" w:pos="1080"/>
        </w:tabs>
        <w:ind w:hanging="360"/>
        <w:rPr>
          <w:rFonts w:ascii="Times New Roman" w:hAnsi="Times New Roman" w:cs="Times New Roman"/>
          <w:color w:val="0D0D0D"/>
          <w:sz w:val="24"/>
          <w:szCs w:val="24"/>
        </w:rPr>
      </w:pPr>
      <w:r w:rsidRPr="00423F12">
        <w:rPr>
          <w:rFonts w:ascii="Times New Roman" w:hAnsi="Times New Roman" w:cs="Times New Roman"/>
          <w:color w:val="0D0D0D"/>
          <w:sz w:val="24"/>
          <w:szCs w:val="24"/>
        </w:rPr>
        <w:t>3) Коллегии;</w:t>
      </w:r>
    </w:p>
    <w:p w:rsidR="00423F12" w:rsidRPr="00423F12" w:rsidRDefault="00423F12" w:rsidP="00423F12">
      <w:pPr>
        <w:tabs>
          <w:tab w:val="num" w:pos="1080"/>
        </w:tabs>
        <w:ind w:hanging="360"/>
        <w:rPr>
          <w:rFonts w:ascii="Times New Roman" w:hAnsi="Times New Roman" w:cs="Times New Roman"/>
          <w:color w:val="0D0D0D"/>
          <w:sz w:val="24"/>
          <w:szCs w:val="24"/>
        </w:rPr>
      </w:pPr>
      <w:r w:rsidRPr="00423F12">
        <w:rPr>
          <w:rFonts w:ascii="Times New Roman" w:hAnsi="Times New Roman" w:cs="Times New Roman"/>
          <w:color w:val="0D0D0D"/>
          <w:sz w:val="24"/>
          <w:szCs w:val="24"/>
        </w:rPr>
        <w:t>4) Государственный совет.</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4.  Распределите события по периодам согласно хронологической последовательности: группу А – события, связанные с правлением Александра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 xml:space="preserve">; в группу Б – события, связанные с правлением </w:t>
      </w:r>
      <w:proofErr w:type="gramStart"/>
      <w:r w:rsidRPr="00423F12">
        <w:rPr>
          <w:rFonts w:ascii="Times New Roman" w:hAnsi="Times New Roman" w:cs="Times New Roman"/>
          <w:color w:val="0D0D0D"/>
          <w:sz w:val="24"/>
          <w:szCs w:val="24"/>
        </w:rPr>
        <w:t xml:space="preserve">Александра  </w:t>
      </w:r>
      <w:r w:rsidRPr="00423F12">
        <w:rPr>
          <w:rFonts w:ascii="Times New Roman" w:hAnsi="Times New Roman" w:cs="Times New Roman"/>
          <w:color w:val="0D0D0D"/>
          <w:sz w:val="24"/>
          <w:szCs w:val="24"/>
          <w:lang w:val="en-US"/>
        </w:rPr>
        <w:t>II</w:t>
      </w:r>
      <w:proofErr w:type="gramEnd"/>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1) учреждение суда присяжных;</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2) продажа Россией Аляски;</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3) отмена крепостного права в Прибалтике;</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4) введение всеобщей воинской обязанности;</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5) учреждение Государственного совета;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6) указ о «вольных хлебопашцах».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805"/>
        <w:gridCol w:w="1456"/>
        <w:gridCol w:w="1673"/>
        <w:gridCol w:w="1668"/>
        <w:gridCol w:w="1444"/>
      </w:tblGrid>
      <w:tr w:rsidR="00423F12" w:rsidRPr="00423F12" w:rsidTr="00313CF0">
        <w:tc>
          <w:tcPr>
            <w:tcW w:w="5239" w:type="dxa"/>
            <w:gridSpan w:val="3"/>
          </w:tcPr>
          <w:p w:rsidR="00423F12" w:rsidRPr="00423F12" w:rsidRDefault="00423F12" w:rsidP="00313CF0">
            <w:pPr>
              <w:jc w:val="center"/>
              <w:rPr>
                <w:rFonts w:ascii="Times New Roman" w:hAnsi="Times New Roman" w:cs="Times New Roman"/>
                <w:color w:val="0D0D0D"/>
                <w:sz w:val="24"/>
                <w:szCs w:val="24"/>
              </w:rPr>
            </w:pPr>
            <w:r w:rsidRPr="00423F12">
              <w:rPr>
                <w:rFonts w:ascii="Times New Roman" w:hAnsi="Times New Roman" w:cs="Times New Roman"/>
                <w:color w:val="0D0D0D"/>
                <w:sz w:val="24"/>
                <w:szCs w:val="24"/>
              </w:rPr>
              <w:t>Группа А</w:t>
            </w:r>
          </w:p>
        </w:tc>
        <w:tc>
          <w:tcPr>
            <w:tcW w:w="5239" w:type="dxa"/>
            <w:gridSpan w:val="3"/>
          </w:tcPr>
          <w:p w:rsidR="00423F12" w:rsidRPr="00423F12" w:rsidRDefault="00423F12" w:rsidP="00313CF0">
            <w:pPr>
              <w:jc w:val="center"/>
              <w:rPr>
                <w:rFonts w:ascii="Times New Roman" w:hAnsi="Times New Roman" w:cs="Times New Roman"/>
                <w:color w:val="0D0D0D"/>
                <w:sz w:val="24"/>
                <w:szCs w:val="24"/>
              </w:rPr>
            </w:pPr>
            <w:r w:rsidRPr="00423F12">
              <w:rPr>
                <w:rFonts w:ascii="Times New Roman" w:hAnsi="Times New Roman" w:cs="Times New Roman"/>
                <w:color w:val="0D0D0D"/>
                <w:sz w:val="24"/>
                <w:szCs w:val="24"/>
              </w:rPr>
              <w:t>Группа Б</w:t>
            </w:r>
          </w:p>
        </w:tc>
      </w:tr>
      <w:tr w:rsidR="00423F12" w:rsidRPr="00423F12" w:rsidTr="00313CF0">
        <w:tc>
          <w:tcPr>
            <w:tcW w:w="1665" w:type="dxa"/>
          </w:tcPr>
          <w:p w:rsidR="00423F12" w:rsidRPr="00423F12" w:rsidRDefault="00423F12" w:rsidP="00313CF0">
            <w:pPr>
              <w:jc w:val="center"/>
              <w:rPr>
                <w:rFonts w:ascii="Times New Roman" w:hAnsi="Times New Roman" w:cs="Times New Roman"/>
                <w:color w:val="0D0D0D"/>
                <w:sz w:val="24"/>
                <w:szCs w:val="24"/>
              </w:rPr>
            </w:pPr>
          </w:p>
        </w:tc>
        <w:tc>
          <w:tcPr>
            <w:tcW w:w="1980" w:type="dxa"/>
          </w:tcPr>
          <w:p w:rsidR="00423F12" w:rsidRPr="00423F12" w:rsidRDefault="00423F12" w:rsidP="00313CF0">
            <w:pPr>
              <w:jc w:val="center"/>
              <w:rPr>
                <w:rFonts w:ascii="Times New Roman" w:hAnsi="Times New Roman" w:cs="Times New Roman"/>
                <w:color w:val="0D0D0D"/>
                <w:sz w:val="24"/>
                <w:szCs w:val="24"/>
              </w:rPr>
            </w:pPr>
          </w:p>
        </w:tc>
        <w:tc>
          <w:tcPr>
            <w:tcW w:w="1594" w:type="dxa"/>
          </w:tcPr>
          <w:p w:rsidR="00423F12" w:rsidRPr="00423F12" w:rsidRDefault="00423F12" w:rsidP="00313CF0">
            <w:pPr>
              <w:jc w:val="center"/>
              <w:rPr>
                <w:rFonts w:ascii="Times New Roman" w:hAnsi="Times New Roman" w:cs="Times New Roman"/>
                <w:color w:val="0D0D0D"/>
                <w:sz w:val="24"/>
                <w:szCs w:val="24"/>
              </w:rPr>
            </w:pPr>
          </w:p>
        </w:tc>
        <w:tc>
          <w:tcPr>
            <w:tcW w:w="1830" w:type="dxa"/>
          </w:tcPr>
          <w:p w:rsidR="00423F12" w:rsidRPr="00423F12" w:rsidRDefault="00423F12" w:rsidP="00313CF0">
            <w:pPr>
              <w:jc w:val="center"/>
              <w:rPr>
                <w:rFonts w:ascii="Times New Roman" w:hAnsi="Times New Roman" w:cs="Times New Roman"/>
                <w:color w:val="0D0D0D"/>
                <w:sz w:val="24"/>
                <w:szCs w:val="24"/>
              </w:rPr>
            </w:pPr>
          </w:p>
        </w:tc>
        <w:tc>
          <w:tcPr>
            <w:tcW w:w="1828" w:type="dxa"/>
          </w:tcPr>
          <w:p w:rsidR="00423F12" w:rsidRPr="00423F12" w:rsidRDefault="00423F12" w:rsidP="00313CF0">
            <w:pPr>
              <w:jc w:val="center"/>
              <w:rPr>
                <w:rFonts w:ascii="Times New Roman" w:hAnsi="Times New Roman" w:cs="Times New Roman"/>
                <w:color w:val="0D0D0D"/>
                <w:sz w:val="24"/>
                <w:szCs w:val="24"/>
              </w:rPr>
            </w:pPr>
          </w:p>
        </w:tc>
        <w:tc>
          <w:tcPr>
            <w:tcW w:w="1581" w:type="dxa"/>
          </w:tcPr>
          <w:p w:rsidR="00423F12" w:rsidRPr="00423F12" w:rsidRDefault="00423F12" w:rsidP="00313CF0">
            <w:pPr>
              <w:jc w:val="center"/>
              <w:rPr>
                <w:rFonts w:ascii="Times New Roman" w:hAnsi="Times New Roman" w:cs="Times New Roman"/>
                <w:color w:val="0D0D0D"/>
                <w:sz w:val="24"/>
                <w:szCs w:val="24"/>
              </w:rPr>
            </w:pPr>
          </w:p>
        </w:tc>
      </w:tr>
    </w:tbl>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5.  Соотнесите имя и год княжения:</w:t>
      </w:r>
    </w:p>
    <w:p w:rsidR="00423F12" w:rsidRPr="00423F12" w:rsidRDefault="00423F12" w:rsidP="00423F12">
      <w:pPr>
        <w:ind w:firstLine="284"/>
        <w:rPr>
          <w:rFonts w:ascii="Times New Roman" w:hAnsi="Times New Roman" w:cs="Times New Roman"/>
          <w:color w:val="0D0D0D"/>
          <w:sz w:val="24"/>
          <w:szCs w:val="24"/>
        </w:rPr>
      </w:pPr>
      <w:r w:rsidRPr="00423F12">
        <w:rPr>
          <w:rFonts w:ascii="Times New Roman" w:hAnsi="Times New Roman" w:cs="Times New Roman"/>
          <w:color w:val="0D0D0D"/>
          <w:sz w:val="24"/>
          <w:szCs w:val="24"/>
        </w:rPr>
        <w:t>1. Игорь</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 xml:space="preserve">                А) 970;</w:t>
      </w:r>
    </w:p>
    <w:p w:rsidR="00423F12" w:rsidRPr="00423F12" w:rsidRDefault="00423F12" w:rsidP="00423F12">
      <w:pPr>
        <w:ind w:firstLine="284"/>
        <w:rPr>
          <w:rFonts w:ascii="Times New Roman" w:hAnsi="Times New Roman" w:cs="Times New Roman"/>
          <w:color w:val="0D0D0D"/>
          <w:sz w:val="24"/>
          <w:szCs w:val="24"/>
        </w:rPr>
      </w:pPr>
      <w:r w:rsidRPr="00423F12">
        <w:rPr>
          <w:rFonts w:ascii="Times New Roman" w:hAnsi="Times New Roman" w:cs="Times New Roman"/>
          <w:color w:val="0D0D0D"/>
          <w:sz w:val="24"/>
          <w:szCs w:val="24"/>
        </w:rPr>
        <w:t>2. Владимир Мономах         Б) 977;</w:t>
      </w:r>
    </w:p>
    <w:p w:rsidR="00423F12" w:rsidRPr="00423F12" w:rsidRDefault="00423F12" w:rsidP="00423F12">
      <w:pPr>
        <w:ind w:firstLine="284"/>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3. Святослав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 xml:space="preserve">                       В) 1113;</w:t>
      </w:r>
    </w:p>
    <w:p w:rsidR="00423F12" w:rsidRPr="00423F12" w:rsidRDefault="00423F12" w:rsidP="00423F12">
      <w:pPr>
        <w:ind w:firstLine="284"/>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4. Ярополк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 xml:space="preserve">                         Д) 912.</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6.  Министр иностранных дел РФ 1998-2004 гг.</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7.  Дайте определение понятию «схизма»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8.   Какие из названных событий произошли в хрущевский период?</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1) первый в мире космический полет человека;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2) подавление акции протеста в Новочеркасске;</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3) принятие Конституции СССР;</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4) осуждение «культа личности»;</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5) проведение приватизации;</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6) ввод войск ОВД в Чехословакию.</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9.  Когда </w:t>
      </w:r>
      <w:r w:rsidRPr="00423F12">
        <w:rPr>
          <w:rFonts w:ascii="Times New Roman" w:hAnsi="Times New Roman" w:cs="Times New Roman"/>
          <w:bCs/>
          <w:color w:val="0D0D0D"/>
          <w:sz w:val="24"/>
          <w:szCs w:val="24"/>
        </w:rPr>
        <w:t>образовалось государство Золотая Орда?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10.  Как называется организация, в которую вступила Россия в 1996 году?</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Ответ: _________________________</w:t>
      </w:r>
    </w:p>
    <w:p w:rsidR="00423F12" w:rsidRPr="00423F12" w:rsidRDefault="00423F12" w:rsidP="00423F12">
      <w:pPr>
        <w:jc w:val="right"/>
        <w:rPr>
          <w:rFonts w:ascii="Times New Roman" w:hAnsi="Times New Roman" w:cs="Times New Roman"/>
          <w:color w:val="0D0D0D"/>
          <w:sz w:val="24"/>
          <w:szCs w:val="24"/>
        </w:rPr>
      </w:pPr>
    </w:p>
    <w:p w:rsidR="00423F12" w:rsidRPr="00423F12" w:rsidRDefault="00423F12" w:rsidP="00423F12">
      <w:pPr>
        <w:jc w:val="right"/>
        <w:rPr>
          <w:rFonts w:ascii="Times New Roman" w:hAnsi="Times New Roman" w:cs="Times New Roman"/>
          <w:color w:val="0D0D0D"/>
          <w:sz w:val="24"/>
          <w:szCs w:val="24"/>
        </w:rPr>
      </w:pPr>
    </w:p>
    <w:p w:rsidR="00423F12" w:rsidRPr="00423F12" w:rsidRDefault="00423F12" w:rsidP="00423F12">
      <w:pPr>
        <w:jc w:val="right"/>
        <w:rPr>
          <w:rFonts w:ascii="Times New Roman" w:hAnsi="Times New Roman" w:cs="Times New Roman"/>
          <w:color w:val="0D0D0D"/>
          <w:sz w:val="24"/>
          <w:szCs w:val="24"/>
        </w:rPr>
      </w:pPr>
      <w:r w:rsidRPr="00423F12">
        <w:rPr>
          <w:rFonts w:ascii="Times New Roman" w:hAnsi="Times New Roman" w:cs="Times New Roman"/>
          <w:color w:val="0D0D0D"/>
          <w:sz w:val="24"/>
          <w:szCs w:val="24"/>
        </w:rPr>
        <w:t>Задание 3                                                                                    Вариант 7</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 xml:space="preserve">     Напишите эссе.</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b/>
          <w:color w:val="0D0D0D"/>
          <w:sz w:val="24"/>
          <w:szCs w:val="24"/>
        </w:rPr>
      </w:pPr>
      <w:r w:rsidRPr="00423F12">
        <w:rPr>
          <w:rFonts w:ascii="Times New Roman" w:hAnsi="Times New Roman" w:cs="Times New Roman"/>
          <w:color w:val="0D0D0D"/>
          <w:sz w:val="24"/>
          <w:szCs w:val="24"/>
        </w:rPr>
        <w:t xml:space="preserve">            ТЕМА: </w:t>
      </w:r>
      <w:r w:rsidRPr="00423F12">
        <w:rPr>
          <w:rFonts w:ascii="Times New Roman" w:hAnsi="Times New Roman" w:cs="Times New Roman"/>
          <w:b/>
          <w:color w:val="0D0D0D"/>
          <w:sz w:val="24"/>
          <w:szCs w:val="24"/>
        </w:rPr>
        <w:t>Ливонские войны России</w:t>
      </w:r>
    </w:p>
    <w:p w:rsidR="00423F12" w:rsidRPr="00423F12" w:rsidRDefault="00423F12" w:rsidP="00423F12">
      <w:pPr>
        <w:jc w:val="center"/>
        <w:rPr>
          <w:rFonts w:ascii="Times New Roman" w:hAnsi="Times New Roman" w:cs="Times New Roman"/>
          <w:b/>
          <w:color w:val="0D0D0D"/>
          <w:spacing w:val="-6"/>
          <w:sz w:val="24"/>
          <w:szCs w:val="24"/>
        </w:rPr>
      </w:pPr>
    </w:p>
    <w:p w:rsidR="00423F12" w:rsidRPr="00423F12" w:rsidRDefault="00423F12" w:rsidP="00423F12">
      <w:pPr>
        <w:jc w:val="center"/>
        <w:rPr>
          <w:rFonts w:ascii="Times New Roman" w:hAnsi="Times New Roman" w:cs="Times New Roman"/>
          <w:b/>
          <w:color w:val="0D0D0D"/>
          <w:spacing w:val="-6"/>
          <w:sz w:val="24"/>
          <w:szCs w:val="24"/>
        </w:rPr>
      </w:pPr>
      <w:r w:rsidRPr="00423F12">
        <w:rPr>
          <w:rFonts w:ascii="Times New Roman" w:hAnsi="Times New Roman" w:cs="Times New Roman"/>
          <w:b/>
          <w:color w:val="0D0D0D"/>
          <w:spacing w:val="-6"/>
          <w:sz w:val="24"/>
          <w:szCs w:val="24"/>
        </w:rPr>
        <w:t>Контрольная работа 8</w:t>
      </w:r>
    </w:p>
    <w:p w:rsidR="00423F12" w:rsidRPr="00423F12" w:rsidRDefault="00423F12" w:rsidP="00423F12">
      <w:pPr>
        <w:jc w:val="center"/>
        <w:rPr>
          <w:rFonts w:ascii="Times New Roman" w:hAnsi="Times New Roman" w:cs="Times New Roman"/>
          <w:color w:val="0D0D0D"/>
          <w:spacing w:val="-6"/>
          <w:sz w:val="24"/>
          <w:szCs w:val="24"/>
        </w:rPr>
      </w:pPr>
    </w:p>
    <w:p w:rsidR="00423F12" w:rsidRPr="00423F12" w:rsidRDefault="00423F12" w:rsidP="00423F12">
      <w:pPr>
        <w:jc w:val="right"/>
        <w:rPr>
          <w:rFonts w:ascii="Times New Roman" w:hAnsi="Times New Roman" w:cs="Times New Roman"/>
          <w:color w:val="0D0D0D"/>
          <w:sz w:val="24"/>
          <w:szCs w:val="24"/>
        </w:rPr>
      </w:pPr>
      <w:r w:rsidRPr="00423F12">
        <w:rPr>
          <w:rFonts w:ascii="Times New Roman" w:hAnsi="Times New Roman" w:cs="Times New Roman"/>
          <w:color w:val="0D0D0D"/>
          <w:sz w:val="24"/>
          <w:szCs w:val="24"/>
        </w:rPr>
        <w:t>Задание 1                                                      Вариант 8</w:t>
      </w:r>
    </w:p>
    <w:p w:rsidR="00423F12" w:rsidRPr="00423F12" w:rsidRDefault="00423F12" w:rsidP="00423F12">
      <w:pPr>
        <w:jc w:val="center"/>
        <w:rPr>
          <w:rFonts w:ascii="Times New Roman" w:hAnsi="Times New Roman" w:cs="Times New Roman"/>
          <w:color w:val="0D0D0D"/>
          <w:sz w:val="24"/>
          <w:szCs w:val="24"/>
          <w:lang w:eastAsia="ar-SA"/>
        </w:rPr>
      </w:pPr>
      <w:r w:rsidRPr="00423F12">
        <w:rPr>
          <w:rFonts w:ascii="Times New Roman" w:hAnsi="Times New Roman" w:cs="Times New Roman"/>
          <w:color w:val="0D0D0D"/>
          <w:sz w:val="24"/>
          <w:szCs w:val="24"/>
          <w:lang w:eastAsia="ar-SA"/>
        </w:rPr>
        <w:t>Тест</w:t>
      </w:r>
    </w:p>
    <w:p w:rsidR="00423F12" w:rsidRPr="00423F12" w:rsidRDefault="00423F12" w:rsidP="00423F12">
      <w:pPr>
        <w:ind w:hanging="360"/>
        <w:rPr>
          <w:rFonts w:ascii="Times New Roman" w:hAnsi="Times New Roman" w:cs="Times New Roman"/>
          <w:color w:val="0D0D0D"/>
          <w:sz w:val="24"/>
          <w:szCs w:val="24"/>
        </w:rPr>
      </w:pPr>
      <w:r w:rsidRPr="00423F12">
        <w:rPr>
          <w:rFonts w:ascii="Times New Roman" w:hAnsi="Times New Roman" w:cs="Times New Roman"/>
          <w:color w:val="0D0D0D"/>
          <w:sz w:val="24"/>
          <w:szCs w:val="24"/>
        </w:rPr>
        <w:t>1.   Свод законов,  не относящийся к Московскому государству:</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а) Судебник Ивана </w:t>
      </w:r>
      <w:r w:rsidRPr="00423F12">
        <w:rPr>
          <w:rFonts w:ascii="Times New Roman" w:hAnsi="Times New Roman" w:cs="Times New Roman"/>
          <w:color w:val="0D0D0D"/>
          <w:sz w:val="24"/>
          <w:szCs w:val="24"/>
          <w:lang w:val="en-US"/>
        </w:rPr>
        <w:t>III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Русская Правда;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в) Судебник Ивана </w:t>
      </w:r>
      <w:r w:rsidRPr="00423F12">
        <w:rPr>
          <w:rFonts w:ascii="Times New Roman" w:hAnsi="Times New Roman" w:cs="Times New Roman"/>
          <w:color w:val="0D0D0D"/>
          <w:sz w:val="24"/>
          <w:szCs w:val="24"/>
          <w:lang w:val="en-US"/>
        </w:rPr>
        <w:t>IV</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г) Соборное Уложение.</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ind w:hanging="284"/>
        <w:rPr>
          <w:rFonts w:ascii="Times New Roman" w:hAnsi="Times New Roman" w:cs="Times New Roman"/>
          <w:color w:val="0D0D0D"/>
          <w:sz w:val="24"/>
          <w:szCs w:val="24"/>
        </w:rPr>
      </w:pPr>
      <w:r w:rsidRPr="00423F12">
        <w:rPr>
          <w:rFonts w:ascii="Times New Roman" w:hAnsi="Times New Roman" w:cs="Times New Roman"/>
          <w:color w:val="0D0D0D"/>
          <w:sz w:val="24"/>
          <w:szCs w:val="24"/>
        </w:rPr>
        <w:t>2.   Избранная рада – это:</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а) круг ближайших советников Ивана </w:t>
      </w:r>
      <w:r w:rsidRPr="00423F12">
        <w:rPr>
          <w:rFonts w:ascii="Times New Roman" w:hAnsi="Times New Roman" w:cs="Times New Roman"/>
          <w:color w:val="0D0D0D"/>
          <w:sz w:val="24"/>
          <w:szCs w:val="24"/>
          <w:lang w:val="en-US"/>
        </w:rPr>
        <w:t>IV</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б) кружок близких друзей Александра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народное собрание;</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г) польский парламент.</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3.   К эпохе дворцовых переворотов относится:</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принятие Жалованной грамоты городам;</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разделение территории страны на губернии;</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создание Верховного тайного совета;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г) учреждение министерств.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4. Император, в правление которого было составлено «Введение к Уложению государственных законов»: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а) Александр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б) Николай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в) Александр </w:t>
      </w:r>
      <w:r w:rsidRPr="00423F12">
        <w:rPr>
          <w:rFonts w:ascii="Times New Roman" w:hAnsi="Times New Roman" w:cs="Times New Roman"/>
          <w:color w:val="0D0D0D"/>
          <w:sz w:val="24"/>
          <w:szCs w:val="24"/>
          <w:lang w:val="en-US"/>
        </w:rPr>
        <w:t>II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г) Александр </w:t>
      </w:r>
      <w:r w:rsidRPr="00423F12">
        <w:rPr>
          <w:rFonts w:ascii="Times New Roman" w:hAnsi="Times New Roman" w:cs="Times New Roman"/>
          <w:color w:val="0D0D0D"/>
          <w:sz w:val="24"/>
          <w:szCs w:val="24"/>
          <w:lang w:val="en-US"/>
        </w:rPr>
        <w:t>III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5.   В период первой русской революции: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была провозглашена теория «официальной народности»;</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началась реформа Столыпина;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была введена всеобщая воинская обязанность;</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г) был образован Временный комитет Государственной думы.</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6.   Дата созыва </w:t>
      </w:r>
      <w:r w:rsidRPr="00423F12">
        <w:rPr>
          <w:rFonts w:ascii="Times New Roman" w:hAnsi="Times New Roman" w:cs="Times New Roman"/>
          <w:color w:val="0D0D0D"/>
          <w:sz w:val="24"/>
          <w:szCs w:val="24"/>
          <w:lang w:val="en-US"/>
        </w:rPr>
        <w:t>II</w:t>
      </w:r>
      <w:r w:rsidRPr="00423F12">
        <w:rPr>
          <w:rFonts w:ascii="Times New Roman" w:hAnsi="Times New Roman" w:cs="Times New Roman"/>
          <w:color w:val="0D0D0D"/>
          <w:sz w:val="24"/>
          <w:szCs w:val="24"/>
        </w:rPr>
        <w:t xml:space="preserve"> съезда Советов: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а) 25 октября </w:t>
      </w:r>
      <w:smartTag w:uri="urn:schemas-microsoft-com:office:smarttags" w:element="metricconverter">
        <w:smartTagPr>
          <w:attr w:name="ProductID" w:val="1917 г"/>
        </w:smartTagPr>
        <w:r w:rsidRPr="00423F12">
          <w:rPr>
            <w:rFonts w:ascii="Times New Roman" w:hAnsi="Times New Roman" w:cs="Times New Roman"/>
            <w:color w:val="0D0D0D"/>
            <w:sz w:val="24"/>
            <w:szCs w:val="24"/>
          </w:rPr>
          <w:t>1917 г</w:t>
        </w:r>
      </w:smartTag>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б) 9 января </w:t>
      </w:r>
      <w:smartTag w:uri="urn:schemas-microsoft-com:office:smarttags" w:element="metricconverter">
        <w:smartTagPr>
          <w:attr w:name="ProductID" w:val="1905 г"/>
        </w:smartTagPr>
        <w:r w:rsidRPr="00423F12">
          <w:rPr>
            <w:rFonts w:ascii="Times New Roman" w:hAnsi="Times New Roman" w:cs="Times New Roman"/>
            <w:color w:val="0D0D0D"/>
            <w:sz w:val="24"/>
            <w:szCs w:val="24"/>
          </w:rPr>
          <w:t>1905 г</w:t>
        </w:r>
      </w:smartTag>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в) 3 июня </w:t>
      </w:r>
      <w:smartTag w:uri="urn:schemas-microsoft-com:office:smarttags" w:element="metricconverter">
        <w:smartTagPr>
          <w:attr w:name="ProductID" w:val="1907 г"/>
        </w:smartTagPr>
        <w:r w:rsidRPr="00423F12">
          <w:rPr>
            <w:rFonts w:ascii="Times New Roman" w:hAnsi="Times New Roman" w:cs="Times New Roman"/>
            <w:color w:val="0D0D0D"/>
            <w:sz w:val="24"/>
            <w:szCs w:val="24"/>
          </w:rPr>
          <w:t>1907 г</w:t>
        </w:r>
      </w:smartTag>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г) 5 января </w:t>
      </w:r>
      <w:smartTag w:uri="urn:schemas-microsoft-com:office:smarttags" w:element="metricconverter">
        <w:smartTagPr>
          <w:attr w:name="ProductID" w:val="1918 г"/>
        </w:smartTagPr>
        <w:r w:rsidRPr="00423F12">
          <w:rPr>
            <w:rFonts w:ascii="Times New Roman" w:hAnsi="Times New Roman" w:cs="Times New Roman"/>
            <w:color w:val="0D0D0D"/>
            <w:sz w:val="24"/>
            <w:szCs w:val="24"/>
          </w:rPr>
          <w:t>1918 г</w:t>
        </w:r>
      </w:smartTag>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7.   Промышленный переворот – это:</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а) распространение мануфактур;</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б) появление монополий;</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в) переход от мануфактуры к фабрике;</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г) индустриализация.</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8.   С выступлением чехословацкого корпуса связывают:</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а) роспуск Учредительного собрания;</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б) начало Гражданской войны;</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в) переход к новой экономической политике;</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г) начало советско-польской войны.</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9.   Даты, относящиеся к советским пятилеткам: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а) 1928-1932 гг.;</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б) 1953-1964 гг.;</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в) 1964-1985 гг.;</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г) 1985-1991 гг.</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10.  От имени СССР Заключительный акт СБСЕ подписал:</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а) Н.С.  Хрущев;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б) Л.И. Брежнев;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в) Ю.В. Андропов;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г) М.С. Горбачев.</w:t>
      </w:r>
    </w:p>
    <w:p w:rsidR="00423F12" w:rsidRPr="00423F12" w:rsidRDefault="00423F12" w:rsidP="00423F12">
      <w:pPr>
        <w:jc w:val="right"/>
        <w:rPr>
          <w:rFonts w:ascii="Times New Roman" w:hAnsi="Times New Roman" w:cs="Times New Roman"/>
          <w:color w:val="0D0D0D"/>
          <w:sz w:val="24"/>
          <w:szCs w:val="24"/>
        </w:rPr>
      </w:pPr>
      <w:r w:rsidRPr="00423F12">
        <w:rPr>
          <w:rFonts w:ascii="Times New Roman" w:hAnsi="Times New Roman" w:cs="Times New Roman"/>
          <w:color w:val="0D0D0D"/>
          <w:sz w:val="24"/>
          <w:szCs w:val="24"/>
        </w:rPr>
        <w:br w:type="page"/>
        <w:t>Задание 2                                                      Вариант 8</w:t>
      </w:r>
    </w:p>
    <w:p w:rsidR="00423F12" w:rsidRPr="00423F12" w:rsidRDefault="00423F12" w:rsidP="00423F12">
      <w:pPr>
        <w:jc w:val="cente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b/>
          <w:color w:val="0D0D0D"/>
          <w:sz w:val="24"/>
          <w:szCs w:val="24"/>
        </w:rPr>
      </w:pPr>
      <w:r w:rsidRPr="00423F12">
        <w:rPr>
          <w:rFonts w:ascii="Times New Roman" w:hAnsi="Times New Roman" w:cs="Times New Roman"/>
          <w:color w:val="0D0D0D"/>
          <w:sz w:val="24"/>
          <w:szCs w:val="24"/>
        </w:rPr>
        <w:t xml:space="preserve">1. Укажите, в каком году </w:t>
      </w:r>
      <w:proofErr w:type="spellStart"/>
      <w:r w:rsidRPr="00423F12">
        <w:rPr>
          <w:rFonts w:ascii="Times New Roman" w:hAnsi="Times New Roman" w:cs="Times New Roman"/>
          <w:color w:val="0D0D0D"/>
          <w:sz w:val="24"/>
          <w:szCs w:val="24"/>
        </w:rPr>
        <w:t>произошло</w:t>
      </w:r>
      <w:r w:rsidRPr="00423F12">
        <w:rPr>
          <w:rFonts w:ascii="Times New Roman" w:hAnsi="Times New Roman" w:cs="Times New Roman"/>
          <w:bCs/>
          <w:color w:val="0D0D0D"/>
          <w:sz w:val="24"/>
          <w:szCs w:val="24"/>
        </w:rPr>
        <w:t>нанесение</w:t>
      </w:r>
      <w:proofErr w:type="spellEnd"/>
      <w:r w:rsidRPr="00423F12">
        <w:rPr>
          <w:rFonts w:ascii="Times New Roman" w:hAnsi="Times New Roman" w:cs="Times New Roman"/>
          <w:bCs/>
          <w:color w:val="0D0D0D"/>
          <w:sz w:val="24"/>
          <w:szCs w:val="24"/>
        </w:rPr>
        <w:t xml:space="preserve"> князем Святославом окончательного поражения хазарам</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2.   Запишите цифры согласно хронологической последовательности событий:</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1) восстание декабристов;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2) отмена гетманства на Украине;</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3) Ливонская война;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4) стрелецкий бунт («</w:t>
      </w:r>
      <w:proofErr w:type="spellStart"/>
      <w:r w:rsidRPr="00423F12">
        <w:rPr>
          <w:rFonts w:ascii="Times New Roman" w:hAnsi="Times New Roman" w:cs="Times New Roman"/>
          <w:color w:val="0D0D0D"/>
          <w:sz w:val="24"/>
          <w:szCs w:val="24"/>
        </w:rPr>
        <w:t>хованщина</w:t>
      </w:r>
      <w:proofErr w:type="spellEnd"/>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5) учреждение патриаршества в России.</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3.   Какой век вошел в российскую историю как «</w:t>
      </w:r>
      <w:proofErr w:type="spellStart"/>
      <w:r w:rsidRPr="00423F12">
        <w:rPr>
          <w:rFonts w:ascii="Times New Roman" w:hAnsi="Times New Roman" w:cs="Times New Roman"/>
          <w:color w:val="0D0D0D"/>
          <w:sz w:val="24"/>
          <w:szCs w:val="24"/>
        </w:rPr>
        <w:t>бунташный</w:t>
      </w:r>
      <w:proofErr w:type="spellEnd"/>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4. Распределите события по периодам согласно хронологической последовательности: в группу А — события, связанные с правлением Николая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 xml:space="preserve">; в группу Б — события, связанные с правлением Александра </w:t>
      </w:r>
      <w:r w:rsidRPr="00423F12">
        <w:rPr>
          <w:rFonts w:ascii="Times New Roman" w:hAnsi="Times New Roman" w:cs="Times New Roman"/>
          <w:color w:val="0D0D0D"/>
          <w:sz w:val="24"/>
          <w:szCs w:val="24"/>
          <w:lang w:val="en-US"/>
        </w:rPr>
        <w:t>II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1) судебная реформа;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2) учреждение земств;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 xml:space="preserve">3) создание </w:t>
      </w:r>
      <w:r w:rsidRPr="00423F12">
        <w:rPr>
          <w:rFonts w:ascii="Times New Roman" w:hAnsi="Times New Roman" w:cs="Times New Roman"/>
          <w:color w:val="0D0D0D"/>
          <w:sz w:val="24"/>
          <w:szCs w:val="24"/>
          <w:lang w:val="en-US"/>
        </w:rPr>
        <w:t>III</w:t>
      </w:r>
      <w:r w:rsidRPr="00423F12">
        <w:rPr>
          <w:rFonts w:ascii="Times New Roman" w:hAnsi="Times New Roman" w:cs="Times New Roman"/>
          <w:color w:val="0D0D0D"/>
          <w:sz w:val="24"/>
          <w:szCs w:val="24"/>
        </w:rPr>
        <w:t xml:space="preserve"> отделения;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4) издание «чугунного» устава;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5) создание «Народной воли»;</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6) реформа государственной деревни.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6"/>
        <w:gridCol w:w="1818"/>
        <w:gridCol w:w="1462"/>
        <w:gridCol w:w="1659"/>
        <w:gridCol w:w="1654"/>
        <w:gridCol w:w="1432"/>
      </w:tblGrid>
      <w:tr w:rsidR="00423F12" w:rsidRPr="00423F12" w:rsidTr="00313CF0">
        <w:tc>
          <w:tcPr>
            <w:tcW w:w="5239" w:type="dxa"/>
            <w:gridSpan w:val="3"/>
          </w:tcPr>
          <w:p w:rsidR="00423F12" w:rsidRPr="00423F12" w:rsidRDefault="00423F12" w:rsidP="00313CF0">
            <w:pPr>
              <w:jc w:val="cente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Группа А</w:t>
            </w:r>
          </w:p>
        </w:tc>
        <w:tc>
          <w:tcPr>
            <w:tcW w:w="5239" w:type="dxa"/>
            <w:gridSpan w:val="3"/>
          </w:tcPr>
          <w:p w:rsidR="00423F12" w:rsidRPr="00423F12" w:rsidRDefault="00423F12" w:rsidP="00313CF0">
            <w:pPr>
              <w:jc w:val="center"/>
              <w:rPr>
                <w:rFonts w:ascii="Times New Roman" w:hAnsi="Times New Roman" w:cs="Times New Roman"/>
                <w:color w:val="0D0D0D"/>
                <w:sz w:val="24"/>
                <w:szCs w:val="24"/>
              </w:rPr>
            </w:pPr>
            <w:r w:rsidRPr="00423F12">
              <w:rPr>
                <w:rFonts w:ascii="Times New Roman" w:hAnsi="Times New Roman" w:cs="Times New Roman"/>
                <w:color w:val="0D0D0D"/>
                <w:sz w:val="24"/>
                <w:szCs w:val="24"/>
              </w:rPr>
              <w:t>Группа Б</w:t>
            </w:r>
          </w:p>
        </w:tc>
      </w:tr>
      <w:tr w:rsidR="00423F12" w:rsidRPr="00423F12" w:rsidTr="00313CF0">
        <w:tc>
          <w:tcPr>
            <w:tcW w:w="1665" w:type="dxa"/>
          </w:tcPr>
          <w:p w:rsidR="00423F12" w:rsidRPr="00423F12" w:rsidRDefault="00423F12" w:rsidP="00313CF0">
            <w:pPr>
              <w:jc w:val="center"/>
              <w:rPr>
                <w:rFonts w:ascii="Times New Roman" w:hAnsi="Times New Roman" w:cs="Times New Roman"/>
                <w:color w:val="0D0D0D"/>
                <w:sz w:val="24"/>
                <w:szCs w:val="24"/>
              </w:rPr>
            </w:pPr>
          </w:p>
        </w:tc>
        <w:tc>
          <w:tcPr>
            <w:tcW w:w="1980" w:type="dxa"/>
          </w:tcPr>
          <w:p w:rsidR="00423F12" w:rsidRPr="00423F12" w:rsidRDefault="00423F12" w:rsidP="00313CF0">
            <w:pPr>
              <w:jc w:val="center"/>
              <w:rPr>
                <w:rFonts w:ascii="Times New Roman" w:hAnsi="Times New Roman" w:cs="Times New Roman"/>
                <w:color w:val="0D0D0D"/>
                <w:sz w:val="24"/>
                <w:szCs w:val="24"/>
              </w:rPr>
            </w:pPr>
          </w:p>
        </w:tc>
        <w:tc>
          <w:tcPr>
            <w:tcW w:w="1594" w:type="dxa"/>
          </w:tcPr>
          <w:p w:rsidR="00423F12" w:rsidRPr="00423F12" w:rsidRDefault="00423F12" w:rsidP="00313CF0">
            <w:pPr>
              <w:jc w:val="center"/>
              <w:rPr>
                <w:rFonts w:ascii="Times New Roman" w:hAnsi="Times New Roman" w:cs="Times New Roman"/>
                <w:color w:val="0D0D0D"/>
                <w:sz w:val="24"/>
                <w:szCs w:val="24"/>
              </w:rPr>
            </w:pPr>
          </w:p>
        </w:tc>
        <w:tc>
          <w:tcPr>
            <w:tcW w:w="1830" w:type="dxa"/>
          </w:tcPr>
          <w:p w:rsidR="00423F12" w:rsidRPr="00423F12" w:rsidRDefault="00423F12" w:rsidP="00313CF0">
            <w:pPr>
              <w:jc w:val="center"/>
              <w:rPr>
                <w:rFonts w:ascii="Times New Roman" w:hAnsi="Times New Roman" w:cs="Times New Roman"/>
                <w:color w:val="0D0D0D"/>
                <w:sz w:val="24"/>
                <w:szCs w:val="24"/>
              </w:rPr>
            </w:pPr>
          </w:p>
        </w:tc>
        <w:tc>
          <w:tcPr>
            <w:tcW w:w="1828" w:type="dxa"/>
          </w:tcPr>
          <w:p w:rsidR="00423F12" w:rsidRPr="00423F12" w:rsidRDefault="00423F12" w:rsidP="00313CF0">
            <w:pPr>
              <w:jc w:val="center"/>
              <w:rPr>
                <w:rFonts w:ascii="Times New Roman" w:hAnsi="Times New Roman" w:cs="Times New Roman"/>
                <w:color w:val="0D0D0D"/>
                <w:sz w:val="24"/>
                <w:szCs w:val="24"/>
              </w:rPr>
            </w:pPr>
          </w:p>
        </w:tc>
        <w:tc>
          <w:tcPr>
            <w:tcW w:w="1581" w:type="dxa"/>
          </w:tcPr>
          <w:p w:rsidR="00423F12" w:rsidRPr="00423F12" w:rsidRDefault="00423F12" w:rsidP="00313CF0">
            <w:pPr>
              <w:jc w:val="center"/>
              <w:rPr>
                <w:rFonts w:ascii="Times New Roman" w:hAnsi="Times New Roman" w:cs="Times New Roman"/>
                <w:color w:val="0D0D0D"/>
                <w:sz w:val="24"/>
                <w:szCs w:val="24"/>
              </w:rPr>
            </w:pPr>
          </w:p>
        </w:tc>
      </w:tr>
    </w:tbl>
    <w:p w:rsidR="00423F12" w:rsidRPr="00423F12" w:rsidRDefault="00423F12" w:rsidP="00423F12">
      <w:pPr>
        <w:rPr>
          <w:rFonts w:ascii="Times New Roman" w:hAnsi="Times New Roman" w:cs="Times New Roman"/>
          <w:color w:val="0D0D0D"/>
          <w:sz w:val="24"/>
          <w:szCs w:val="24"/>
        </w:rPr>
      </w:pPr>
    </w:p>
    <w:p w:rsidR="00423F12" w:rsidRPr="00423F12" w:rsidRDefault="00423F12" w:rsidP="005F01C1">
      <w:pPr>
        <w:widowControl w:val="0"/>
        <w:numPr>
          <w:ilvl w:val="0"/>
          <w:numId w:val="21"/>
        </w:numPr>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Когда произошел разгром войск Золотой Орды Тимуром (Тамерланом)?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6.   Укажите даты всех созывов Государственной думы  Российской империи.</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7.   Соотнесите события и годы: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1) новая экономическая политика;</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 xml:space="preserve">            А) 1999;</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2) индустриализация;</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 xml:space="preserve">                        Б) 1991;</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3) застой;</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 xml:space="preserve">                                   В) 1932;</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4) перестройка.</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 xml:space="preserve">                                   Г) 1982;</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 xml:space="preserve">                                   Д) 1927.</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8.   Какое название получила политика  США в годы Второй мировой войны, направленная на передачу взаймы или в аренду вооружения, боеприпасов, продовольствия и иных товаров странам, сражающимся против Германии?</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9.   Расшифруйте аббревиатуры: </w:t>
      </w:r>
    </w:p>
    <w:p w:rsidR="00423F12" w:rsidRPr="00423F12" w:rsidRDefault="00423F12" w:rsidP="00423F12">
      <w:pPr>
        <w:ind w:firstLine="360"/>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СНК –   ______________________________________________</w:t>
      </w:r>
    </w:p>
    <w:p w:rsidR="00423F12" w:rsidRPr="00423F12" w:rsidRDefault="00423F12" w:rsidP="00423F12">
      <w:pPr>
        <w:ind w:firstLine="720"/>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СЭВ –   ______________________________________________</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ОВД –   ______________________________________________</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ВЦИК –    _____________________________________________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10. Когда проходили выборы Президента РФ? (Укажите даты.)</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_________________________</w:t>
      </w:r>
    </w:p>
    <w:p w:rsidR="00423F12" w:rsidRPr="00423F12" w:rsidRDefault="00423F12" w:rsidP="00423F12">
      <w:pPr>
        <w:jc w:val="right"/>
        <w:rPr>
          <w:rFonts w:ascii="Times New Roman" w:hAnsi="Times New Roman" w:cs="Times New Roman"/>
          <w:color w:val="0D0D0D"/>
          <w:sz w:val="24"/>
          <w:szCs w:val="24"/>
        </w:rPr>
      </w:pPr>
      <w:r w:rsidRPr="00423F12">
        <w:rPr>
          <w:rFonts w:ascii="Times New Roman" w:hAnsi="Times New Roman" w:cs="Times New Roman"/>
          <w:color w:val="0D0D0D"/>
          <w:sz w:val="24"/>
          <w:szCs w:val="24"/>
        </w:rPr>
        <w:t>Задание 3                                                                                    Вариант 8</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 xml:space="preserve">     Напишите эссе.</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b/>
          <w:color w:val="0D0D0D"/>
          <w:sz w:val="24"/>
          <w:szCs w:val="24"/>
        </w:rPr>
      </w:pPr>
      <w:r w:rsidRPr="00423F12">
        <w:rPr>
          <w:rFonts w:ascii="Times New Roman" w:hAnsi="Times New Roman" w:cs="Times New Roman"/>
          <w:color w:val="0D0D0D"/>
          <w:sz w:val="24"/>
          <w:szCs w:val="24"/>
        </w:rPr>
        <w:t xml:space="preserve">            ТЕМА: </w:t>
      </w:r>
      <w:r w:rsidRPr="00423F12">
        <w:rPr>
          <w:rFonts w:ascii="Times New Roman" w:hAnsi="Times New Roman" w:cs="Times New Roman"/>
          <w:b/>
          <w:color w:val="0D0D0D"/>
          <w:sz w:val="24"/>
          <w:szCs w:val="24"/>
        </w:rPr>
        <w:t>Российско-американские отношения в 2000-е гг.</w:t>
      </w:r>
    </w:p>
    <w:p w:rsidR="00423F12" w:rsidRPr="00423F12" w:rsidRDefault="00423F12" w:rsidP="00423F12">
      <w:pPr>
        <w:jc w:val="center"/>
        <w:rPr>
          <w:rFonts w:ascii="Times New Roman" w:hAnsi="Times New Roman" w:cs="Times New Roman"/>
          <w:b/>
          <w:color w:val="0D0D0D"/>
          <w:spacing w:val="-6"/>
          <w:sz w:val="24"/>
          <w:szCs w:val="24"/>
        </w:rPr>
      </w:pPr>
      <w:r w:rsidRPr="00423F12">
        <w:rPr>
          <w:rFonts w:ascii="Times New Roman" w:hAnsi="Times New Roman" w:cs="Times New Roman"/>
          <w:b/>
          <w:color w:val="0D0D0D"/>
          <w:spacing w:val="-6"/>
          <w:sz w:val="24"/>
          <w:szCs w:val="24"/>
        </w:rPr>
        <w:t>Контрольная работа 9</w:t>
      </w:r>
    </w:p>
    <w:p w:rsidR="00423F12" w:rsidRPr="00423F12" w:rsidRDefault="00423F12" w:rsidP="00423F12">
      <w:pPr>
        <w:jc w:val="right"/>
        <w:rPr>
          <w:rFonts w:ascii="Times New Roman" w:hAnsi="Times New Roman" w:cs="Times New Roman"/>
          <w:color w:val="0D0D0D"/>
          <w:sz w:val="24"/>
          <w:szCs w:val="24"/>
        </w:rPr>
      </w:pPr>
    </w:p>
    <w:p w:rsidR="00423F12" w:rsidRPr="00423F12" w:rsidRDefault="00423F12" w:rsidP="00423F12">
      <w:pPr>
        <w:jc w:val="right"/>
        <w:rPr>
          <w:rFonts w:ascii="Times New Roman" w:hAnsi="Times New Roman" w:cs="Times New Roman"/>
          <w:color w:val="0D0D0D"/>
          <w:sz w:val="24"/>
          <w:szCs w:val="24"/>
        </w:rPr>
      </w:pPr>
      <w:r w:rsidRPr="00423F12">
        <w:rPr>
          <w:rFonts w:ascii="Times New Roman" w:hAnsi="Times New Roman" w:cs="Times New Roman"/>
          <w:color w:val="0D0D0D"/>
          <w:sz w:val="24"/>
          <w:szCs w:val="24"/>
        </w:rPr>
        <w:t>Задание 1                                                       Вариант 9</w:t>
      </w:r>
    </w:p>
    <w:p w:rsidR="00423F12" w:rsidRPr="00423F12" w:rsidRDefault="00423F12" w:rsidP="00423F12">
      <w:pPr>
        <w:jc w:val="center"/>
        <w:rPr>
          <w:rFonts w:ascii="Times New Roman" w:hAnsi="Times New Roman" w:cs="Times New Roman"/>
          <w:color w:val="0D0D0D"/>
          <w:sz w:val="24"/>
          <w:szCs w:val="24"/>
          <w:lang w:eastAsia="ar-SA"/>
        </w:rPr>
      </w:pPr>
      <w:r w:rsidRPr="00423F12">
        <w:rPr>
          <w:rFonts w:ascii="Times New Roman" w:hAnsi="Times New Roman" w:cs="Times New Roman"/>
          <w:color w:val="0D0D0D"/>
          <w:sz w:val="24"/>
          <w:szCs w:val="24"/>
          <w:lang w:eastAsia="ar-SA"/>
        </w:rPr>
        <w:t>Тест</w:t>
      </w:r>
    </w:p>
    <w:p w:rsidR="00423F12" w:rsidRPr="00423F12" w:rsidRDefault="00423F12" w:rsidP="00423F12">
      <w:pPr>
        <w:tabs>
          <w:tab w:val="num" w:pos="360"/>
        </w:tabs>
        <w:ind w:hanging="360"/>
        <w:rPr>
          <w:rFonts w:ascii="Times New Roman" w:hAnsi="Times New Roman" w:cs="Times New Roman"/>
          <w:color w:val="0D0D0D"/>
          <w:sz w:val="24"/>
          <w:szCs w:val="24"/>
        </w:rPr>
      </w:pPr>
      <w:r w:rsidRPr="00423F12">
        <w:rPr>
          <w:rFonts w:ascii="Times New Roman" w:hAnsi="Times New Roman" w:cs="Times New Roman"/>
          <w:color w:val="0D0D0D"/>
          <w:sz w:val="24"/>
          <w:szCs w:val="24"/>
        </w:rPr>
        <w:t>Дата принятия Русью христианства: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а) </w:t>
      </w:r>
      <w:smartTag w:uri="urn:schemas-microsoft-com:office:smarttags" w:element="metricconverter">
        <w:smartTagPr>
          <w:attr w:name="ProductID" w:val="862 г"/>
        </w:smartTagPr>
        <w:r w:rsidRPr="00423F12">
          <w:rPr>
            <w:rFonts w:ascii="Times New Roman" w:hAnsi="Times New Roman" w:cs="Times New Roman"/>
            <w:color w:val="0D0D0D"/>
            <w:sz w:val="24"/>
            <w:szCs w:val="24"/>
          </w:rPr>
          <w:t>862 г</w:t>
        </w:r>
      </w:smartTag>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б) </w:t>
      </w:r>
      <w:smartTag w:uri="urn:schemas-microsoft-com:office:smarttags" w:element="metricconverter">
        <w:smartTagPr>
          <w:attr w:name="ProductID" w:val="988 г"/>
        </w:smartTagPr>
        <w:r w:rsidRPr="00423F12">
          <w:rPr>
            <w:rFonts w:ascii="Times New Roman" w:hAnsi="Times New Roman" w:cs="Times New Roman"/>
            <w:color w:val="0D0D0D"/>
            <w:sz w:val="24"/>
            <w:szCs w:val="24"/>
          </w:rPr>
          <w:t>988 г</w:t>
        </w:r>
      </w:smartTag>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в) </w:t>
      </w:r>
      <w:smartTag w:uri="urn:schemas-microsoft-com:office:smarttags" w:element="metricconverter">
        <w:smartTagPr>
          <w:attr w:name="ProductID" w:val="1015 г"/>
        </w:smartTagPr>
        <w:r w:rsidRPr="00423F12">
          <w:rPr>
            <w:rFonts w:ascii="Times New Roman" w:hAnsi="Times New Roman" w:cs="Times New Roman"/>
            <w:color w:val="0D0D0D"/>
            <w:sz w:val="24"/>
            <w:szCs w:val="24"/>
          </w:rPr>
          <w:t>1015 г</w:t>
        </w:r>
      </w:smartTag>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г) </w:t>
      </w:r>
      <w:smartTag w:uri="urn:schemas-microsoft-com:office:smarttags" w:element="metricconverter">
        <w:smartTagPr>
          <w:attr w:name="ProductID" w:val="1113 г"/>
        </w:smartTagPr>
        <w:r w:rsidRPr="00423F12">
          <w:rPr>
            <w:rFonts w:ascii="Times New Roman" w:hAnsi="Times New Roman" w:cs="Times New Roman"/>
            <w:color w:val="0D0D0D"/>
            <w:sz w:val="24"/>
            <w:szCs w:val="24"/>
          </w:rPr>
          <w:t>1113 г</w:t>
        </w:r>
      </w:smartTag>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tabs>
          <w:tab w:val="num" w:pos="360"/>
        </w:tabs>
        <w:ind w:hanging="360"/>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Княжество, вокруг которого началось складывание централизованного  русского государства в </w:t>
      </w:r>
      <w:r w:rsidRPr="00423F12">
        <w:rPr>
          <w:rFonts w:ascii="Times New Roman" w:hAnsi="Times New Roman" w:cs="Times New Roman"/>
          <w:color w:val="0D0D0D"/>
          <w:sz w:val="24"/>
          <w:szCs w:val="24"/>
          <w:lang w:val="en-US"/>
        </w:rPr>
        <w:t>XIV</w:t>
      </w:r>
      <w:r w:rsidRPr="00423F12">
        <w:rPr>
          <w:rFonts w:ascii="Times New Roman" w:hAnsi="Times New Roman" w:cs="Times New Roman"/>
          <w:color w:val="0D0D0D"/>
          <w:sz w:val="24"/>
          <w:szCs w:val="24"/>
        </w:rPr>
        <w:t xml:space="preserve"> веке: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Рязанское;</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Московское;</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Киевское;</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г) Тверское.</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3.   Монгольский хан, возглавивший поход на Русь в 1237 году:</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Чингисхан;</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Батый;</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Мамай;</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г) Ахмат.</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4.   Свод законов,  принятый позже всех остальных:</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Соборное Уложение;</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Судебник, установивший Юрьев день;</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Русская Правда;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г)  Судебник Ивана </w:t>
      </w:r>
      <w:r w:rsidRPr="00423F12">
        <w:rPr>
          <w:rFonts w:ascii="Times New Roman" w:hAnsi="Times New Roman" w:cs="Times New Roman"/>
          <w:color w:val="0D0D0D"/>
          <w:sz w:val="24"/>
          <w:szCs w:val="24"/>
          <w:lang w:val="en-US"/>
        </w:rPr>
        <w:t>IV</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5.   Учреждения, заменившие приказы:</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коллегии;</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министерства;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земства;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г) дума.</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6.   Событие, в результате которого в стране была создана Государственная дума: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а) революция 1905-1907 гг.;</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 xml:space="preserve">б) Февральская революция </w:t>
      </w:r>
      <w:smartTag w:uri="urn:schemas-microsoft-com:office:smarttags" w:element="metricconverter">
        <w:smartTagPr>
          <w:attr w:name="ProductID" w:val="1917 г"/>
        </w:smartTagPr>
        <w:r w:rsidRPr="00423F12">
          <w:rPr>
            <w:rFonts w:ascii="Times New Roman" w:hAnsi="Times New Roman" w:cs="Times New Roman"/>
            <w:color w:val="0D0D0D"/>
            <w:sz w:val="24"/>
            <w:szCs w:val="24"/>
          </w:rPr>
          <w:t>1917 г</w:t>
        </w:r>
      </w:smartTag>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 xml:space="preserve">в) Октябрьская революция </w:t>
      </w:r>
      <w:smartTag w:uri="urn:schemas-microsoft-com:office:smarttags" w:element="metricconverter">
        <w:smartTagPr>
          <w:attr w:name="ProductID" w:val="1917 г"/>
        </w:smartTagPr>
        <w:r w:rsidRPr="00423F12">
          <w:rPr>
            <w:rFonts w:ascii="Times New Roman" w:hAnsi="Times New Roman" w:cs="Times New Roman"/>
            <w:color w:val="0D0D0D"/>
            <w:sz w:val="24"/>
            <w:szCs w:val="24"/>
          </w:rPr>
          <w:t>1917 г</w:t>
        </w:r>
      </w:smartTag>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г) Гражданская война.</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7.   Последствие политики «военного коммунизма»: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а) промышленный рост;</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б) повышение уровня жизни населения;</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в) сокращение посевных площадей;</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г) снижение темпов инфляции.</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8.   Последствие реформы политической системы СССР в период перестройки:</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а) учреждение Государственного Совета;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б) разрешение проблем межнациональных отношений;</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в) укрепление КПСС;</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г) становление многопартийности.</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9.   Орган, созданный в период «августовского путча» в 1991 году:</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 xml:space="preserve">а) СЭВ;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б) ОВД;</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в) ГКЧП;</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г) СБ РФ.</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10.  Председатель Правительства РФ в 1990-е годы:</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а) М. Касьянов;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б) Е. Примаков;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в) И. Иванов;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г) Б. Немцов.</w:t>
      </w:r>
    </w:p>
    <w:p w:rsidR="00423F12" w:rsidRPr="00423F12" w:rsidRDefault="00423F12" w:rsidP="00423F12">
      <w:pPr>
        <w:jc w:val="right"/>
        <w:rPr>
          <w:rFonts w:ascii="Times New Roman" w:hAnsi="Times New Roman" w:cs="Times New Roman"/>
          <w:color w:val="0D0D0D"/>
          <w:sz w:val="24"/>
          <w:szCs w:val="24"/>
        </w:rPr>
      </w:pPr>
      <w:r w:rsidRPr="00423F12">
        <w:rPr>
          <w:rFonts w:ascii="Times New Roman" w:hAnsi="Times New Roman" w:cs="Times New Roman"/>
          <w:color w:val="0D0D0D"/>
          <w:sz w:val="24"/>
          <w:szCs w:val="24"/>
        </w:rPr>
        <w:t>Задание 2                                                       Вариант 9</w:t>
      </w:r>
    </w:p>
    <w:p w:rsidR="00423F12" w:rsidRPr="00423F12" w:rsidRDefault="00423F12" w:rsidP="00423F12">
      <w:pPr>
        <w:rPr>
          <w:rFonts w:ascii="Times New Roman" w:hAnsi="Times New Roman" w:cs="Times New Roman"/>
          <w:bCs/>
          <w:color w:val="0D0D0D"/>
          <w:sz w:val="24"/>
          <w:szCs w:val="24"/>
        </w:rPr>
      </w:pPr>
      <w:r w:rsidRPr="00423F12">
        <w:rPr>
          <w:rFonts w:ascii="Times New Roman" w:hAnsi="Times New Roman" w:cs="Times New Roman"/>
          <w:color w:val="0D0D0D"/>
          <w:sz w:val="24"/>
          <w:szCs w:val="24"/>
        </w:rPr>
        <w:t xml:space="preserve">1.   Укажите год </w:t>
      </w:r>
      <w:r w:rsidRPr="00423F12">
        <w:rPr>
          <w:rFonts w:ascii="Times New Roman" w:hAnsi="Times New Roman" w:cs="Times New Roman"/>
          <w:bCs/>
          <w:color w:val="0D0D0D"/>
          <w:sz w:val="24"/>
          <w:szCs w:val="24"/>
        </w:rPr>
        <w:t xml:space="preserve">образования Речи </w:t>
      </w:r>
      <w:proofErr w:type="spellStart"/>
      <w:r w:rsidRPr="00423F12">
        <w:rPr>
          <w:rFonts w:ascii="Times New Roman" w:hAnsi="Times New Roman" w:cs="Times New Roman"/>
          <w:bCs/>
          <w:color w:val="0D0D0D"/>
          <w:sz w:val="24"/>
          <w:szCs w:val="24"/>
        </w:rPr>
        <w:t>Посполитой</w:t>
      </w:r>
      <w:proofErr w:type="spellEnd"/>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2.   Соотнесите даты и  события:</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 xml:space="preserve">1) съезд князей в </w:t>
      </w:r>
      <w:proofErr w:type="spellStart"/>
      <w:r w:rsidRPr="00423F12">
        <w:rPr>
          <w:rFonts w:ascii="Times New Roman" w:hAnsi="Times New Roman" w:cs="Times New Roman"/>
          <w:color w:val="0D0D0D"/>
          <w:sz w:val="24"/>
          <w:szCs w:val="24"/>
        </w:rPr>
        <w:t>Любече</w:t>
      </w:r>
      <w:proofErr w:type="spellEnd"/>
      <w:r w:rsidRPr="00423F12">
        <w:rPr>
          <w:rFonts w:ascii="Times New Roman" w:hAnsi="Times New Roman" w:cs="Times New Roman"/>
          <w:color w:val="0D0D0D"/>
          <w:sz w:val="24"/>
          <w:szCs w:val="24"/>
        </w:rPr>
        <w:t>;</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 xml:space="preserve">А)  </w:t>
      </w:r>
      <w:smartTag w:uri="urn:schemas-microsoft-com:office:smarttags" w:element="metricconverter">
        <w:smartTagPr>
          <w:attr w:name="ProductID" w:val="988 г"/>
        </w:smartTagPr>
        <w:r w:rsidRPr="00423F12">
          <w:rPr>
            <w:rFonts w:ascii="Times New Roman" w:hAnsi="Times New Roman" w:cs="Times New Roman"/>
            <w:color w:val="0D0D0D"/>
            <w:sz w:val="24"/>
            <w:szCs w:val="24"/>
          </w:rPr>
          <w:t>988 г</w:t>
        </w:r>
      </w:smartTag>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2) начало крещения Руси;</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 xml:space="preserve">Б)  </w:t>
      </w:r>
      <w:smartTag w:uri="urn:schemas-microsoft-com:office:smarttags" w:element="metricconverter">
        <w:smartTagPr>
          <w:attr w:name="ProductID" w:val="1598 г"/>
        </w:smartTagPr>
        <w:r w:rsidRPr="00423F12">
          <w:rPr>
            <w:rFonts w:ascii="Times New Roman" w:hAnsi="Times New Roman" w:cs="Times New Roman"/>
            <w:color w:val="0D0D0D"/>
            <w:sz w:val="24"/>
            <w:szCs w:val="24"/>
          </w:rPr>
          <w:t>1598 г</w:t>
        </w:r>
      </w:smartTag>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3) начало Крымской войны;</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 xml:space="preserve">В)  </w:t>
      </w:r>
      <w:smartTag w:uri="urn:schemas-microsoft-com:office:smarttags" w:element="metricconverter">
        <w:smartTagPr>
          <w:attr w:name="ProductID" w:val="1097 г"/>
        </w:smartTagPr>
        <w:r w:rsidRPr="00423F12">
          <w:rPr>
            <w:rFonts w:ascii="Times New Roman" w:hAnsi="Times New Roman" w:cs="Times New Roman"/>
            <w:color w:val="0D0D0D"/>
            <w:sz w:val="24"/>
            <w:szCs w:val="24"/>
          </w:rPr>
          <w:t>1097 г</w:t>
        </w:r>
      </w:smartTag>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4) конец княжения Ивана Калиты;</w:t>
      </w:r>
      <w:r w:rsidRPr="00423F12">
        <w:rPr>
          <w:rFonts w:ascii="Times New Roman" w:hAnsi="Times New Roman" w:cs="Times New Roman"/>
          <w:color w:val="0D0D0D"/>
          <w:sz w:val="24"/>
          <w:szCs w:val="24"/>
        </w:rPr>
        <w:tab/>
      </w:r>
      <w:r w:rsidRPr="00423F12">
        <w:rPr>
          <w:rFonts w:ascii="Times New Roman" w:hAnsi="Times New Roman" w:cs="Times New Roman"/>
          <w:color w:val="0D0D0D"/>
          <w:sz w:val="24"/>
          <w:szCs w:val="24"/>
        </w:rPr>
        <w:tab/>
        <w:t xml:space="preserve">Г)  </w:t>
      </w:r>
      <w:smartTag w:uri="urn:schemas-microsoft-com:office:smarttags" w:element="metricconverter">
        <w:smartTagPr>
          <w:attr w:name="ProductID" w:val="1853 г"/>
        </w:smartTagPr>
        <w:r w:rsidRPr="00423F12">
          <w:rPr>
            <w:rFonts w:ascii="Times New Roman" w:hAnsi="Times New Roman" w:cs="Times New Roman"/>
            <w:color w:val="0D0D0D"/>
            <w:sz w:val="24"/>
            <w:szCs w:val="24"/>
          </w:rPr>
          <w:t>1853 г</w:t>
        </w:r>
      </w:smartTag>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5) пресечение династии Рюриковичей.</w:t>
      </w:r>
      <w:r w:rsidRPr="00423F12">
        <w:rPr>
          <w:rFonts w:ascii="Times New Roman" w:hAnsi="Times New Roman" w:cs="Times New Roman"/>
          <w:color w:val="0D0D0D"/>
          <w:sz w:val="24"/>
          <w:szCs w:val="24"/>
        </w:rPr>
        <w:tab/>
        <w:t xml:space="preserve">Д)  </w:t>
      </w:r>
      <w:smartTag w:uri="urn:schemas-microsoft-com:office:smarttags" w:element="metricconverter">
        <w:smartTagPr>
          <w:attr w:name="ProductID" w:val="1340 г"/>
        </w:smartTagPr>
        <w:r w:rsidRPr="00423F12">
          <w:rPr>
            <w:rFonts w:ascii="Times New Roman" w:hAnsi="Times New Roman" w:cs="Times New Roman"/>
            <w:color w:val="0D0D0D"/>
            <w:sz w:val="24"/>
            <w:szCs w:val="24"/>
          </w:rPr>
          <w:t>1340 г</w:t>
        </w:r>
      </w:smartTag>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tabs>
          <w:tab w:val="num" w:pos="360"/>
        </w:tabs>
        <w:ind w:hanging="360"/>
        <w:rPr>
          <w:rFonts w:ascii="Times New Roman" w:hAnsi="Times New Roman" w:cs="Times New Roman"/>
          <w:color w:val="0D0D0D"/>
          <w:sz w:val="24"/>
          <w:szCs w:val="24"/>
        </w:rPr>
      </w:pPr>
      <w:r w:rsidRPr="00423F12">
        <w:rPr>
          <w:rFonts w:ascii="Times New Roman" w:hAnsi="Times New Roman" w:cs="Times New Roman"/>
          <w:color w:val="0D0D0D"/>
          <w:sz w:val="24"/>
          <w:szCs w:val="24"/>
        </w:rPr>
        <w:t>3.Назовите события, произошедшие в указанные годы:</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5F01C1">
      <w:pPr>
        <w:widowControl w:val="0"/>
        <w:numPr>
          <w:ilvl w:val="0"/>
          <w:numId w:val="24"/>
        </w:numPr>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1380г. – _____________________________________________________________________</w:t>
      </w:r>
    </w:p>
    <w:p w:rsidR="00423F12" w:rsidRPr="00423F12" w:rsidRDefault="00423F12" w:rsidP="005F01C1">
      <w:pPr>
        <w:widowControl w:val="0"/>
        <w:numPr>
          <w:ilvl w:val="0"/>
          <w:numId w:val="24"/>
        </w:numPr>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1480г. – _____________________________________________________________________</w:t>
      </w:r>
    </w:p>
    <w:p w:rsidR="00423F12" w:rsidRPr="00423F12" w:rsidRDefault="00423F12" w:rsidP="005F01C1">
      <w:pPr>
        <w:widowControl w:val="0"/>
        <w:numPr>
          <w:ilvl w:val="0"/>
          <w:numId w:val="24"/>
        </w:numPr>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1721г. – _____________________________________________________________________</w:t>
      </w:r>
    </w:p>
    <w:p w:rsidR="00423F12" w:rsidRPr="00423F12" w:rsidRDefault="00423F12" w:rsidP="005F01C1">
      <w:pPr>
        <w:widowControl w:val="0"/>
        <w:numPr>
          <w:ilvl w:val="0"/>
          <w:numId w:val="24"/>
        </w:numPr>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1861г. – _____________________________________________________________________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4. Запишите цифры согласно хронологической последовательности событий:</w:t>
      </w:r>
    </w:p>
    <w:p w:rsidR="00423F12" w:rsidRPr="00423F12" w:rsidRDefault="00423F12" w:rsidP="00423F12">
      <w:pPr>
        <w:shd w:val="clear" w:color="auto" w:fill="FFFFFF"/>
        <w:ind w:firstLine="284"/>
        <w:rPr>
          <w:rFonts w:ascii="Times New Roman" w:hAnsi="Times New Roman" w:cs="Times New Roman"/>
          <w:b/>
          <w:color w:val="0D0D0D"/>
          <w:sz w:val="24"/>
          <w:szCs w:val="24"/>
        </w:rPr>
      </w:pPr>
      <w:r w:rsidRPr="00423F12">
        <w:rPr>
          <w:rFonts w:ascii="Times New Roman" w:hAnsi="Times New Roman" w:cs="Times New Roman"/>
          <w:color w:val="0D0D0D"/>
          <w:sz w:val="24"/>
          <w:szCs w:val="24"/>
        </w:rPr>
        <w:t xml:space="preserve">1. проведение Учредительного съезда партии октябристов; </w:t>
      </w:r>
    </w:p>
    <w:p w:rsidR="00423F12" w:rsidRPr="00423F12" w:rsidRDefault="00423F12" w:rsidP="00423F12">
      <w:pPr>
        <w:ind w:firstLine="284"/>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2. проведение финансовой реформы графом Е.Ф. </w:t>
      </w:r>
      <w:proofErr w:type="spellStart"/>
      <w:r w:rsidRPr="00423F12">
        <w:rPr>
          <w:rFonts w:ascii="Times New Roman" w:hAnsi="Times New Roman" w:cs="Times New Roman"/>
          <w:color w:val="0D0D0D"/>
          <w:sz w:val="24"/>
          <w:szCs w:val="24"/>
        </w:rPr>
        <w:t>Канкриным</w:t>
      </w:r>
      <w:proofErr w:type="spellEnd"/>
      <w:r w:rsidRPr="00423F12">
        <w:rPr>
          <w:rFonts w:ascii="Times New Roman" w:hAnsi="Times New Roman" w:cs="Times New Roman"/>
          <w:color w:val="0D0D0D"/>
          <w:sz w:val="24"/>
          <w:szCs w:val="24"/>
        </w:rPr>
        <w:t>;</w:t>
      </w:r>
    </w:p>
    <w:p w:rsidR="00423F12" w:rsidRPr="00423F12" w:rsidRDefault="00423F12" w:rsidP="00423F12">
      <w:pPr>
        <w:ind w:firstLine="284"/>
        <w:rPr>
          <w:rFonts w:ascii="Times New Roman" w:hAnsi="Times New Roman" w:cs="Times New Roman"/>
          <w:color w:val="0D0D0D"/>
          <w:sz w:val="24"/>
          <w:szCs w:val="24"/>
        </w:rPr>
      </w:pPr>
      <w:r w:rsidRPr="00423F12">
        <w:rPr>
          <w:rFonts w:ascii="Times New Roman" w:hAnsi="Times New Roman" w:cs="Times New Roman"/>
          <w:color w:val="0D0D0D"/>
          <w:sz w:val="24"/>
          <w:szCs w:val="24"/>
        </w:rPr>
        <w:t>3. заключение Ям-Запольского мирного договора;</w:t>
      </w:r>
    </w:p>
    <w:p w:rsidR="00423F12" w:rsidRPr="00423F12" w:rsidRDefault="00423F12" w:rsidP="00423F12">
      <w:pPr>
        <w:ind w:firstLine="284"/>
        <w:rPr>
          <w:rFonts w:ascii="Times New Roman" w:hAnsi="Times New Roman" w:cs="Times New Roman"/>
          <w:color w:val="0D0D0D"/>
          <w:sz w:val="24"/>
          <w:szCs w:val="24"/>
        </w:rPr>
      </w:pPr>
      <w:r w:rsidRPr="00423F12">
        <w:rPr>
          <w:rFonts w:ascii="Times New Roman" w:hAnsi="Times New Roman" w:cs="Times New Roman"/>
          <w:color w:val="0D0D0D"/>
          <w:sz w:val="24"/>
          <w:szCs w:val="24"/>
        </w:rPr>
        <w:t>4.</w:t>
      </w:r>
      <w:r w:rsidRPr="00423F12">
        <w:rPr>
          <w:rFonts w:ascii="Times New Roman" w:hAnsi="Times New Roman" w:cs="Times New Roman"/>
          <w:bCs/>
          <w:color w:val="0D0D0D"/>
          <w:sz w:val="24"/>
          <w:szCs w:val="24"/>
        </w:rPr>
        <w:t xml:space="preserve"> княжение Дмитрия Юрьевича (</w:t>
      </w:r>
      <w:proofErr w:type="spellStart"/>
      <w:r w:rsidRPr="00423F12">
        <w:rPr>
          <w:rFonts w:ascii="Times New Roman" w:hAnsi="Times New Roman" w:cs="Times New Roman"/>
          <w:bCs/>
          <w:color w:val="0D0D0D"/>
          <w:sz w:val="24"/>
          <w:szCs w:val="24"/>
        </w:rPr>
        <w:t>Шемяки</w:t>
      </w:r>
      <w:proofErr w:type="spellEnd"/>
      <w:r w:rsidRPr="00423F12">
        <w:rPr>
          <w:rFonts w:ascii="Times New Roman" w:hAnsi="Times New Roman" w:cs="Times New Roman"/>
          <w:bCs/>
          <w:color w:val="0D0D0D"/>
          <w:sz w:val="24"/>
          <w:szCs w:val="24"/>
        </w:rPr>
        <w:t>);</w:t>
      </w:r>
    </w:p>
    <w:p w:rsidR="00423F12" w:rsidRPr="00423F12" w:rsidRDefault="00423F12" w:rsidP="00423F12">
      <w:pPr>
        <w:ind w:firstLine="284"/>
        <w:rPr>
          <w:rFonts w:ascii="Times New Roman" w:hAnsi="Times New Roman" w:cs="Times New Roman"/>
          <w:color w:val="0D0D0D"/>
          <w:sz w:val="24"/>
          <w:szCs w:val="24"/>
        </w:rPr>
      </w:pPr>
      <w:r w:rsidRPr="00423F12">
        <w:rPr>
          <w:rFonts w:ascii="Times New Roman" w:hAnsi="Times New Roman" w:cs="Times New Roman"/>
          <w:color w:val="0D0D0D"/>
          <w:sz w:val="24"/>
          <w:szCs w:val="24"/>
        </w:rPr>
        <w:t>5. основание императорского лицея в Царском Селе.</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Ответ: 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5.   Какой монарх и почему вошел в историю как «Освободитель»?</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6. Закончите предложение: «Перемены в социальной и культурной жизни СССР, наметившиеся после смерти И. Сталина, стали обозначаться термином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7.Что такое «сателлит»? </w:t>
      </w:r>
    </w:p>
    <w:p w:rsidR="00423F12" w:rsidRPr="00423F12" w:rsidRDefault="00423F12" w:rsidP="00423F12">
      <w:pPr>
        <w:pBdr>
          <w:bottom w:val="single" w:sz="12" w:space="1" w:color="auto"/>
        </w:pBdr>
        <w:rPr>
          <w:rFonts w:ascii="Times New Roman" w:hAnsi="Times New Roman" w:cs="Times New Roman"/>
          <w:color w:val="0D0D0D"/>
          <w:sz w:val="24"/>
          <w:szCs w:val="24"/>
        </w:rPr>
      </w:pPr>
      <w:r w:rsidRPr="00423F12">
        <w:rPr>
          <w:rFonts w:ascii="Times New Roman" w:hAnsi="Times New Roman" w:cs="Times New Roman"/>
          <w:color w:val="0D0D0D"/>
          <w:sz w:val="24"/>
          <w:szCs w:val="24"/>
        </w:rPr>
        <w:t>Ответ: ______________________________________________________________</w:t>
      </w:r>
    </w:p>
    <w:p w:rsidR="00423F12" w:rsidRPr="00423F12" w:rsidRDefault="00423F12" w:rsidP="00423F12">
      <w:pPr>
        <w:pBdr>
          <w:bottom w:val="single" w:sz="12" w:space="1" w:color="auto"/>
        </w:pBd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8.  Установите соответствие между датами и событиями:</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1. </w:t>
      </w:r>
      <w:smartTag w:uri="urn:schemas-microsoft-com:office:smarttags" w:element="metricconverter">
        <w:smartTagPr>
          <w:attr w:name="ProductID" w:val="1918 г"/>
        </w:smartTagPr>
        <w:r w:rsidRPr="00423F12">
          <w:rPr>
            <w:rFonts w:ascii="Times New Roman" w:hAnsi="Times New Roman" w:cs="Times New Roman"/>
            <w:color w:val="0D0D0D"/>
            <w:sz w:val="24"/>
            <w:szCs w:val="24"/>
          </w:rPr>
          <w:t>1918 г</w:t>
        </w:r>
      </w:smartTag>
      <w:r w:rsidRPr="00423F12">
        <w:rPr>
          <w:rFonts w:ascii="Times New Roman" w:hAnsi="Times New Roman" w:cs="Times New Roman"/>
          <w:color w:val="0D0D0D"/>
          <w:sz w:val="24"/>
          <w:szCs w:val="24"/>
        </w:rPr>
        <w:t xml:space="preserve">.;   </w:t>
      </w:r>
      <w:r w:rsidRPr="00423F12">
        <w:rPr>
          <w:rFonts w:ascii="Times New Roman" w:hAnsi="Times New Roman" w:cs="Times New Roman"/>
          <w:color w:val="0D0D0D"/>
          <w:sz w:val="24"/>
          <w:szCs w:val="24"/>
        </w:rPr>
        <w:tab/>
        <w:t>А) полоса дипломатического признания СССР;</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2. </w:t>
      </w:r>
      <w:smartTag w:uri="urn:schemas-microsoft-com:office:smarttags" w:element="metricconverter">
        <w:smartTagPr>
          <w:attr w:name="ProductID" w:val="1922 г"/>
        </w:smartTagPr>
        <w:r w:rsidRPr="00423F12">
          <w:rPr>
            <w:rFonts w:ascii="Times New Roman" w:hAnsi="Times New Roman" w:cs="Times New Roman"/>
            <w:color w:val="0D0D0D"/>
            <w:sz w:val="24"/>
            <w:szCs w:val="24"/>
          </w:rPr>
          <w:t>1922 г</w:t>
        </w:r>
      </w:smartTag>
      <w:r w:rsidRPr="00423F12">
        <w:rPr>
          <w:rFonts w:ascii="Times New Roman" w:hAnsi="Times New Roman" w:cs="Times New Roman"/>
          <w:color w:val="0D0D0D"/>
          <w:sz w:val="24"/>
          <w:szCs w:val="24"/>
        </w:rPr>
        <w:t xml:space="preserve">.;   </w:t>
      </w:r>
      <w:r w:rsidRPr="00423F12">
        <w:rPr>
          <w:rFonts w:ascii="Times New Roman" w:hAnsi="Times New Roman" w:cs="Times New Roman"/>
          <w:color w:val="0D0D0D"/>
          <w:sz w:val="24"/>
          <w:szCs w:val="24"/>
        </w:rPr>
        <w:tab/>
        <w:t>Б) Карибский кризис;</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3. </w:t>
      </w:r>
      <w:smartTag w:uri="urn:schemas-microsoft-com:office:smarttags" w:element="metricconverter">
        <w:smartTagPr>
          <w:attr w:name="ProductID" w:val="1924 г"/>
        </w:smartTagPr>
        <w:r w:rsidRPr="00423F12">
          <w:rPr>
            <w:rFonts w:ascii="Times New Roman" w:hAnsi="Times New Roman" w:cs="Times New Roman"/>
            <w:color w:val="0D0D0D"/>
            <w:sz w:val="24"/>
            <w:szCs w:val="24"/>
          </w:rPr>
          <w:t>1924 г</w:t>
        </w:r>
      </w:smartTag>
      <w:r w:rsidRPr="00423F12">
        <w:rPr>
          <w:rFonts w:ascii="Times New Roman" w:hAnsi="Times New Roman" w:cs="Times New Roman"/>
          <w:color w:val="0D0D0D"/>
          <w:sz w:val="24"/>
          <w:szCs w:val="24"/>
        </w:rPr>
        <w:t xml:space="preserve">.;   </w:t>
      </w:r>
      <w:r w:rsidRPr="00423F12">
        <w:rPr>
          <w:rFonts w:ascii="Times New Roman" w:hAnsi="Times New Roman" w:cs="Times New Roman"/>
          <w:color w:val="0D0D0D"/>
          <w:sz w:val="24"/>
          <w:szCs w:val="24"/>
        </w:rPr>
        <w:tab/>
        <w:t>В) Договор об образовании СССР;</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4. </w:t>
      </w:r>
      <w:smartTag w:uri="urn:schemas-microsoft-com:office:smarttags" w:element="metricconverter">
        <w:smartTagPr>
          <w:attr w:name="ProductID" w:val="1939 г"/>
        </w:smartTagPr>
        <w:r w:rsidRPr="00423F12">
          <w:rPr>
            <w:rFonts w:ascii="Times New Roman" w:hAnsi="Times New Roman" w:cs="Times New Roman"/>
            <w:color w:val="0D0D0D"/>
            <w:sz w:val="24"/>
            <w:szCs w:val="24"/>
          </w:rPr>
          <w:t>1939 г</w:t>
        </w:r>
      </w:smartTag>
      <w:r w:rsidRPr="00423F12">
        <w:rPr>
          <w:rFonts w:ascii="Times New Roman" w:hAnsi="Times New Roman" w:cs="Times New Roman"/>
          <w:color w:val="0D0D0D"/>
          <w:sz w:val="24"/>
          <w:szCs w:val="24"/>
        </w:rPr>
        <w:t xml:space="preserve">.  </w:t>
      </w:r>
      <w:r w:rsidRPr="00423F12">
        <w:rPr>
          <w:rFonts w:ascii="Times New Roman" w:hAnsi="Times New Roman" w:cs="Times New Roman"/>
          <w:color w:val="0D0D0D"/>
          <w:sz w:val="24"/>
          <w:szCs w:val="24"/>
        </w:rPr>
        <w:tab/>
        <w:t>Г) Брестский мир;</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Д) пакт Молотова – Риббентропа.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9.   При каком руководителе СССР произошла Чернобыльская авария?</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Ответ: 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10. Какое событие в истории Российской Федерации произошло 31 декабря 1999 года?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 xml:space="preserve">Ответ: ________________________                                              </w:t>
      </w:r>
    </w:p>
    <w:p w:rsidR="00423F12" w:rsidRPr="00423F12" w:rsidRDefault="00423F12" w:rsidP="00423F12">
      <w:pPr>
        <w:pBdr>
          <w:bottom w:val="single" w:sz="12" w:space="1" w:color="auto"/>
        </w:pBdr>
        <w:jc w:val="right"/>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jc w:val="right"/>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Задание 3                                                                                    Вариант 9</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 xml:space="preserve">     Напишите эссе.</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b/>
          <w:color w:val="0D0D0D"/>
          <w:sz w:val="24"/>
          <w:szCs w:val="24"/>
        </w:rPr>
      </w:pPr>
      <w:r w:rsidRPr="00423F12">
        <w:rPr>
          <w:rFonts w:ascii="Times New Roman" w:hAnsi="Times New Roman" w:cs="Times New Roman"/>
          <w:color w:val="0D0D0D"/>
          <w:sz w:val="24"/>
          <w:szCs w:val="24"/>
        </w:rPr>
        <w:t xml:space="preserve">            ТЕМА: </w:t>
      </w:r>
      <w:r w:rsidRPr="00423F12">
        <w:rPr>
          <w:rFonts w:ascii="Times New Roman" w:hAnsi="Times New Roman" w:cs="Times New Roman"/>
          <w:b/>
          <w:color w:val="0D0D0D"/>
          <w:sz w:val="24"/>
          <w:szCs w:val="24"/>
        </w:rPr>
        <w:t>Российско-украинские отношения в 2000-е гг.</w:t>
      </w:r>
    </w:p>
    <w:p w:rsidR="00423F12" w:rsidRPr="00423F12" w:rsidRDefault="00423F12" w:rsidP="00423F12">
      <w:pPr>
        <w:jc w:val="center"/>
        <w:rPr>
          <w:rFonts w:ascii="Times New Roman" w:hAnsi="Times New Roman" w:cs="Times New Roman"/>
          <w:b/>
          <w:color w:val="0D0D0D"/>
          <w:spacing w:val="-6"/>
          <w:sz w:val="24"/>
          <w:szCs w:val="24"/>
        </w:rPr>
      </w:pPr>
    </w:p>
    <w:p w:rsidR="00423F12" w:rsidRPr="00423F12" w:rsidRDefault="00423F12" w:rsidP="00423F12">
      <w:pPr>
        <w:jc w:val="center"/>
        <w:rPr>
          <w:rFonts w:ascii="Times New Roman" w:hAnsi="Times New Roman" w:cs="Times New Roman"/>
          <w:b/>
          <w:color w:val="0D0D0D"/>
          <w:spacing w:val="-6"/>
          <w:sz w:val="24"/>
          <w:szCs w:val="24"/>
        </w:rPr>
      </w:pPr>
      <w:r w:rsidRPr="00423F12">
        <w:rPr>
          <w:rFonts w:ascii="Times New Roman" w:hAnsi="Times New Roman" w:cs="Times New Roman"/>
          <w:b/>
          <w:color w:val="0D0D0D"/>
          <w:spacing w:val="-6"/>
          <w:sz w:val="24"/>
          <w:szCs w:val="24"/>
        </w:rPr>
        <w:t>Контрольная работа 10</w:t>
      </w:r>
    </w:p>
    <w:p w:rsidR="00423F12" w:rsidRPr="00423F12" w:rsidRDefault="00423F12" w:rsidP="00423F12">
      <w:pPr>
        <w:jc w:val="center"/>
        <w:rPr>
          <w:rFonts w:ascii="Times New Roman" w:hAnsi="Times New Roman" w:cs="Times New Roman"/>
          <w:color w:val="0D0D0D"/>
          <w:spacing w:val="-6"/>
          <w:sz w:val="24"/>
          <w:szCs w:val="24"/>
        </w:rPr>
      </w:pPr>
    </w:p>
    <w:p w:rsidR="00423F12" w:rsidRPr="00423F12" w:rsidRDefault="00423F12" w:rsidP="00423F12">
      <w:pPr>
        <w:jc w:val="right"/>
        <w:rPr>
          <w:rFonts w:ascii="Times New Roman" w:hAnsi="Times New Roman" w:cs="Times New Roman"/>
          <w:color w:val="0D0D0D"/>
          <w:sz w:val="24"/>
          <w:szCs w:val="24"/>
        </w:rPr>
      </w:pPr>
      <w:r w:rsidRPr="00423F12">
        <w:rPr>
          <w:rFonts w:ascii="Times New Roman" w:hAnsi="Times New Roman" w:cs="Times New Roman"/>
          <w:color w:val="0D0D0D"/>
          <w:sz w:val="24"/>
          <w:szCs w:val="24"/>
        </w:rPr>
        <w:t>Задание 1                                                       Вариант 10</w:t>
      </w:r>
    </w:p>
    <w:p w:rsidR="00423F12" w:rsidRPr="00423F12" w:rsidRDefault="00423F12" w:rsidP="00423F12">
      <w:pPr>
        <w:jc w:val="center"/>
        <w:rPr>
          <w:rFonts w:ascii="Times New Roman" w:hAnsi="Times New Roman" w:cs="Times New Roman"/>
          <w:color w:val="0D0D0D"/>
          <w:sz w:val="24"/>
          <w:szCs w:val="24"/>
          <w:lang w:eastAsia="ar-SA"/>
        </w:rPr>
      </w:pPr>
      <w:r w:rsidRPr="00423F12">
        <w:rPr>
          <w:rFonts w:ascii="Times New Roman" w:hAnsi="Times New Roman" w:cs="Times New Roman"/>
          <w:color w:val="0D0D0D"/>
          <w:sz w:val="24"/>
          <w:szCs w:val="24"/>
          <w:lang w:eastAsia="ar-SA"/>
        </w:rPr>
        <w:t>Тест</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1.   Князь, правивший позже других:</w:t>
      </w:r>
    </w:p>
    <w:p w:rsidR="00423F12" w:rsidRPr="00423F12" w:rsidRDefault="00423F12" w:rsidP="00423F12">
      <w:pPr>
        <w:ind w:firstLine="360"/>
        <w:rPr>
          <w:rFonts w:ascii="Times New Roman" w:hAnsi="Times New Roman" w:cs="Times New Roman"/>
          <w:color w:val="0D0D0D"/>
          <w:sz w:val="24"/>
          <w:szCs w:val="24"/>
        </w:rPr>
      </w:pPr>
      <w:r w:rsidRPr="00423F12">
        <w:rPr>
          <w:rFonts w:ascii="Times New Roman" w:hAnsi="Times New Roman" w:cs="Times New Roman"/>
          <w:color w:val="0D0D0D"/>
          <w:sz w:val="24"/>
          <w:szCs w:val="24"/>
        </w:rPr>
        <w:t>а) Владимир</w:t>
      </w:r>
      <w:r w:rsidRPr="00423F12">
        <w:rPr>
          <w:rFonts w:ascii="Times New Roman" w:hAnsi="Times New Roman" w:cs="Times New Roman"/>
          <w:color w:val="0D0D0D"/>
          <w:sz w:val="24"/>
          <w:szCs w:val="24"/>
        </w:rPr>
        <w:tab/>
        <w:t>Мономах;</w:t>
      </w:r>
    </w:p>
    <w:p w:rsidR="00423F12" w:rsidRPr="00423F12" w:rsidRDefault="00423F12" w:rsidP="00423F12">
      <w:pPr>
        <w:ind w:firstLine="360"/>
        <w:rPr>
          <w:rFonts w:ascii="Times New Roman" w:hAnsi="Times New Roman" w:cs="Times New Roman"/>
          <w:color w:val="0D0D0D"/>
          <w:sz w:val="24"/>
          <w:szCs w:val="24"/>
        </w:rPr>
      </w:pPr>
      <w:r w:rsidRPr="00423F12">
        <w:rPr>
          <w:rFonts w:ascii="Times New Roman" w:hAnsi="Times New Roman" w:cs="Times New Roman"/>
          <w:color w:val="0D0D0D"/>
          <w:sz w:val="24"/>
          <w:szCs w:val="24"/>
        </w:rPr>
        <w:t>б) Ярослав Мудрый;</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в) Василий </w:t>
      </w:r>
      <w:r w:rsidRPr="00423F12">
        <w:rPr>
          <w:rFonts w:ascii="Times New Roman" w:hAnsi="Times New Roman" w:cs="Times New Roman"/>
          <w:color w:val="0D0D0D"/>
          <w:sz w:val="24"/>
          <w:szCs w:val="24"/>
          <w:lang w:val="en-US"/>
        </w:rPr>
        <w:t>II</w:t>
      </w:r>
      <w:r w:rsidRPr="00423F12">
        <w:rPr>
          <w:rFonts w:ascii="Times New Roman" w:hAnsi="Times New Roman" w:cs="Times New Roman"/>
          <w:color w:val="0D0D0D"/>
          <w:sz w:val="24"/>
          <w:szCs w:val="24"/>
        </w:rPr>
        <w:t>;</w:t>
      </w:r>
      <w:r w:rsidRPr="00423F12">
        <w:rPr>
          <w:rFonts w:ascii="Times New Roman" w:hAnsi="Times New Roman" w:cs="Times New Roman"/>
          <w:color w:val="0D0D0D"/>
          <w:sz w:val="24"/>
          <w:szCs w:val="24"/>
        </w:rPr>
        <w:tab/>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г) Иван Калита;</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2.   Название дани, выплачиваемой русскими князьями ханам Золотой Орды:</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ярлык;</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ясак;</w:t>
      </w:r>
      <w:r w:rsidRPr="00423F12">
        <w:rPr>
          <w:rFonts w:ascii="Times New Roman" w:hAnsi="Times New Roman" w:cs="Times New Roman"/>
          <w:color w:val="0D0D0D"/>
          <w:sz w:val="24"/>
          <w:szCs w:val="24"/>
        </w:rPr>
        <w:tab/>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выход;</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г) оброк.</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3.   Автор «Введения к Уложению государственных законов»: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Н.Н. Новосильцев;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Н.М. Карамзин;</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в) Александр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г) М.М. Сперанский.</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4.   Прозвище императора, убитого  народовольцами: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а) «Великий»</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б) «Миротворец»;</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в) «Благословенный»;</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г) «Освободитель».</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5.  Орган, наделенный законодательной функцией согласно Манифесту 17 октября 1905 года: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Синод;</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Государственная дума;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Сенат;</w:t>
      </w:r>
    </w:p>
    <w:p w:rsidR="00423F12" w:rsidRPr="00423F12" w:rsidRDefault="00423F12" w:rsidP="00423F12">
      <w:pPr>
        <w:ind w:firstLine="720"/>
        <w:rPr>
          <w:rFonts w:ascii="Times New Roman" w:hAnsi="Times New Roman" w:cs="Times New Roman"/>
          <w:color w:val="0D0D0D"/>
          <w:sz w:val="24"/>
          <w:szCs w:val="24"/>
        </w:rPr>
      </w:pPr>
      <w:r w:rsidRPr="00423F12">
        <w:rPr>
          <w:rFonts w:ascii="Times New Roman" w:hAnsi="Times New Roman" w:cs="Times New Roman"/>
          <w:color w:val="0D0D0D"/>
          <w:sz w:val="24"/>
          <w:szCs w:val="24"/>
        </w:rPr>
        <w:t>г) Совет министров.</w:t>
      </w:r>
    </w:p>
    <w:p w:rsidR="00423F12" w:rsidRPr="00423F12" w:rsidRDefault="00423F12" w:rsidP="00423F12">
      <w:pPr>
        <w:ind w:firstLine="720"/>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6.   Событие 1918 года: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а) </w:t>
      </w:r>
      <w:proofErr w:type="spellStart"/>
      <w:r w:rsidRPr="00423F12">
        <w:rPr>
          <w:rFonts w:ascii="Times New Roman" w:hAnsi="Times New Roman" w:cs="Times New Roman"/>
          <w:color w:val="0D0D0D"/>
          <w:sz w:val="24"/>
          <w:szCs w:val="24"/>
        </w:rPr>
        <w:t>корниловский</w:t>
      </w:r>
      <w:proofErr w:type="spellEnd"/>
      <w:r w:rsidRPr="00423F12">
        <w:rPr>
          <w:rFonts w:ascii="Times New Roman" w:hAnsi="Times New Roman" w:cs="Times New Roman"/>
          <w:color w:val="0D0D0D"/>
          <w:sz w:val="24"/>
          <w:szCs w:val="24"/>
        </w:rPr>
        <w:t xml:space="preserve"> мятеж;</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переименование партии в РКП(б);</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созыв Государственной думы;</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г) восстание в Кронштадте.</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7.   Событие, нарушающее данный хронологический ряд:</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создание СЭВ;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раскол Германии на ГДР и ФРГ;</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образование НАТО;</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г) испытание советской водородной бомбы.</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8.   Министр иностранных дел, с именем которого связан ввод советских войск в Афганистан:</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а) А.А. Громыко;</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б) Г.В. Чичерин;</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в) В.М. Молотов;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г) Э.А. Шеварднадзе.</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9.   В марте 1990 года произошло:</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а) издание Указа о роспуске Верховного Совета;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б) проведение референдума о сохранении СССР;</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в) избрание Президента СССР;</w:t>
      </w:r>
    </w:p>
    <w:p w:rsidR="00423F12" w:rsidRPr="00423F12" w:rsidRDefault="00423F12" w:rsidP="00423F12">
      <w:pPr>
        <w:ind w:firstLine="720"/>
        <w:rPr>
          <w:rFonts w:ascii="Times New Roman" w:hAnsi="Times New Roman" w:cs="Times New Roman"/>
          <w:color w:val="0D0D0D"/>
          <w:sz w:val="24"/>
          <w:szCs w:val="24"/>
        </w:rPr>
      </w:pPr>
      <w:r w:rsidRPr="00423F12">
        <w:rPr>
          <w:rFonts w:ascii="Times New Roman" w:hAnsi="Times New Roman" w:cs="Times New Roman"/>
          <w:color w:val="0D0D0D"/>
          <w:sz w:val="24"/>
          <w:szCs w:val="24"/>
        </w:rPr>
        <w:t>г) запрещение КПСС.</w:t>
      </w:r>
    </w:p>
    <w:p w:rsidR="00423F12" w:rsidRPr="00423F12" w:rsidRDefault="00423F12" w:rsidP="00423F12">
      <w:pPr>
        <w:ind w:firstLine="720"/>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10.  Государственный деятель, подписавший Беловежские соглашения:</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а) М.С. Горбачев;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б) Е.Т. Гайдар;</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в) Б.Н. Ельцин;</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г) В.С. Черномырдин.</w:t>
      </w:r>
    </w:p>
    <w:p w:rsidR="00423F12" w:rsidRPr="00423F12" w:rsidRDefault="00423F12" w:rsidP="00423F12">
      <w:pPr>
        <w:jc w:val="right"/>
        <w:rPr>
          <w:rFonts w:ascii="Times New Roman" w:hAnsi="Times New Roman" w:cs="Times New Roman"/>
          <w:color w:val="0D0D0D"/>
          <w:sz w:val="24"/>
          <w:szCs w:val="24"/>
        </w:rPr>
      </w:pPr>
      <w:r w:rsidRPr="00423F12">
        <w:rPr>
          <w:rFonts w:ascii="Times New Roman" w:hAnsi="Times New Roman" w:cs="Times New Roman"/>
          <w:color w:val="0D0D0D"/>
          <w:sz w:val="24"/>
          <w:szCs w:val="24"/>
        </w:rPr>
        <w:br w:type="page"/>
        <w:t>Задание 2                                                     Вариант 10</w:t>
      </w:r>
    </w:p>
    <w:p w:rsidR="00423F12" w:rsidRPr="00423F12" w:rsidRDefault="00423F12" w:rsidP="00423F12">
      <w:pPr>
        <w:tabs>
          <w:tab w:val="right" w:pos="3226"/>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1.   Укажите хронологические рамки Отечественной войны России против Наполеона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2.   Запишите цифры согласно хронологической последовательности событий:</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1) Медный бунт;</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2) разгром князем Святославом Хазарского каганата;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3) принятие Русью христианства;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4) перенесение митрополии из Владимира в Москву;</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 xml:space="preserve">5) издание Судебника Ивана </w:t>
      </w:r>
      <w:r w:rsidRPr="00423F12">
        <w:rPr>
          <w:rFonts w:ascii="Times New Roman" w:hAnsi="Times New Roman" w:cs="Times New Roman"/>
          <w:color w:val="0D0D0D"/>
          <w:sz w:val="24"/>
          <w:szCs w:val="24"/>
          <w:lang w:val="en-US"/>
        </w:rPr>
        <w:t>III</w:t>
      </w:r>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3.  Запишите цифры согласно хронологической последовательности деятельности лиц:  </w:t>
      </w:r>
    </w:p>
    <w:p w:rsidR="00423F12" w:rsidRPr="00423F12" w:rsidRDefault="00423F12" w:rsidP="005F01C1">
      <w:pPr>
        <w:widowControl w:val="0"/>
        <w:numPr>
          <w:ilvl w:val="0"/>
          <w:numId w:val="25"/>
        </w:numPr>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С. Разин;</w:t>
      </w:r>
    </w:p>
    <w:p w:rsidR="00423F12" w:rsidRPr="00423F12" w:rsidRDefault="00423F12" w:rsidP="005F01C1">
      <w:pPr>
        <w:widowControl w:val="0"/>
        <w:numPr>
          <w:ilvl w:val="0"/>
          <w:numId w:val="25"/>
        </w:numPr>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Лжедмитрий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w:t>
      </w:r>
    </w:p>
    <w:p w:rsidR="00423F12" w:rsidRPr="00423F12" w:rsidRDefault="00423F12" w:rsidP="005F01C1">
      <w:pPr>
        <w:widowControl w:val="0"/>
        <w:numPr>
          <w:ilvl w:val="0"/>
          <w:numId w:val="25"/>
        </w:numPr>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царевна Софья;</w:t>
      </w:r>
    </w:p>
    <w:p w:rsidR="00423F12" w:rsidRPr="00423F12" w:rsidRDefault="00423F12" w:rsidP="005F01C1">
      <w:pPr>
        <w:widowControl w:val="0"/>
        <w:numPr>
          <w:ilvl w:val="0"/>
          <w:numId w:val="25"/>
        </w:numPr>
        <w:autoSpaceDE w:val="0"/>
        <w:autoSpaceDN w:val="0"/>
        <w:adjustRightInd w:val="0"/>
        <w:spacing w:after="0" w:line="240" w:lineRule="auto"/>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Б. Годунов.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4.    Имя первого царя династии Романовых.</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5.   Кем и когда была упразднена Боярская дума?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6. Закончите предложение: «Крайне реакционный режим в России 30-х годов </w:t>
      </w:r>
      <w:r w:rsidRPr="00423F12">
        <w:rPr>
          <w:rFonts w:ascii="Times New Roman" w:hAnsi="Times New Roman" w:cs="Times New Roman"/>
          <w:color w:val="0D0D0D"/>
          <w:sz w:val="24"/>
          <w:szCs w:val="24"/>
          <w:lang w:val="en-US"/>
        </w:rPr>
        <w:t>XVIII</w:t>
      </w:r>
      <w:r w:rsidRPr="00423F12">
        <w:rPr>
          <w:rFonts w:ascii="Times New Roman" w:hAnsi="Times New Roman" w:cs="Times New Roman"/>
          <w:color w:val="0D0D0D"/>
          <w:sz w:val="24"/>
          <w:szCs w:val="24"/>
        </w:rPr>
        <w:t xml:space="preserve"> века получил название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7.   Назовите государственного канцлера России 1856-1882 гг. </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8. Распределите события по периодам согласно хронологической последовательности: в группу А – события, связанные с нахождением у власти Н.С. Хрущева; в группу Б – события, связанные с нахождением у власти Л.И. Брежнева: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1) принятие новой Конституции СССР;</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2) высылка из СССР писателя А.И. Солженицына;</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3) полет Ю.А. Гагарина  в космос;</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4) создание совнархозов;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5) Хельсинкское совещание по безопасности и сотрудничеству в Европе;</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6) освоение целины.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805"/>
        <w:gridCol w:w="1456"/>
        <w:gridCol w:w="1673"/>
        <w:gridCol w:w="1668"/>
        <w:gridCol w:w="1444"/>
      </w:tblGrid>
      <w:tr w:rsidR="00423F12" w:rsidRPr="00423F12" w:rsidTr="00313CF0">
        <w:tc>
          <w:tcPr>
            <w:tcW w:w="5239" w:type="dxa"/>
            <w:gridSpan w:val="3"/>
          </w:tcPr>
          <w:p w:rsidR="00423F12" w:rsidRPr="00423F12" w:rsidRDefault="00423F12" w:rsidP="00313CF0">
            <w:pPr>
              <w:jc w:val="center"/>
              <w:rPr>
                <w:rFonts w:ascii="Times New Roman" w:hAnsi="Times New Roman" w:cs="Times New Roman"/>
                <w:color w:val="0D0D0D"/>
                <w:sz w:val="24"/>
                <w:szCs w:val="24"/>
              </w:rPr>
            </w:pPr>
            <w:r w:rsidRPr="00423F12">
              <w:rPr>
                <w:rFonts w:ascii="Times New Roman" w:hAnsi="Times New Roman" w:cs="Times New Roman"/>
                <w:color w:val="0D0D0D"/>
                <w:sz w:val="24"/>
                <w:szCs w:val="24"/>
              </w:rPr>
              <w:t>Группа А</w:t>
            </w:r>
          </w:p>
        </w:tc>
        <w:tc>
          <w:tcPr>
            <w:tcW w:w="5239" w:type="dxa"/>
            <w:gridSpan w:val="3"/>
          </w:tcPr>
          <w:p w:rsidR="00423F12" w:rsidRPr="00423F12" w:rsidRDefault="00423F12" w:rsidP="00313CF0">
            <w:pPr>
              <w:jc w:val="center"/>
              <w:rPr>
                <w:rFonts w:ascii="Times New Roman" w:hAnsi="Times New Roman" w:cs="Times New Roman"/>
                <w:color w:val="0D0D0D"/>
                <w:sz w:val="24"/>
                <w:szCs w:val="24"/>
              </w:rPr>
            </w:pPr>
            <w:r w:rsidRPr="00423F12">
              <w:rPr>
                <w:rFonts w:ascii="Times New Roman" w:hAnsi="Times New Roman" w:cs="Times New Roman"/>
                <w:color w:val="0D0D0D"/>
                <w:sz w:val="24"/>
                <w:szCs w:val="24"/>
              </w:rPr>
              <w:t>Группа Б</w:t>
            </w:r>
          </w:p>
        </w:tc>
      </w:tr>
      <w:tr w:rsidR="00423F12" w:rsidRPr="00423F12" w:rsidTr="00313CF0">
        <w:tc>
          <w:tcPr>
            <w:tcW w:w="1665" w:type="dxa"/>
          </w:tcPr>
          <w:p w:rsidR="00423F12" w:rsidRPr="00423F12" w:rsidRDefault="00423F12" w:rsidP="00313CF0">
            <w:pPr>
              <w:jc w:val="center"/>
              <w:rPr>
                <w:rFonts w:ascii="Times New Roman" w:hAnsi="Times New Roman" w:cs="Times New Roman"/>
                <w:color w:val="0D0D0D"/>
                <w:sz w:val="24"/>
                <w:szCs w:val="24"/>
              </w:rPr>
            </w:pPr>
          </w:p>
        </w:tc>
        <w:tc>
          <w:tcPr>
            <w:tcW w:w="1980" w:type="dxa"/>
          </w:tcPr>
          <w:p w:rsidR="00423F12" w:rsidRPr="00423F12" w:rsidRDefault="00423F12" w:rsidP="00313CF0">
            <w:pPr>
              <w:jc w:val="center"/>
              <w:rPr>
                <w:rFonts w:ascii="Times New Roman" w:hAnsi="Times New Roman" w:cs="Times New Roman"/>
                <w:color w:val="0D0D0D"/>
                <w:sz w:val="24"/>
                <w:szCs w:val="24"/>
              </w:rPr>
            </w:pPr>
          </w:p>
        </w:tc>
        <w:tc>
          <w:tcPr>
            <w:tcW w:w="1594" w:type="dxa"/>
          </w:tcPr>
          <w:p w:rsidR="00423F12" w:rsidRPr="00423F12" w:rsidRDefault="00423F12" w:rsidP="00313CF0">
            <w:pPr>
              <w:jc w:val="center"/>
              <w:rPr>
                <w:rFonts w:ascii="Times New Roman" w:hAnsi="Times New Roman" w:cs="Times New Roman"/>
                <w:color w:val="0D0D0D"/>
                <w:sz w:val="24"/>
                <w:szCs w:val="24"/>
              </w:rPr>
            </w:pPr>
          </w:p>
        </w:tc>
        <w:tc>
          <w:tcPr>
            <w:tcW w:w="1830" w:type="dxa"/>
          </w:tcPr>
          <w:p w:rsidR="00423F12" w:rsidRPr="00423F12" w:rsidRDefault="00423F12" w:rsidP="00313CF0">
            <w:pPr>
              <w:jc w:val="center"/>
              <w:rPr>
                <w:rFonts w:ascii="Times New Roman" w:hAnsi="Times New Roman" w:cs="Times New Roman"/>
                <w:color w:val="0D0D0D"/>
                <w:sz w:val="24"/>
                <w:szCs w:val="24"/>
              </w:rPr>
            </w:pPr>
          </w:p>
        </w:tc>
        <w:tc>
          <w:tcPr>
            <w:tcW w:w="1828" w:type="dxa"/>
          </w:tcPr>
          <w:p w:rsidR="00423F12" w:rsidRPr="00423F12" w:rsidRDefault="00423F12" w:rsidP="00313CF0">
            <w:pPr>
              <w:jc w:val="center"/>
              <w:rPr>
                <w:rFonts w:ascii="Times New Roman" w:hAnsi="Times New Roman" w:cs="Times New Roman"/>
                <w:color w:val="0D0D0D"/>
                <w:sz w:val="24"/>
                <w:szCs w:val="24"/>
              </w:rPr>
            </w:pPr>
          </w:p>
        </w:tc>
        <w:tc>
          <w:tcPr>
            <w:tcW w:w="1581" w:type="dxa"/>
          </w:tcPr>
          <w:p w:rsidR="00423F12" w:rsidRPr="00423F12" w:rsidRDefault="00423F12" w:rsidP="00313CF0">
            <w:pPr>
              <w:jc w:val="center"/>
              <w:rPr>
                <w:rFonts w:ascii="Times New Roman" w:hAnsi="Times New Roman" w:cs="Times New Roman"/>
                <w:color w:val="0D0D0D"/>
                <w:sz w:val="24"/>
                <w:szCs w:val="24"/>
              </w:rPr>
            </w:pPr>
          </w:p>
        </w:tc>
      </w:tr>
    </w:tbl>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9. Назовите пять основных политических партий Российской империи, действовавших в период первой русской революции.</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______________________________________________________________________</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__________________________________________________________________________________</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10. Перечислите важнейшие документы, принятых в СССР и РСФСР (РФ) в </w:t>
      </w:r>
      <w:proofErr w:type="gramStart"/>
      <w:r w:rsidRPr="00423F12">
        <w:rPr>
          <w:rFonts w:ascii="Times New Roman" w:hAnsi="Times New Roman" w:cs="Times New Roman"/>
          <w:color w:val="0D0D0D"/>
          <w:sz w:val="24"/>
          <w:szCs w:val="24"/>
        </w:rPr>
        <w:t>период  1990</w:t>
      </w:r>
      <w:proofErr w:type="gramEnd"/>
      <w:r w:rsidRPr="00423F12">
        <w:rPr>
          <w:rFonts w:ascii="Times New Roman" w:hAnsi="Times New Roman" w:cs="Times New Roman"/>
          <w:color w:val="0D0D0D"/>
          <w:sz w:val="24"/>
          <w:szCs w:val="24"/>
        </w:rPr>
        <w:t xml:space="preserve"> – 1993 годов.</w:t>
      </w:r>
    </w:p>
    <w:p w:rsidR="00423F12" w:rsidRPr="00423F12" w:rsidRDefault="00423F12" w:rsidP="00423F12">
      <w:pPr>
        <w:pBdr>
          <w:bottom w:val="single" w:sz="12" w:space="1" w:color="auto"/>
        </w:pBd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Ответ: ______________________________________________________________________</w:t>
      </w:r>
    </w:p>
    <w:p w:rsidR="00423F12" w:rsidRPr="00423F12" w:rsidRDefault="00423F12" w:rsidP="00423F12">
      <w:pPr>
        <w:pBdr>
          <w:bottom w:val="single" w:sz="12" w:space="1" w:color="auto"/>
        </w:pBd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jc w:val="right"/>
        <w:rPr>
          <w:rFonts w:ascii="Times New Roman" w:hAnsi="Times New Roman" w:cs="Times New Roman"/>
          <w:color w:val="0D0D0D"/>
          <w:sz w:val="24"/>
          <w:szCs w:val="24"/>
        </w:rPr>
      </w:pPr>
    </w:p>
    <w:p w:rsidR="00423F12" w:rsidRPr="00423F12" w:rsidRDefault="00423F12" w:rsidP="00423F12">
      <w:pPr>
        <w:jc w:val="right"/>
        <w:rPr>
          <w:rFonts w:ascii="Times New Roman" w:hAnsi="Times New Roman" w:cs="Times New Roman"/>
          <w:color w:val="0D0D0D"/>
          <w:sz w:val="24"/>
          <w:szCs w:val="24"/>
        </w:rPr>
      </w:pPr>
      <w:r w:rsidRPr="00423F12">
        <w:rPr>
          <w:rFonts w:ascii="Times New Roman" w:hAnsi="Times New Roman" w:cs="Times New Roman"/>
          <w:color w:val="0D0D0D"/>
          <w:sz w:val="24"/>
          <w:szCs w:val="24"/>
        </w:rPr>
        <w:t>Задание 3                                                                                    Вариант 10</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ab/>
        <w:t xml:space="preserve">     Напишите эссе.</w:t>
      </w:r>
    </w:p>
    <w:p w:rsidR="00423F12" w:rsidRPr="00423F12" w:rsidRDefault="00423F12" w:rsidP="00423F12">
      <w:pPr>
        <w:rPr>
          <w:rFonts w:ascii="Times New Roman" w:hAnsi="Times New Roman" w:cs="Times New Roman"/>
          <w:color w:val="0D0D0D"/>
          <w:sz w:val="24"/>
          <w:szCs w:val="24"/>
        </w:rPr>
      </w:pPr>
    </w:p>
    <w:p w:rsidR="00423F12" w:rsidRPr="00423F12" w:rsidRDefault="00423F12" w:rsidP="00423F12">
      <w:pPr>
        <w:rPr>
          <w:rFonts w:ascii="Times New Roman" w:hAnsi="Times New Roman" w:cs="Times New Roman"/>
          <w:b/>
          <w:color w:val="0D0D0D"/>
          <w:sz w:val="24"/>
          <w:szCs w:val="24"/>
        </w:rPr>
      </w:pPr>
      <w:r w:rsidRPr="00423F12">
        <w:rPr>
          <w:rFonts w:ascii="Times New Roman" w:hAnsi="Times New Roman" w:cs="Times New Roman"/>
          <w:color w:val="0D0D0D"/>
          <w:sz w:val="24"/>
          <w:szCs w:val="24"/>
        </w:rPr>
        <w:t xml:space="preserve">            ТЕМА: </w:t>
      </w:r>
      <w:r w:rsidRPr="00423F12">
        <w:rPr>
          <w:rFonts w:ascii="Times New Roman" w:hAnsi="Times New Roman" w:cs="Times New Roman"/>
          <w:b/>
          <w:color w:val="0D0D0D"/>
          <w:sz w:val="24"/>
          <w:szCs w:val="24"/>
        </w:rPr>
        <w:t>Российско-китайские отношения в 2000-е гг.</w:t>
      </w:r>
    </w:p>
    <w:p w:rsidR="00423F12" w:rsidRPr="00423F12" w:rsidRDefault="00423F12" w:rsidP="00423F12">
      <w:pPr>
        <w:rPr>
          <w:rFonts w:ascii="Times New Roman" w:hAnsi="Times New Roman" w:cs="Times New Roman"/>
          <w:b/>
          <w:color w:val="0D0D0D"/>
          <w:sz w:val="24"/>
          <w:szCs w:val="24"/>
        </w:rPr>
      </w:pPr>
    </w:p>
    <w:p w:rsidR="00423F12" w:rsidRPr="00423F12" w:rsidRDefault="00423F12" w:rsidP="00423F12">
      <w:pPr>
        <w:rPr>
          <w:rFonts w:ascii="Times New Roman" w:hAnsi="Times New Roman" w:cs="Times New Roman"/>
          <w:b/>
          <w:color w:val="0D0D0D"/>
          <w:sz w:val="24"/>
          <w:szCs w:val="24"/>
        </w:rPr>
      </w:pPr>
      <w:r w:rsidRPr="00423F12">
        <w:rPr>
          <w:rFonts w:ascii="Times New Roman" w:hAnsi="Times New Roman" w:cs="Times New Roman"/>
          <w:b/>
          <w:color w:val="0D0D0D"/>
          <w:sz w:val="24"/>
          <w:szCs w:val="24"/>
        </w:rPr>
        <w:t>Литература для выполнения контрольных работ:</w:t>
      </w:r>
    </w:p>
    <w:p w:rsidR="00423F12" w:rsidRPr="00423F12" w:rsidRDefault="00423F12" w:rsidP="00423F12">
      <w:pPr>
        <w:rPr>
          <w:rFonts w:ascii="Times New Roman" w:hAnsi="Times New Roman" w:cs="Times New Roman"/>
          <w:b/>
          <w:color w:val="0D0D0D"/>
          <w:sz w:val="24"/>
          <w:szCs w:val="24"/>
        </w:rPr>
      </w:pP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Отечественная история: вопросы и ответы. Учебное пособие /Сост. Н.В. </w:t>
      </w:r>
      <w:proofErr w:type="spellStart"/>
      <w:r w:rsidRPr="00423F12">
        <w:rPr>
          <w:rFonts w:ascii="Times New Roman" w:hAnsi="Times New Roman" w:cs="Times New Roman"/>
          <w:color w:val="0D0D0D"/>
          <w:sz w:val="24"/>
          <w:szCs w:val="24"/>
        </w:rPr>
        <w:t>Бузуверова</w:t>
      </w:r>
      <w:proofErr w:type="spellEnd"/>
      <w:r w:rsidRPr="00423F12">
        <w:rPr>
          <w:rFonts w:ascii="Times New Roman" w:hAnsi="Times New Roman" w:cs="Times New Roman"/>
          <w:color w:val="0D0D0D"/>
          <w:sz w:val="24"/>
          <w:szCs w:val="24"/>
        </w:rPr>
        <w:t>, М.Е. Дьяченко, Магнитогорск, 2006.</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Филатов В.В. Россия в системе международных отношений (IХ-ХХI вв.): вопросы и ответы. Учебное пособие. Магнитогорск, 2014.</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История России: Учебник для студентов вузов/ А.С. Орлов, В.А. Георгиев, Н.Г. Георгиева, Т.А. Сивохина. МГУ. 3-е изд. </w:t>
      </w:r>
      <w:proofErr w:type="spellStart"/>
      <w:r w:rsidRPr="00423F12">
        <w:rPr>
          <w:rFonts w:ascii="Times New Roman" w:hAnsi="Times New Roman" w:cs="Times New Roman"/>
          <w:color w:val="0D0D0D"/>
          <w:sz w:val="24"/>
          <w:szCs w:val="24"/>
        </w:rPr>
        <w:t>перераб</w:t>
      </w:r>
      <w:proofErr w:type="spellEnd"/>
      <w:r w:rsidRPr="00423F12">
        <w:rPr>
          <w:rFonts w:ascii="Times New Roman" w:hAnsi="Times New Roman" w:cs="Times New Roman"/>
          <w:color w:val="0D0D0D"/>
          <w:sz w:val="24"/>
          <w:szCs w:val="24"/>
        </w:rPr>
        <w:t>. и доп. М., 2009.</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История России. Учебник для технических вузов /Под ред. М.Н. Зуева и А.А. </w:t>
      </w:r>
      <w:proofErr w:type="spellStart"/>
      <w:r w:rsidRPr="00423F12">
        <w:rPr>
          <w:rFonts w:ascii="Times New Roman" w:hAnsi="Times New Roman" w:cs="Times New Roman"/>
          <w:color w:val="0D0D0D"/>
          <w:sz w:val="24"/>
          <w:szCs w:val="24"/>
        </w:rPr>
        <w:t>Чернобаева</w:t>
      </w:r>
      <w:proofErr w:type="spellEnd"/>
      <w:r w:rsidRPr="00423F12">
        <w:rPr>
          <w:rFonts w:ascii="Times New Roman" w:hAnsi="Times New Roman" w:cs="Times New Roman"/>
          <w:color w:val="0D0D0D"/>
          <w:sz w:val="24"/>
          <w:szCs w:val="24"/>
        </w:rPr>
        <w:t xml:space="preserve">. 2-е изд. </w:t>
      </w:r>
      <w:proofErr w:type="spellStart"/>
      <w:r w:rsidRPr="00423F12">
        <w:rPr>
          <w:rFonts w:ascii="Times New Roman" w:hAnsi="Times New Roman" w:cs="Times New Roman"/>
          <w:color w:val="0D0D0D"/>
          <w:sz w:val="24"/>
          <w:szCs w:val="24"/>
        </w:rPr>
        <w:t>перераб</w:t>
      </w:r>
      <w:proofErr w:type="spellEnd"/>
      <w:r w:rsidRPr="00423F12">
        <w:rPr>
          <w:rFonts w:ascii="Times New Roman" w:hAnsi="Times New Roman" w:cs="Times New Roman"/>
          <w:color w:val="0D0D0D"/>
          <w:sz w:val="24"/>
          <w:szCs w:val="24"/>
        </w:rPr>
        <w:t>. и доп. М., 2009.</w:t>
      </w:r>
    </w:p>
    <w:p w:rsidR="00423F12" w:rsidRPr="00423F12" w:rsidRDefault="00423F12" w:rsidP="00423F12">
      <w:pPr>
        <w:rPr>
          <w:rFonts w:ascii="Times New Roman" w:hAnsi="Times New Roman" w:cs="Times New Roman"/>
          <w:color w:val="0D0D0D"/>
          <w:spacing w:val="2"/>
          <w:sz w:val="24"/>
          <w:szCs w:val="24"/>
        </w:rPr>
      </w:pPr>
      <w:r w:rsidRPr="00423F12">
        <w:rPr>
          <w:rFonts w:ascii="Times New Roman" w:hAnsi="Times New Roman" w:cs="Times New Roman"/>
          <w:color w:val="0D0D0D"/>
          <w:sz w:val="24"/>
          <w:szCs w:val="24"/>
        </w:rPr>
        <w:t>Всемирная история. Учебник для вузов /Под ред. Г.Б. Поляка и др. М., 1997.</w:t>
      </w:r>
    </w:p>
    <w:p w:rsidR="00423F12" w:rsidRPr="00423F12" w:rsidRDefault="00423F12" w:rsidP="00423F12">
      <w:pPr>
        <w:tabs>
          <w:tab w:val="left" w:pos="851"/>
        </w:tabs>
        <w:rPr>
          <w:rFonts w:ascii="Times New Roman" w:hAnsi="Times New Roman" w:cs="Times New Roman"/>
          <w:color w:val="0D0D0D"/>
          <w:sz w:val="24"/>
          <w:szCs w:val="24"/>
        </w:rPr>
      </w:pPr>
    </w:p>
    <w:p w:rsidR="00423F12" w:rsidRPr="00423F12" w:rsidRDefault="00423F12" w:rsidP="00423F12">
      <w:pPr>
        <w:tabs>
          <w:tab w:val="left" w:pos="851"/>
        </w:tabs>
        <w:rPr>
          <w:rFonts w:ascii="Times New Roman" w:hAnsi="Times New Roman" w:cs="Times New Roman"/>
          <w:b/>
          <w:i/>
          <w:color w:val="0D0D0D"/>
          <w:sz w:val="24"/>
          <w:szCs w:val="24"/>
        </w:rPr>
      </w:pPr>
      <w:r w:rsidRPr="00423F12">
        <w:rPr>
          <w:rFonts w:ascii="Times New Roman" w:hAnsi="Times New Roman" w:cs="Times New Roman"/>
          <w:b/>
          <w:i/>
          <w:color w:val="0D0D0D"/>
          <w:sz w:val="24"/>
          <w:szCs w:val="24"/>
        </w:rPr>
        <w:t>Тесты для самопроверки:</w:t>
      </w:r>
    </w:p>
    <w:p w:rsidR="00423F12" w:rsidRPr="00423F12" w:rsidRDefault="00423F12" w:rsidP="00423F12">
      <w:pPr>
        <w:tabs>
          <w:tab w:val="left" w:pos="851"/>
        </w:tabs>
        <w:rPr>
          <w:rFonts w:ascii="Times New Roman" w:hAnsi="Times New Roman" w:cs="Times New Roman"/>
          <w:color w:val="0D0D0D"/>
          <w:sz w:val="24"/>
          <w:szCs w:val="24"/>
        </w:rPr>
      </w:pPr>
    </w:p>
    <w:p w:rsidR="00423F12" w:rsidRPr="00423F12" w:rsidRDefault="00423F12" w:rsidP="00423F12">
      <w:pPr>
        <w:tabs>
          <w:tab w:val="left" w:pos="600"/>
          <w:tab w:val="left" w:pos="851"/>
        </w:tabs>
        <w:rPr>
          <w:rFonts w:ascii="Times New Roman" w:hAnsi="Times New Roman" w:cs="Times New Roman"/>
          <w:b/>
          <w:i/>
          <w:color w:val="0D0D0D"/>
          <w:sz w:val="24"/>
          <w:szCs w:val="24"/>
        </w:rPr>
      </w:pPr>
      <w:r w:rsidRPr="00423F12">
        <w:rPr>
          <w:rFonts w:ascii="Times New Roman" w:hAnsi="Times New Roman" w:cs="Times New Roman"/>
          <w:b/>
          <w:i/>
          <w:color w:val="0D0D0D"/>
          <w:sz w:val="24"/>
          <w:szCs w:val="24"/>
        </w:rPr>
        <w:t>Раздел 1. Теория и методология исторической науки</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1. Формированию патриотизма, политической культуры, гражданской позиции способствует .............. функция: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Научно-познавательная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Прогностическая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Воспитательная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Прагматическая</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2. Конкретное изучение объекта исследования, выявление закономерностей его развития соответствует ............. функции:</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Научно-познавательной</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Прогностической</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Воспитательной</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Социальной памяти</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3. Прогностическая функция истории подразумевает:</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раскрытие тенденций, направлений развития событий, а также их самых общих результатов</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предсказание точных дат и мест совершения будущих исторических событий</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поиск максимально объективных знаний об исторических событиях, выдвижение гипотез в отношении уже состоявшихся исторических фактов</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4) разработку политических программ, проектов реформ и т.д.</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4. Трансляция социального опыта, его передача из поколения в поколение соответствуют следующей функции исторической науки:</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Научно-познавательной</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Прогностической</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Воспитательной</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Социальной памяти</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5. Формированию целостной системы взглядов на мир соответствует следующая функция истории:</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Научно-познавательной</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Прогностической</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Мировоззренческой</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Социальной памяти</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6. К прикладным функциям истории не относится: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Научно-познавательная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Прогностическая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Воспитательная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Социальной памяти</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7. Научный исторический прогноз базируется: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на выявленных, в результате изучения прошлого, закономерностях исторического развития того или иного государства.</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на интуиции исследователя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на астрологическом прогнозе</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на анализе политических программ ведущих политических партий</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8. Какая функция истории способствует передачи накопленных знаний из поколения в поколение?</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Научно-познавательная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Прогностическая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Воспитательная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Социальной памяти</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9. Функция истории, раньше других осознанная историками, воспринимавших эту науку как «кладезь уроков и примеров для потомков»?</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Научно-познавательная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Прогностическая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Воспитательная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Социальной памяти</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10. Какая функция истории предполагает её стремление к поиску максимально объективных знаний об исторических фактах, явлениях, процессах и поиск закономерностей развития общества?</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Научно-познавательная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Прогностическая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Воспитательная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Социальной памяти</w:t>
      </w:r>
    </w:p>
    <w:p w:rsidR="00423F12" w:rsidRPr="00423F12" w:rsidRDefault="00423F12" w:rsidP="00423F12">
      <w:pPr>
        <w:tabs>
          <w:tab w:val="left" w:pos="600"/>
          <w:tab w:val="left" w:pos="851"/>
        </w:tabs>
        <w:rPr>
          <w:rFonts w:ascii="Times New Roman" w:hAnsi="Times New Roman" w:cs="Times New Roman"/>
          <w:b/>
          <w:i/>
          <w:color w:val="0D0D0D"/>
          <w:sz w:val="24"/>
          <w:szCs w:val="24"/>
        </w:rPr>
      </w:pPr>
    </w:p>
    <w:p w:rsidR="00423F12" w:rsidRPr="00423F12" w:rsidRDefault="00423F12" w:rsidP="00423F12">
      <w:pPr>
        <w:tabs>
          <w:tab w:val="left" w:pos="600"/>
          <w:tab w:val="left" w:pos="851"/>
        </w:tabs>
        <w:rPr>
          <w:rFonts w:ascii="Times New Roman" w:hAnsi="Times New Roman" w:cs="Times New Roman"/>
          <w:b/>
          <w:i/>
          <w:color w:val="0D0D0D"/>
          <w:sz w:val="24"/>
          <w:szCs w:val="24"/>
        </w:rPr>
      </w:pPr>
      <w:r w:rsidRPr="00423F12">
        <w:rPr>
          <w:rFonts w:ascii="Times New Roman" w:hAnsi="Times New Roman" w:cs="Times New Roman"/>
          <w:b/>
          <w:i/>
          <w:color w:val="0D0D0D"/>
          <w:sz w:val="24"/>
          <w:szCs w:val="24"/>
        </w:rPr>
        <w:t>Раздел 2. Исследователь и исторический источник</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5F01C1">
      <w:pPr>
        <w:widowControl w:val="0"/>
        <w:numPr>
          <w:ilvl w:val="0"/>
          <w:numId w:val="12"/>
        </w:numPr>
        <w:tabs>
          <w:tab w:val="left" w:pos="600"/>
        </w:tabs>
        <w:autoSpaceDE w:val="0"/>
        <w:autoSpaceDN w:val="0"/>
        <w:adjustRightInd w:val="0"/>
        <w:spacing w:after="0" w:line="240" w:lineRule="auto"/>
        <w:ind w:firstLine="0"/>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Религиозное понимание истории, как проявление воли бога, осуществление заранее предусмотренного божественного плана «спасения» человека, называется: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Провиденциализм</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Эсхатология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Универсализм</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Трансцендентализм</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5F01C1">
      <w:pPr>
        <w:widowControl w:val="0"/>
        <w:numPr>
          <w:ilvl w:val="0"/>
          <w:numId w:val="12"/>
        </w:numPr>
        <w:tabs>
          <w:tab w:val="left" w:pos="600"/>
        </w:tabs>
        <w:autoSpaceDE w:val="0"/>
        <w:autoSpaceDN w:val="0"/>
        <w:adjustRightInd w:val="0"/>
        <w:spacing w:after="0" w:line="240" w:lineRule="auto"/>
        <w:ind w:firstLine="0"/>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Элемент «надстройки», который, согласно марксизму,  первый трансформируется под влиянием «базиса»:</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Философия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Религия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Политика</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Право</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5F01C1">
      <w:pPr>
        <w:widowControl w:val="0"/>
        <w:numPr>
          <w:ilvl w:val="0"/>
          <w:numId w:val="12"/>
        </w:numPr>
        <w:tabs>
          <w:tab w:val="left" w:pos="240"/>
          <w:tab w:val="left" w:pos="600"/>
        </w:tabs>
        <w:autoSpaceDE w:val="0"/>
        <w:autoSpaceDN w:val="0"/>
        <w:adjustRightInd w:val="0"/>
        <w:spacing w:after="0" w:line="240" w:lineRule="auto"/>
        <w:ind w:firstLine="0"/>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Русский историк, выделявший в качестве основных вех мировой истории три события: появление письменности, пришествие Христа, изобретение книгопечатания: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А. Палицын</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В. Татищев</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М. Щербатов</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Г) И. </w:t>
      </w:r>
      <w:proofErr w:type="spellStart"/>
      <w:r w:rsidRPr="00423F12">
        <w:rPr>
          <w:rFonts w:ascii="Times New Roman" w:hAnsi="Times New Roman" w:cs="Times New Roman"/>
          <w:color w:val="0D0D0D"/>
          <w:sz w:val="24"/>
          <w:szCs w:val="24"/>
        </w:rPr>
        <w:t>Болтин</w:t>
      </w:r>
      <w:proofErr w:type="spellEnd"/>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5F01C1">
      <w:pPr>
        <w:widowControl w:val="0"/>
        <w:numPr>
          <w:ilvl w:val="0"/>
          <w:numId w:val="12"/>
        </w:numPr>
        <w:tabs>
          <w:tab w:val="left" w:pos="240"/>
          <w:tab w:val="left" w:pos="600"/>
        </w:tabs>
        <w:autoSpaceDE w:val="0"/>
        <w:autoSpaceDN w:val="0"/>
        <w:adjustRightInd w:val="0"/>
        <w:spacing w:after="0" w:line="240" w:lineRule="auto"/>
        <w:ind w:firstLine="0"/>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Историк, впервые изложивший русскую историю с позиций марксизма:</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В. О. Ключевский</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М. Н. Покровский</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Е. В. Тарле</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Г) Б. Д. Греков </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5F01C1">
      <w:pPr>
        <w:widowControl w:val="0"/>
        <w:numPr>
          <w:ilvl w:val="0"/>
          <w:numId w:val="12"/>
        </w:numPr>
        <w:tabs>
          <w:tab w:val="left" w:pos="600"/>
        </w:tabs>
        <w:autoSpaceDE w:val="0"/>
        <w:autoSpaceDN w:val="0"/>
        <w:adjustRightInd w:val="0"/>
        <w:spacing w:after="0" w:line="240" w:lineRule="auto"/>
        <w:ind w:firstLine="0"/>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Славянофил:</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А) К.Д. </w:t>
      </w:r>
      <w:proofErr w:type="spellStart"/>
      <w:r w:rsidRPr="00423F12">
        <w:rPr>
          <w:rFonts w:ascii="Times New Roman" w:hAnsi="Times New Roman" w:cs="Times New Roman"/>
          <w:color w:val="0D0D0D"/>
          <w:sz w:val="24"/>
          <w:szCs w:val="24"/>
        </w:rPr>
        <w:t>Кавелин</w:t>
      </w:r>
      <w:proofErr w:type="spellEnd"/>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А. И. Герцен</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А. И. Кошелев</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Т. Н. Грановский</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5F01C1">
      <w:pPr>
        <w:widowControl w:val="0"/>
        <w:numPr>
          <w:ilvl w:val="0"/>
          <w:numId w:val="12"/>
        </w:numPr>
        <w:tabs>
          <w:tab w:val="left" w:pos="360"/>
          <w:tab w:val="left" w:pos="600"/>
        </w:tabs>
        <w:autoSpaceDE w:val="0"/>
        <w:autoSpaceDN w:val="0"/>
        <w:adjustRightInd w:val="0"/>
        <w:spacing w:after="0" w:line="240" w:lineRule="auto"/>
        <w:ind w:firstLine="0"/>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Русские исторические произведения </w:t>
      </w:r>
      <w:r w:rsidRPr="00423F12">
        <w:rPr>
          <w:rFonts w:ascii="Times New Roman" w:hAnsi="Times New Roman" w:cs="Times New Roman"/>
          <w:color w:val="0D0D0D"/>
          <w:sz w:val="24"/>
          <w:szCs w:val="24"/>
          <w:lang w:val="en-GB"/>
        </w:rPr>
        <w:t>XVII</w:t>
      </w:r>
      <w:r w:rsidRPr="00423F12">
        <w:rPr>
          <w:rFonts w:ascii="Times New Roman" w:hAnsi="Times New Roman" w:cs="Times New Roman"/>
          <w:color w:val="0D0D0D"/>
          <w:sz w:val="24"/>
          <w:szCs w:val="24"/>
        </w:rPr>
        <w:t xml:space="preserve"> в. называются: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Летописи</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Анналы</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Хронографы</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Хроники</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5F01C1">
      <w:pPr>
        <w:widowControl w:val="0"/>
        <w:numPr>
          <w:ilvl w:val="0"/>
          <w:numId w:val="12"/>
        </w:numPr>
        <w:tabs>
          <w:tab w:val="left" w:pos="240"/>
          <w:tab w:val="left" w:pos="600"/>
        </w:tabs>
        <w:autoSpaceDE w:val="0"/>
        <w:autoSpaceDN w:val="0"/>
        <w:adjustRightInd w:val="0"/>
        <w:spacing w:after="0" w:line="240" w:lineRule="auto"/>
        <w:ind w:firstLine="0"/>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Два сторонника норманнской теории возникновения русского государства:</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М. В. Ломоносов</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Н. М. Карамзин</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Г.З. Байер</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Д. И. Иловайский</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5F01C1">
      <w:pPr>
        <w:widowControl w:val="0"/>
        <w:numPr>
          <w:ilvl w:val="0"/>
          <w:numId w:val="12"/>
        </w:numPr>
        <w:tabs>
          <w:tab w:val="left" w:pos="240"/>
          <w:tab w:val="left" w:pos="600"/>
        </w:tabs>
        <w:autoSpaceDE w:val="0"/>
        <w:autoSpaceDN w:val="0"/>
        <w:adjustRightInd w:val="0"/>
        <w:spacing w:after="0" w:line="240" w:lineRule="auto"/>
        <w:ind w:firstLine="0"/>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Главная причина отсталости России, по мнению П. Я. Чаадаева:</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Неправильный выбор христианства, православная вера</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Врожденная неспособность русского народа создать что-либо оригинальное</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Экстенсивный путь развития России</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Петровская политика насильственной европеизации</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5F01C1">
      <w:pPr>
        <w:widowControl w:val="0"/>
        <w:numPr>
          <w:ilvl w:val="0"/>
          <w:numId w:val="12"/>
        </w:numPr>
        <w:tabs>
          <w:tab w:val="left" w:pos="360"/>
          <w:tab w:val="left" w:pos="600"/>
        </w:tabs>
        <w:autoSpaceDE w:val="0"/>
        <w:autoSpaceDN w:val="0"/>
        <w:adjustRightInd w:val="0"/>
        <w:spacing w:after="0" w:line="240" w:lineRule="auto"/>
        <w:ind w:firstLine="0"/>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«Наш первый историк и последний летописец», по выражению А.С. Пушкина:</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М. В. Ломоносов</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Н. М. Карамзин</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В.О. Ключевский</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Нестор</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5F01C1">
      <w:pPr>
        <w:widowControl w:val="0"/>
        <w:numPr>
          <w:ilvl w:val="0"/>
          <w:numId w:val="12"/>
        </w:numPr>
        <w:tabs>
          <w:tab w:val="left" w:pos="600"/>
        </w:tabs>
        <w:autoSpaceDE w:val="0"/>
        <w:autoSpaceDN w:val="0"/>
        <w:adjustRightInd w:val="0"/>
        <w:spacing w:after="0" w:line="240" w:lineRule="auto"/>
        <w:ind w:firstLine="0"/>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 Русская земля в период раздробленности, летописание которой характеризовалось лаконичностью, вниманием к повседневной жизни (погоде, ценам на рыке, уличным происшествиям), отсутствием монументальности, торжественности и т.д.:</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Киевская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Галицко-Волынская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Владимиро-Суздальская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Новгородская</w:t>
      </w:r>
    </w:p>
    <w:p w:rsidR="00423F12" w:rsidRPr="00423F12" w:rsidRDefault="00423F12" w:rsidP="00423F12">
      <w:pPr>
        <w:tabs>
          <w:tab w:val="left" w:pos="600"/>
          <w:tab w:val="left" w:pos="851"/>
        </w:tabs>
        <w:rPr>
          <w:rFonts w:ascii="Times New Roman" w:hAnsi="Times New Roman" w:cs="Times New Roman"/>
          <w:b/>
          <w:i/>
          <w:color w:val="0D0D0D"/>
          <w:sz w:val="24"/>
          <w:szCs w:val="24"/>
        </w:rPr>
      </w:pPr>
    </w:p>
    <w:p w:rsidR="00423F12" w:rsidRPr="00423F12" w:rsidRDefault="00423F12" w:rsidP="00423F12">
      <w:pPr>
        <w:tabs>
          <w:tab w:val="left" w:pos="600"/>
          <w:tab w:val="left" w:pos="851"/>
        </w:tabs>
        <w:rPr>
          <w:rFonts w:ascii="Times New Roman" w:hAnsi="Times New Roman" w:cs="Times New Roman"/>
          <w:b/>
          <w:i/>
          <w:color w:val="0D0D0D"/>
          <w:sz w:val="24"/>
          <w:szCs w:val="24"/>
        </w:rPr>
      </w:pPr>
      <w:r w:rsidRPr="00423F12">
        <w:rPr>
          <w:rFonts w:ascii="Times New Roman" w:hAnsi="Times New Roman" w:cs="Times New Roman"/>
          <w:b/>
          <w:i/>
          <w:color w:val="0D0D0D"/>
          <w:sz w:val="24"/>
          <w:szCs w:val="24"/>
        </w:rPr>
        <w:t xml:space="preserve">Раздел 3. Особенности становления государственности в России и мире </w:t>
      </w:r>
    </w:p>
    <w:p w:rsidR="00423F12" w:rsidRPr="00423F12" w:rsidRDefault="00423F12" w:rsidP="00423F12">
      <w:pPr>
        <w:tabs>
          <w:tab w:val="left" w:pos="600"/>
          <w:tab w:val="left" w:pos="851"/>
        </w:tabs>
        <w:rPr>
          <w:rFonts w:ascii="Times New Roman" w:hAnsi="Times New Roman" w:cs="Times New Roman"/>
          <w:b/>
          <w:i/>
          <w:color w:val="0D0D0D"/>
          <w:sz w:val="24"/>
          <w:szCs w:val="24"/>
        </w:rPr>
      </w:pP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1. Племя восточных славян, которое на среднем течении Днепра основало г. Киев:</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вятичи</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поляне</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древляне</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волыняне</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2. Город, который являлся северным центром формирования древнерусской государственности:</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Полоцк</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Москва</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Великий Новгород</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Суздаль</w:t>
      </w:r>
    </w:p>
    <w:p w:rsidR="00423F12" w:rsidRPr="00423F12" w:rsidRDefault="00423F12" w:rsidP="00423F12">
      <w:pPr>
        <w:tabs>
          <w:tab w:val="left" w:pos="600"/>
          <w:tab w:val="left" w:pos="1080"/>
        </w:tabs>
        <w:rPr>
          <w:rFonts w:ascii="Times New Roman" w:hAnsi="Times New Roman" w:cs="Times New Roman"/>
          <w:color w:val="0D0D0D"/>
          <w:sz w:val="24"/>
          <w:szCs w:val="24"/>
        </w:rPr>
      </w:pPr>
    </w:p>
    <w:p w:rsidR="00423F12" w:rsidRPr="00423F12" w:rsidRDefault="00423F12" w:rsidP="00423F12">
      <w:pPr>
        <w:tabs>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3. Государственный строй Киевской Руси:</w:t>
      </w:r>
    </w:p>
    <w:p w:rsidR="00423F12" w:rsidRPr="00423F12" w:rsidRDefault="00423F12" w:rsidP="00423F12">
      <w:pPr>
        <w:tabs>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Раннефеодальная монархия</w:t>
      </w:r>
    </w:p>
    <w:p w:rsidR="00423F12" w:rsidRPr="00423F12" w:rsidRDefault="00423F12" w:rsidP="00423F12">
      <w:pPr>
        <w:tabs>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Сословно-представительная монархия</w:t>
      </w:r>
    </w:p>
    <w:p w:rsidR="00423F12" w:rsidRPr="00423F12" w:rsidRDefault="00423F12" w:rsidP="00423F12">
      <w:pPr>
        <w:tabs>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Абсолютная монархия</w:t>
      </w:r>
    </w:p>
    <w:p w:rsidR="00423F12" w:rsidRPr="00423F12" w:rsidRDefault="00423F12" w:rsidP="00423F12">
      <w:pPr>
        <w:tabs>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Республика</w:t>
      </w:r>
    </w:p>
    <w:p w:rsidR="00423F12" w:rsidRPr="00423F12" w:rsidRDefault="00423F12" w:rsidP="00423F12">
      <w:pPr>
        <w:tabs>
          <w:tab w:val="left" w:pos="600"/>
          <w:tab w:val="left" w:pos="1080"/>
        </w:tabs>
        <w:rPr>
          <w:rFonts w:ascii="Times New Roman" w:hAnsi="Times New Roman" w:cs="Times New Roman"/>
          <w:color w:val="0D0D0D"/>
          <w:sz w:val="24"/>
          <w:szCs w:val="24"/>
        </w:rPr>
      </w:pPr>
    </w:p>
    <w:p w:rsidR="00423F12" w:rsidRPr="00423F12" w:rsidRDefault="00423F12" w:rsidP="005F01C1">
      <w:pPr>
        <w:widowControl w:val="0"/>
        <w:numPr>
          <w:ilvl w:val="0"/>
          <w:numId w:val="3"/>
        </w:numPr>
        <w:tabs>
          <w:tab w:val="left" w:pos="600"/>
          <w:tab w:val="left" w:pos="1080"/>
        </w:tabs>
        <w:autoSpaceDE w:val="0"/>
        <w:autoSpaceDN w:val="0"/>
        <w:adjustRightInd w:val="0"/>
        <w:spacing w:after="0" w:line="240" w:lineRule="auto"/>
        <w:ind w:left="0" w:firstLine="0"/>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Государство, которому восточные славяне платили дань в </w:t>
      </w:r>
      <w:r w:rsidRPr="00423F12">
        <w:rPr>
          <w:rFonts w:ascii="Times New Roman" w:hAnsi="Times New Roman" w:cs="Times New Roman"/>
          <w:color w:val="0D0D0D"/>
          <w:sz w:val="24"/>
          <w:szCs w:val="24"/>
          <w:lang w:val="en-US"/>
        </w:rPr>
        <w:t>VIII</w:t>
      </w:r>
      <w:r w:rsidRPr="00423F12">
        <w:rPr>
          <w:rFonts w:ascii="Times New Roman" w:hAnsi="Times New Roman" w:cs="Times New Roman"/>
          <w:color w:val="0D0D0D"/>
          <w:sz w:val="24"/>
          <w:szCs w:val="24"/>
        </w:rPr>
        <w:t xml:space="preserve"> – первой половине </w:t>
      </w:r>
      <w:r w:rsidRPr="00423F12">
        <w:rPr>
          <w:rFonts w:ascii="Times New Roman" w:hAnsi="Times New Roman" w:cs="Times New Roman"/>
          <w:color w:val="0D0D0D"/>
          <w:sz w:val="24"/>
          <w:szCs w:val="24"/>
          <w:lang w:val="en-US"/>
        </w:rPr>
        <w:t>X</w:t>
      </w:r>
      <w:r w:rsidRPr="00423F12">
        <w:rPr>
          <w:rFonts w:ascii="Times New Roman" w:hAnsi="Times New Roman" w:cs="Times New Roman"/>
          <w:color w:val="0D0D0D"/>
          <w:sz w:val="24"/>
          <w:szCs w:val="24"/>
        </w:rPr>
        <w:t xml:space="preserve"> в. дань:</w:t>
      </w:r>
    </w:p>
    <w:p w:rsidR="00423F12" w:rsidRPr="00423F12" w:rsidRDefault="00423F12" w:rsidP="00423F12">
      <w:pPr>
        <w:tabs>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Византийская империя</w:t>
      </w:r>
    </w:p>
    <w:p w:rsidR="00423F12" w:rsidRPr="00423F12" w:rsidRDefault="00423F12" w:rsidP="00423F12">
      <w:pPr>
        <w:tabs>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б). Волжская </w:t>
      </w:r>
      <w:proofErr w:type="spellStart"/>
      <w:r w:rsidRPr="00423F12">
        <w:rPr>
          <w:rFonts w:ascii="Times New Roman" w:hAnsi="Times New Roman" w:cs="Times New Roman"/>
          <w:color w:val="0D0D0D"/>
          <w:sz w:val="24"/>
          <w:szCs w:val="24"/>
        </w:rPr>
        <w:t>Булгария</w:t>
      </w:r>
      <w:proofErr w:type="spellEnd"/>
    </w:p>
    <w:p w:rsidR="00423F12" w:rsidRPr="00423F12" w:rsidRDefault="00423F12" w:rsidP="00423F12">
      <w:pPr>
        <w:tabs>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Хазарский каганат</w:t>
      </w:r>
    </w:p>
    <w:p w:rsidR="00423F12" w:rsidRPr="00423F12" w:rsidRDefault="00423F12" w:rsidP="00423F12">
      <w:pPr>
        <w:tabs>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г). Речь </w:t>
      </w:r>
      <w:proofErr w:type="spellStart"/>
      <w:r w:rsidRPr="00423F12">
        <w:rPr>
          <w:rFonts w:ascii="Times New Roman" w:hAnsi="Times New Roman" w:cs="Times New Roman"/>
          <w:color w:val="0D0D0D"/>
          <w:sz w:val="24"/>
          <w:szCs w:val="24"/>
        </w:rPr>
        <w:t>Посполитая</w:t>
      </w:r>
      <w:proofErr w:type="spellEnd"/>
    </w:p>
    <w:p w:rsidR="00423F12" w:rsidRPr="00423F12" w:rsidRDefault="00423F12" w:rsidP="00423F12">
      <w:pPr>
        <w:tabs>
          <w:tab w:val="left" w:pos="600"/>
          <w:tab w:val="left" w:pos="1080"/>
        </w:tabs>
        <w:rPr>
          <w:rFonts w:ascii="Times New Roman" w:hAnsi="Times New Roman" w:cs="Times New Roman"/>
          <w:color w:val="0D0D0D"/>
          <w:sz w:val="24"/>
          <w:szCs w:val="24"/>
        </w:rPr>
      </w:pPr>
    </w:p>
    <w:p w:rsidR="00423F12" w:rsidRPr="00423F12" w:rsidRDefault="00423F12" w:rsidP="005F01C1">
      <w:pPr>
        <w:widowControl w:val="0"/>
        <w:numPr>
          <w:ilvl w:val="0"/>
          <w:numId w:val="3"/>
        </w:numPr>
        <w:tabs>
          <w:tab w:val="left" w:pos="600"/>
          <w:tab w:val="left" w:pos="1080"/>
        </w:tabs>
        <w:autoSpaceDE w:val="0"/>
        <w:autoSpaceDN w:val="0"/>
        <w:adjustRightInd w:val="0"/>
        <w:spacing w:after="0" w:line="240" w:lineRule="auto"/>
        <w:ind w:left="0" w:firstLine="0"/>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Основоположник «</w:t>
      </w:r>
      <w:proofErr w:type="spellStart"/>
      <w:r w:rsidRPr="00423F12">
        <w:rPr>
          <w:rFonts w:ascii="Times New Roman" w:hAnsi="Times New Roman" w:cs="Times New Roman"/>
          <w:color w:val="0D0D0D"/>
          <w:sz w:val="24"/>
          <w:szCs w:val="24"/>
        </w:rPr>
        <w:t>антинорманизма</w:t>
      </w:r>
      <w:proofErr w:type="spellEnd"/>
      <w:r w:rsidRPr="00423F12">
        <w:rPr>
          <w:rFonts w:ascii="Times New Roman" w:hAnsi="Times New Roman" w:cs="Times New Roman"/>
          <w:color w:val="0D0D0D"/>
          <w:sz w:val="24"/>
          <w:szCs w:val="24"/>
        </w:rPr>
        <w:t>»:</w:t>
      </w:r>
    </w:p>
    <w:p w:rsidR="00423F12" w:rsidRPr="00423F12" w:rsidRDefault="00423F12" w:rsidP="00423F12">
      <w:pPr>
        <w:tabs>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Г. Байер</w:t>
      </w:r>
    </w:p>
    <w:p w:rsidR="00423F12" w:rsidRPr="00423F12" w:rsidRDefault="00423F12" w:rsidP="00423F12">
      <w:pPr>
        <w:tabs>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М.В. Ломоносов</w:t>
      </w:r>
    </w:p>
    <w:p w:rsidR="00423F12" w:rsidRPr="00423F12" w:rsidRDefault="00423F12" w:rsidP="00423F12">
      <w:pPr>
        <w:tabs>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Н. М. Карамзин</w:t>
      </w:r>
    </w:p>
    <w:p w:rsidR="00423F12" w:rsidRPr="00423F12" w:rsidRDefault="00423F12" w:rsidP="00423F12">
      <w:pPr>
        <w:tabs>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К. Маркс</w:t>
      </w:r>
    </w:p>
    <w:p w:rsidR="00423F12" w:rsidRPr="00423F12" w:rsidRDefault="00423F12" w:rsidP="00423F12">
      <w:pPr>
        <w:tabs>
          <w:tab w:val="left" w:pos="600"/>
          <w:tab w:val="left" w:pos="1080"/>
        </w:tabs>
        <w:rPr>
          <w:rFonts w:ascii="Times New Roman" w:hAnsi="Times New Roman" w:cs="Times New Roman"/>
          <w:color w:val="0D0D0D"/>
          <w:sz w:val="24"/>
          <w:szCs w:val="24"/>
        </w:rPr>
      </w:pPr>
    </w:p>
    <w:p w:rsidR="00423F12" w:rsidRPr="00423F12" w:rsidRDefault="00423F12" w:rsidP="005F01C1">
      <w:pPr>
        <w:widowControl w:val="0"/>
        <w:numPr>
          <w:ilvl w:val="0"/>
          <w:numId w:val="3"/>
        </w:numPr>
        <w:tabs>
          <w:tab w:val="left" w:pos="600"/>
          <w:tab w:val="left" w:pos="1080"/>
        </w:tabs>
        <w:autoSpaceDE w:val="0"/>
        <w:autoSpaceDN w:val="0"/>
        <w:adjustRightInd w:val="0"/>
        <w:spacing w:after="0" w:line="240" w:lineRule="auto"/>
        <w:ind w:left="0" w:firstLine="0"/>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Событие, закрепившее право каждого из князей на его удел («отчину») и означавшее замену родоплеменных ценностей семейными:</w:t>
      </w:r>
    </w:p>
    <w:p w:rsidR="00423F12" w:rsidRPr="00423F12" w:rsidRDefault="00423F12" w:rsidP="00423F12">
      <w:pPr>
        <w:tabs>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а). Восстание в Киеве после смерти Святополка </w:t>
      </w:r>
      <w:r w:rsidRPr="00423F12">
        <w:rPr>
          <w:rFonts w:ascii="Times New Roman" w:hAnsi="Times New Roman" w:cs="Times New Roman"/>
          <w:color w:val="0D0D0D"/>
          <w:sz w:val="24"/>
          <w:szCs w:val="24"/>
          <w:lang w:val="en-US"/>
        </w:rPr>
        <w:t>II</w:t>
      </w:r>
      <w:r w:rsidRPr="00423F12">
        <w:rPr>
          <w:rFonts w:ascii="Times New Roman" w:hAnsi="Times New Roman" w:cs="Times New Roman"/>
          <w:color w:val="0D0D0D"/>
          <w:sz w:val="24"/>
          <w:szCs w:val="24"/>
        </w:rPr>
        <w:t xml:space="preserve"> (</w:t>
      </w:r>
      <w:smartTag w:uri="urn:schemas-microsoft-com:office:smarttags" w:element="metricconverter">
        <w:smartTagPr>
          <w:attr w:name="ProductID" w:val="1113 г"/>
        </w:smartTagPr>
        <w:r w:rsidRPr="00423F12">
          <w:rPr>
            <w:rFonts w:ascii="Times New Roman" w:hAnsi="Times New Roman" w:cs="Times New Roman"/>
            <w:color w:val="0D0D0D"/>
            <w:sz w:val="24"/>
            <w:szCs w:val="24"/>
          </w:rPr>
          <w:t>1113 г</w:t>
        </w:r>
      </w:smartTag>
      <w:r w:rsidRPr="00423F12">
        <w:rPr>
          <w:rFonts w:ascii="Times New Roman" w:hAnsi="Times New Roman" w:cs="Times New Roman"/>
          <w:color w:val="0D0D0D"/>
          <w:sz w:val="24"/>
          <w:szCs w:val="24"/>
        </w:rPr>
        <w:t>.)</w:t>
      </w:r>
    </w:p>
    <w:p w:rsidR="00423F12" w:rsidRPr="00423F12" w:rsidRDefault="00423F12" w:rsidP="00423F12">
      <w:pPr>
        <w:tabs>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Реформа язычества (</w:t>
      </w:r>
      <w:smartTag w:uri="urn:schemas-microsoft-com:office:smarttags" w:element="metricconverter">
        <w:smartTagPr>
          <w:attr w:name="ProductID" w:val="980 г"/>
        </w:smartTagPr>
        <w:r w:rsidRPr="00423F12">
          <w:rPr>
            <w:rFonts w:ascii="Times New Roman" w:hAnsi="Times New Roman" w:cs="Times New Roman"/>
            <w:color w:val="0D0D0D"/>
            <w:sz w:val="24"/>
            <w:szCs w:val="24"/>
          </w:rPr>
          <w:t>980 г</w:t>
        </w:r>
      </w:smartTag>
      <w:r w:rsidRPr="00423F12">
        <w:rPr>
          <w:rFonts w:ascii="Times New Roman" w:hAnsi="Times New Roman" w:cs="Times New Roman"/>
          <w:color w:val="0D0D0D"/>
          <w:sz w:val="24"/>
          <w:szCs w:val="24"/>
        </w:rPr>
        <w:t>.)</w:t>
      </w:r>
    </w:p>
    <w:p w:rsidR="00423F12" w:rsidRPr="00423F12" w:rsidRDefault="00423F12" w:rsidP="00423F12">
      <w:pPr>
        <w:tabs>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в). </w:t>
      </w:r>
      <w:proofErr w:type="spellStart"/>
      <w:r w:rsidRPr="00423F12">
        <w:rPr>
          <w:rFonts w:ascii="Times New Roman" w:hAnsi="Times New Roman" w:cs="Times New Roman"/>
          <w:color w:val="0D0D0D"/>
          <w:sz w:val="24"/>
          <w:szCs w:val="24"/>
        </w:rPr>
        <w:t>Любечский</w:t>
      </w:r>
      <w:proofErr w:type="spellEnd"/>
      <w:r w:rsidRPr="00423F12">
        <w:rPr>
          <w:rFonts w:ascii="Times New Roman" w:hAnsi="Times New Roman" w:cs="Times New Roman"/>
          <w:color w:val="0D0D0D"/>
          <w:sz w:val="24"/>
          <w:szCs w:val="24"/>
        </w:rPr>
        <w:t xml:space="preserve"> съезд князей (</w:t>
      </w:r>
      <w:smartTag w:uri="urn:schemas-microsoft-com:office:smarttags" w:element="metricconverter">
        <w:smartTagPr>
          <w:attr w:name="ProductID" w:val="1097 г"/>
        </w:smartTagPr>
        <w:r w:rsidRPr="00423F12">
          <w:rPr>
            <w:rFonts w:ascii="Times New Roman" w:hAnsi="Times New Roman" w:cs="Times New Roman"/>
            <w:color w:val="0D0D0D"/>
            <w:sz w:val="24"/>
            <w:szCs w:val="24"/>
          </w:rPr>
          <w:t>1097 г</w:t>
        </w:r>
      </w:smartTag>
      <w:r w:rsidRPr="00423F12">
        <w:rPr>
          <w:rFonts w:ascii="Times New Roman" w:hAnsi="Times New Roman" w:cs="Times New Roman"/>
          <w:color w:val="0D0D0D"/>
          <w:sz w:val="24"/>
          <w:szCs w:val="24"/>
        </w:rPr>
        <w:t>.)</w:t>
      </w:r>
    </w:p>
    <w:p w:rsidR="00423F12" w:rsidRPr="00423F12" w:rsidRDefault="00423F12" w:rsidP="00423F12">
      <w:pPr>
        <w:tabs>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Крещение Рус (</w:t>
      </w:r>
      <w:smartTag w:uri="urn:schemas-microsoft-com:office:smarttags" w:element="metricconverter">
        <w:smartTagPr>
          <w:attr w:name="ProductID" w:val="988 г"/>
        </w:smartTagPr>
        <w:r w:rsidRPr="00423F12">
          <w:rPr>
            <w:rFonts w:ascii="Times New Roman" w:hAnsi="Times New Roman" w:cs="Times New Roman"/>
            <w:color w:val="0D0D0D"/>
            <w:sz w:val="24"/>
            <w:szCs w:val="24"/>
          </w:rPr>
          <w:t>988 г</w:t>
        </w:r>
      </w:smartTag>
      <w:r w:rsidRPr="00423F12">
        <w:rPr>
          <w:rFonts w:ascii="Times New Roman" w:hAnsi="Times New Roman" w:cs="Times New Roman"/>
          <w:color w:val="0D0D0D"/>
          <w:sz w:val="24"/>
          <w:szCs w:val="24"/>
        </w:rPr>
        <w:t>.)</w:t>
      </w:r>
    </w:p>
    <w:p w:rsidR="00423F12" w:rsidRPr="00423F12" w:rsidRDefault="00423F12" w:rsidP="00423F12">
      <w:pPr>
        <w:tabs>
          <w:tab w:val="left" w:pos="600"/>
          <w:tab w:val="left" w:pos="1080"/>
        </w:tabs>
        <w:rPr>
          <w:rFonts w:ascii="Times New Roman" w:hAnsi="Times New Roman" w:cs="Times New Roman"/>
          <w:color w:val="0D0D0D"/>
          <w:sz w:val="24"/>
          <w:szCs w:val="24"/>
        </w:rPr>
      </w:pPr>
    </w:p>
    <w:p w:rsidR="00423F12" w:rsidRPr="00423F12" w:rsidRDefault="00423F12" w:rsidP="005F01C1">
      <w:pPr>
        <w:widowControl w:val="0"/>
        <w:numPr>
          <w:ilvl w:val="0"/>
          <w:numId w:val="3"/>
        </w:numPr>
        <w:tabs>
          <w:tab w:val="left" w:pos="600"/>
          <w:tab w:val="left" w:pos="1080"/>
        </w:tabs>
        <w:autoSpaceDE w:val="0"/>
        <w:autoSpaceDN w:val="0"/>
        <w:adjustRightInd w:val="0"/>
        <w:spacing w:after="0" w:line="240" w:lineRule="auto"/>
        <w:ind w:left="0" w:firstLine="0"/>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Важнейшее последствие новгородского восстания </w:t>
      </w:r>
      <w:smartTag w:uri="urn:schemas-microsoft-com:office:smarttags" w:element="metricconverter">
        <w:smartTagPr>
          <w:attr w:name="ProductID" w:val="1136 г"/>
        </w:smartTagPr>
        <w:r w:rsidRPr="00423F12">
          <w:rPr>
            <w:rFonts w:ascii="Times New Roman" w:hAnsi="Times New Roman" w:cs="Times New Roman"/>
            <w:color w:val="0D0D0D"/>
            <w:sz w:val="24"/>
            <w:szCs w:val="24"/>
          </w:rPr>
          <w:t>1136 г</w:t>
        </w:r>
      </w:smartTag>
      <w:r w:rsidRPr="00423F12">
        <w:rPr>
          <w:rFonts w:ascii="Times New Roman" w:hAnsi="Times New Roman" w:cs="Times New Roman"/>
          <w:color w:val="0D0D0D"/>
          <w:sz w:val="24"/>
          <w:szCs w:val="24"/>
        </w:rPr>
        <w:t>.:</w:t>
      </w:r>
    </w:p>
    <w:p w:rsidR="00423F12" w:rsidRPr="00423F12" w:rsidRDefault="00423F12" w:rsidP="00423F12">
      <w:pPr>
        <w:tabs>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Вхождение Новгорода в Ганзейский союз (объединение немецких торговых городов)</w:t>
      </w:r>
    </w:p>
    <w:p w:rsidR="00423F12" w:rsidRPr="00423F12" w:rsidRDefault="00423F12" w:rsidP="00423F12">
      <w:pPr>
        <w:tabs>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Провозглашение «вольности в князьях»: свободное назначение и смещение князей, ограничение их прав</w:t>
      </w:r>
    </w:p>
    <w:p w:rsidR="00423F12" w:rsidRPr="00423F12" w:rsidRDefault="00423F12" w:rsidP="00423F12">
      <w:pPr>
        <w:tabs>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Ликвидация вечевого строя (республиканской формы правления)</w:t>
      </w:r>
    </w:p>
    <w:p w:rsidR="00423F12" w:rsidRPr="00423F12" w:rsidRDefault="00423F12" w:rsidP="00423F12">
      <w:pPr>
        <w:tabs>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Ликвидация феодальной зависимости</w:t>
      </w:r>
    </w:p>
    <w:p w:rsidR="00423F12" w:rsidRPr="00423F12" w:rsidRDefault="00423F12" w:rsidP="00423F12">
      <w:pPr>
        <w:tabs>
          <w:tab w:val="left" w:pos="600"/>
          <w:tab w:val="left" w:pos="1080"/>
        </w:tabs>
        <w:rPr>
          <w:rFonts w:ascii="Times New Roman" w:hAnsi="Times New Roman" w:cs="Times New Roman"/>
          <w:color w:val="0D0D0D"/>
          <w:sz w:val="24"/>
          <w:szCs w:val="24"/>
        </w:rPr>
      </w:pPr>
    </w:p>
    <w:p w:rsidR="00423F12" w:rsidRPr="00423F12" w:rsidRDefault="00423F12" w:rsidP="005F01C1">
      <w:pPr>
        <w:widowControl w:val="0"/>
        <w:numPr>
          <w:ilvl w:val="0"/>
          <w:numId w:val="3"/>
        </w:numPr>
        <w:tabs>
          <w:tab w:val="left" w:pos="600"/>
          <w:tab w:val="left" w:pos="1080"/>
        </w:tabs>
        <w:autoSpaceDE w:val="0"/>
        <w:autoSpaceDN w:val="0"/>
        <w:adjustRightInd w:val="0"/>
        <w:spacing w:after="0" w:line="240" w:lineRule="auto"/>
        <w:ind w:left="0" w:firstLine="0"/>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Соотнесите князей и мероприятия  внешней политики:</w:t>
      </w:r>
    </w:p>
    <w:p w:rsidR="00423F12" w:rsidRPr="00423F12" w:rsidRDefault="00423F12" w:rsidP="00423F12">
      <w:pPr>
        <w:tabs>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а). Святослав;        </w:t>
      </w:r>
    </w:p>
    <w:p w:rsidR="00423F12" w:rsidRPr="00423F12" w:rsidRDefault="00423F12" w:rsidP="00423F12">
      <w:pPr>
        <w:tabs>
          <w:tab w:val="left" w:pos="360"/>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б). Олег;            </w:t>
      </w:r>
    </w:p>
    <w:p w:rsidR="00423F12" w:rsidRPr="00423F12" w:rsidRDefault="00423F12" w:rsidP="00423F12">
      <w:pPr>
        <w:tabs>
          <w:tab w:val="left" w:pos="360"/>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в). Ярослав Мудрый;      </w:t>
      </w:r>
    </w:p>
    <w:p w:rsidR="00423F12" w:rsidRPr="00423F12" w:rsidRDefault="00423F12" w:rsidP="00423F12">
      <w:pPr>
        <w:tabs>
          <w:tab w:val="left" w:pos="360"/>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г). Владимир Святой;    </w:t>
      </w:r>
    </w:p>
    <w:p w:rsidR="00423F12" w:rsidRPr="00423F12" w:rsidRDefault="00423F12" w:rsidP="00423F12">
      <w:pPr>
        <w:tabs>
          <w:tab w:val="left" w:pos="360"/>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д). Игорь.                      </w:t>
      </w:r>
    </w:p>
    <w:p w:rsidR="00423F12" w:rsidRPr="00423F12" w:rsidRDefault="00423F12" w:rsidP="00423F12">
      <w:pPr>
        <w:tabs>
          <w:tab w:val="left" w:pos="360"/>
          <w:tab w:val="left" w:pos="600"/>
          <w:tab w:val="left" w:pos="1080"/>
        </w:tabs>
        <w:rPr>
          <w:rFonts w:ascii="Times New Roman" w:hAnsi="Times New Roman" w:cs="Times New Roman"/>
          <w:color w:val="0D0D0D"/>
          <w:sz w:val="24"/>
          <w:szCs w:val="24"/>
        </w:rPr>
      </w:pPr>
    </w:p>
    <w:p w:rsidR="00423F12" w:rsidRPr="00423F12" w:rsidRDefault="00423F12" w:rsidP="00423F12">
      <w:pPr>
        <w:tabs>
          <w:tab w:val="left" w:pos="360"/>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1). Участие в подавлении восстания под предводительством Фоки;</w:t>
      </w:r>
    </w:p>
    <w:p w:rsidR="00423F12" w:rsidRPr="00423F12" w:rsidRDefault="00423F12" w:rsidP="00423F12">
      <w:pPr>
        <w:tabs>
          <w:tab w:val="left" w:pos="360"/>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2). Разгром Хазарии, походы на Балканы, борьба с печенегами;</w:t>
      </w:r>
    </w:p>
    <w:p w:rsidR="00423F12" w:rsidRPr="00423F12" w:rsidRDefault="00423F12" w:rsidP="00423F12">
      <w:pPr>
        <w:tabs>
          <w:tab w:val="left" w:pos="360"/>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3). Присоединение древлян, северян, радимичей;</w:t>
      </w:r>
    </w:p>
    <w:p w:rsidR="00423F12" w:rsidRPr="00423F12" w:rsidRDefault="00423F12" w:rsidP="00423F12">
      <w:pPr>
        <w:tabs>
          <w:tab w:val="left" w:pos="360"/>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4). Походы на Византию и заключение греко-русских торговых договоров;</w:t>
      </w:r>
    </w:p>
    <w:p w:rsidR="00423F12" w:rsidRPr="00423F12" w:rsidRDefault="00423F12" w:rsidP="00423F12">
      <w:pPr>
        <w:tabs>
          <w:tab w:val="left" w:pos="360"/>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5). Укрепление династических связей с Европой.</w:t>
      </w:r>
    </w:p>
    <w:p w:rsidR="00423F12" w:rsidRPr="00423F12" w:rsidRDefault="00423F12" w:rsidP="00423F12">
      <w:pPr>
        <w:tabs>
          <w:tab w:val="left" w:pos="360"/>
          <w:tab w:val="left" w:pos="600"/>
          <w:tab w:val="left" w:pos="1080"/>
        </w:tabs>
        <w:rPr>
          <w:rFonts w:ascii="Times New Roman" w:hAnsi="Times New Roman" w:cs="Times New Roman"/>
          <w:color w:val="0D0D0D"/>
          <w:sz w:val="24"/>
          <w:szCs w:val="24"/>
        </w:rPr>
      </w:pPr>
    </w:p>
    <w:p w:rsidR="00423F12" w:rsidRPr="00423F12" w:rsidRDefault="00423F12" w:rsidP="005F01C1">
      <w:pPr>
        <w:widowControl w:val="0"/>
        <w:numPr>
          <w:ilvl w:val="0"/>
          <w:numId w:val="2"/>
        </w:numPr>
        <w:tabs>
          <w:tab w:val="left" w:pos="360"/>
          <w:tab w:val="left" w:pos="600"/>
          <w:tab w:val="left" w:pos="1080"/>
        </w:tabs>
        <w:autoSpaceDE w:val="0"/>
        <w:autoSpaceDN w:val="0"/>
        <w:adjustRightInd w:val="0"/>
        <w:spacing w:after="0" w:line="240" w:lineRule="auto"/>
        <w:ind w:left="0" w:firstLine="0"/>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Князь, убивший в междоусобице своих братьев Бориса и Глеба:</w:t>
      </w:r>
    </w:p>
    <w:p w:rsidR="00423F12" w:rsidRPr="00423F12" w:rsidRDefault="00423F12" w:rsidP="00423F12">
      <w:pPr>
        <w:tabs>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Святослав (957 – 972 гг.)</w:t>
      </w:r>
    </w:p>
    <w:p w:rsidR="00423F12" w:rsidRPr="00423F12" w:rsidRDefault="00423F12" w:rsidP="00423F12">
      <w:pPr>
        <w:tabs>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Владимир Святой (980 – 1015 гг.)</w:t>
      </w:r>
    </w:p>
    <w:p w:rsidR="00423F12" w:rsidRPr="00423F12" w:rsidRDefault="00423F12" w:rsidP="00423F12">
      <w:pPr>
        <w:tabs>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в). Святополк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 xml:space="preserve"> (1015 – 1019 гг.)</w:t>
      </w:r>
    </w:p>
    <w:p w:rsidR="00423F12" w:rsidRPr="00423F12" w:rsidRDefault="00423F12" w:rsidP="00423F12">
      <w:pPr>
        <w:tabs>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Рюрик (862-879 гг.)</w:t>
      </w:r>
    </w:p>
    <w:p w:rsidR="00423F12" w:rsidRPr="00423F12" w:rsidRDefault="00423F12" w:rsidP="00423F12">
      <w:pPr>
        <w:tabs>
          <w:tab w:val="left" w:pos="600"/>
          <w:tab w:val="left" w:pos="1080"/>
        </w:tabs>
        <w:rPr>
          <w:rFonts w:ascii="Times New Roman" w:hAnsi="Times New Roman" w:cs="Times New Roman"/>
          <w:color w:val="0D0D0D"/>
          <w:sz w:val="24"/>
          <w:szCs w:val="24"/>
        </w:rPr>
      </w:pPr>
    </w:p>
    <w:p w:rsidR="00423F12" w:rsidRPr="00423F12" w:rsidRDefault="00423F12" w:rsidP="005F01C1">
      <w:pPr>
        <w:widowControl w:val="0"/>
        <w:numPr>
          <w:ilvl w:val="0"/>
          <w:numId w:val="2"/>
        </w:numPr>
        <w:tabs>
          <w:tab w:val="left" w:pos="360"/>
          <w:tab w:val="left" w:pos="600"/>
          <w:tab w:val="left" w:pos="1080"/>
        </w:tabs>
        <w:autoSpaceDE w:val="0"/>
        <w:autoSpaceDN w:val="0"/>
        <w:adjustRightInd w:val="0"/>
        <w:spacing w:after="0" w:line="240" w:lineRule="auto"/>
        <w:ind w:left="0" w:firstLine="0"/>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Соотнесите события и даты:</w:t>
      </w:r>
    </w:p>
    <w:p w:rsidR="00423F12" w:rsidRPr="00423F12" w:rsidRDefault="00423F12" w:rsidP="00423F12">
      <w:pPr>
        <w:tabs>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а). </w:t>
      </w:r>
      <w:smartTag w:uri="urn:schemas-microsoft-com:office:smarttags" w:element="metricconverter">
        <w:smartTagPr>
          <w:attr w:name="ProductID" w:val="862 г"/>
        </w:smartTagPr>
        <w:r w:rsidRPr="00423F12">
          <w:rPr>
            <w:rFonts w:ascii="Times New Roman" w:hAnsi="Times New Roman" w:cs="Times New Roman"/>
            <w:color w:val="0D0D0D"/>
            <w:sz w:val="24"/>
            <w:szCs w:val="24"/>
          </w:rPr>
          <w:t>862 г</w:t>
        </w:r>
      </w:smartTag>
      <w:r w:rsidRPr="00423F12">
        <w:rPr>
          <w:rFonts w:ascii="Times New Roman" w:hAnsi="Times New Roman" w:cs="Times New Roman"/>
          <w:color w:val="0D0D0D"/>
          <w:sz w:val="24"/>
          <w:szCs w:val="24"/>
        </w:rPr>
        <w:t>.                             1). Принятие княгиней Ольгой христианства;</w:t>
      </w:r>
    </w:p>
    <w:p w:rsidR="00423F12" w:rsidRPr="00423F12" w:rsidRDefault="00423F12" w:rsidP="00423F12">
      <w:pPr>
        <w:tabs>
          <w:tab w:val="left" w:pos="600"/>
          <w:tab w:val="left" w:pos="108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б). </w:t>
      </w:r>
      <w:smartTag w:uri="urn:schemas-microsoft-com:office:smarttags" w:element="metricconverter">
        <w:smartTagPr>
          <w:attr w:name="ProductID" w:val="1132 г"/>
        </w:smartTagPr>
        <w:r w:rsidRPr="00423F12">
          <w:rPr>
            <w:rFonts w:ascii="Times New Roman" w:hAnsi="Times New Roman" w:cs="Times New Roman"/>
            <w:color w:val="0D0D0D"/>
            <w:sz w:val="24"/>
            <w:szCs w:val="24"/>
          </w:rPr>
          <w:t>1132 г</w:t>
        </w:r>
      </w:smartTag>
      <w:r w:rsidRPr="00423F12">
        <w:rPr>
          <w:rFonts w:ascii="Times New Roman" w:hAnsi="Times New Roman" w:cs="Times New Roman"/>
          <w:color w:val="0D0D0D"/>
          <w:sz w:val="24"/>
          <w:szCs w:val="24"/>
        </w:rPr>
        <w:t>.                           2). Начало периода политической раздробленности;</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в). </w:t>
      </w:r>
      <w:smartTag w:uri="urn:schemas-microsoft-com:office:smarttags" w:element="metricconverter">
        <w:smartTagPr>
          <w:attr w:name="ProductID" w:val="955 г"/>
        </w:smartTagPr>
        <w:r w:rsidRPr="00423F12">
          <w:rPr>
            <w:rFonts w:ascii="Times New Roman" w:hAnsi="Times New Roman" w:cs="Times New Roman"/>
            <w:color w:val="0D0D0D"/>
            <w:sz w:val="24"/>
            <w:szCs w:val="24"/>
          </w:rPr>
          <w:t>955 г</w:t>
        </w:r>
      </w:smartTag>
      <w:r w:rsidRPr="00423F12">
        <w:rPr>
          <w:rFonts w:ascii="Times New Roman" w:hAnsi="Times New Roman" w:cs="Times New Roman"/>
          <w:color w:val="0D0D0D"/>
          <w:sz w:val="24"/>
          <w:szCs w:val="24"/>
        </w:rPr>
        <w:t>.                             3). Призвание Рюрика.</w:t>
      </w:r>
    </w:p>
    <w:p w:rsidR="00423F12" w:rsidRPr="00423F12" w:rsidRDefault="00423F12" w:rsidP="00423F12">
      <w:pPr>
        <w:tabs>
          <w:tab w:val="left" w:pos="600"/>
          <w:tab w:val="left" w:pos="851"/>
        </w:tabs>
        <w:rPr>
          <w:rFonts w:ascii="Times New Roman" w:hAnsi="Times New Roman" w:cs="Times New Roman"/>
          <w:color w:val="0D0D0D"/>
          <w:sz w:val="24"/>
          <w:szCs w:val="24"/>
        </w:rPr>
      </w:pPr>
    </w:p>
    <w:p w:rsidR="00423F12" w:rsidRPr="00423F12" w:rsidRDefault="00423F12" w:rsidP="00423F12">
      <w:pPr>
        <w:tabs>
          <w:tab w:val="left" w:pos="600"/>
          <w:tab w:val="left" w:pos="851"/>
        </w:tabs>
        <w:rPr>
          <w:rFonts w:ascii="Times New Roman" w:hAnsi="Times New Roman" w:cs="Times New Roman"/>
          <w:color w:val="0D0D0D"/>
          <w:sz w:val="24"/>
          <w:szCs w:val="24"/>
        </w:rPr>
      </w:pPr>
    </w:p>
    <w:p w:rsidR="00423F12" w:rsidRPr="00423F12" w:rsidRDefault="00423F12" w:rsidP="00423F12">
      <w:pPr>
        <w:tabs>
          <w:tab w:val="left" w:pos="600"/>
        </w:tabs>
        <w:rPr>
          <w:rFonts w:ascii="Times New Roman" w:hAnsi="Times New Roman" w:cs="Times New Roman"/>
          <w:b/>
          <w:i/>
          <w:color w:val="0D0D0D"/>
          <w:sz w:val="24"/>
          <w:szCs w:val="24"/>
        </w:rPr>
      </w:pPr>
      <w:r w:rsidRPr="00423F12">
        <w:rPr>
          <w:rFonts w:ascii="Times New Roman" w:hAnsi="Times New Roman" w:cs="Times New Roman"/>
          <w:b/>
          <w:i/>
          <w:color w:val="0D0D0D"/>
          <w:sz w:val="24"/>
          <w:szCs w:val="24"/>
        </w:rPr>
        <w:t xml:space="preserve">Раздел 4. Русские земли в </w:t>
      </w:r>
      <w:r w:rsidRPr="00423F12">
        <w:rPr>
          <w:rFonts w:ascii="Times New Roman" w:hAnsi="Times New Roman" w:cs="Times New Roman"/>
          <w:b/>
          <w:i/>
          <w:color w:val="0D0D0D"/>
          <w:sz w:val="24"/>
          <w:szCs w:val="24"/>
          <w:lang w:val="en-US"/>
        </w:rPr>
        <w:t>XIII</w:t>
      </w:r>
      <w:r w:rsidRPr="00423F12">
        <w:rPr>
          <w:rFonts w:ascii="Times New Roman" w:hAnsi="Times New Roman" w:cs="Times New Roman"/>
          <w:b/>
          <w:i/>
          <w:color w:val="0D0D0D"/>
          <w:sz w:val="24"/>
          <w:szCs w:val="24"/>
        </w:rPr>
        <w:t>-</w:t>
      </w:r>
      <w:r w:rsidRPr="00423F12">
        <w:rPr>
          <w:rFonts w:ascii="Times New Roman" w:hAnsi="Times New Roman" w:cs="Times New Roman"/>
          <w:b/>
          <w:i/>
          <w:color w:val="0D0D0D"/>
          <w:sz w:val="24"/>
          <w:szCs w:val="24"/>
          <w:lang w:val="en-US"/>
        </w:rPr>
        <w:t>XV</w:t>
      </w:r>
      <w:r w:rsidRPr="00423F12">
        <w:rPr>
          <w:rFonts w:ascii="Times New Roman" w:hAnsi="Times New Roman" w:cs="Times New Roman"/>
          <w:b/>
          <w:i/>
          <w:color w:val="0D0D0D"/>
          <w:sz w:val="24"/>
          <w:szCs w:val="24"/>
        </w:rPr>
        <w:t xml:space="preserve"> </w:t>
      </w:r>
      <w:proofErr w:type="spellStart"/>
      <w:r w:rsidRPr="00423F12">
        <w:rPr>
          <w:rFonts w:ascii="Times New Roman" w:hAnsi="Times New Roman" w:cs="Times New Roman"/>
          <w:b/>
          <w:i/>
          <w:color w:val="0D0D0D"/>
          <w:sz w:val="24"/>
          <w:szCs w:val="24"/>
        </w:rPr>
        <w:t>вв</w:t>
      </w:r>
      <w:proofErr w:type="spellEnd"/>
      <w:r w:rsidRPr="00423F12">
        <w:rPr>
          <w:rFonts w:ascii="Times New Roman" w:hAnsi="Times New Roman" w:cs="Times New Roman"/>
          <w:b/>
          <w:i/>
          <w:color w:val="0D0D0D"/>
          <w:sz w:val="24"/>
          <w:szCs w:val="24"/>
        </w:rPr>
        <w:t xml:space="preserve"> и европейское средневековье.</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1. Отметьте лишнее:</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Парламент</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Генеральные штаты</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Боярская дума</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Земский собор</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2.  Когда состоялся первый Земский собор?</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1547</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1549</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1551</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1581</w:t>
      </w:r>
    </w:p>
    <w:p w:rsidR="00423F12" w:rsidRPr="00423F12" w:rsidRDefault="00423F12" w:rsidP="00423F12">
      <w:pPr>
        <w:tabs>
          <w:tab w:val="left" w:pos="600"/>
          <w:tab w:val="left" w:pos="851"/>
        </w:tabs>
        <w:rPr>
          <w:rFonts w:ascii="Times New Roman" w:hAnsi="Times New Roman" w:cs="Times New Roman"/>
          <w:color w:val="0D0D0D"/>
          <w:sz w:val="24"/>
          <w:szCs w:val="24"/>
        </w:rPr>
      </w:pP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3. Какие из перечисленных факторов способствовали возвышению Москвы? </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Выгодное географическое положение</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Система майората</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Поддержка духовенства</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Размеры Московского княжества</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Д). Активная политика московских князей</w:t>
      </w:r>
    </w:p>
    <w:p w:rsidR="00423F12" w:rsidRPr="00423F12" w:rsidRDefault="00423F12" w:rsidP="00423F12">
      <w:pPr>
        <w:tabs>
          <w:tab w:val="left" w:pos="600"/>
          <w:tab w:val="left" w:pos="851"/>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Е). Княжеские междоусобицы</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4. Как назывались первые органы центрального управления в Московском государстве при Иване III?</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Боярская Дума, Дворец, Казна</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Земский собор, Канцелярия, Приказы</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В). Земский собор, Оружейная палата, Дума </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5. Что такое «Флорентийская уния» (</w:t>
      </w:r>
      <w:smartTag w:uri="urn:schemas-microsoft-com:office:smarttags" w:element="metricconverter">
        <w:smartTagPr>
          <w:attr w:name="ProductID" w:val="1439 г"/>
        </w:smartTagPr>
        <w:r w:rsidRPr="00423F12">
          <w:rPr>
            <w:rFonts w:ascii="Times New Roman" w:hAnsi="Times New Roman" w:cs="Times New Roman"/>
            <w:color w:val="0D0D0D"/>
            <w:sz w:val="24"/>
            <w:szCs w:val="24"/>
          </w:rPr>
          <w:t>1439 г</w:t>
        </w:r>
      </w:smartTag>
      <w:r w:rsidRPr="00423F12">
        <w:rPr>
          <w:rFonts w:ascii="Times New Roman" w:hAnsi="Times New Roman" w:cs="Times New Roman"/>
          <w:color w:val="0D0D0D"/>
          <w:sz w:val="24"/>
          <w:szCs w:val="24"/>
        </w:rPr>
        <w:t>.)?</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Договор о союзе Русской церкви и Ватикана против Византийского патриарха с целью достижения Русью религиозной независимости от Константинополя.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Б). Договор об объединении Византийской православной и Римской католической церквей с целью защиты Византии от турецкого завоевания. Стал поводом для изгнания греческого митрополита из Москвы установлению </w:t>
      </w:r>
      <w:proofErr w:type="spellStart"/>
      <w:r w:rsidRPr="00423F12">
        <w:rPr>
          <w:rFonts w:ascii="Times New Roman" w:hAnsi="Times New Roman" w:cs="Times New Roman"/>
          <w:color w:val="0D0D0D"/>
          <w:sz w:val="24"/>
          <w:szCs w:val="24"/>
        </w:rPr>
        <w:t>автокефальности</w:t>
      </w:r>
      <w:proofErr w:type="spellEnd"/>
      <w:r w:rsidRPr="00423F12">
        <w:rPr>
          <w:rFonts w:ascii="Times New Roman" w:hAnsi="Times New Roman" w:cs="Times New Roman"/>
          <w:color w:val="0D0D0D"/>
          <w:sz w:val="24"/>
          <w:szCs w:val="24"/>
        </w:rPr>
        <w:t xml:space="preserve"> РПЦ.</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Документ Римской католической церкви, в котором излагались миссионерские планы Ватикана, реализация которых привела к завоеванию Византии и падению Константинополя.</w:t>
      </w:r>
    </w:p>
    <w:p w:rsidR="00423F12" w:rsidRPr="00423F12" w:rsidRDefault="00423F12" w:rsidP="00423F12">
      <w:pPr>
        <w:tabs>
          <w:tab w:val="left" w:pos="600"/>
          <w:tab w:val="left" w:pos="851"/>
        </w:tabs>
        <w:rPr>
          <w:rFonts w:ascii="Times New Roman" w:hAnsi="Times New Roman" w:cs="Times New Roman"/>
          <w:color w:val="0D0D0D"/>
          <w:sz w:val="24"/>
          <w:szCs w:val="24"/>
        </w:rPr>
      </w:pP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6. Местничество – это:</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Назначение в органы управления только представителей данной местности</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Б). Назначение на государственные должности в зависимости от знатности рода и происхождения </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Продвижение по службе из органов местного управления в столичные приказы</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Назначение на государственные посты в зависимости от предыдущих заслуг</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7. Московский князь, при котором резиденция русского митрополита была перенесена из Владимира в Москву:</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Юрий Долгорукий</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Иван Калита</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Дмитрий Донской</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Г) Иван </w:t>
      </w:r>
      <w:r w:rsidRPr="00423F12">
        <w:rPr>
          <w:rFonts w:ascii="Times New Roman" w:hAnsi="Times New Roman" w:cs="Times New Roman"/>
          <w:color w:val="0D0D0D"/>
          <w:sz w:val="24"/>
          <w:szCs w:val="24"/>
          <w:lang w:val="en-GB"/>
        </w:rPr>
        <w:t>III</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8. Сословно-представительный орган, возникший при Иване </w:t>
      </w:r>
      <w:r w:rsidRPr="00423F12">
        <w:rPr>
          <w:rFonts w:ascii="Times New Roman" w:hAnsi="Times New Roman" w:cs="Times New Roman"/>
          <w:color w:val="0D0D0D"/>
          <w:sz w:val="24"/>
          <w:szCs w:val="24"/>
          <w:lang w:val="en-GB"/>
        </w:rPr>
        <w:t>IV</w:t>
      </w:r>
      <w:r w:rsidRPr="00423F12">
        <w:rPr>
          <w:rFonts w:ascii="Times New Roman" w:hAnsi="Times New Roman" w:cs="Times New Roman"/>
          <w:color w:val="0D0D0D"/>
          <w:sz w:val="24"/>
          <w:szCs w:val="24"/>
        </w:rPr>
        <w:t>:</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Земский Собор</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Избранная Рада</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Стоглавый Собор</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Опричнина</w:t>
      </w:r>
    </w:p>
    <w:p w:rsidR="00423F12" w:rsidRPr="00423F12" w:rsidRDefault="00423F12" w:rsidP="00423F12">
      <w:pPr>
        <w:tabs>
          <w:tab w:val="left" w:pos="600"/>
          <w:tab w:val="left" w:pos="851"/>
        </w:tabs>
        <w:rPr>
          <w:rFonts w:ascii="Times New Roman" w:hAnsi="Times New Roman" w:cs="Times New Roman"/>
          <w:b/>
          <w:i/>
          <w:color w:val="0D0D0D"/>
          <w:sz w:val="24"/>
          <w:szCs w:val="24"/>
        </w:rPr>
      </w:pP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9. Князь, установивший «мирные» отношения с Золотой Ордой и получивший право самостоятельно собирать дань с русских земель:</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Юрий Долгорукий</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Иван Калита</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Дмитрий Донской</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Г) Иван </w:t>
      </w:r>
      <w:r w:rsidRPr="00423F12">
        <w:rPr>
          <w:rFonts w:ascii="Times New Roman" w:hAnsi="Times New Roman" w:cs="Times New Roman"/>
          <w:color w:val="0D0D0D"/>
          <w:sz w:val="24"/>
          <w:szCs w:val="24"/>
          <w:lang w:val="en-GB"/>
        </w:rPr>
        <w:t>III</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10. Хан, возглавлявший монгольское войско в период завоевания русских земель:</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Чингисхан</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Батый</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Узбек</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Мамай</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423F12">
      <w:pPr>
        <w:tabs>
          <w:tab w:val="left" w:pos="600"/>
          <w:tab w:val="left" w:pos="851"/>
        </w:tabs>
        <w:rPr>
          <w:rFonts w:ascii="Times New Roman" w:hAnsi="Times New Roman" w:cs="Times New Roman"/>
          <w:b/>
          <w:i/>
          <w:color w:val="0D0D0D"/>
          <w:sz w:val="24"/>
          <w:szCs w:val="24"/>
        </w:rPr>
      </w:pPr>
      <w:r w:rsidRPr="00423F12">
        <w:rPr>
          <w:rFonts w:ascii="Times New Roman" w:hAnsi="Times New Roman" w:cs="Times New Roman"/>
          <w:b/>
          <w:i/>
          <w:color w:val="0D0D0D"/>
          <w:sz w:val="24"/>
          <w:szCs w:val="24"/>
        </w:rPr>
        <w:t xml:space="preserve">Раздел 5. Россия в </w:t>
      </w:r>
      <w:r w:rsidRPr="00423F12">
        <w:rPr>
          <w:rFonts w:ascii="Times New Roman" w:hAnsi="Times New Roman" w:cs="Times New Roman"/>
          <w:b/>
          <w:i/>
          <w:color w:val="0D0D0D"/>
          <w:sz w:val="24"/>
          <w:szCs w:val="24"/>
          <w:lang w:val="en-GB"/>
        </w:rPr>
        <w:t>XVI</w:t>
      </w:r>
      <w:r w:rsidRPr="00423F12">
        <w:rPr>
          <w:rFonts w:ascii="Times New Roman" w:hAnsi="Times New Roman" w:cs="Times New Roman"/>
          <w:b/>
          <w:i/>
          <w:color w:val="0D0D0D"/>
          <w:sz w:val="24"/>
          <w:szCs w:val="24"/>
        </w:rPr>
        <w:t xml:space="preserve"> – </w:t>
      </w:r>
      <w:r w:rsidRPr="00423F12">
        <w:rPr>
          <w:rFonts w:ascii="Times New Roman" w:hAnsi="Times New Roman" w:cs="Times New Roman"/>
          <w:b/>
          <w:i/>
          <w:color w:val="0D0D0D"/>
          <w:sz w:val="24"/>
          <w:szCs w:val="24"/>
          <w:lang w:val="en-GB"/>
        </w:rPr>
        <w:t>XVII</w:t>
      </w:r>
      <w:r w:rsidRPr="00423F12">
        <w:rPr>
          <w:rFonts w:ascii="Times New Roman" w:hAnsi="Times New Roman" w:cs="Times New Roman"/>
          <w:b/>
          <w:i/>
          <w:color w:val="0D0D0D"/>
          <w:sz w:val="24"/>
          <w:szCs w:val="24"/>
        </w:rPr>
        <w:t xml:space="preserve"> вв. в контексте развития европейской цивилизации.</w:t>
      </w:r>
    </w:p>
    <w:p w:rsidR="00423F12" w:rsidRPr="00423F12" w:rsidRDefault="00423F12" w:rsidP="00423F12">
      <w:pPr>
        <w:tabs>
          <w:tab w:val="left" w:pos="600"/>
        </w:tabs>
        <w:snapToGrid w:val="0"/>
        <w:rPr>
          <w:rFonts w:ascii="Times New Roman" w:hAnsi="Times New Roman" w:cs="Times New Roman"/>
          <w:color w:val="0D0D0D"/>
          <w:sz w:val="24"/>
          <w:szCs w:val="24"/>
        </w:rPr>
      </w:pP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1. Признаком возвышения великокняжеской власти в начале X</w:t>
      </w:r>
      <w:r w:rsidRPr="00423F12">
        <w:rPr>
          <w:rFonts w:ascii="Times New Roman" w:hAnsi="Times New Roman" w:cs="Times New Roman"/>
          <w:color w:val="0D0D0D"/>
          <w:sz w:val="24"/>
          <w:szCs w:val="24"/>
          <w:lang w:val="en-US"/>
        </w:rPr>
        <w:t>VI</w:t>
      </w:r>
      <w:r w:rsidRPr="00423F12">
        <w:rPr>
          <w:rFonts w:ascii="Times New Roman" w:hAnsi="Times New Roman" w:cs="Times New Roman"/>
          <w:color w:val="0D0D0D"/>
          <w:sz w:val="24"/>
          <w:szCs w:val="24"/>
        </w:rPr>
        <w:t xml:space="preserve"> в. было:</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1) применение титула «государь всея Руси»</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2) усиление роли Боярской Думы</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3) создание Земского собора</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4) введение опричнины</w:t>
      </w:r>
    </w:p>
    <w:p w:rsidR="00423F12" w:rsidRPr="00423F12" w:rsidRDefault="00423F12" w:rsidP="00423F12">
      <w:pPr>
        <w:tabs>
          <w:tab w:val="left" w:pos="600"/>
        </w:tabs>
        <w:snapToGrid w:val="0"/>
        <w:rPr>
          <w:rFonts w:ascii="Times New Roman" w:hAnsi="Times New Roman" w:cs="Times New Roman"/>
          <w:color w:val="0D0D0D"/>
          <w:sz w:val="24"/>
          <w:szCs w:val="24"/>
        </w:rPr>
      </w:pP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2. Введение Опричнины имело следствием…</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1) провозглашение России империей </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2) укрепление самодержавия </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3) оформление сословно-представительной монархии</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4) начало закрепощения крестьян</w:t>
      </w:r>
    </w:p>
    <w:p w:rsidR="00423F12" w:rsidRPr="00423F12" w:rsidRDefault="00423F12" w:rsidP="00423F12">
      <w:pPr>
        <w:tabs>
          <w:tab w:val="left" w:pos="600"/>
        </w:tabs>
        <w:snapToGrid w:val="0"/>
        <w:rPr>
          <w:rFonts w:ascii="Times New Roman" w:hAnsi="Times New Roman" w:cs="Times New Roman"/>
          <w:color w:val="0D0D0D"/>
          <w:sz w:val="24"/>
          <w:szCs w:val="24"/>
        </w:rPr>
      </w:pP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3. Созыв первого Земского собора относится к правлению...</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1) Иван Калита</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2) Иван </w:t>
      </w:r>
      <w:r w:rsidRPr="00423F12">
        <w:rPr>
          <w:rFonts w:ascii="Times New Roman" w:hAnsi="Times New Roman" w:cs="Times New Roman"/>
          <w:color w:val="0D0D0D"/>
          <w:sz w:val="24"/>
          <w:szCs w:val="24"/>
          <w:lang w:val="en-US"/>
        </w:rPr>
        <w:t>III</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3) Иван  </w:t>
      </w:r>
      <w:r w:rsidRPr="00423F12">
        <w:rPr>
          <w:rFonts w:ascii="Times New Roman" w:hAnsi="Times New Roman" w:cs="Times New Roman"/>
          <w:color w:val="0D0D0D"/>
          <w:sz w:val="24"/>
          <w:szCs w:val="24"/>
          <w:lang w:val="en-US"/>
        </w:rPr>
        <w:t>IV</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4) Владимир </w:t>
      </w:r>
      <w:r w:rsidRPr="00423F12">
        <w:rPr>
          <w:rFonts w:ascii="Times New Roman" w:hAnsi="Times New Roman" w:cs="Times New Roman"/>
          <w:color w:val="0D0D0D"/>
          <w:sz w:val="24"/>
          <w:szCs w:val="24"/>
          <w:lang w:val="en-US"/>
        </w:rPr>
        <w:t>I</w:t>
      </w:r>
    </w:p>
    <w:p w:rsidR="00423F12" w:rsidRPr="00423F12" w:rsidRDefault="00423F12" w:rsidP="00423F12">
      <w:pPr>
        <w:tabs>
          <w:tab w:val="left" w:pos="600"/>
        </w:tabs>
        <w:snapToGrid w:val="0"/>
        <w:rPr>
          <w:rFonts w:ascii="Times New Roman" w:hAnsi="Times New Roman" w:cs="Times New Roman"/>
          <w:color w:val="0D0D0D"/>
          <w:sz w:val="24"/>
          <w:szCs w:val="24"/>
        </w:rPr>
      </w:pP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4. Территория, не вошедшая в состав Российского государства к концу правления Ивана IV:</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1) Крымское ханство</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2) Башкирия</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3) Казанское ханство</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4) Астраханское ханство</w:t>
      </w:r>
    </w:p>
    <w:p w:rsidR="00423F12" w:rsidRPr="00423F12" w:rsidRDefault="00423F12" w:rsidP="00423F12">
      <w:pPr>
        <w:tabs>
          <w:tab w:val="left" w:pos="600"/>
        </w:tabs>
        <w:snapToGrid w:val="0"/>
        <w:rPr>
          <w:rFonts w:ascii="Times New Roman" w:hAnsi="Times New Roman" w:cs="Times New Roman"/>
          <w:color w:val="0D0D0D"/>
          <w:sz w:val="24"/>
          <w:szCs w:val="24"/>
        </w:rPr>
      </w:pP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5. Руководителем нижегородского ополчения был…</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1) Василий Шуйский</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2) Иван Болотников</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3) Лжедмитрий I</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4) Дмитрий Пожарский</w:t>
      </w:r>
    </w:p>
    <w:p w:rsidR="00423F12" w:rsidRPr="00423F12" w:rsidRDefault="00423F12" w:rsidP="00423F12">
      <w:pPr>
        <w:tabs>
          <w:tab w:val="left" w:pos="600"/>
        </w:tabs>
        <w:snapToGrid w:val="0"/>
        <w:rPr>
          <w:rFonts w:ascii="Times New Roman" w:hAnsi="Times New Roman" w:cs="Times New Roman"/>
          <w:color w:val="0D0D0D"/>
          <w:sz w:val="24"/>
          <w:szCs w:val="24"/>
        </w:rPr>
      </w:pP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6. Хронологические рамки Смутного времени:</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1) 1600 – 1613 </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2) 1598 – 1613 </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3) 1601 – 1612</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4) 1605 – 1610 </w:t>
      </w:r>
    </w:p>
    <w:p w:rsidR="00423F12" w:rsidRPr="00423F12" w:rsidRDefault="00423F12" w:rsidP="00423F12">
      <w:pPr>
        <w:tabs>
          <w:tab w:val="left" w:pos="600"/>
        </w:tabs>
        <w:snapToGrid w:val="0"/>
        <w:rPr>
          <w:rFonts w:ascii="Times New Roman" w:hAnsi="Times New Roman" w:cs="Times New Roman"/>
          <w:color w:val="0D0D0D"/>
          <w:sz w:val="24"/>
          <w:szCs w:val="24"/>
        </w:rPr>
      </w:pP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7. Причиной церковного раскола в середине XVII в. стало…</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1) изменение части догматов и порядка богослужения</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2)создание религиозных сект на Руси </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3) стремление Никона усилить </w:t>
      </w:r>
      <w:proofErr w:type="spellStart"/>
      <w:r w:rsidRPr="00423F12">
        <w:rPr>
          <w:rFonts w:ascii="Times New Roman" w:hAnsi="Times New Roman" w:cs="Times New Roman"/>
          <w:color w:val="0D0D0D"/>
          <w:sz w:val="24"/>
          <w:szCs w:val="24"/>
        </w:rPr>
        <w:t>своёвлияние</w:t>
      </w:r>
      <w:proofErr w:type="spellEnd"/>
      <w:r w:rsidRPr="00423F12">
        <w:rPr>
          <w:rFonts w:ascii="Times New Roman" w:hAnsi="Times New Roman" w:cs="Times New Roman"/>
          <w:color w:val="0D0D0D"/>
          <w:sz w:val="24"/>
          <w:szCs w:val="24"/>
        </w:rPr>
        <w:t xml:space="preserve"> на царя</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4) прекращение созыва Земских соборов</w:t>
      </w:r>
    </w:p>
    <w:p w:rsidR="00423F12" w:rsidRPr="00423F12" w:rsidRDefault="00423F12" w:rsidP="00423F12">
      <w:pPr>
        <w:tabs>
          <w:tab w:val="left" w:pos="600"/>
        </w:tabs>
        <w:snapToGrid w:val="0"/>
        <w:rPr>
          <w:rFonts w:ascii="Times New Roman" w:hAnsi="Times New Roman" w:cs="Times New Roman"/>
          <w:color w:val="0D0D0D"/>
          <w:sz w:val="24"/>
          <w:szCs w:val="24"/>
        </w:rPr>
      </w:pP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8. Кто стал первым царем из династии Романовых?</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1) Федор Алексеевич</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2) Михаил Федорович</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3) Софья Алексеевна</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4) Алексей Михайлович</w:t>
      </w:r>
    </w:p>
    <w:p w:rsidR="00423F12" w:rsidRPr="00423F12" w:rsidRDefault="00423F12" w:rsidP="00423F12">
      <w:pPr>
        <w:tabs>
          <w:tab w:val="left" w:pos="600"/>
        </w:tabs>
        <w:snapToGrid w:val="0"/>
        <w:rPr>
          <w:rFonts w:ascii="Times New Roman" w:hAnsi="Times New Roman" w:cs="Times New Roman"/>
          <w:color w:val="0D0D0D"/>
          <w:sz w:val="24"/>
          <w:szCs w:val="24"/>
        </w:rPr>
      </w:pP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9. Какое из перечисленных событий произошло не XVII в.</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1) воссоединение Левобережной Украины с Россией</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2) церковная реформа патриарха Никона</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3) Северная война</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4) восстание под предводительством Степана Разина</w:t>
      </w:r>
    </w:p>
    <w:p w:rsidR="00423F12" w:rsidRPr="00423F12" w:rsidRDefault="00423F12" w:rsidP="00423F12">
      <w:pPr>
        <w:tabs>
          <w:tab w:val="left" w:pos="600"/>
        </w:tabs>
        <w:snapToGrid w:val="0"/>
        <w:rPr>
          <w:rFonts w:ascii="Times New Roman" w:hAnsi="Times New Roman" w:cs="Times New Roman"/>
          <w:color w:val="0D0D0D"/>
          <w:sz w:val="24"/>
          <w:szCs w:val="24"/>
        </w:rPr>
      </w:pP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10. Событием «</w:t>
      </w:r>
      <w:proofErr w:type="spellStart"/>
      <w:r w:rsidRPr="00423F12">
        <w:rPr>
          <w:rFonts w:ascii="Times New Roman" w:hAnsi="Times New Roman" w:cs="Times New Roman"/>
          <w:color w:val="0D0D0D"/>
          <w:sz w:val="24"/>
          <w:szCs w:val="24"/>
        </w:rPr>
        <w:t>бунташного</w:t>
      </w:r>
      <w:proofErr w:type="spellEnd"/>
      <w:r w:rsidRPr="00423F12">
        <w:rPr>
          <w:rFonts w:ascii="Times New Roman" w:hAnsi="Times New Roman" w:cs="Times New Roman"/>
          <w:color w:val="0D0D0D"/>
          <w:sz w:val="24"/>
          <w:szCs w:val="24"/>
        </w:rPr>
        <w:t xml:space="preserve"> века» являлись (-лось, - </w:t>
      </w:r>
      <w:proofErr w:type="spellStart"/>
      <w:r w:rsidRPr="00423F12">
        <w:rPr>
          <w:rFonts w:ascii="Times New Roman" w:hAnsi="Times New Roman" w:cs="Times New Roman"/>
          <w:color w:val="0D0D0D"/>
          <w:sz w:val="24"/>
          <w:szCs w:val="24"/>
        </w:rPr>
        <w:t>лась</w:t>
      </w:r>
      <w:proofErr w:type="spellEnd"/>
      <w:r w:rsidRPr="00423F12">
        <w:rPr>
          <w:rFonts w:ascii="Times New Roman" w:hAnsi="Times New Roman" w:cs="Times New Roman"/>
          <w:color w:val="0D0D0D"/>
          <w:sz w:val="24"/>
          <w:szCs w:val="24"/>
        </w:rPr>
        <w:t>)</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1) соляной и медный бунты</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2) новгородский погром</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3) присоединение Казанского ханства</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4) гибель царевича Дмитрия</w:t>
      </w:r>
    </w:p>
    <w:p w:rsidR="00423F12" w:rsidRPr="00423F12" w:rsidRDefault="00423F12" w:rsidP="00423F12">
      <w:pPr>
        <w:tabs>
          <w:tab w:val="left" w:pos="600"/>
          <w:tab w:val="left" w:pos="851"/>
        </w:tabs>
        <w:rPr>
          <w:rFonts w:ascii="Times New Roman" w:hAnsi="Times New Roman" w:cs="Times New Roman"/>
          <w:b/>
          <w:i/>
          <w:color w:val="0D0D0D"/>
          <w:sz w:val="24"/>
          <w:szCs w:val="24"/>
        </w:rPr>
      </w:pPr>
    </w:p>
    <w:p w:rsidR="00423F12" w:rsidRPr="00423F12" w:rsidRDefault="00423F12" w:rsidP="00423F12">
      <w:pPr>
        <w:tabs>
          <w:tab w:val="left" w:pos="600"/>
          <w:tab w:val="left" w:pos="851"/>
        </w:tabs>
        <w:rPr>
          <w:rFonts w:ascii="Times New Roman" w:hAnsi="Times New Roman" w:cs="Times New Roman"/>
          <w:b/>
          <w:i/>
          <w:color w:val="0D0D0D"/>
          <w:sz w:val="24"/>
          <w:szCs w:val="24"/>
        </w:rPr>
      </w:pPr>
      <w:r w:rsidRPr="00423F12">
        <w:rPr>
          <w:rFonts w:ascii="Times New Roman" w:hAnsi="Times New Roman" w:cs="Times New Roman"/>
          <w:b/>
          <w:i/>
          <w:color w:val="0D0D0D"/>
          <w:sz w:val="24"/>
          <w:szCs w:val="24"/>
        </w:rPr>
        <w:t xml:space="preserve">Раздел 6. Россия и мир в </w:t>
      </w:r>
      <w:r w:rsidRPr="00423F12">
        <w:rPr>
          <w:rFonts w:ascii="Times New Roman" w:hAnsi="Times New Roman" w:cs="Times New Roman"/>
          <w:b/>
          <w:i/>
          <w:color w:val="0D0D0D"/>
          <w:sz w:val="24"/>
          <w:szCs w:val="24"/>
          <w:lang w:val="en-US"/>
        </w:rPr>
        <w:t>XVIII</w:t>
      </w:r>
      <w:r w:rsidRPr="00423F12">
        <w:rPr>
          <w:rFonts w:ascii="Times New Roman" w:hAnsi="Times New Roman" w:cs="Times New Roman"/>
          <w:b/>
          <w:i/>
          <w:color w:val="0D0D0D"/>
          <w:sz w:val="24"/>
          <w:szCs w:val="24"/>
        </w:rPr>
        <w:t xml:space="preserve"> – </w:t>
      </w:r>
      <w:r w:rsidRPr="00423F12">
        <w:rPr>
          <w:rFonts w:ascii="Times New Roman" w:hAnsi="Times New Roman" w:cs="Times New Roman"/>
          <w:b/>
          <w:i/>
          <w:color w:val="0D0D0D"/>
          <w:sz w:val="24"/>
          <w:szCs w:val="24"/>
          <w:lang w:val="en-US"/>
        </w:rPr>
        <w:t>XIX</w:t>
      </w:r>
      <w:r w:rsidRPr="00423F12">
        <w:rPr>
          <w:rFonts w:ascii="Times New Roman" w:hAnsi="Times New Roman" w:cs="Times New Roman"/>
          <w:b/>
          <w:i/>
          <w:color w:val="0D0D0D"/>
          <w:sz w:val="24"/>
          <w:szCs w:val="24"/>
        </w:rPr>
        <w:t xml:space="preserve"> вв. Попытки модернизации и промышленный переворот.</w:t>
      </w:r>
    </w:p>
    <w:p w:rsidR="00423F12" w:rsidRPr="00423F12" w:rsidRDefault="00423F12" w:rsidP="00423F12">
      <w:pPr>
        <w:tabs>
          <w:tab w:val="left" w:pos="600"/>
          <w:tab w:val="left" w:pos="851"/>
        </w:tabs>
        <w:rPr>
          <w:rFonts w:ascii="Times New Roman" w:hAnsi="Times New Roman" w:cs="Times New Roman"/>
          <w:b/>
          <w:i/>
          <w:color w:val="0D0D0D"/>
          <w:sz w:val="24"/>
          <w:szCs w:val="24"/>
        </w:rPr>
      </w:pP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1. Двумя мероприятиями Петра I, направленными на «европеизацию» страны, являлись…</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1) введение подушной подати</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2) создание регулярной армии</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3) принятие Соборного Уложения</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4) созыв Земского собора</w:t>
      </w:r>
    </w:p>
    <w:p w:rsidR="00423F12" w:rsidRPr="00423F12" w:rsidRDefault="00423F12" w:rsidP="00423F12">
      <w:pPr>
        <w:tabs>
          <w:tab w:val="left" w:pos="600"/>
        </w:tabs>
        <w:snapToGrid w:val="0"/>
        <w:rPr>
          <w:rFonts w:ascii="Times New Roman" w:hAnsi="Times New Roman" w:cs="Times New Roman"/>
          <w:color w:val="0D0D0D"/>
          <w:sz w:val="24"/>
          <w:szCs w:val="24"/>
        </w:rPr>
      </w:pP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2. Россия стала империей в результате …</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1) победы в Северной войне</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2) присоединения Северное Кавказа</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3) указа Петра I</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4) Земского собора</w:t>
      </w:r>
    </w:p>
    <w:p w:rsidR="00423F12" w:rsidRPr="00423F12" w:rsidRDefault="00423F12" w:rsidP="00423F12">
      <w:pPr>
        <w:tabs>
          <w:tab w:val="left" w:pos="600"/>
        </w:tabs>
        <w:snapToGrid w:val="0"/>
        <w:rPr>
          <w:rFonts w:ascii="Times New Roman" w:hAnsi="Times New Roman" w:cs="Times New Roman"/>
          <w:color w:val="0D0D0D"/>
          <w:sz w:val="24"/>
          <w:szCs w:val="24"/>
        </w:rPr>
      </w:pP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3. Екатерина II полагала, что верховная власть в России может быть только …</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1) демократической</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2) конституционной</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3) самодержавной</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4) либеральной</w:t>
      </w:r>
    </w:p>
    <w:p w:rsidR="00423F12" w:rsidRPr="00423F12" w:rsidRDefault="00423F12" w:rsidP="00423F12">
      <w:pPr>
        <w:tabs>
          <w:tab w:val="left" w:pos="600"/>
        </w:tabs>
        <w:snapToGrid w:val="0"/>
        <w:rPr>
          <w:rFonts w:ascii="Times New Roman" w:hAnsi="Times New Roman" w:cs="Times New Roman"/>
          <w:color w:val="0D0D0D"/>
          <w:sz w:val="24"/>
          <w:szCs w:val="24"/>
        </w:rPr>
      </w:pPr>
    </w:p>
    <w:p w:rsidR="00423F12" w:rsidRPr="00423F12" w:rsidRDefault="00423F12" w:rsidP="00423F12">
      <w:pPr>
        <w:tabs>
          <w:tab w:val="left" w:pos="600"/>
        </w:tabs>
        <w:snapToGrid w:val="0"/>
        <w:rPr>
          <w:rFonts w:ascii="Times New Roman" w:hAnsi="Times New Roman" w:cs="Times New Roman"/>
          <w:bCs/>
          <w:color w:val="0D0D0D"/>
          <w:sz w:val="24"/>
          <w:szCs w:val="24"/>
        </w:rPr>
      </w:pPr>
      <w:r w:rsidRPr="00423F12">
        <w:rPr>
          <w:rFonts w:ascii="Times New Roman" w:hAnsi="Times New Roman" w:cs="Times New Roman"/>
          <w:bCs/>
          <w:color w:val="0D0D0D"/>
          <w:sz w:val="24"/>
          <w:szCs w:val="24"/>
        </w:rPr>
        <w:t>4. Политика «просвещенного абсолютизма» относится к правлению ...</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1) Елизаветы Петровны</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2) Павла </w:t>
      </w:r>
      <w:r w:rsidRPr="00423F12">
        <w:rPr>
          <w:rFonts w:ascii="Times New Roman" w:hAnsi="Times New Roman" w:cs="Times New Roman"/>
          <w:color w:val="0D0D0D"/>
          <w:sz w:val="24"/>
          <w:szCs w:val="24"/>
          <w:lang w:val="en-US"/>
        </w:rPr>
        <w:t>I</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3) Петра </w:t>
      </w:r>
      <w:r w:rsidRPr="00423F12">
        <w:rPr>
          <w:rFonts w:ascii="Times New Roman" w:hAnsi="Times New Roman" w:cs="Times New Roman"/>
          <w:color w:val="0D0D0D"/>
          <w:sz w:val="24"/>
          <w:szCs w:val="24"/>
          <w:lang w:val="en-US"/>
        </w:rPr>
        <w:t>I</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4) Екатерины </w:t>
      </w:r>
      <w:r w:rsidRPr="00423F12">
        <w:rPr>
          <w:rFonts w:ascii="Times New Roman" w:hAnsi="Times New Roman" w:cs="Times New Roman"/>
          <w:color w:val="0D0D0D"/>
          <w:sz w:val="24"/>
          <w:szCs w:val="24"/>
          <w:lang w:val="en-US"/>
        </w:rPr>
        <w:t>II</w:t>
      </w:r>
    </w:p>
    <w:p w:rsidR="00423F12" w:rsidRPr="00423F12" w:rsidRDefault="00423F12" w:rsidP="00423F12">
      <w:pPr>
        <w:tabs>
          <w:tab w:val="left" w:pos="600"/>
        </w:tabs>
        <w:snapToGrid w:val="0"/>
        <w:rPr>
          <w:rFonts w:ascii="Times New Roman" w:hAnsi="Times New Roman" w:cs="Times New Roman"/>
          <w:color w:val="0D0D0D"/>
          <w:sz w:val="24"/>
          <w:szCs w:val="24"/>
        </w:rPr>
      </w:pP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5. Задача выработки нового свода законов Екатерина II возложила на …</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1) Уложенную комиссию</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2) Государственную думу</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3) Земский собор</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4) Сенат</w:t>
      </w:r>
    </w:p>
    <w:p w:rsidR="00423F12" w:rsidRPr="00423F12" w:rsidRDefault="00423F12" w:rsidP="00423F12">
      <w:pPr>
        <w:tabs>
          <w:tab w:val="left" w:pos="600"/>
        </w:tabs>
        <w:snapToGrid w:val="0"/>
        <w:rPr>
          <w:rFonts w:ascii="Times New Roman" w:hAnsi="Times New Roman" w:cs="Times New Roman"/>
          <w:color w:val="0D0D0D"/>
          <w:sz w:val="24"/>
          <w:szCs w:val="24"/>
        </w:rPr>
      </w:pP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6. Секуляризация – это …</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1) национализация частной собственности</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2) превращение церковной собственности в государственную</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3) конфискация помещичьих земель</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4) передача государственной собственности частным лицам</w:t>
      </w:r>
    </w:p>
    <w:p w:rsidR="00423F12" w:rsidRPr="00423F12" w:rsidRDefault="00423F12" w:rsidP="00423F12">
      <w:pPr>
        <w:tabs>
          <w:tab w:val="left" w:pos="600"/>
        </w:tabs>
        <w:snapToGrid w:val="0"/>
        <w:rPr>
          <w:rFonts w:ascii="Times New Roman" w:hAnsi="Times New Roman" w:cs="Times New Roman"/>
          <w:color w:val="0D0D0D"/>
          <w:sz w:val="24"/>
          <w:szCs w:val="24"/>
        </w:rPr>
      </w:pP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7. С целью сокращения военных расходов на армию Александр I приступил к …</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1) созданию военных поселений</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2) переходу ко всеобщей повинности</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3) отказу от рекрутской службы</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4) переходу к контрактной службе</w:t>
      </w:r>
    </w:p>
    <w:p w:rsidR="00423F12" w:rsidRPr="00423F12" w:rsidRDefault="00423F12" w:rsidP="00423F12">
      <w:pPr>
        <w:tabs>
          <w:tab w:val="left" w:pos="600"/>
        </w:tabs>
        <w:snapToGrid w:val="0"/>
        <w:rPr>
          <w:rFonts w:ascii="Times New Roman" w:hAnsi="Times New Roman" w:cs="Times New Roman"/>
          <w:color w:val="0D0D0D"/>
          <w:sz w:val="24"/>
          <w:szCs w:val="24"/>
        </w:rPr>
      </w:pPr>
    </w:p>
    <w:p w:rsidR="00423F12" w:rsidRPr="00423F12" w:rsidRDefault="00423F12" w:rsidP="00423F12">
      <w:pPr>
        <w:tabs>
          <w:tab w:val="left" w:pos="600"/>
        </w:tabs>
        <w:snapToGrid w:val="0"/>
        <w:rPr>
          <w:rFonts w:ascii="Times New Roman" w:hAnsi="Times New Roman" w:cs="Times New Roman"/>
          <w:bCs/>
          <w:color w:val="0D0D0D"/>
          <w:spacing w:val="-4"/>
          <w:sz w:val="24"/>
          <w:szCs w:val="24"/>
        </w:rPr>
      </w:pPr>
      <w:r w:rsidRPr="00423F12">
        <w:rPr>
          <w:rFonts w:ascii="Times New Roman" w:hAnsi="Times New Roman" w:cs="Times New Roman"/>
          <w:bCs/>
          <w:color w:val="0D0D0D"/>
          <w:spacing w:val="-4"/>
          <w:sz w:val="24"/>
          <w:szCs w:val="24"/>
        </w:rPr>
        <w:t>8. Соотнесите орган власти пореформенной России и его функцию:</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1) Сенат</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2) Государственный совет</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3) Земское собрание</w:t>
      </w:r>
    </w:p>
    <w:p w:rsidR="00423F12" w:rsidRPr="00423F12" w:rsidRDefault="00423F12" w:rsidP="00423F12">
      <w:pPr>
        <w:tabs>
          <w:tab w:val="left" w:pos="600"/>
        </w:tabs>
        <w:snapToGrid w:val="0"/>
        <w:rPr>
          <w:rFonts w:ascii="Times New Roman" w:hAnsi="Times New Roman" w:cs="Times New Roman"/>
          <w:color w:val="0D0D0D"/>
          <w:sz w:val="24"/>
          <w:szCs w:val="24"/>
        </w:rPr>
      </w:pP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А) высший судебный орган </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Б) орган местного самоуправления</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В) законосовещательный орган</w:t>
      </w:r>
    </w:p>
    <w:p w:rsidR="00423F12" w:rsidRPr="00423F12" w:rsidRDefault="00423F12" w:rsidP="00423F12">
      <w:pPr>
        <w:tabs>
          <w:tab w:val="left" w:pos="600"/>
        </w:tabs>
        <w:snapToGrid w:val="0"/>
        <w:rPr>
          <w:rFonts w:ascii="Times New Roman" w:hAnsi="Times New Roman" w:cs="Times New Roman"/>
          <w:color w:val="0D0D0D"/>
          <w:sz w:val="24"/>
          <w:szCs w:val="24"/>
        </w:rPr>
      </w:pP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9. Для периода контрреформ Александра III было характерно начало…</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1) ликвидации крепостного права</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2) «оттепели»</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3) «Великих реформ»</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4) свертывание реформ Александра II</w:t>
      </w:r>
    </w:p>
    <w:p w:rsidR="00423F12" w:rsidRPr="00423F12" w:rsidRDefault="00423F12" w:rsidP="00423F12">
      <w:pPr>
        <w:tabs>
          <w:tab w:val="left" w:pos="600"/>
        </w:tabs>
        <w:snapToGrid w:val="0"/>
        <w:rPr>
          <w:rFonts w:ascii="Times New Roman" w:hAnsi="Times New Roman" w:cs="Times New Roman"/>
          <w:color w:val="0D0D0D"/>
          <w:sz w:val="24"/>
          <w:szCs w:val="24"/>
        </w:rPr>
      </w:pP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10. Создание бессословного и главного суда, введение всеобщей воинской повинности имело место в правление … </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1) Александра I</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2) Николая </w:t>
      </w:r>
      <w:r w:rsidRPr="00423F12">
        <w:rPr>
          <w:rFonts w:ascii="Times New Roman" w:hAnsi="Times New Roman" w:cs="Times New Roman"/>
          <w:color w:val="0D0D0D"/>
          <w:sz w:val="24"/>
          <w:szCs w:val="24"/>
          <w:lang w:val="en-US"/>
        </w:rPr>
        <w:t>I</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3) Александра </w:t>
      </w:r>
      <w:r w:rsidRPr="00423F12">
        <w:rPr>
          <w:rFonts w:ascii="Times New Roman" w:hAnsi="Times New Roman" w:cs="Times New Roman"/>
          <w:color w:val="0D0D0D"/>
          <w:sz w:val="24"/>
          <w:szCs w:val="24"/>
          <w:lang w:val="en-US"/>
        </w:rPr>
        <w:t>II</w:t>
      </w:r>
    </w:p>
    <w:p w:rsidR="00423F12" w:rsidRPr="00423F12" w:rsidRDefault="00423F12" w:rsidP="00423F12">
      <w:pPr>
        <w:tabs>
          <w:tab w:val="left" w:pos="600"/>
        </w:tabs>
        <w:snapToGrid w:val="0"/>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4) Александра </w:t>
      </w:r>
      <w:r w:rsidRPr="00423F12">
        <w:rPr>
          <w:rFonts w:ascii="Times New Roman" w:hAnsi="Times New Roman" w:cs="Times New Roman"/>
          <w:color w:val="0D0D0D"/>
          <w:sz w:val="24"/>
          <w:szCs w:val="24"/>
          <w:lang w:val="en-US"/>
        </w:rPr>
        <w:t>III</w:t>
      </w:r>
    </w:p>
    <w:p w:rsidR="00423F12" w:rsidRPr="00423F12" w:rsidRDefault="00423F12" w:rsidP="00423F12">
      <w:pPr>
        <w:tabs>
          <w:tab w:val="left" w:pos="600"/>
          <w:tab w:val="left" w:pos="851"/>
        </w:tabs>
        <w:rPr>
          <w:rFonts w:ascii="Times New Roman" w:hAnsi="Times New Roman" w:cs="Times New Roman"/>
          <w:b/>
          <w:i/>
          <w:color w:val="0D0D0D"/>
          <w:sz w:val="24"/>
          <w:szCs w:val="24"/>
        </w:rPr>
      </w:pPr>
    </w:p>
    <w:p w:rsidR="00423F12" w:rsidRPr="00423F12" w:rsidRDefault="00423F12" w:rsidP="00423F12">
      <w:pPr>
        <w:tabs>
          <w:tab w:val="left" w:pos="600"/>
          <w:tab w:val="left" w:pos="851"/>
        </w:tabs>
        <w:rPr>
          <w:rFonts w:ascii="Times New Roman" w:hAnsi="Times New Roman" w:cs="Times New Roman"/>
          <w:b/>
          <w:i/>
          <w:color w:val="0D0D0D"/>
          <w:sz w:val="24"/>
          <w:szCs w:val="24"/>
        </w:rPr>
      </w:pPr>
      <w:r w:rsidRPr="00423F12">
        <w:rPr>
          <w:rFonts w:ascii="Times New Roman" w:hAnsi="Times New Roman" w:cs="Times New Roman"/>
          <w:b/>
          <w:i/>
          <w:color w:val="0D0D0D"/>
          <w:sz w:val="24"/>
          <w:szCs w:val="24"/>
        </w:rPr>
        <w:t xml:space="preserve">Раздел 7. Россия и мир в </w:t>
      </w:r>
      <w:r w:rsidRPr="00423F12">
        <w:rPr>
          <w:rFonts w:ascii="Times New Roman" w:hAnsi="Times New Roman" w:cs="Times New Roman"/>
          <w:b/>
          <w:i/>
          <w:color w:val="0D0D0D"/>
          <w:sz w:val="24"/>
          <w:szCs w:val="24"/>
          <w:lang w:val="en-US"/>
        </w:rPr>
        <w:t>XX</w:t>
      </w:r>
      <w:r w:rsidRPr="00423F12">
        <w:rPr>
          <w:rFonts w:ascii="Times New Roman" w:hAnsi="Times New Roman" w:cs="Times New Roman"/>
          <w:b/>
          <w:i/>
          <w:color w:val="0D0D0D"/>
          <w:sz w:val="24"/>
          <w:szCs w:val="24"/>
        </w:rPr>
        <w:t xml:space="preserve"> в.</w:t>
      </w:r>
    </w:p>
    <w:p w:rsidR="00423F12" w:rsidRPr="00423F12" w:rsidRDefault="00423F12" w:rsidP="00423F12">
      <w:pPr>
        <w:tabs>
          <w:tab w:val="left" w:pos="600"/>
          <w:tab w:val="left" w:pos="851"/>
        </w:tabs>
        <w:rPr>
          <w:rFonts w:ascii="Times New Roman" w:hAnsi="Times New Roman" w:cs="Times New Roman"/>
          <w:b/>
          <w:i/>
          <w:color w:val="0D0D0D"/>
          <w:sz w:val="24"/>
          <w:szCs w:val="24"/>
        </w:rPr>
      </w:pPr>
    </w:p>
    <w:p w:rsidR="00423F12" w:rsidRPr="00423F12" w:rsidRDefault="00423F12" w:rsidP="00423F12">
      <w:pPr>
        <w:tabs>
          <w:tab w:val="left" w:pos="600"/>
        </w:tabs>
        <w:rPr>
          <w:rFonts w:ascii="Times New Roman" w:hAnsi="Times New Roman" w:cs="Times New Roman"/>
          <w:bCs/>
          <w:color w:val="0D0D0D"/>
          <w:sz w:val="24"/>
          <w:szCs w:val="24"/>
        </w:rPr>
      </w:pPr>
      <w:r w:rsidRPr="00423F12">
        <w:rPr>
          <w:rFonts w:ascii="Times New Roman" w:hAnsi="Times New Roman" w:cs="Times New Roman"/>
          <w:bCs/>
          <w:color w:val="0D0D0D"/>
          <w:sz w:val="24"/>
          <w:szCs w:val="24"/>
        </w:rPr>
        <w:t>1. Какую партию устроили результаты первой русской революции (1905-1907 гг.)?</w:t>
      </w:r>
    </w:p>
    <w:p w:rsidR="00423F12" w:rsidRPr="00423F12" w:rsidRDefault="00423F12" w:rsidP="00423F12">
      <w:pPr>
        <w:tabs>
          <w:tab w:val="left" w:pos="600"/>
        </w:tabs>
        <w:rPr>
          <w:rFonts w:ascii="Times New Roman" w:hAnsi="Times New Roman" w:cs="Times New Roman"/>
          <w:iCs/>
          <w:color w:val="0D0D0D"/>
          <w:sz w:val="24"/>
          <w:szCs w:val="24"/>
        </w:rPr>
      </w:pPr>
      <w:r w:rsidRPr="00423F12">
        <w:rPr>
          <w:rFonts w:ascii="Times New Roman" w:hAnsi="Times New Roman" w:cs="Times New Roman"/>
          <w:iCs/>
          <w:color w:val="0D0D0D"/>
          <w:sz w:val="24"/>
          <w:szCs w:val="24"/>
        </w:rPr>
        <w:t>а) меньшевики;</w:t>
      </w:r>
    </w:p>
    <w:p w:rsidR="00423F12" w:rsidRPr="00423F12" w:rsidRDefault="00423F12" w:rsidP="00423F12">
      <w:pPr>
        <w:tabs>
          <w:tab w:val="left" w:pos="600"/>
        </w:tabs>
        <w:rPr>
          <w:rFonts w:ascii="Times New Roman" w:hAnsi="Times New Roman" w:cs="Times New Roman"/>
          <w:iCs/>
          <w:color w:val="0D0D0D"/>
          <w:sz w:val="24"/>
          <w:szCs w:val="24"/>
        </w:rPr>
      </w:pPr>
      <w:r w:rsidRPr="00423F12">
        <w:rPr>
          <w:rFonts w:ascii="Times New Roman" w:hAnsi="Times New Roman" w:cs="Times New Roman"/>
          <w:iCs/>
          <w:color w:val="0D0D0D"/>
          <w:sz w:val="24"/>
          <w:szCs w:val="24"/>
        </w:rPr>
        <w:t>б) эсеры;</w:t>
      </w:r>
    </w:p>
    <w:p w:rsidR="00423F12" w:rsidRPr="00423F12" w:rsidRDefault="00423F12" w:rsidP="00423F12">
      <w:pPr>
        <w:tabs>
          <w:tab w:val="left" w:pos="600"/>
        </w:tabs>
        <w:rPr>
          <w:rFonts w:ascii="Times New Roman" w:hAnsi="Times New Roman" w:cs="Times New Roman"/>
          <w:iCs/>
          <w:color w:val="0D0D0D"/>
          <w:sz w:val="24"/>
          <w:szCs w:val="24"/>
        </w:rPr>
      </w:pPr>
      <w:r w:rsidRPr="00423F12">
        <w:rPr>
          <w:rFonts w:ascii="Times New Roman" w:hAnsi="Times New Roman" w:cs="Times New Roman"/>
          <w:iCs/>
          <w:color w:val="0D0D0D"/>
          <w:sz w:val="24"/>
          <w:szCs w:val="24"/>
        </w:rPr>
        <w:t>в) октябристы;</w:t>
      </w:r>
    </w:p>
    <w:p w:rsidR="00423F12" w:rsidRPr="00423F12" w:rsidRDefault="00423F12" w:rsidP="00423F12">
      <w:pPr>
        <w:tabs>
          <w:tab w:val="left" w:pos="600"/>
        </w:tabs>
        <w:rPr>
          <w:rFonts w:ascii="Times New Roman" w:hAnsi="Times New Roman" w:cs="Times New Roman"/>
          <w:iCs/>
          <w:color w:val="0D0D0D"/>
          <w:sz w:val="24"/>
          <w:szCs w:val="24"/>
        </w:rPr>
      </w:pPr>
      <w:r w:rsidRPr="00423F12">
        <w:rPr>
          <w:rFonts w:ascii="Times New Roman" w:hAnsi="Times New Roman" w:cs="Times New Roman"/>
          <w:iCs/>
          <w:color w:val="0D0D0D"/>
          <w:sz w:val="24"/>
          <w:szCs w:val="24"/>
        </w:rPr>
        <w:t xml:space="preserve">г) большевики.                  </w:t>
      </w:r>
    </w:p>
    <w:p w:rsidR="00423F12" w:rsidRPr="00423F12" w:rsidRDefault="00423F12" w:rsidP="00423F12">
      <w:pPr>
        <w:tabs>
          <w:tab w:val="left" w:pos="600"/>
        </w:tabs>
        <w:rPr>
          <w:rFonts w:ascii="Times New Roman" w:hAnsi="Times New Roman" w:cs="Times New Roman"/>
          <w:iCs/>
          <w:color w:val="0D0D0D"/>
          <w:sz w:val="24"/>
          <w:szCs w:val="24"/>
        </w:rPr>
      </w:pPr>
    </w:p>
    <w:p w:rsidR="00423F12" w:rsidRPr="00423F12" w:rsidRDefault="00423F12" w:rsidP="00423F12">
      <w:pPr>
        <w:tabs>
          <w:tab w:val="left" w:pos="600"/>
        </w:tabs>
        <w:rPr>
          <w:rFonts w:ascii="Times New Roman" w:hAnsi="Times New Roman" w:cs="Times New Roman"/>
          <w:iCs/>
          <w:color w:val="0D0D0D"/>
          <w:sz w:val="24"/>
          <w:szCs w:val="24"/>
        </w:rPr>
      </w:pPr>
      <w:r w:rsidRPr="00423F12">
        <w:rPr>
          <w:rFonts w:ascii="Times New Roman" w:hAnsi="Times New Roman" w:cs="Times New Roman"/>
          <w:iCs/>
          <w:color w:val="0D0D0D"/>
          <w:sz w:val="24"/>
          <w:szCs w:val="24"/>
        </w:rPr>
        <w:t xml:space="preserve">2. Что включала в себя политика министра внутренних дел П.А. Столыпина?   </w:t>
      </w:r>
    </w:p>
    <w:p w:rsidR="00423F12" w:rsidRPr="00423F12" w:rsidRDefault="00423F12" w:rsidP="00423F12">
      <w:pPr>
        <w:tabs>
          <w:tab w:val="left" w:pos="600"/>
        </w:tabs>
        <w:rPr>
          <w:rFonts w:ascii="Times New Roman" w:hAnsi="Times New Roman" w:cs="Times New Roman"/>
          <w:iCs/>
          <w:color w:val="0D0D0D"/>
          <w:sz w:val="24"/>
          <w:szCs w:val="24"/>
        </w:rPr>
      </w:pPr>
      <w:r w:rsidRPr="00423F12">
        <w:rPr>
          <w:rFonts w:ascii="Times New Roman" w:hAnsi="Times New Roman" w:cs="Times New Roman"/>
          <w:iCs/>
          <w:color w:val="0D0D0D"/>
          <w:sz w:val="24"/>
          <w:szCs w:val="24"/>
        </w:rPr>
        <w:t>а) Борьба с революционным движением, организация военно-полевых судов;</w:t>
      </w:r>
    </w:p>
    <w:p w:rsidR="00423F12" w:rsidRPr="00423F12" w:rsidRDefault="00423F12" w:rsidP="00423F12">
      <w:pPr>
        <w:tabs>
          <w:tab w:val="left" w:pos="600"/>
        </w:tabs>
        <w:rPr>
          <w:rFonts w:ascii="Times New Roman" w:hAnsi="Times New Roman" w:cs="Times New Roman"/>
          <w:iCs/>
          <w:color w:val="0D0D0D"/>
          <w:sz w:val="24"/>
          <w:szCs w:val="24"/>
        </w:rPr>
      </w:pPr>
      <w:r w:rsidRPr="00423F12">
        <w:rPr>
          <w:rFonts w:ascii="Times New Roman" w:hAnsi="Times New Roman" w:cs="Times New Roman"/>
          <w:iCs/>
          <w:color w:val="0D0D0D"/>
          <w:sz w:val="24"/>
          <w:szCs w:val="24"/>
        </w:rPr>
        <w:t xml:space="preserve">б) Активное плодотворное сотрудничество с </w:t>
      </w:r>
      <w:r w:rsidRPr="00423F12">
        <w:rPr>
          <w:rFonts w:ascii="Times New Roman" w:hAnsi="Times New Roman" w:cs="Times New Roman"/>
          <w:iCs/>
          <w:color w:val="0D0D0D"/>
          <w:sz w:val="24"/>
          <w:szCs w:val="24"/>
          <w:lang w:val="en-US"/>
        </w:rPr>
        <w:t>III</w:t>
      </w:r>
      <w:r w:rsidRPr="00423F12">
        <w:rPr>
          <w:rFonts w:ascii="Times New Roman" w:hAnsi="Times New Roman" w:cs="Times New Roman"/>
          <w:iCs/>
          <w:color w:val="0D0D0D"/>
          <w:sz w:val="24"/>
          <w:szCs w:val="24"/>
        </w:rPr>
        <w:t xml:space="preserve"> Думой;</w:t>
      </w:r>
    </w:p>
    <w:p w:rsidR="00423F12" w:rsidRPr="00423F12" w:rsidRDefault="00423F12" w:rsidP="00423F12">
      <w:pPr>
        <w:tabs>
          <w:tab w:val="left" w:pos="600"/>
        </w:tabs>
        <w:rPr>
          <w:rFonts w:ascii="Times New Roman" w:hAnsi="Times New Roman" w:cs="Times New Roman"/>
          <w:iCs/>
          <w:color w:val="0D0D0D"/>
          <w:sz w:val="24"/>
          <w:szCs w:val="24"/>
        </w:rPr>
      </w:pPr>
      <w:r w:rsidRPr="00423F12">
        <w:rPr>
          <w:rFonts w:ascii="Times New Roman" w:hAnsi="Times New Roman" w:cs="Times New Roman"/>
          <w:iCs/>
          <w:color w:val="0D0D0D"/>
          <w:sz w:val="24"/>
          <w:szCs w:val="24"/>
        </w:rPr>
        <w:t>в) Аграрная реформа</w:t>
      </w:r>
    </w:p>
    <w:p w:rsidR="00423F12" w:rsidRPr="00423F12" w:rsidRDefault="00423F12" w:rsidP="00423F12">
      <w:pPr>
        <w:tabs>
          <w:tab w:val="left" w:pos="600"/>
        </w:tabs>
        <w:rPr>
          <w:rFonts w:ascii="Times New Roman" w:hAnsi="Times New Roman" w:cs="Times New Roman"/>
          <w:iCs/>
          <w:color w:val="0D0D0D"/>
          <w:sz w:val="24"/>
          <w:szCs w:val="24"/>
        </w:rPr>
      </w:pPr>
      <w:r w:rsidRPr="00423F12">
        <w:rPr>
          <w:rFonts w:ascii="Times New Roman" w:hAnsi="Times New Roman" w:cs="Times New Roman"/>
          <w:iCs/>
          <w:color w:val="0D0D0D"/>
          <w:sz w:val="24"/>
          <w:szCs w:val="24"/>
        </w:rPr>
        <w:t>г) Всё, перечисленное выше</w:t>
      </w:r>
    </w:p>
    <w:p w:rsidR="00423F12" w:rsidRPr="00423F12" w:rsidRDefault="00423F12" w:rsidP="00423F12">
      <w:pPr>
        <w:tabs>
          <w:tab w:val="left" w:pos="600"/>
        </w:tabs>
        <w:rPr>
          <w:rFonts w:ascii="Times New Roman" w:hAnsi="Times New Roman" w:cs="Times New Roman"/>
          <w:iCs/>
          <w:color w:val="0D0D0D"/>
          <w:sz w:val="24"/>
          <w:szCs w:val="24"/>
        </w:rPr>
      </w:pPr>
    </w:p>
    <w:p w:rsidR="00423F12" w:rsidRPr="00423F12" w:rsidRDefault="00423F12" w:rsidP="00423F12">
      <w:pPr>
        <w:tabs>
          <w:tab w:val="num" w:pos="240"/>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3. Высший законодательный орган власти в Советской России с октября </w:t>
      </w:r>
      <w:smartTag w:uri="urn:schemas-microsoft-com:office:smarttags" w:element="metricconverter">
        <w:smartTagPr>
          <w:attr w:name="ProductID" w:val="1917 г"/>
        </w:smartTagPr>
        <w:r w:rsidRPr="00423F12">
          <w:rPr>
            <w:rFonts w:ascii="Times New Roman" w:hAnsi="Times New Roman" w:cs="Times New Roman"/>
            <w:color w:val="0D0D0D"/>
            <w:sz w:val="24"/>
            <w:szCs w:val="24"/>
          </w:rPr>
          <w:t>1917 г</w:t>
        </w:r>
      </w:smartTag>
      <w:r w:rsidRPr="00423F12">
        <w:rPr>
          <w:rFonts w:ascii="Times New Roman" w:hAnsi="Times New Roman" w:cs="Times New Roman"/>
          <w:color w:val="0D0D0D"/>
          <w:sz w:val="24"/>
          <w:szCs w:val="24"/>
        </w:rPr>
        <w:t>.:</w:t>
      </w:r>
    </w:p>
    <w:p w:rsidR="00423F12" w:rsidRPr="00423F12" w:rsidRDefault="00423F12" w:rsidP="00423F12">
      <w:pPr>
        <w:tabs>
          <w:tab w:val="num" w:pos="240"/>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Совет народных комиссаров</w:t>
      </w:r>
    </w:p>
    <w:p w:rsidR="00423F12" w:rsidRPr="00423F12" w:rsidRDefault="00423F12" w:rsidP="00423F12">
      <w:pPr>
        <w:tabs>
          <w:tab w:val="num" w:pos="240"/>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Реввоенсовет республики</w:t>
      </w:r>
    </w:p>
    <w:p w:rsidR="00423F12" w:rsidRPr="00423F12" w:rsidRDefault="00423F12" w:rsidP="00423F12">
      <w:pPr>
        <w:tabs>
          <w:tab w:val="num" w:pos="240"/>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Всероссийский Съезд Советов</w:t>
      </w:r>
    </w:p>
    <w:p w:rsidR="00423F12" w:rsidRPr="00423F12" w:rsidRDefault="00423F12" w:rsidP="00423F12">
      <w:pPr>
        <w:tabs>
          <w:tab w:val="num" w:pos="240"/>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ЦК КПСС</w:t>
      </w:r>
    </w:p>
    <w:p w:rsidR="00423F12" w:rsidRPr="00423F12" w:rsidRDefault="00423F12" w:rsidP="00423F12">
      <w:pPr>
        <w:tabs>
          <w:tab w:val="num" w:pos="240"/>
          <w:tab w:val="left" w:pos="600"/>
        </w:tabs>
        <w:rPr>
          <w:rFonts w:ascii="Times New Roman" w:hAnsi="Times New Roman" w:cs="Times New Roman"/>
          <w:color w:val="0D0D0D"/>
          <w:sz w:val="24"/>
          <w:szCs w:val="24"/>
        </w:rPr>
      </w:pP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4. Орган, созданный для борьбы с контрреволюцией и саботажем во главе с Ф.Э. Дзержинским:</w:t>
      </w:r>
    </w:p>
    <w:p w:rsidR="00423F12" w:rsidRPr="00423F12" w:rsidRDefault="00423F12" w:rsidP="00423F12">
      <w:pPr>
        <w:tabs>
          <w:tab w:val="num" w:pos="240"/>
          <w:tab w:val="left" w:pos="600"/>
          <w:tab w:val="left" w:pos="3675"/>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ВЧК</w:t>
      </w:r>
    </w:p>
    <w:p w:rsidR="00423F12" w:rsidRPr="00423F12" w:rsidRDefault="00423F12" w:rsidP="00423F12">
      <w:pPr>
        <w:tabs>
          <w:tab w:val="num" w:pos="240"/>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ВРК</w:t>
      </w:r>
    </w:p>
    <w:p w:rsidR="00423F12" w:rsidRPr="00423F12" w:rsidRDefault="00423F12" w:rsidP="00423F12">
      <w:pPr>
        <w:tabs>
          <w:tab w:val="num" w:pos="240"/>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ВЦИК</w:t>
      </w:r>
    </w:p>
    <w:p w:rsidR="00423F12" w:rsidRPr="00423F12" w:rsidRDefault="00423F12" w:rsidP="00423F12">
      <w:pPr>
        <w:tabs>
          <w:tab w:val="num" w:pos="240"/>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СНК</w:t>
      </w:r>
    </w:p>
    <w:p w:rsidR="00423F12" w:rsidRPr="00423F12" w:rsidRDefault="00423F12" w:rsidP="00423F12">
      <w:pPr>
        <w:tabs>
          <w:tab w:val="num" w:pos="240"/>
          <w:tab w:val="left" w:pos="600"/>
          <w:tab w:val="left" w:pos="851"/>
        </w:tabs>
        <w:rPr>
          <w:rFonts w:ascii="Times New Roman" w:hAnsi="Times New Roman" w:cs="Times New Roman"/>
          <w:color w:val="0D0D0D"/>
          <w:sz w:val="24"/>
          <w:szCs w:val="24"/>
        </w:rPr>
      </w:pPr>
    </w:p>
    <w:p w:rsidR="00423F12" w:rsidRPr="00423F12" w:rsidRDefault="00423F12" w:rsidP="00423F12">
      <w:pPr>
        <w:tabs>
          <w:tab w:val="num" w:pos="240"/>
          <w:tab w:val="left" w:pos="600"/>
        </w:tabs>
        <w:rPr>
          <w:rFonts w:ascii="Times New Roman" w:hAnsi="Times New Roman" w:cs="Times New Roman"/>
          <w:i/>
          <w:color w:val="0D0D0D"/>
          <w:sz w:val="24"/>
          <w:szCs w:val="24"/>
        </w:rPr>
      </w:pPr>
      <w:r w:rsidRPr="00423F12">
        <w:rPr>
          <w:rFonts w:ascii="Times New Roman" w:hAnsi="Times New Roman" w:cs="Times New Roman"/>
          <w:i/>
          <w:color w:val="0D0D0D"/>
          <w:sz w:val="24"/>
          <w:szCs w:val="24"/>
        </w:rPr>
        <w:t>5. Какой политик, опасаясь роста влияния СССР после Второй мировой войны, призвал пресечь «экспансионистские тенденции России»?</w:t>
      </w:r>
    </w:p>
    <w:p w:rsidR="00423F12" w:rsidRPr="00423F12" w:rsidRDefault="00423F12" w:rsidP="00423F12">
      <w:pPr>
        <w:tabs>
          <w:tab w:val="num" w:pos="240"/>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Т. Рузвельт;                     В) Г. Трумэн;</w:t>
      </w:r>
    </w:p>
    <w:p w:rsidR="00423F12" w:rsidRPr="00423F12" w:rsidRDefault="00423F12" w:rsidP="00423F12">
      <w:pPr>
        <w:tabs>
          <w:tab w:val="num" w:pos="240"/>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У. Черчилль;                      Г) Д. Эйзенхауэр.</w:t>
      </w:r>
    </w:p>
    <w:p w:rsidR="00423F12" w:rsidRPr="00423F12" w:rsidRDefault="00423F12" w:rsidP="00423F12">
      <w:pPr>
        <w:tabs>
          <w:tab w:val="num" w:pos="240"/>
          <w:tab w:val="left" w:pos="600"/>
        </w:tabs>
        <w:rPr>
          <w:rFonts w:ascii="Times New Roman" w:hAnsi="Times New Roman" w:cs="Times New Roman"/>
          <w:color w:val="0D0D0D"/>
          <w:sz w:val="24"/>
          <w:szCs w:val="24"/>
        </w:rPr>
      </w:pPr>
    </w:p>
    <w:p w:rsidR="00423F12" w:rsidRPr="00423F12" w:rsidRDefault="00423F12" w:rsidP="00423F12">
      <w:pPr>
        <w:tabs>
          <w:tab w:val="num" w:pos="240"/>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6. Какие государства стали символами раскола мира (были разделены) на две противостоящие системы – «системы капитализма» и «системы социализма»?</w:t>
      </w:r>
    </w:p>
    <w:p w:rsidR="00423F12" w:rsidRPr="00423F12" w:rsidRDefault="00423F12" w:rsidP="00423F12">
      <w:pPr>
        <w:tabs>
          <w:tab w:val="num" w:pos="240"/>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Франция;                                      Г) Корея;</w:t>
      </w:r>
    </w:p>
    <w:p w:rsidR="00423F12" w:rsidRPr="00423F12" w:rsidRDefault="00423F12" w:rsidP="00423F12">
      <w:pPr>
        <w:tabs>
          <w:tab w:val="num" w:pos="240"/>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Вьетнам;                                       Д) Великобритания;</w:t>
      </w:r>
    </w:p>
    <w:p w:rsidR="00423F12" w:rsidRPr="00423F12" w:rsidRDefault="00423F12" w:rsidP="00423F12">
      <w:pPr>
        <w:tabs>
          <w:tab w:val="num" w:pos="240"/>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Германия;                                     Е) Куба.</w:t>
      </w:r>
    </w:p>
    <w:p w:rsidR="00423F12" w:rsidRPr="00423F12" w:rsidRDefault="00423F12" w:rsidP="00423F12">
      <w:pPr>
        <w:tabs>
          <w:tab w:val="num" w:pos="240"/>
          <w:tab w:val="left" w:pos="600"/>
        </w:tabs>
        <w:rPr>
          <w:rFonts w:ascii="Times New Roman" w:hAnsi="Times New Roman" w:cs="Times New Roman"/>
          <w:color w:val="0D0D0D"/>
          <w:sz w:val="24"/>
          <w:szCs w:val="24"/>
        </w:rPr>
      </w:pPr>
    </w:p>
    <w:p w:rsidR="00423F12" w:rsidRPr="00423F12" w:rsidRDefault="00423F12" w:rsidP="00423F12">
      <w:pPr>
        <w:tabs>
          <w:tab w:val="num" w:pos="240"/>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7. В чём заключался «план Маршалла»?</w:t>
      </w:r>
    </w:p>
    <w:p w:rsidR="00423F12" w:rsidRPr="00423F12" w:rsidRDefault="00423F12" w:rsidP="00423F12">
      <w:pPr>
        <w:tabs>
          <w:tab w:val="num" w:pos="240"/>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Создание военно-политического союза стран Европы и США, разместить у границ СССР (Греция и Турция) сеть американских военных баз;</w:t>
      </w:r>
    </w:p>
    <w:p w:rsidR="00423F12" w:rsidRPr="00423F12" w:rsidRDefault="00423F12" w:rsidP="00423F12">
      <w:pPr>
        <w:tabs>
          <w:tab w:val="num" w:pos="240"/>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Широкомасштабная экономическая помощь странам Европы, поставившая их в экономическую зависимость от США. Цель - устранение предпосылок распространения «красной заразы», роста влияния СССР в разорённой послевоенной Западной Европе;</w:t>
      </w:r>
    </w:p>
    <w:p w:rsidR="00423F12" w:rsidRPr="00423F12" w:rsidRDefault="00423F12" w:rsidP="00423F12">
      <w:pPr>
        <w:tabs>
          <w:tab w:val="num" w:pos="240"/>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Поддержка антисоциалистических сил внутри стран советского блока, использование своих вооружённых сил для непосредственного вмешательства во внутренние дела стран советской сферы влияния.</w:t>
      </w:r>
    </w:p>
    <w:p w:rsidR="00423F12" w:rsidRPr="00423F12" w:rsidRDefault="00423F12" w:rsidP="00423F12">
      <w:pPr>
        <w:tabs>
          <w:tab w:val="num" w:pos="240"/>
          <w:tab w:val="left" w:pos="600"/>
        </w:tabs>
        <w:rPr>
          <w:rFonts w:ascii="Times New Roman" w:hAnsi="Times New Roman" w:cs="Times New Roman"/>
          <w:color w:val="0D0D0D"/>
          <w:sz w:val="24"/>
          <w:szCs w:val="24"/>
        </w:rPr>
      </w:pPr>
    </w:p>
    <w:p w:rsidR="00423F12" w:rsidRPr="00423F12" w:rsidRDefault="00423F12" w:rsidP="00423F12">
      <w:pPr>
        <w:tabs>
          <w:tab w:val="num" w:pos="240"/>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8. Как назывался военно-политический союз социалистических стран Европы (кроме Югославии), созданный в </w:t>
      </w:r>
      <w:smartTag w:uri="urn:schemas-microsoft-com:office:smarttags" w:element="metricconverter">
        <w:smartTagPr>
          <w:attr w:name="ProductID" w:val="1955 г"/>
        </w:smartTagPr>
        <w:r w:rsidRPr="00423F12">
          <w:rPr>
            <w:rFonts w:ascii="Times New Roman" w:hAnsi="Times New Roman" w:cs="Times New Roman"/>
            <w:color w:val="0D0D0D"/>
            <w:sz w:val="24"/>
            <w:szCs w:val="24"/>
          </w:rPr>
          <w:t>1955 г</w:t>
        </w:r>
      </w:smartTag>
      <w:r w:rsidRPr="00423F12">
        <w:rPr>
          <w:rFonts w:ascii="Times New Roman" w:hAnsi="Times New Roman" w:cs="Times New Roman"/>
          <w:color w:val="0D0D0D"/>
          <w:sz w:val="24"/>
          <w:szCs w:val="24"/>
        </w:rPr>
        <w:t>.?</w:t>
      </w:r>
    </w:p>
    <w:p w:rsidR="00423F12" w:rsidRPr="00423F12" w:rsidRDefault="00423F12" w:rsidP="00423F12">
      <w:pPr>
        <w:tabs>
          <w:tab w:val="num" w:pos="240"/>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НАТО</w:t>
      </w:r>
    </w:p>
    <w:p w:rsidR="00423F12" w:rsidRPr="00423F12" w:rsidRDefault="00423F12" w:rsidP="00423F12">
      <w:pPr>
        <w:tabs>
          <w:tab w:val="num" w:pos="240"/>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ОВД</w:t>
      </w:r>
    </w:p>
    <w:p w:rsidR="00423F12" w:rsidRPr="00423F12" w:rsidRDefault="00423F12" w:rsidP="00423F12">
      <w:pPr>
        <w:tabs>
          <w:tab w:val="num" w:pos="240"/>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ООН</w:t>
      </w:r>
    </w:p>
    <w:p w:rsidR="00423F12" w:rsidRPr="00423F12" w:rsidRDefault="00423F12" w:rsidP="00423F12">
      <w:pPr>
        <w:tabs>
          <w:tab w:val="num" w:pos="240"/>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МАГАТЭ</w:t>
      </w:r>
    </w:p>
    <w:p w:rsidR="00423F12" w:rsidRPr="00423F12" w:rsidRDefault="00423F12" w:rsidP="00423F12">
      <w:pPr>
        <w:tabs>
          <w:tab w:val="num" w:pos="240"/>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Д) МВФ</w:t>
      </w:r>
    </w:p>
    <w:p w:rsidR="00423F12" w:rsidRPr="00423F12" w:rsidRDefault="00423F12" w:rsidP="00423F12">
      <w:pPr>
        <w:tabs>
          <w:tab w:val="num" w:pos="240"/>
          <w:tab w:val="left" w:pos="600"/>
        </w:tabs>
        <w:rPr>
          <w:rFonts w:ascii="Times New Roman" w:hAnsi="Times New Roman" w:cs="Times New Roman"/>
          <w:color w:val="0D0D0D"/>
          <w:sz w:val="24"/>
          <w:szCs w:val="24"/>
        </w:rPr>
      </w:pPr>
    </w:p>
    <w:p w:rsidR="00423F12" w:rsidRPr="00423F12" w:rsidRDefault="00423F12" w:rsidP="00423F12">
      <w:pPr>
        <w:tabs>
          <w:tab w:val="num" w:pos="240"/>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9. Какой конфликт стал пиком международной напряжённости в годы «холодной войны»?</w:t>
      </w:r>
    </w:p>
    <w:p w:rsidR="00423F12" w:rsidRPr="00423F12" w:rsidRDefault="00423F12" w:rsidP="00423F12">
      <w:pPr>
        <w:tabs>
          <w:tab w:val="num" w:pos="240"/>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Суэцкий кризис (</w:t>
      </w:r>
      <w:smartTag w:uri="urn:schemas-microsoft-com:office:smarttags" w:element="metricconverter">
        <w:smartTagPr>
          <w:attr w:name="ProductID" w:val="1956 г"/>
        </w:smartTagPr>
        <w:r w:rsidRPr="00423F12">
          <w:rPr>
            <w:rFonts w:ascii="Times New Roman" w:hAnsi="Times New Roman" w:cs="Times New Roman"/>
            <w:color w:val="0D0D0D"/>
            <w:sz w:val="24"/>
            <w:szCs w:val="24"/>
          </w:rPr>
          <w:t>1956 г</w:t>
        </w:r>
      </w:smartTag>
      <w:r w:rsidRPr="00423F12">
        <w:rPr>
          <w:rFonts w:ascii="Times New Roman" w:hAnsi="Times New Roman" w:cs="Times New Roman"/>
          <w:color w:val="0D0D0D"/>
          <w:sz w:val="24"/>
          <w:szCs w:val="24"/>
        </w:rPr>
        <w:t xml:space="preserve">.);     </w:t>
      </w:r>
    </w:p>
    <w:p w:rsidR="00423F12" w:rsidRPr="00423F12" w:rsidRDefault="00423F12" w:rsidP="00423F12">
      <w:pPr>
        <w:tabs>
          <w:tab w:val="num" w:pos="240"/>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Карибский (кубинский, ракетный) кризис (</w:t>
      </w:r>
      <w:smartTag w:uri="urn:schemas-microsoft-com:office:smarttags" w:element="metricconverter">
        <w:smartTagPr>
          <w:attr w:name="ProductID" w:val="1962 г"/>
        </w:smartTagPr>
        <w:r w:rsidRPr="00423F12">
          <w:rPr>
            <w:rFonts w:ascii="Times New Roman" w:hAnsi="Times New Roman" w:cs="Times New Roman"/>
            <w:color w:val="0D0D0D"/>
            <w:sz w:val="24"/>
            <w:szCs w:val="24"/>
          </w:rPr>
          <w:t>1962 г</w:t>
        </w:r>
      </w:smartTag>
      <w:r w:rsidRPr="00423F12">
        <w:rPr>
          <w:rFonts w:ascii="Times New Roman" w:hAnsi="Times New Roman" w:cs="Times New Roman"/>
          <w:color w:val="0D0D0D"/>
          <w:sz w:val="24"/>
          <w:szCs w:val="24"/>
        </w:rPr>
        <w:t>.);</w:t>
      </w:r>
    </w:p>
    <w:p w:rsidR="00423F12" w:rsidRPr="00423F12" w:rsidRDefault="00423F12" w:rsidP="00423F12">
      <w:pPr>
        <w:tabs>
          <w:tab w:val="num" w:pos="240"/>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В) Афганский кризис (1979 - </w:t>
      </w:r>
      <w:smartTag w:uri="urn:schemas-microsoft-com:office:smarttags" w:element="metricconverter">
        <w:smartTagPr>
          <w:attr w:name="ProductID" w:val="1989 г"/>
        </w:smartTagPr>
        <w:r w:rsidRPr="00423F12">
          <w:rPr>
            <w:rFonts w:ascii="Times New Roman" w:hAnsi="Times New Roman" w:cs="Times New Roman"/>
            <w:color w:val="0D0D0D"/>
            <w:sz w:val="24"/>
            <w:szCs w:val="24"/>
          </w:rPr>
          <w:t>1989 г</w:t>
        </w:r>
      </w:smartTag>
      <w:r w:rsidRPr="00423F12">
        <w:rPr>
          <w:rFonts w:ascii="Times New Roman" w:hAnsi="Times New Roman" w:cs="Times New Roman"/>
          <w:color w:val="0D0D0D"/>
          <w:sz w:val="24"/>
          <w:szCs w:val="24"/>
        </w:rPr>
        <w:t>.);</w:t>
      </w:r>
    </w:p>
    <w:p w:rsidR="00423F12" w:rsidRPr="00423F12" w:rsidRDefault="00423F12" w:rsidP="00423F12">
      <w:pPr>
        <w:tabs>
          <w:tab w:val="num" w:pos="240"/>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Возведение Берлинской стены («железный занавес») (</w:t>
      </w:r>
      <w:smartTag w:uri="urn:schemas-microsoft-com:office:smarttags" w:element="metricconverter">
        <w:smartTagPr>
          <w:attr w:name="ProductID" w:val="1961 г"/>
        </w:smartTagPr>
        <w:r w:rsidRPr="00423F12">
          <w:rPr>
            <w:rFonts w:ascii="Times New Roman" w:hAnsi="Times New Roman" w:cs="Times New Roman"/>
            <w:color w:val="0D0D0D"/>
            <w:sz w:val="24"/>
            <w:szCs w:val="24"/>
          </w:rPr>
          <w:t>1961 г</w:t>
        </w:r>
      </w:smartTag>
      <w:r w:rsidRPr="00423F12">
        <w:rPr>
          <w:rFonts w:ascii="Times New Roman" w:hAnsi="Times New Roman" w:cs="Times New Roman"/>
          <w:color w:val="0D0D0D"/>
          <w:sz w:val="24"/>
          <w:szCs w:val="24"/>
        </w:rPr>
        <w:t>.</w:t>
      </w:r>
      <w:proofErr w:type="gramStart"/>
      <w:r w:rsidRPr="00423F12">
        <w:rPr>
          <w:rFonts w:ascii="Times New Roman" w:hAnsi="Times New Roman" w:cs="Times New Roman"/>
          <w:color w:val="0D0D0D"/>
          <w:sz w:val="24"/>
          <w:szCs w:val="24"/>
        </w:rPr>
        <w:t>) .</w:t>
      </w:r>
      <w:proofErr w:type="gramEnd"/>
    </w:p>
    <w:p w:rsidR="00423F12" w:rsidRPr="00423F12" w:rsidRDefault="00423F12" w:rsidP="00423F12">
      <w:pPr>
        <w:tabs>
          <w:tab w:val="num" w:pos="240"/>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Д) Корейская война (1950 - 1953 гг.). </w:t>
      </w:r>
    </w:p>
    <w:p w:rsidR="00423F12" w:rsidRPr="00423F12" w:rsidRDefault="00423F12" w:rsidP="00423F12">
      <w:pPr>
        <w:tabs>
          <w:tab w:val="left" w:pos="600"/>
          <w:tab w:val="left" w:pos="851"/>
        </w:tabs>
        <w:rPr>
          <w:rFonts w:ascii="Times New Roman" w:hAnsi="Times New Roman" w:cs="Times New Roman"/>
          <w:b/>
          <w:i/>
          <w:color w:val="0D0D0D"/>
          <w:sz w:val="24"/>
          <w:szCs w:val="24"/>
        </w:rPr>
      </w:pPr>
    </w:p>
    <w:p w:rsidR="00423F12" w:rsidRPr="00423F12" w:rsidRDefault="00423F12" w:rsidP="00423F12">
      <w:pPr>
        <w:tabs>
          <w:tab w:val="left" w:pos="600"/>
        </w:tabs>
        <w:rPr>
          <w:rFonts w:ascii="Times New Roman" w:hAnsi="Times New Roman" w:cs="Times New Roman"/>
          <w:iCs/>
          <w:color w:val="0D0D0D"/>
          <w:sz w:val="24"/>
          <w:szCs w:val="24"/>
        </w:rPr>
      </w:pPr>
      <w:r w:rsidRPr="00423F12">
        <w:rPr>
          <w:rFonts w:ascii="Times New Roman" w:hAnsi="Times New Roman" w:cs="Times New Roman"/>
          <w:b/>
          <w:color w:val="0D0D0D"/>
          <w:sz w:val="24"/>
          <w:szCs w:val="24"/>
        </w:rPr>
        <w:t>10</w:t>
      </w:r>
      <w:r w:rsidRPr="00423F12">
        <w:rPr>
          <w:rFonts w:ascii="Times New Roman" w:hAnsi="Times New Roman" w:cs="Times New Roman"/>
          <w:iCs/>
          <w:color w:val="0D0D0D"/>
          <w:sz w:val="24"/>
          <w:szCs w:val="24"/>
        </w:rPr>
        <w:t>. Отметьте мероприятия экономической политики советского руководства, проводимые в 70 – е гг.:</w:t>
      </w:r>
    </w:p>
    <w:p w:rsidR="00423F12" w:rsidRPr="00423F12" w:rsidRDefault="00423F12" w:rsidP="00423F12">
      <w:pPr>
        <w:tabs>
          <w:tab w:val="left" w:pos="600"/>
        </w:tabs>
        <w:rPr>
          <w:rFonts w:ascii="Times New Roman" w:hAnsi="Times New Roman" w:cs="Times New Roman"/>
          <w:iCs/>
          <w:color w:val="0D0D0D"/>
          <w:sz w:val="24"/>
          <w:szCs w:val="24"/>
        </w:rPr>
      </w:pPr>
      <w:r w:rsidRPr="00423F12">
        <w:rPr>
          <w:rFonts w:ascii="Times New Roman" w:hAnsi="Times New Roman" w:cs="Times New Roman"/>
          <w:iCs/>
          <w:color w:val="0D0D0D"/>
          <w:sz w:val="24"/>
          <w:szCs w:val="24"/>
        </w:rPr>
        <w:t>а) Создание РАПО (районные агропромышленные объединения), «вторая коллективизация»;</w:t>
      </w:r>
    </w:p>
    <w:p w:rsidR="00423F12" w:rsidRPr="00423F12" w:rsidRDefault="00423F12" w:rsidP="00423F12">
      <w:pPr>
        <w:tabs>
          <w:tab w:val="left" w:pos="600"/>
        </w:tabs>
        <w:rPr>
          <w:rFonts w:ascii="Times New Roman" w:hAnsi="Times New Roman" w:cs="Times New Roman"/>
          <w:iCs/>
          <w:color w:val="0D0D0D"/>
          <w:sz w:val="24"/>
          <w:szCs w:val="24"/>
        </w:rPr>
      </w:pPr>
      <w:r w:rsidRPr="00423F12">
        <w:rPr>
          <w:rFonts w:ascii="Times New Roman" w:hAnsi="Times New Roman" w:cs="Times New Roman"/>
          <w:iCs/>
          <w:color w:val="0D0D0D"/>
          <w:sz w:val="24"/>
          <w:szCs w:val="24"/>
        </w:rPr>
        <w:t>б) Экспорт нефти за границу, появление «нефтедолларов» как важной составляющей государственных доходов;</w:t>
      </w:r>
    </w:p>
    <w:p w:rsidR="00423F12" w:rsidRPr="00423F12" w:rsidRDefault="00423F12" w:rsidP="00423F12">
      <w:pPr>
        <w:tabs>
          <w:tab w:val="left" w:pos="600"/>
        </w:tabs>
        <w:rPr>
          <w:rFonts w:ascii="Times New Roman" w:hAnsi="Times New Roman" w:cs="Times New Roman"/>
          <w:iCs/>
          <w:color w:val="0D0D0D"/>
          <w:sz w:val="24"/>
          <w:szCs w:val="24"/>
        </w:rPr>
      </w:pPr>
      <w:r w:rsidRPr="00423F12">
        <w:rPr>
          <w:rFonts w:ascii="Times New Roman" w:hAnsi="Times New Roman" w:cs="Times New Roman"/>
          <w:iCs/>
          <w:color w:val="0D0D0D"/>
          <w:sz w:val="24"/>
          <w:szCs w:val="24"/>
        </w:rPr>
        <w:t>в) Создание колхозов;</w:t>
      </w:r>
    </w:p>
    <w:p w:rsidR="00423F12" w:rsidRPr="00423F12" w:rsidRDefault="00423F12" w:rsidP="00423F12">
      <w:pPr>
        <w:tabs>
          <w:tab w:val="left" w:pos="600"/>
        </w:tabs>
        <w:rPr>
          <w:rFonts w:ascii="Times New Roman" w:hAnsi="Times New Roman" w:cs="Times New Roman"/>
          <w:iCs/>
          <w:color w:val="0D0D0D"/>
          <w:sz w:val="24"/>
          <w:szCs w:val="24"/>
        </w:rPr>
      </w:pPr>
      <w:r w:rsidRPr="00423F12">
        <w:rPr>
          <w:rFonts w:ascii="Times New Roman" w:hAnsi="Times New Roman" w:cs="Times New Roman"/>
          <w:iCs/>
          <w:color w:val="0D0D0D"/>
          <w:sz w:val="24"/>
          <w:szCs w:val="24"/>
        </w:rPr>
        <w:t>г) Создание совхозов;</w:t>
      </w:r>
    </w:p>
    <w:p w:rsidR="00423F12" w:rsidRPr="00423F12" w:rsidRDefault="00423F12" w:rsidP="00423F12">
      <w:pPr>
        <w:tabs>
          <w:tab w:val="left" w:pos="600"/>
        </w:tabs>
        <w:rPr>
          <w:rFonts w:ascii="Times New Roman" w:hAnsi="Times New Roman" w:cs="Times New Roman"/>
          <w:iCs/>
          <w:color w:val="0D0D0D"/>
          <w:sz w:val="24"/>
          <w:szCs w:val="24"/>
        </w:rPr>
      </w:pPr>
      <w:r w:rsidRPr="00423F12">
        <w:rPr>
          <w:rFonts w:ascii="Times New Roman" w:hAnsi="Times New Roman" w:cs="Times New Roman"/>
          <w:iCs/>
          <w:color w:val="0D0D0D"/>
          <w:sz w:val="24"/>
          <w:szCs w:val="24"/>
        </w:rPr>
        <w:t>д) Создание гигантских ТПК (территориально-производственных комплексов);</w:t>
      </w:r>
    </w:p>
    <w:p w:rsidR="00423F12" w:rsidRPr="00423F12" w:rsidRDefault="00423F12" w:rsidP="00423F12">
      <w:pPr>
        <w:tabs>
          <w:tab w:val="left" w:pos="600"/>
        </w:tabs>
        <w:rPr>
          <w:rFonts w:ascii="Times New Roman" w:hAnsi="Times New Roman" w:cs="Times New Roman"/>
          <w:iCs/>
          <w:color w:val="0D0D0D"/>
          <w:sz w:val="24"/>
          <w:szCs w:val="24"/>
        </w:rPr>
      </w:pPr>
      <w:r w:rsidRPr="00423F12">
        <w:rPr>
          <w:rFonts w:ascii="Times New Roman" w:hAnsi="Times New Roman" w:cs="Times New Roman"/>
          <w:iCs/>
          <w:color w:val="0D0D0D"/>
          <w:sz w:val="24"/>
          <w:szCs w:val="24"/>
        </w:rPr>
        <w:t>е) Развитие фермерских хозяйств.</w:t>
      </w:r>
    </w:p>
    <w:p w:rsidR="00423F12" w:rsidRPr="00423F12" w:rsidRDefault="00423F12" w:rsidP="00423F12">
      <w:pPr>
        <w:tabs>
          <w:tab w:val="left" w:pos="600"/>
          <w:tab w:val="left" w:pos="851"/>
        </w:tabs>
        <w:rPr>
          <w:rFonts w:ascii="Times New Roman" w:hAnsi="Times New Roman" w:cs="Times New Roman"/>
          <w:b/>
          <w:i/>
          <w:color w:val="0D0D0D"/>
          <w:sz w:val="24"/>
          <w:szCs w:val="24"/>
        </w:rPr>
      </w:pPr>
    </w:p>
    <w:p w:rsidR="00423F12" w:rsidRPr="00423F12" w:rsidRDefault="00423F12" w:rsidP="00423F12">
      <w:pPr>
        <w:tabs>
          <w:tab w:val="left" w:pos="600"/>
          <w:tab w:val="left" w:pos="851"/>
        </w:tabs>
        <w:rPr>
          <w:rFonts w:ascii="Times New Roman" w:hAnsi="Times New Roman" w:cs="Times New Roman"/>
          <w:b/>
          <w:i/>
          <w:color w:val="0D0D0D"/>
          <w:sz w:val="24"/>
          <w:szCs w:val="24"/>
        </w:rPr>
      </w:pPr>
      <w:r w:rsidRPr="00423F12">
        <w:rPr>
          <w:rFonts w:ascii="Times New Roman" w:hAnsi="Times New Roman" w:cs="Times New Roman"/>
          <w:b/>
          <w:i/>
          <w:color w:val="0D0D0D"/>
          <w:sz w:val="24"/>
          <w:szCs w:val="24"/>
        </w:rPr>
        <w:t xml:space="preserve">Раздел 8. Россия и мир в </w:t>
      </w:r>
      <w:r w:rsidRPr="00423F12">
        <w:rPr>
          <w:rFonts w:ascii="Times New Roman" w:hAnsi="Times New Roman" w:cs="Times New Roman"/>
          <w:b/>
          <w:i/>
          <w:color w:val="0D0D0D"/>
          <w:sz w:val="24"/>
          <w:szCs w:val="24"/>
          <w:lang w:val="en-US"/>
        </w:rPr>
        <w:t>XXI</w:t>
      </w:r>
      <w:r w:rsidRPr="00423F12">
        <w:rPr>
          <w:rFonts w:ascii="Times New Roman" w:hAnsi="Times New Roman" w:cs="Times New Roman"/>
          <w:b/>
          <w:i/>
          <w:color w:val="0D0D0D"/>
          <w:sz w:val="24"/>
          <w:szCs w:val="24"/>
        </w:rPr>
        <w:t xml:space="preserve"> в.</w:t>
      </w:r>
    </w:p>
    <w:p w:rsidR="00423F12" w:rsidRPr="00423F12" w:rsidRDefault="00423F12" w:rsidP="00423F12">
      <w:pPr>
        <w:tabs>
          <w:tab w:val="left" w:pos="600"/>
        </w:tabs>
        <w:rPr>
          <w:rFonts w:ascii="Times New Roman" w:hAnsi="Times New Roman" w:cs="Times New Roman"/>
          <w:b/>
          <w:color w:val="0D0D0D"/>
          <w:sz w:val="24"/>
          <w:szCs w:val="24"/>
        </w:rPr>
      </w:pP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1. С 2012 года введен единый день голосования в РФ...</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первое воскресенье декабря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последнее воскресенье октября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первое воскресенье ноября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второе воскресенье сентября</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2. В каком году произошло военное вмешательство в грузино-осетинский конфликт с целью «защиты граждан Российской Федерации»?</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1995</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2001</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2008</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2013</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3. Компетенция Федерального Собрания РФ по сравнению с компетенцией предыдущего (советского) парламента после принятия новой Конституции (12 декабря </w:t>
      </w:r>
      <w:smartTag w:uri="urn:schemas-microsoft-com:office:smarttags" w:element="metricconverter">
        <w:smartTagPr>
          <w:attr w:name="ProductID" w:val="1993 г"/>
        </w:smartTagPr>
        <w:r w:rsidRPr="00423F12">
          <w:rPr>
            <w:rFonts w:ascii="Times New Roman" w:hAnsi="Times New Roman" w:cs="Times New Roman"/>
            <w:color w:val="0D0D0D"/>
            <w:sz w:val="24"/>
            <w:szCs w:val="24"/>
          </w:rPr>
          <w:t>1993 г</w:t>
        </w:r>
      </w:smartTag>
      <w:r w:rsidRPr="00423F12">
        <w:rPr>
          <w:rFonts w:ascii="Times New Roman" w:hAnsi="Times New Roman" w:cs="Times New Roman"/>
          <w:color w:val="0D0D0D"/>
          <w:sz w:val="24"/>
          <w:szCs w:val="24"/>
        </w:rPr>
        <w:t>.):</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значительно расширилась</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расширилась</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В) не изменилась </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была сужена</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4. В каком году произошло изменение сроков работы Президента РФ и Государственной Думы России?</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2004</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2006</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2008</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2012</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5. Государство, которое в </w:t>
      </w:r>
      <w:smartTag w:uri="urn:schemas-microsoft-com:office:smarttags" w:element="metricconverter">
        <w:smartTagPr>
          <w:attr w:name="ProductID" w:val="2014 г"/>
        </w:smartTagPr>
        <w:r w:rsidRPr="00423F12">
          <w:rPr>
            <w:rFonts w:ascii="Times New Roman" w:hAnsi="Times New Roman" w:cs="Times New Roman"/>
            <w:color w:val="0D0D0D"/>
            <w:sz w:val="24"/>
            <w:szCs w:val="24"/>
          </w:rPr>
          <w:t>2014 г</w:t>
        </w:r>
      </w:smartTag>
      <w:r w:rsidRPr="00423F12">
        <w:rPr>
          <w:rFonts w:ascii="Times New Roman" w:hAnsi="Times New Roman" w:cs="Times New Roman"/>
          <w:color w:val="0D0D0D"/>
          <w:sz w:val="24"/>
          <w:szCs w:val="24"/>
        </w:rPr>
        <w:t>. не вошло в Евразийский торговый союз:</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Белоруссия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Украина</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Россия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Казахстан</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6. Порядок выборов в Госдуму в 1993 – 2007 гг.:</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все 450 депутатов выбирались по одномандатным округам</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150 депутатов по партийным спискам (6% барьер), 300 – по одномандатным округам</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225 депутатов проходили по партийным спискам (5% барьер), 225 – по одномандатным округам</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Г) все 450 депутатов проходили по партийным спискам соответственно пропорционально набранным голосам (7% барьер) </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7. Объединение Пермской области и Коми-Пермяцкого автономного округа (1 декабря 2005) привело к появлению нового субъекта РФ, это - ...</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Республика Коми</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Северо-Уральская область</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Пермский край</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Коми-Пермяцкая область</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8. Сколько республик в современной РФ, с учетом присоединения Крыма к России?</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5</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12</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22</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32</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9) Год, в котором состоятся следующие выборы Президента РФ:</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2015</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2016</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2017</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2018</w:t>
      </w:r>
    </w:p>
    <w:p w:rsidR="00423F12" w:rsidRPr="00423F12" w:rsidRDefault="00423F12" w:rsidP="00423F12">
      <w:pPr>
        <w:tabs>
          <w:tab w:val="left" w:pos="600"/>
        </w:tabs>
        <w:rPr>
          <w:rFonts w:ascii="Times New Roman" w:hAnsi="Times New Roman" w:cs="Times New Roman"/>
          <w:color w:val="0D0D0D"/>
          <w:sz w:val="24"/>
          <w:szCs w:val="24"/>
        </w:rPr>
      </w:pP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10) Какая страна относится к понятию «ближнее зарубежье»?</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А) Франция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Б) Финляндия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В) Монголия</w:t>
      </w:r>
    </w:p>
    <w:p w:rsidR="00423F12" w:rsidRPr="00423F12" w:rsidRDefault="00423F12" w:rsidP="00423F12">
      <w:pPr>
        <w:tabs>
          <w:tab w:val="left" w:pos="60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Г) Узбекистан</w:t>
      </w:r>
    </w:p>
    <w:p w:rsidR="00423F12" w:rsidRPr="00423F12" w:rsidRDefault="00423F12" w:rsidP="00423F12">
      <w:pPr>
        <w:tabs>
          <w:tab w:val="left" w:pos="851"/>
        </w:tabs>
        <w:ind w:left="567"/>
        <w:rPr>
          <w:rFonts w:ascii="Times New Roman" w:hAnsi="Times New Roman" w:cs="Times New Roman"/>
          <w:sz w:val="24"/>
          <w:szCs w:val="24"/>
        </w:rPr>
      </w:pPr>
    </w:p>
    <w:p w:rsidR="00423F12" w:rsidRPr="00423F12" w:rsidRDefault="00423F12" w:rsidP="00423F12">
      <w:pPr>
        <w:tabs>
          <w:tab w:val="left" w:pos="600"/>
        </w:tabs>
        <w:jc w:val="center"/>
        <w:rPr>
          <w:rFonts w:ascii="Times New Roman" w:hAnsi="Times New Roman" w:cs="Times New Roman"/>
          <w:color w:val="0D0D0D"/>
          <w:sz w:val="24"/>
          <w:szCs w:val="24"/>
        </w:rPr>
      </w:pPr>
      <w:r w:rsidRPr="00423F12">
        <w:rPr>
          <w:rFonts w:ascii="Times New Roman" w:hAnsi="Times New Roman" w:cs="Times New Roman"/>
          <w:color w:val="0D0D0D"/>
          <w:sz w:val="24"/>
          <w:szCs w:val="24"/>
        </w:rPr>
        <w:t>Темы эссе:</w:t>
      </w:r>
    </w:p>
    <w:p w:rsidR="00423F12" w:rsidRPr="00423F12" w:rsidRDefault="00423F12" w:rsidP="00423F12">
      <w:pPr>
        <w:rPr>
          <w:rFonts w:ascii="Times New Roman" w:hAnsi="Times New Roman" w:cs="Times New Roman"/>
          <w:sz w:val="24"/>
          <w:szCs w:val="24"/>
          <w:lang w:eastAsia="ar-SA"/>
        </w:rPr>
      </w:pPr>
      <w:r w:rsidRPr="00423F12">
        <w:rPr>
          <w:rFonts w:ascii="Times New Roman" w:hAnsi="Times New Roman" w:cs="Times New Roman"/>
          <w:sz w:val="24"/>
          <w:szCs w:val="24"/>
          <w:lang w:eastAsia="ar-SA"/>
        </w:rPr>
        <w:t>1.Реформация в Европе</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2.Версальско-Вашингтонская система международных отношений</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3.Международные конференции в Гааге (1899 и 1907 гг.)</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4.Россия и Османская империя в XVIII в.</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5.Средневековая Византия</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6.Решения Венского конгресса </w:t>
      </w:r>
      <w:smartTag w:uri="urn:schemas-microsoft-com:office:smarttags" w:element="metricconverter">
        <w:smartTagPr>
          <w:attr w:name="ProductID" w:val="1815 г"/>
        </w:smartTagPr>
        <w:r w:rsidRPr="00423F12">
          <w:rPr>
            <w:rFonts w:ascii="Times New Roman" w:hAnsi="Times New Roman" w:cs="Times New Roman"/>
            <w:color w:val="0D0D0D"/>
            <w:sz w:val="24"/>
            <w:szCs w:val="24"/>
          </w:rPr>
          <w:t>1815 г</w:t>
        </w:r>
      </w:smartTag>
      <w:r w:rsidRPr="00423F12">
        <w:rPr>
          <w:rFonts w:ascii="Times New Roman" w:hAnsi="Times New Roman" w:cs="Times New Roman"/>
          <w:color w:val="0D0D0D"/>
          <w:sz w:val="24"/>
          <w:szCs w:val="24"/>
        </w:rPr>
        <w:t>.</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7.Ливонские войны России</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8.Российско-американские отношения в 2000-е гг.</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9.Российско-украинские отношения в 2000-е гг.</w:t>
      </w:r>
    </w:p>
    <w:p w:rsidR="00423F12" w:rsidRPr="00423F12" w:rsidRDefault="00423F12" w:rsidP="00423F12">
      <w:pPr>
        <w:rPr>
          <w:rFonts w:ascii="Times New Roman" w:hAnsi="Times New Roman" w:cs="Times New Roman"/>
          <w:color w:val="0D0D0D"/>
          <w:sz w:val="24"/>
          <w:szCs w:val="24"/>
        </w:rPr>
      </w:pPr>
      <w:r w:rsidRPr="00423F12">
        <w:rPr>
          <w:rFonts w:ascii="Times New Roman" w:hAnsi="Times New Roman" w:cs="Times New Roman"/>
          <w:color w:val="0D0D0D"/>
          <w:sz w:val="24"/>
          <w:szCs w:val="24"/>
        </w:rPr>
        <w:t>10.Российско-китайские отношения в 2000-е гг.</w:t>
      </w:r>
    </w:p>
    <w:p w:rsidR="00423F12" w:rsidRPr="00423F12" w:rsidRDefault="00423F12" w:rsidP="00423F12">
      <w:pPr>
        <w:rPr>
          <w:rFonts w:ascii="Times New Roman" w:hAnsi="Times New Roman" w:cs="Times New Roman"/>
          <w:sz w:val="24"/>
          <w:szCs w:val="24"/>
        </w:rPr>
      </w:pPr>
      <w:r w:rsidRPr="00423F12">
        <w:rPr>
          <w:rFonts w:ascii="Times New Roman" w:hAnsi="Times New Roman" w:cs="Times New Roman"/>
          <w:sz w:val="24"/>
          <w:szCs w:val="24"/>
        </w:rPr>
        <w:t>11.Возникновение монгольского государства</w:t>
      </w:r>
    </w:p>
    <w:p w:rsidR="00423F12" w:rsidRPr="00423F12" w:rsidRDefault="00423F12" w:rsidP="00423F12">
      <w:pPr>
        <w:rPr>
          <w:rFonts w:ascii="Times New Roman" w:hAnsi="Times New Roman" w:cs="Times New Roman"/>
          <w:sz w:val="24"/>
          <w:szCs w:val="24"/>
        </w:rPr>
      </w:pPr>
      <w:r w:rsidRPr="00423F12">
        <w:rPr>
          <w:rFonts w:ascii="Times New Roman" w:hAnsi="Times New Roman" w:cs="Times New Roman"/>
          <w:sz w:val="24"/>
          <w:szCs w:val="24"/>
        </w:rPr>
        <w:t>12.Наполеоновские войны</w:t>
      </w:r>
    </w:p>
    <w:p w:rsidR="00423F12" w:rsidRPr="00423F12" w:rsidRDefault="00423F12" w:rsidP="00423F12">
      <w:pPr>
        <w:rPr>
          <w:rFonts w:ascii="Times New Roman" w:hAnsi="Times New Roman" w:cs="Times New Roman"/>
          <w:sz w:val="24"/>
          <w:szCs w:val="24"/>
        </w:rPr>
      </w:pPr>
      <w:r w:rsidRPr="00423F12">
        <w:rPr>
          <w:rFonts w:ascii="Times New Roman" w:hAnsi="Times New Roman" w:cs="Times New Roman"/>
          <w:sz w:val="24"/>
          <w:szCs w:val="24"/>
        </w:rPr>
        <w:t>13.Объединение ГДР и ФРГ</w:t>
      </w:r>
    </w:p>
    <w:p w:rsidR="00423F12" w:rsidRPr="00423F12" w:rsidRDefault="00423F12" w:rsidP="00423F12">
      <w:pPr>
        <w:rPr>
          <w:rFonts w:ascii="Times New Roman" w:hAnsi="Times New Roman" w:cs="Times New Roman"/>
          <w:sz w:val="24"/>
          <w:szCs w:val="24"/>
        </w:rPr>
      </w:pPr>
      <w:r w:rsidRPr="00423F12">
        <w:rPr>
          <w:rFonts w:ascii="Times New Roman" w:hAnsi="Times New Roman" w:cs="Times New Roman"/>
          <w:sz w:val="24"/>
          <w:szCs w:val="24"/>
        </w:rPr>
        <w:t>14.Деятельность Коминтерна</w:t>
      </w:r>
    </w:p>
    <w:p w:rsidR="00423F12" w:rsidRPr="00423F12" w:rsidRDefault="00423F12" w:rsidP="00423F12">
      <w:pPr>
        <w:rPr>
          <w:rFonts w:ascii="Times New Roman" w:hAnsi="Times New Roman" w:cs="Times New Roman"/>
          <w:sz w:val="24"/>
          <w:szCs w:val="24"/>
        </w:rPr>
      </w:pPr>
      <w:r w:rsidRPr="00423F12">
        <w:rPr>
          <w:rFonts w:ascii="Times New Roman" w:hAnsi="Times New Roman" w:cs="Times New Roman"/>
          <w:sz w:val="24"/>
          <w:szCs w:val="24"/>
        </w:rPr>
        <w:t>15.Военная интервенция против советской России</w:t>
      </w:r>
    </w:p>
    <w:p w:rsidR="00423F12" w:rsidRPr="00423F12" w:rsidRDefault="00423F12" w:rsidP="00423F12">
      <w:pPr>
        <w:ind w:right="56"/>
        <w:rPr>
          <w:rFonts w:ascii="Times New Roman" w:hAnsi="Times New Roman" w:cs="Times New Roman"/>
          <w:sz w:val="24"/>
          <w:szCs w:val="24"/>
        </w:rPr>
      </w:pPr>
      <w:r w:rsidRPr="00423F12">
        <w:rPr>
          <w:rFonts w:ascii="Times New Roman" w:hAnsi="Times New Roman" w:cs="Times New Roman"/>
          <w:sz w:val="24"/>
          <w:szCs w:val="24"/>
        </w:rPr>
        <w:t>16.Противостояние блоков НАТО и ОВД в 1950-1970-е гг.</w:t>
      </w:r>
    </w:p>
    <w:p w:rsidR="00423F12" w:rsidRPr="00423F12" w:rsidRDefault="00423F12" w:rsidP="00423F12">
      <w:pPr>
        <w:rPr>
          <w:rFonts w:ascii="Times New Roman" w:hAnsi="Times New Roman" w:cs="Times New Roman"/>
          <w:sz w:val="24"/>
          <w:szCs w:val="24"/>
        </w:rPr>
      </w:pPr>
      <w:r w:rsidRPr="00423F12">
        <w:rPr>
          <w:rFonts w:ascii="Times New Roman" w:hAnsi="Times New Roman" w:cs="Times New Roman"/>
          <w:sz w:val="24"/>
          <w:szCs w:val="24"/>
        </w:rPr>
        <w:t>17.Смена политических режимов в социалистических странах в конце 1980-х - начале 1990-х гг.</w:t>
      </w:r>
    </w:p>
    <w:p w:rsidR="00423F12" w:rsidRPr="00423F12" w:rsidRDefault="00423F12" w:rsidP="00423F12">
      <w:pPr>
        <w:ind w:right="56"/>
        <w:rPr>
          <w:rFonts w:ascii="Times New Roman" w:hAnsi="Times New Roman" w:cs="Times New Roman"/>
          <w:sz w:val="24"/>
          <w:szCs w:val="24"/>
        </w:rPr>
      </w:pPr>
      <w:r w:rsidRPr="00423F12">
        <w:rPr>
          <w:rFonts w:ascii="Times New Roman" w:hAnsi="Times New Roman" w:cs="Times New Roman"/>
          <w:sz w:val="24"/>
          <w:szCs w:val="24"/>
        </w:rPr>
        <w:t>18.Деятельность Лиги Наций</w:t>
      </w:r>
    </w:p>
    <w:p w:rsidR="00423F12" w:rsidRPr="00423F12" w:rsidRDefault="00423F12" w:rsidP="00423F12">
      <w:pPr>
        <w:rPr>
          <w:rFonts w:ascii="Times New Roman" w:hAnsi="Times New Roman" w:cs="Times New Roman"/>
          <w:sz w:val="24"/>
          <w:szCs w:val="24"/>
        </w:rPr>
      </w:pPr>
      <w:r w:rsidRPr="00423F12">
        <w:rPr>
          <w:rFonts w:ascii="Times New Roman" w:hAnsi="Times New Roman" w:cs="Times New Roman"/>
          <w:sz w:val="24"/>
          <w:szCs w:val="24"/>
        </w:rPr>
        <w:t xml:space="preserve">19.Россия и Швеция в </w:t>
      </w:r>
      <w:r w:rsidRPr="00423F12">
        <w:rPr>
          <w:rFonts w:ascii="Times New Roman" w:hAnsi="Times New Roman" w:cs="Times New Roman"/>
          <w:sz w:val="24"/>
          <w:szCs w:val="24"/>
          <w:lang w:val="en-US"/>
        </w:rPr>
        <w:t>X</w:t>
      </w:r>
      <w:r w:rsidRPr="00423F12">
        <w:rPr>
          <w:rFonts w:ascii="Times New Roman" w:hAnsi="Times New Roman" w:cs="Times New Roman"/>
          <w:sz w:val="24"/>
          <w:szCs w:val="24"/>
        </w:rPr>
        <w:t>VIII в.</w:t>
      </w:r>
    </w:p>
    <w:p w:rsidR="00423F12" w:rsidRPr="00423F12" w:rsidRDefault="00423F12" w:rsidP="00423F12">
      <w:pPr>
        <w:ind w:right="56"/>
        <w:rPr>
          <w:rFonts w:ascii="Times New Roman" w:hAnsi="Times New Roman" w:cs="Times New Roman"/>
          <w:sz w:val="24"/>
          <w:szCs w:val="24"/>
        </w:rPr>
      </w:pPr>
      <w:r w:rsidRPr="00423F12">
        <w:rPr>
          <w:rFonts w:ascii="Times New Roman" w:hAnsi="Times New Roman" w:cs="Times New Roman"/>
          <w:sz w:val="24"/>
          <w:szCs w:val="24"/>
        </w:rPr>
        <w:t>20.Внешняя политика фашистской Германии во второй половине 1930-х гг.</w:t>
      </w:r>
    </w:p>
    <w:p w:rsidR="00423F12" w:rsidRPr="00423F12" w:rsidRDefault="00423F12" w:rsidP="00423F12">
      <w:pPr>
        <w:tabs>
          <w:tab w:val="left" w:pos="851"/>
        </w:tabs>
        <w:rPr>
          <w:rFonts w:ascii="Times New Roman" w:hAnsi="Times New Roman" w:cs="Times New Roman"/>
          <w:color w:val="0D0D0D"/>
          <w:sz w:val="24"/>
          <w:szCs w:val="24"/>
        </w:rPr>
      </w:pPr>
    </w:p>
    <w:p w:rsidR="00423F12" w:rsidRPr="00423F12" w:rsidRDefault="00423F12" w:rsidP="00423F12">
      <w:pPr>
        <w:tabs>
          <w:tab w:val="left" w:pos="600"/>
        </w:tabs>
        <w:rPr>
          <w:rFonts w:ascii="Times New Roman" w:hAnsi="Times New Roman" w:cs="Times New Roman"/>
          <w:sz w:val="24"/>
          <w:szCs w:val="24"/>
        </w:rPr>
      </w:pPr>
    </w:p>
    <w:p w:rsidR="00423F12" w:rsidRPr="00423F12" w:rsidRDefault="00423F12" w:rsidP="00423F12">
      <w:pPr>
        <w:rPr>
          <w:rFonts w:ascii="Times New Roman" w:hAnsi="Times New Roman" w:cs="Times New Roman"/>
          <w:i/>
          <w:color w:val="C00000"/>
          <w:sz w:val="24"/>
          <w:szCs w:val="24"/>
        </w:rPr>
        <w:sectPr w:rsidR="00423F12" w:rsidRPr="00423F12" w:rsidSect="006E4732">
          <w:pgSz w:w="11907" w:h="16840" w:code="9"/>
          <w:pgMar w:top="1134" w:right="851" w:bottom="851" w:left="1701" w:header="720" w:footer="720" w:gutter="0"/>
          <w:cols w:space="720"/>
          <w:noEndnote/>
          <w:titlePg/>
          <w:docGrid w:linePitch="326"/>
        </w:sectPr>
      </w:pPr>
    </w:p>
    <w:p w:rsidR="00423F12" w:rsidRPr="00423F12" w:rsidRDefault="00423F12" w:rsidP="00423F12">
      <w:pPr>
        <w:pStyle w:val="1"/>
        <w:rPr>
          <w:rStyle w:val="FontStyle20"/>
          <w:rFonts w:ascii="Times New Roman" w:hAnsi="Times New Roman" w:cs="Times New Roman"/>
          <w:sz w:val="24"/>
          <w:szCs w:val="24"/>
        </w:rPr>
      </w:pPr>
      <w:r w:rsidRPr="00423F12">
        <w:rPr>
          <w:rStyle w:val="FontStyle20"/>
          <w:rFonts w:ascii="Times New Roman" w:hAnsi="Times New Roman" w:cs="Times New Roman"/>
          <w:sz w:val="24"/>
          <w:szCs w:val="24"/>
        </w:rPr>
        <w:t>7 Оценочные средства для проведения промежуточной аттестации</w:t>
      </w:r>
    </w:p>
    <w:p w:rsidR="00423F12" w:rsidRPr="00423F12" w:rsidRDefault="00423F12" w:rsidP="00423F12">
      <w:pPr>
        <w:rPr>
          <w:rFonts w:ascii="Times New Roman" w:hAnsi="Times New Roman" w:cs="Times New Roman"/>
          <w:i/>
          <w:color w:val="C00000"/>
          <w:sz w:val="24"/>
          <w:szCs w:val="24"/>
        </w:rPr>
      </w:pPr>
    </w:p>
    <w:p w:rsidR="00423F12" w:rsidRPr="00423F12" w:rsidRDefault="00423F12" w:rsidP="00423F12">
      <w:pPr>
        <w:rPr>
          <w:rFonts w:ascii="Times New Roman" w:hAnsi="Times New Roman" w:cs="Times New Roman"/>
          <w:b/>
          <w:sz w:val="24"/>
          <w:szCs w:val="24"/>
        </w:rPr>
      </w:pPr>
      <w:r w:rsidRPr="00423F12">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423F12" w:rsidRPr="00423F12" w:rsidRDefault="00423F12" w:rsidP="00423F12">
      <w:pPr>
        <w:rPr>
          <w:rFonts w:ascii="Times New Roman" w:hAnsi="Times New Roman" w:cs="Times New Roman"/>
          <w:i/>
          <w:color w:val="C00000"/>
          <w:sz w:val="24"/>
          <w:szCs w:val="24"/>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423F12" w:rsidRPr="00423F12" w:rsidTr="00313CF0">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423F12" w:rsidRPr="00423F12" w:rsidRDefault="00423F12" w:rsidP="00313CF0">
            <w:pPr>
              <w:jc w:val="center"/>
              <w:rPr>
                <w:rFonts w:ascii="Times New Roman" w:hAnsi="Times New Roman" w:cs="Times New Roman"/>
                <w:sz w:val="24"/>
                <w:szCs w:val="24"/>
              </w:rPr>
            </w:pPr>
            <w:r w:rsidRPr="00423F12">
              <w:rPr>
                <w:rFonts w:ascii="Times New Roman" w:hAnsi="Times New Roman" w:cs="Times New Roman"/>
                <w:sz w:val="24"/>
                <w:szCs w:val="24"/>
              </w:rPr>
              <w:t xml:space="preserve">Структурный элемент </w:t>
            </w:r>
            <w:r w:rsidRPr="00423F12">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423F12" w:rsidRPr="00423F12" w:rsidRDefault="00423F12" w:rsidP="00313CF0">
            <w:pPr>
              <w:jc w:val="center"/>
              <w:rPr>
                <w:rFonts w:ascii="Times New Roman" w:hAnsi="Times New Roman" w:cs="Times New Roman"/>
                <w:sz w:val="24"/>
                <w:szCs w:val="24"/>
              </w:rPr>
            </w:pPr>
            <w:r w:rsidRPr="00423F12">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23F12" w:rsidRPr="00423F12" w:rsidRDefault="00423F12" w:rsidP="00313CF0">
            <w:pPr>
              <w:jc w:val="center"/>
              <w:rPr>
                <w:rFonts w:ascii="Times New Roman" w:hAnsi="Times New Roman" w:cs="Times New Roman"/>
                <w:sz w:val="24"/>
                <w:szCs w:val="24"/>
              </w:rPr>
            </w:pPr>
            <w:r w:rsidRPr="00423F12">
              <w:rPr>
                <w:rFonts w:ascii="Times New Roman" w:hAnsi="Times New Roman" w:cs="Times New Roman"/>
                <w:sz w:val="24"/>
                <w:szCs w:val="24"/>
              </w:rPr>
              <w:t>Оценочные средства</w:t>
            </w:r>
          </w:p>
        </w:tc>
      </w:tr>
      <w:tr w:rsidR="00423F12" w:rsidRPr="00423F12" w:rsidTr="00313CF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23F12" w:rsidRPr="00423F12" w:rsidRDefault="00423F12" w:rsidP="00313CF0">
            <w:pPr>
              <w:rPr>
                <w:rFonts w:ascii="Times New Roman" w:hAnsi="Times New Roman" w:cs="Times New Roman"/>
                <w:color w:val="C00000"/>
                <w:sz w:val="24"/>
                <w:szCs w:val="24"/>
              </w:rPr>
            </w:pPr>
            <w:r w:rsidRPr="00423F12">
              <w:rPr>
                <w:rFonts w:ascii="Times New Roman" w:hAnsi="Times New Roman" w:cs="Times New Roman"/>
                <w:sz w:val="24"/>
                <w:szCs w:val="24"/>
              </w:rPr>
              <w:t>ОК-1 способностью использовать основы философских знаний для формирования мировоззренческой позиции</w:t>
            </w:r>
          </w:p>
        </w:tc>
      </w:tr>
      <w:tr w:rsidR="00423F12" w:rsidRPr="00423F12" w:rsidTr="00313CF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3F12" w:rsidRPr="00423F12" w:rsidRDefault="00423F12" w:rsidP="00313CF0">
            <w:pPr>
              <w:rPr>
                <w:rFonts w:ascii="Times New Roman" w:hAnsi="Times New Roman" w:cs="Times New Roman"/>
                <w:sz w:val="24"/>
                <w:szCs w:val="24"/>
              </w:rPr>
            </w:pPr>
            <w:r w:rsidRPr="00423F12">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3F12" w:rsidRPr="00423F12" w:rsidRDefault="00423F12" w:rsidP="00313CF0">
            <w:pPr>
              <w:rPr>
                <w:rFonts w:ascii="Times New Roman" w:hAnsi="Times New Roman" w:cs="Times New Roman"/>
                <w:sz w:val="24"/>
                <w:szCs w:val="24"/>
              </w:rPr>
            </w:pPr>
            <w:r w:rsidRPr="00423F12">
              <w:rPr>
                <w:rFonts w:ascii="Times New Roman" w:hAnsi="Times New Roman" w:cs="Times New Roman"/>
                <w:sz w:val="24"/>
                <w:szCs w:val="24"/>
              </w:rPr>
              <w:t>Основные события исторического процесса в хронологической последовательности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23F12" w:rsidRPr="00423F12" w:rsidRDefault="00423F12" w:rsidP="00313CF0">
            <w:pPr>
              <w:ind w:left="720"/>
              <w:rPr>
                <w:rFonts w:ascii="Times New Roman" w:hAnsi="Times New Roman" w:cs="Times New Roman"/>
                <w:bCs/>
                <w:iCs/>
                <w:sz w:val="24"/>
                <w:szCs w:val="24"/>
              </w:rPr>
            </w:pPr>
            <w:r w:rsidRPr="00423F12">
              <w:rPr>
                <w:rFonts w:ascii="Times New Roman" w:hAnsi="Times New Roman" w:cs="Times New Roman"/>
                <w:bCs/>
                <w:iCs/>
                <w:sz w:val="24"/>
                <w:szCs w:val="24"/>
              </w:rPr>
              <w:t>Экзаменационные вопросы:</w:t>
            </w:r>
          </w:p>
          <w:p w:rsidR="00423F12" w:rsidRPr="00423F12" w:rsidRDefault="00423F12" w:rsidP="00313CF0">
            <w:pPr>
              <w:ind w:left="720"/>
              <w:rPr>
                <w:rFonts w:ascii="Times New Roman" w:hAnsi="Times New Roman" w:cs="Times New Roman"/>
                <w:sz w:val="24"/>
                <w:szCs w:val="24"/>
              </w:rPr>
            </w:pPr>
          </w:p>
          <w:p w:rsidR="00423F12" w:rsidRPr="00423F12" w:rsidRDefault="00423F12" w:rsidP="005F01C1">
            <w:pPr>
              <w:numPr>
                <w:ilvl w:val="0"/>
                <w:numId w:val="10"/>
              </w:numPr>
              <w:spacing w:after="0" w:line="240" w:lineRule="auto"/>
              <w:jc w:val="both"/>
              <w:rPr>
                <w:rFonts w:ascii="Times New Roman" w:hAnsi="Times New Roman" w:cs="Times New Roman"/>
                <w:sz w:val="24"/>
                <w:szCs w:val="24"/>
              </w:rPr>
            </w:pPr>
            <w:r w:rsidRPr="00423F12">
              <w:rPr>
                <w:rFonts w:ascii="Times New Roman" w:hAnsi="Times New Roman" w:cs="Times New Roman"/>
                <w:bCs/>
                <w:iCs/>
                <w:sz w:val="24"/>
                <w:szCs w:val="24"/>
              </w:rPr>
              <w:t>История в системе социально-гуманитарных наук. Основы методологии исторической науки.</w:t>
            </w:r>
          </w:p>
          <w:p w:rsidR="00423F12" w:rsidRPr="00423F12" w:rsidRDefault="00423F12" w:rsidP="005F01C1">
            <w:pPr>
              <w:numPr>
                <w:ilvl w:val="0"/>
                <w:numId w:val="10"/>
              </w:numPr>
              <w:spacing w:after="0" w:line="240" w:lineRule="auto"/>
              <w:rPr>
                <w:rFonts w:ascii="Times New Roman" w:hAnsi="Times New Roman" w:cs="Times New Roman"/>
                <w:sz w:val="24"/>
                <w:szCs w:val="24"/>
              </w:rPr>
            </w:pPr>
            <w:r w:rsidRPr="00423F12">
              <w:rPr>
                <w:rFonts w:ascii="Times New Roman" w:hAnsi="Times New Roman" w:cs="Times New Roman"/>
                <w:sz w:val="24"/>
                <w:szCs w:val="24"/>
              </w:rPr>
              <w:t>Государство и общество в Древнем мире</w:t>
            </w:r>
          </w:p>
          <w:p w:rsidR="00423F12" w:rsidRPr="00423F12" w:rsidRDefault="00423F12" w:rsidP="005F01C1">
            <w:pPr>
              <w:numPr>
                <w:ilvl w:val="0"/>
                <w:numId w:val="10"/>
              </w:numPr>
              <w:spacing w:after="0" w:line="240" w:lineRule="auto"/>
              <w:rPr>
                <w:rFonts w:ascii="Times New Roman" w:hAnsi="Times New Roman" w:cs="Times New Roman"/>
                <w:sz w:val="24"/>
                <w:szCs w:val="24"/>
              </w:rPr>
            </w:pPr>
            <w:r w:rsidRPr="00423F12">
              <w:rPr>
                <w:rFonts w:ascii="Times New Roman" w:hAnsi="Times New Roman" w:cs="Times New Roman"/>
                <w:sz w:val="24"/>
                <w:szCs w:val="24"/>
              </w:rPr>
              <w:t>Средневековье как стадия всемирного исторического процесса</w:t>
            </w:r>
          </w:p>
          <w:p w:rsidR="00423F12" w:rsidRPr="00423F12" w:rsidRDefault="00423F12" w:rsidP="005F01C1">
            <w:pPr>
              <w:numPr>
                <w:ilvl w:val="0"/>
                <w:numId w:val="10"/>
              </w:numPr>
              <w:spacing w:after="0" w:line="240" w:lineRule="auto"/>
              <w:rPr>
                <w:rFonts w:ascii="Times New Roman" w:hAnsi="Times New Roman" w:cs="Times New Roman"/>
                <w:sz w:val="24"/>
                <w:szCs w:val="24"/>
              </w:rPr>
            </w:pPr>
            <w:r w:rsidRPr="00423F12">
              <w:rPr>
                <w:rFonts w:ascii="Times New Roman" w:hAnsi="Times New Roman" w:cs="Times New Roman"/>
                <w:sz w:val="24"/>
                <w:szCs w:val="24"/>
              </w:rPr>
              <w:t>Раннее новое время: переход к индустриальному обществу</w:t>
            </w:r>
          </w:p>
          <w:p w:rsidR="00423F12" w:rsidRPr="00423F12" w:rsidRDefault="00423F12" w:rsidP="005F01C1">
            <w:pPr>
              <w:numPr>
                <w:ilvl w:val="0"/>
                <w:numId w:val="10"/>
              </w:numPr>
              <w:spacing w:after="0" w:line="240" w:lineRule="auto"/>
              <w:jc w:val="both"/>
              <w:rPr>
                <w:rFonts w:ascii="Times New Roman" w:hAnsi="Times New Roman" w:cs="Times New Roman"/>
                <w:sz w:val="24"/>
                <w:szCs w:val="24"/>
              </w:rPr>
            </w:pPr>
            <w:r w:rsidRPr="00423F12">
              <w:rPr>
                <w:rFonts w:ascii="Times New Roman" w:hAnsi="Times New Roman" w:cs="Times New Roman"/>
                <w:sz w:val="24"/>
                <w:szCs w:val="24"/>
              </w:rPr>
              <w:t xml:space="preserve">Мир в </w:t>
            </w:r>
            <w:r w:rsidRPr="00423F12">
              <w:rPr>
                <w:rFonts w:ascii="Times New Roman" w:hAnsi="Times New Roman" w:cs="Times New Roman"/>
                <w:sz w:val="24"/>
                <w:szCs w:val="24"/>
                <w:lang w:val="en-US"/>
              </w:rPr>
              <w:t>XVIII</w:t>
            </w:r>
            <w:r w:rsidRPr="00423F12">
              <w:rPr>
                <w:rFonts w:ascii="Times New Roman" w:hAnsi="Times New Roman" w:cs="Times New Roman"/>
                <w:sz w:val="24"/>
                <w:szCs w:val="24"/>
              </w:rPr>
              <w:t xml:space="preserve"> – </w:t>
            </w:r>
            <w:r w:rsidRPr="00423F12">
              <w:rPr>
                <w:rFonts w:ascii="Times New Roman" w:hAnsi="Times New Roman" w:cs="Times New Roman"/>
                <w:sz w:val="24"/>
                <w:szCs w:val="24"/>
                <w:lang w:val="en-US"/>
              </w:rPr>
              <w:t>XIX</w:t>
            </w:r>
            <w:r w:rsidRPr="00423F12">
              <w:rPr>
                <w:rFonts w:ascii="Times New Roman" w:hAnsi="Times New Roman" w:cs="Times New Roman"/>
                <w:sz w:val="24"/>
                <w:szCs w:val="24"/>
              </w:rPr>
              <w:t xml:space="preserve"> веках: попытки модернизации и промышленный переворот.</w:t>
            </w:r>
          </w:p>
          <w:p w:rsidR="00423F12" w:rsidRPr="00423F12" w:rsidRDefault="00423F12" w:rsidP="005F01C1">
            <w:pPr>
              <w:numPr>
                <w:ilvl w:val="0"/>
                <w:numId w:val="10"/>
              </w:numPr>
              <w:spacing w:after="0" w:line="240" w:lineRule="auto"/>
              <w:jc w:val="both"/>
              <w:rPr>
                <w:rFonts w:ascii="Times New Roman" w:hAnsi="Times New Roman" w:cs="Times New Roman"/>
                <w:sz w:val="24"/>
                <w:szCs w:val="24"/>
              </w:rPr>
            </w:pPr>
            <w:r w:rsidRPr="00423F12">
              <w:rPr>
                <w:rFonts w:ascii="Times New Roman" w:hAnsi="Times New Roman" w:cs="Times New Roman"/>
                <w:sz w:val="24"/>
                <w:szCs w:val="24"/>
              </w:rPr>
              <w:t>Мир в начале XX века. Первая мировая война.</w:t>
            </w:r>
          </w:p>
          <w:p w:rsidR="00423F12" w:rsidRPr="00423F12" w:rsidRDefault="00423F12" w:rsidP="005F01C1">
            <w:pPr>
              <w:numPr>
                <w:ilvl w:val="0"/>
                <w:numId w:val="10"/>
              </w:numPr>
              <w:spacing w:after="0" w:line="240" w:lineRule="auto"/>
              <w:rPr>
                <w:rFonts w:ascii="Times New Roman" w:hAnsi="Times New Roman" w:cs="Times New Roman"/>
                <w:sz w:val="24"/>
                <w:szCs w:val="24"/>
              </w:rPr>
            </w:pPr>
            <w:r w:rsidRPr="00423F12">
              <w:rPr>
                <w:rFonts w:ascii="Times New Roman" w:hAnsi="Times New Roman" w:cs="Times New Roman"/>
                <w:sz w:val="24"/>
                <w:szCs w:val="24"/>
              </w:rPr>
              <w:t>Мир между двумя мировыми войнами. Вторая мировая война</w:t>
            </w:r>
          </w:p>
          <w:p w:rsidR="00423F12" w:rsidRPr="00423F12" w:rsidRDefault="00423F12" w:rsidP="005F01C1">
            <w:pPr>
              <w:numPr>
                <w:ilvl w:val="0"/>
                <w:numId w:val="10"/>
              </w:numPr>
              <w:spacing w:after="0" w:line="240" w:lineRule="auto"/>
              <w:jc w:val="both"/>
              <w:rPr>
                <w:rFonts w:ascii="Times New Roman" w:hAnsi="Times New Roman" w:cs="Times New Roman"/>
                <w:sz w:val="24"/>
                <w:szCs w:val="24"/>
              </w:rPr>
            </w:pPr>
            <w:r w:rsidRPr="00423F12">
              <w:rPr>
                <w:rFonts w:ascii="Times New Roman" w:hAnsi="Times New Roman" w:cs="Times New Roman"/>
                <w:sz w:val="24"/>
                <w:szCs w:val="24"/>
              </w:rPr>
              <w:t>Послевоенное устройство мира в 1946 – 1991 гг.</w:t>
            </w:r>
          </w:p>
          <w:p w:rsidR="00423F12" w:rsidRPr="00423F12" w:rsidRDefault="00423F12" w:rsidP="005F01C1">
            <w:pPr>
              <w:numPr>
                <w:ilvl w:val="0"/>
                <w:numId w:val="10"/>
              </w:numPr>
              <w:spacing w:after="0" w:line="240" w:lineRule="auto"/>
              <w:rPr>
                <w:rFonts w:ascii="Times New Roman" w:hAnsi="Times New Roman" w:cs="Times New Roman"/>
                <w:sz w:val="24"/>
                <w:szCs w:val="24"/>
              </w:rPr>
            </w:pPr>
            <w:r w:rsidRPr="00423F12">
              <w:rPr>
                <w:rFonts w:ascii="Times New Roman" w:hAnsi="Times New Roman" w:cs="Times New Roman"/>
                <w:sz w:val="24"/>
                <w:szCs w:val="24"/>
              </w:rPr>
              <w:t>Мировое сообщество на рубеже XX - XXI веков.</w:t>
            </w:r>
          </w:p>
          <w:p w:rsidR="00423F12" w:rsidRPr="00423F12" w:rsidRDefault="00423F12" w:rsidP="005F01C1">
            <w:pPr>
              <w:numPr>
                <w:ilvl w:val="0"/>
                <w:numId w:val="10"/>
              </w:numPr>
              <w:spacing w:after="0" w:line="240" w:lineRule="auto"/>
              <w:jc w:val="both"/>
              <w:rPr>
                <w:rFonts w:ascii="Times New Roman" w:hAnsi="Times New Roman" w:cs="Times New Roman"/>
                <w:sz w:val="24"/>
                <w:szCs w:val="24"/>
              </w:rPr>
            </w:pPr>
            <w:r w:rsidRPr="00423F12">
              <w:rPr>
                <w:rFonts w:ascii="Times New Roman" w:hAnsi="Times New Roman" w:cs="Times New Roman"/>
                <w:sz w:val="24"/>
                <w:szCs w:val="24"/>
              </w:rPr>
              <w:t xml:space="preserve">Древнерусское государство в </w:t>
            </w:r>
            <w:r w:rsidRPr="00423F12">
              <w:rPr>
                <w:rFonts w:ascii="Times New Roman" w:hAnsi="Times New Roman" w:cs="Times New Roman"/>
                <w:sz w:val="24"/>
                <w:szCs w:val="24"/>
                <w:lang w:val="en-US"/>
              </w:rPr>
              <w:t>IX</w:t>
            </w:r>
            <w:r w:rsidRPr="00423F12">
              <w:rPr>
                <w:rFonts w:ascii="Times New Roman" w:hAnsi="Times New Roman" w:cs="Times New Roman"/>
                <w:sz w:val="24"/>
                <w:szCs w:val="24"/>
              </w:rPr>
              <w:t xml:space="preserve"> – </w:t>
            </w:r>
            <w:r w:rsidRPr="00423F12">
              <w:rPr>
                <w:rFonts w:ascii="Times New Roman" w:hAnsi="Times New Roman" w:cs="Times New Roman"/>
                <w:sz w:val="24"/>
                <w:szCs w:val="24"/>
                <w:lang w:val="en-US"/>
              </w:rPr>
              <w:t>XII</w:t>
            </w:r>
            <w:r w:rsidRPr="00423F12">
              <w:rPr>
                <w:rFonts w:ascii="Times New Roman" w:hAnsi="Times New Roman" w:cs="Times New Roman"/>
                <w:sz w:val="24"/>
                <w:szCs w:val="24"/>
              </w:rPr>
              <w:t xml:space="preserve"> вв. </w:t>
            </w:r>
          </w:p>
          <w:p w:rsidR="00423F12" w:rsidRPr="00423F12" w:rsidRDefault="00423F12" w:rsidP="005F01C1">
            <w:pPr>
              <w:numPr>
                <w:ilvl w:val="0"/>
                <w:numId w:val="10"/>
              </w:numPr>
              <w:spacing w:after="0" w:line="240" w:lineRule="auto"/>
              <w:jc w:val="both"/>
              <w:rPr>
                <w:rFonts w:ascii="Times New Roman" w:hAnsi="Times New Roman" w:cs="Times New Roman"/>
                <w:sz w:val="24"/>
                <w:szCs w:val="24"/>
              </w:rPr>
            </w:pPr>
            <w:r w:rsidRPr="00423F12">
              <w:rPr>
                <w:rFonts w:ascii="Times New Roman" w:hAnsi="Times New Roman" w:cs="Times New Roman"/>
                <w:color w:val="000000"/>
                <w:sz w:val="24"/>
                <w:szCs w:val="24"/>
              </w:rPr>
              <w:t xml:space="preserve">Русские земли в период раздробленности. Борьба русских земель с </w:t>
            </w:r>
            <w:r w:rsidRPr="00423F12">
              <w:rPr>
                <w:rFonts w:ascii="Times New Roman" w:hAnsi="Times New Roman" w:cs="Times New Roman"/>
                <w:sz w:val="24"/>
                <w:szCs w:val="24"/>
              </w:rPr>
              <w:t>иноземными захватчиками.</w:t>
            </w:r>
            <w:r w:rsidRPr="00423F12">
              <w:rPr>
                <w:rFonts w:ascii="Times New Roman" w:hAnsi="Times New Roman" w:cs="Times New Roman"/>
                <w:color w:val="000000"/>
                <w:sz w:val="24"/>
                <w:szCs w:val="24"/>
              </w:rPr>
              <w:t xml:space="preserve"> </w:t>
            </w:r>
          </w:p>
          <w:p w:rsidR="00423F12" w:rsidRPr="00423F12" w:rsidRDefault="00423F12" w:rsidP="005F01C1">
            <w:pPr>
              <w:numPr>
                <w:ilvl w:val="0"/>
                <w:numId w:val="10"/>
              </w:numPr>
              <w:spacing w:after="0" w:line="240" w:lineRule="auto"/>
              <w:jc w:val="both"/>
              <w:rPr>
                <w:rFonts w:ascii="Times New Roman" w:hAnsi="Times New Roman" w:cs="Times New Roman"/>
                <w:sz w:val="24"/>
                <w:szCs w:val="24"/>
              </w:rPr>
            </w:pPr>
            <w:r w:rsidRPr="00423F12">
              <w:rPr>
                <w:rFonts w:ascii="Times New Roman" w:hAnsi="Times New Roman" w:cs="Times New Roman"/>
                <w:sz w:val="24"/>
                <w:szCs w:val="24"/>
              </w:rPr>
              <w:t xml:space="preserve">Образование и становление русского централизованного государства в </w:t>
            </w:r>
            <w:r w:rsidRPr="00423F12">
              <w:rPr>
                <w:rFonts w:ascii="Times New Roman" w:hAnsi="Times New Roman" w:cs="Times New Roman"/>
                <w:sz w:val="24"/>
                <w:szCs w:val="24"/>
                <w:lang w:val="en-US"/>
              </w:rPr>
              <w:t>XIV</w:t>
            </w:r>
            <w:r w:rsidRPr="00423F12">
              <w:rPr>
                <w:rFonts w:ascii="Times New Roman" w:hAnsi="Times New Roman" w:cs="Times New Roman"/>
                <w:sz w:val="24"/>
                <w:szCs w:val="24"/>
              </w:rPr>
              <w:t xml:space="preserve">– первой трети </w:t>
            </w:r>
            <w:r w:rsidRPr="00423F12">
              <w:rPr>
                <w:rFonts w:ascii="Times New Roman" w:hAnsi="Times New Roman" w:cs="Times New Roman"/>
                <w:sz w:val="24"/>
                <w:szCs w:val="24"/>
                <w:lang w:val="en-US"/>
              </w:rPr>
              <w:t>XVI</w:t>
            </w:r>
            <w:r w:rsidRPr="00423F12">
              <w:rPr>
                <w:rFonts w:ascii="Times New Roman" w:hAnsi="Times New Roman" w:cs="Times New Roman"/>
                <w:sz w:val="24"/>
                <w:szCs w:val="24"/>
              </w:rPr>
              <w:t xml:space="preserve"> вв.</w:t>
            </w:r>
          </w:p>
          <w:p w:rsidR="00423F12" w:rsidRPr="00423F12" w:rsidRDefault="00423F12" w:rsidP="005F01C1">
            <w:pPr>
              <w:numPr>
                <w:ilvl w:val="0"/>
                <w:numId w:val="10"/>
              </w:numPr>
              <w:spacing w:after="0" w:line="240" w:lineRule="auto"/>
              <w:jc w:val="both"/>
              <w:rPr>
                <w:rFonts w:ascii="Times New Roman" w:hAnsi="Times New Roman" w:cs="Times New Roman"/>
                <w:sz w:val="24"/>
                <w:szCs w:val="24"/>
              </w:rPr>
            </w:pPr>
            <w:r w:rsidRPr="00423F12">
              <w:rPr>
                <w:rFonts w:ascii="Times New Roman" w:hAnsi="Times New Roman" w:cs="Times New Roman"/>
                <w:color w:val="000000"/>
                <w:sz w:val="24"/>
                <w:szCs w:val="24"/>
              </w:rPr>
              <w:t xml:space="preserve">Иван Грозный: реформы и опричнина. </w:t>
            </w:r>
          </w:p>
          <w:p w:rsidR="00423F12" w:rsidRPr="00423F12" w:rsidRDefault="00423F12" w:rsidP="005F01C1">
            <w:pPr>
              <w:numPr>
                <w:ilvl w:val="0"/>
                <w:numId w:val="10"/>
              </w:numPr>
              <w:spacing w:after="0" w:line="240" w:lineRule="auto"/>
              <w:jc w:val="both"/>
              <w:rPr>
                <w:rFonts w:ascii="Times New Roman" w:hAnsi="Times New Roman" w:cs="Times New Roman"/>
                <w:sz w:val="24"/>
                <w:szCs w:val="24"/>
              </w:rPr>
            </w:pPr>
            <w:r w:rsidRPr="00423F12">
              <w:rPr>
                <w:rFonts w:ascii="Times New Roman" w:hAnsi="Times New Roman" w:cs="Times New Roman"/>
                <w:color w:val="000000"/>
                <w:sz w:val="24"/>
                <w:szCs w:val="24"/>
              </w:rPr>
              <w:t>Смутное время в России.</w:t>
            </w:r>
          </w:p>
          <w:p w:rsidR="00423F12" w:rsidRPr="00423F12" w:rsidRDefault="00423F12" w:rsidP="005F01C1">
            <w:pPr>
              <w:numPr>
                <w:ilvl w:val="0"/>
                <w:numId w:val="10"/>
              </w:numPr>
              <w:spacing w:after="0" w:line="240" w:lineRule="auto"/>
              <w:jc w:val="both"/>
              <w:rPr>
                <w:rFonts w:ascii="Times New Roman" w:hAnsi="Times New Roman" w:cs="Times New Roman"/>
                <w:sz w:val="24"/>
                <w:szCs w:val="24"/>
              </w:rPr>
            </w:pPr>
            <w:r w:rsidRPr="00423F12">
              <w:rPr>
                <w:rFonts w:ascii="Times New Roman" w:hAnsi="Times New Roman" w:cs="Times New Roman"/>
                <w:bCs/>
                <w:color w:val="000000"/>
                <w:sz w:val="24"/>
                <w:szCs w:val="24"/>
              </w:rPr>
              <w:t>Россия в XVII в.</w:t>
            </w:r>
            <w:r w:rsidRPr="00423F12">
              <w:rPr>
                <w:rFonts w:ascii="Times New Roman" w:hAnsi="Times New Roman" w:cs="Times New Roman"/>
                <w:sz w:val="24"/>
                <w:szCs w:val="24"/>
              </w:rPr>
              <w:t xml:space="preserve"> </w:t>
            </w:r>
          </w:p>
          <w:p w:rsidR="00423F12" w:rsidRPr="00423F12" w:rsidRDefault="00423F12" w:rsidP="005F01C1">
            <w:pPr>
              <w:numPr>
                <w:ilvl w:val="0"/>
                <w:numId w:val="10"/>
              </w:numPr>
              <w:spacing w:after="0" w:line="240" w:lineRule="auto"/>
              <w:jc w:val="both"/>
              <w:rPr>
                <w:rFonts w:ascii="Times New Roman" w:hAnsi="Times New Roman" w:cs="Times New Roman"/>
                <w:sz w:val="24"/>
                <w:szCs w:val="24"/>
              </w:rPr>
            </w:pPr>
            <w:r w:rsidRPr="00423F12">
              <w:rPr>
                <w:rFonts w:ascii="Times New Roman" w:hAnsi="Times New Roman" w:cs="Times New Roman"/>
                <w:sz w:val="24"/>
                <w:szCs w:val="24"/>
              </w:rPr>
              <w:t xml:space="preserve">Русская культура в </w:t>
            </w:r>
            <w:r w:rsidRPr="00423F12">
              <w:rPr>
                <w:rFonts w:ascii="Times New Roman" w:hAnsi="Times New Roman" w:cs="Times New Roman"/>
                <w:sz w:val="24"/>
                <w:szCs w:val="24"/>
                <w:lang w:val="en-US"/>
              </w:rPr>
              <w:t>IX</w:t>
            </w:r>
            <w:r w:rsidRPr="00423F12">
              <w:rPr>
                <w:rFonts w:ascii="Times New Roman" w:hAnsi="Times New Roman" w:cs="Times New Roman"/>
                <w:sz w:val="24"/>
                <w:szCs w:val="24"/>
              </w:rPr>
              <w:t xml:space="preserve"> – </w:t>
            </w:r>
            <w:r w:rsidRPr="00423F12">
              <w:rPr>
                <w:rFonts w:ascii="Times New Roman" w:hAnsi="Times New Roman" w:cs="Times New Roman"/>
                <w:sz w:val="24"/>
                <w:szCs w:val="24"/>
                <w:lang w:val="en-US"/>
              </w:rPr>
              <w:t>XVII</w:t>
            </w:r>
            <w:r w:rsidRPr="00423F12">
              <w:rPr>
                <w:rFonts w:ascii="Times New Roman" w:hAnsi="Times New Roman" w:cs="Times New Roman"/>
                <w:sz w:val="24"/>
                <w:szCs w:val="24"/>
              </w:rPr>
              <w:t xml:space="preserve"> вв.</w:t>
            </w:r>
          </w:p>
          <w:p w:rsidR="00423F12" w:rsidRPr="00423F12" w:rsidRDefault="00423F12" w:rsidP="005F01C1">
            <w:pPr>
              <w:numPr>
                <w:ilvl w:val="0"/>
                <w:numId w:val="10"/>
              </w:numPr>
              <w:spacing w:after="0" w:line="240" w:lineRule="auto"/>
              <w:jc w:val="both"/>
              <w:rPr>
                <w:rFonts w:ascii="Times New Roman" w:hAnsi="Times New Roman" w:cs="Times New Roman"/>
                <w:sz w:val="24"/>
                <w:szCs w:val="24"/>
              </w:rPr>
            </w:pPr>
            <w:r w:rsidRPr="00423F12">
              <w:rPr>
                <w:rFonts w:ascii="Times New Roman" w:hAnsi="Times New Roman" w:cs="Times New Roman"/>
                <w:color w:val="000000"/>
                <w:sz w:val="24"/>
                <w:szCs w:val="24"/>
              </w:rPr>
              <w:t xml:space="preserve">Преобразования традиционного общества при Петре </w:t>
            </w:r>
            <w:r w:rsidRPr="00423F12">
              <w:rPr>
                <w:rFonts w:ascii="Times New Roman" w:hAnsi="Times New Roman" w:cs="Times New Roman"/>
                <w:sz w:val="24"/>
                <w:szCs w:val="24"/>
                <w:lang w:val="en-US"/>
              </w:rPr>
              <w:t>I</w:t>
            </w:r>
            <w:r w:rsidRPr="00423F12">
              <w:rPr>
                <w:rFonts w:ascii="Times New Roman" w:hAnsi="Times New Roman" w:cs="Times New Roman"/>
                <w:sz w:val="24"/>
                <w:szCs w:val="24"/>
              </w:rPr>
              <w:t>.</w:t>
            </w:r>
          </w:p>
          <w:p w:rsidR="00423F12" w:rsidRPr="00423F12" w:rsidRDefault="00423F12" w:rsidP="005F01C1">
            <w:pPr>
              <w:numPr>
                <w:ilvl w:val="0"/>
                <w:numId w:val="10"/>
              </w:numPr>
              <w:spacing w:after="0" w:line="240" w:lineRule="auto"/>
              <w:jc w:val="both"/>
              <w:rPr>
                <w:rFonts w:ascii="Times New Roman" w:hAnsi="Times New Roman" w:cs="Times New Roman"/>
                <w:sz w:val="24"/>
                <w:szCs w:val="24"/>
              </w:rPr>
            </w:pPr>
            <w:r w:rsidRPr="00423F12">
              <w:rPr>
                <w:rFonts w:ascii="Times New Roman" w:hAnsi="Times New Roman" w:cs="Times New Roman"/>
                <w:sz w:val="24"/>
                <w:szCs w:val="24"/>
              </w:rPr>
              <w:t xml:space="preserve">Дворцовые перевороты. Правление Екатерины </w:t>
            </w:r>
            <w:r w:rsidRPr="00423F12">
              <w:rPr>
                <w:rFonts w:ascii="Times New Roman" w:hAnsi="Times New Roman" w:cs="Times New Roman"/>
                <w:color w:val="000000"/>
                <w:sz w:val="24"/>
                <w:szCs w:val="24"/>
              </w:rPr>
              <w:t xml:space="preserve">II. </w:t>
            </w:r>
          </w:p>
          <w:p w:rsidR="00423F12" w:rsidRPr="00423F12" w:rsidRDefault="00423F12" w:rsidP="005F01C1">
            <w:pPr>
              <w:numPr>
                <w:ilvl w:val="0"/>
                <w:numId w:val="10"/>
              </w:numPr>
              <w:spacing w:after="0" w:line="240" w:lineRule="auto"/>
              <w:jc w:val="both"/>
              <w:rPr>
                <w:rFonts w:ascii="Times New Roman" w:hAnsi="Times New Roman" w:cs="Times New Roman"/>
                <w:sz w:val="24"/>
                <w:szCs w:val="24"/>
              </w:rPr>
            </w:pPr>
            <w:r w:rsidRPr="00423F12">
              <w:rPr>
                <w:rFonts w:ascii="Times New Roman" w:hAnsi="Times New Roman" w:cs="Times New Roman"/>
                <w:color w:val="000000"/>
                <w:sz w:val="24"/>
                <w:szCs w:val="24"/>
              </w:rPr>
              <w:t xml:space="preserve">Россия в первой половине </w:t>
            </w:r>
            <w:r w:rsidRPr="00423F12">
              <w:rPr>
                <w:rFonts w:ascii="Times New Roman" w:hAnsi="Times New Roman" w:cs="Times New Roman"/>
                <w:sz w:val="24"/>
                <w:szCs w:val="24"/>
              </w:rPr>
              <w:t>XIX в.</w:t>
            </w:r>
            <w:r w:rsidRPr="00423F12">
              <w:rPr>
                <w:rFonts w:ascii="Times New Roman" w:hAnsi="Times New Roman" w:cs="Times New Roman"/>
                <w:color w:val="000000"/>
                <w:sz w:val="24"/>
                <w:szCs w:val="24"/>
              </w:rPr>
              <w:t xml:space="preserve"> </w:t>
            </w:r>
          </w:p>
          <w:p w:rsidR="00423F12" w:rsidRPr="00423F12" w:rsidRDefault="00423F12" w:rsidP="005F01C1">
            <w:pPr>
              <w:numPr>
                <w:ilvl w:val="0"/>
                <w:numId w:val="10"/>
              </w:numPr>
              <w:spacing w:after="0" w:line="240" w:lineRule="auto"/>
              <w:jc w:val="both"/>
              <w:rPr>
                <w:rFonts w:ascii="Times New Roman" w:hAnsi="Times New Roman" w:cs="Times New Roman"/>
                <w:sz w:val="24"/>
                <w:szCs w:val="24"/>
              </w:rPr>
            </w:pPr>
            <w:r w:rsidRPr="00423F12">
              <w:rPr>
                <w:rFonts w:ascii="Times New Roman" w:hAnsi="Times New Roman" w:cs="Times New Roman"/>
                <w:sz w:val="24"/>
                <w:szCs w:val="24"/>
              </w:rPr>
              <w:t xml:space="preserve">Россия во второй половине XIX в. </w:t>
            </w:r>
          </w:p>
          <w:p w:rsidR="00423F12" w:rsidRPr="00423F12" w:rsidRDefault="00423F12" w:rsidP="005F01C1">
            <w:pPr>
              <w:numPr>
                <w:ilvl w:val="0"/>
                <w:numId w:val="10"/>
              </w:numPr>
              <w:spacing w:after="0" w:line="240" w:lineRule="auto"/>
              <w:jc w:val="both"/>
              <w:rPr>
                <w:rFonts w:ascii="Times New Roman" w:hAnsi="Times New Roman" w:cs="Times New Roman"/>
                <w:sz w:val="24"/>
                <w:szCs w:val="24"/>
              </w:rPr>
            </w:pPr>
            <w:r w:rsidRPr="00423F12">
              <w:rPr>
                <w:rFonts w:ascii="Times New Roman" w:hAnsi="Times New Roman" w:cs="Times New Roman"/>
                <w:sz w:val="24"/>
                <w:szCs w:val="24"/>
              </w:rPr>
              <w:t xml:space="preserve">Русская культура в </w:t>
            </w:r>
            <w:r w:rsidRPr="00423F12">
              <w:rPr>
                <w:rFonts w:ascii="Times New Roman" w:hAnsi="Times New Roman" w:cs="Times New Roman"/>
                <w:sz w:val="24"/>
                <w:szCs w:val="24"/>
                <w:lang w:val="en-US"/>
              </w:rPr>
              <w:t>XVIII</w:t>
            </w:r>
            <w:r w:rsidRPr="00423F12">
              <w:rPr>
                <w:rFonts w:ascii="Times New Roman" w:hAnsi="Times New Roman" w:cs="Times New Roman"/>
                <w:sz w:val="24"/>
                <w:szCs w:val="24"/>
              </w:rPr>
              <w:t xml:space="preserve"> – начале </w:t>
            </w:r>
            <w:r w:rsidRPr="00423F12">
              <w:rPr>
                <w:rFonts w:ascii="Times New Roman" w:hAnsi="Times New Roman" w:cs="Times New Roman"/>
                <w:sz w:val="24"/>
                <w:szCs w:val="24"/>
                <w:lang w:val="en-US"/>
              </w:rPr>
              <w:t>XX</w:t>
            </w:r>
            <w:r w:rsidRPr="00423F12">
              <w:rPr>
                <w:rFonts w:ascii="Times New Roman" w:hAnsi="Times New Roman" w:cs="Times New Roman"/>
                <w:sz w:val="24"/>
                <w:szCs w:val="24"/>
              </w:rPr>
              <w:t xml:space="preserve"> вв.</w:t>
            </w:r>
          </w:p>
          <w:p w:rsidR="00423F12" w:rsidRPr="00423F12" w:rsidRDefault="00423F12" w:rsidP="005F01C1">
            <w:pPr>
              <w:numPr>
                <w:ilvl w:val="0"/>
                <w:numId w:val="10"/>
              </w:numPr>
              <w:spacing w:after="0" w:line="240" w:lineRule="auto"/>
              <w:jc w:val="both"/>
              <w:rPr>
                <w:rFonts w:ascii="Times New Roman" w:hAnsi="Times New Roman" w:cs="Times New Roman"/>
                <w:sz w:val="24"/>
                <w:szCs w:val="24"/>
              </w:rPr>
            </w:pPr>
            <w:r w:rsidRPr="00423F12">
              <w:rPr>
                <w:rFonts w:ascii="Times New Roman" w:hAnsi="Times New Roman" w:cs="Times New Roman"/>
                <w:sz w:val="24"/>
                <w:szCs w:val="24"/>
              </w:rPr>
              <w:t>Первая российская революция 1905-1907 гг. и ее последствия.</w:t>
            </w:r>
          </w:p>
          <w:p w:rsidR="00423F12" w:rsidRPr="00423F12" w:rsidRDefault="00423F12" w:rsidP="005F01C1">
            <w:pPr>
              <w:numPr>
                <w:ilvl w:val="0"/>
                <w:numId w:val="10"/>
              </w:numPr>
              <w:spacing w:after="0" w:line="240" w:lineRule="auto"/>
              <w:jc w:val="both"/>
              <w:rPr>
                <w:rFonts w:ascii="Times New Roman" w:hAnsi="Times New Roman" w:cs="Times New Roman"/>
                <w:sz w:val="24"/>
                <w:szCs w:val="24"/>
              </w:rPr>
            </w:pPr>
            <w:r w:rsidRPr="00423F12">
              <w:rPr>
                <w:rFonts w:ascii="Times New Roman" w:hAnsi="Times New Roman" w:cs="Times New Roman"/>
                <w:sz w:val="24"/>
                <w:szCs w:val="24"/>
              </w:rPr>
              <w:t xml:space="preserve">Россия в </w:t>
            </w:r>
            <w:smartTag w:uri="urn:schemas-microsoft-com:office:smarttags" w:element="metricconverter">
              <w:smartTagPr>
                <w:attr w:name="ProductID" w:val="1917 г"/>
              </w:smartTagPr>
              <w:r w:rsidRPr="00423F12">
                <w:rPr>
                  <w:rFonts w:ascii="Times New Roman" w:hAnsi="Times New Roman" w:cs="Times New Roman"/>
                  <w:sz w:val="24"/>
                  <w:szCs w:val="24"/>
                </w:rPr>
                <w:t>1917 г</w:t>
              </w:r>
            </w:smartTag>
            <w:r w:rsidRPr="00423F12">
              <w:rPr>
                <w:rFonts w:ascii="Times New Roman" w:hAnsi="Times New Roman" w:cs="Times New Roman"/>
                <w:sz w:val="24"/>
                <w:szCs w:val="24"/>
              </w:rPr>
              <w:t>.</w:t>
            </w:r>
          </w:p>
          <w:p w:rsidR="00423F12" w:rsidRPr="00423F12" w:rsidRDefault="00423F12" w:rsidP="005F01C1">
            <w:pPr>
              <w:numPr>
                <w:ilvl w:val="0"/>
                <w:numId w:val="10"/>
              </w:numPr>
              <w:spacing w:after="0" w:line="240" w:lineRule="auto"/>
              <w:jc w:val="both"/>
              <w:rPr>
                <w:rFonts w:ascii="Times New Roman" w:hAnsi="Times New Roman" w:cs="Times New Roman"/>
                <w:sz w:val="24"/>
                <w:szCs w:val="24"/>
              </w:rPr>
            </w:pPr>
            <w:r w:rsidRPr="00423F12">
              <w:rPr>
                <w:rFonts w:ascii="Times New Roman" w:hAnsi="Times New Roman" w:cs="Times New Roman"/>
                <w:sz w:val="24"/>
                <w:szCs w:val="24"/>
              </w:rPr>
              <w:t xml:space="preserve">Социалистическая революция и становление советской власти (октябрь 1917 – май 1918 гг.). </w:t>
            </w:r>
          </w:p>
          <w:p w:rsidR="00423F12" w:rsidRPr="00423F12" w:rsidRDefault="00423F12" w:rsidP="005F01C1">
            <w:pPr>
              <w:numPr>
                <w:ilvl w:val="0"/>
                <w:numId w:val="10"/>
              </w:numPr>
              <w:spacing w:after="0" w:line="240" w:lineRule="auto"/>
              <w:jc w:val="both"/>
              <w:rPr>
                <w:rFonts w:ascii="Times New Roman" w:hAnsi="Times New Roman" w:cs="Times New Roman"/>
                <w:sz w:val="24"/>
                <w:szCs w:val="24"/>
              </w:rPr>
            </w:pPr>
            <w:r w:rsidRPr="00423F12">
              <w:rPr>
                <w:rFonts w:ascii="Times New Roman" w:hAnsi="Times New Roman" w:cs="Times New Roman"/>
                <w:sz w:val="24"/>
                <w:szCs w:val="24"/>
              </w:rPr>
              <w:t>Гражданская война и интервенция в России. Военный коммунизм.</w:t>
            </w:r>
          </w:p>
          <w:p w:rsidR="00423F12" w:rsidRPr="00423F12" w:rsidRDefault="00423F12" w:rsidP="005F01C1">
            <w:pPr>
              <w:numPr>
                <w:ilvl w:val="0"/>
                <w:numId w:val="10"/>
              </w:numPr>
              <w:spacing w:after="0" w:line="240" w:lineRule="auto"/>
              <w:jc w:val="both"/>
              <w:rPr>
                <w:rFonts w:ascii="Times New Roman" w:hAnsi="Times New Roman" w:cs="Times New Roman"/>
                <w:sz w:val="24"/>
                <w:szCs w:val="24"/>
              </w:rPr>
            </w:pPr>
            <w:r w:rsidRPr="00423F12">
              <w:rPr>
                <w:rFonts w:ascii="Times New Roman" w:hAnsi="Times New Roman" w:cs="Times New Roman"/>
                <w:sz w:val="24"/>
                <w:szCs w:val="24"/>
              </w:rPr>
              <w:t>Образование СССР 1922-1941 гг.</w:t>
            </w:r>
          </w:p>
          <w:p w:rsidR="00423F12" w:rsidRPr="00423F12" w:rsidRDefault="00423F12" w:rsidP="005F01C1">
            <w:pPr>
              <w:numPr>
                <w:ilvl w:val="0"/>
                <w:numId w:val="10"/>
              </w:numPr>
              <w:spacing w:after="0" w:line="240" w:lineRule="auto"/>
              <w:jc w:val="both"/>
              <w:rPr>
                <w:rFonts w:ascii="Times New Roman" w:hAnsi="Times New Roman" w:cs="Times New Roman"/>
                <w:sz w:val="24"/>
                <w:szCs w:val="24"/>
              </w:rPr>
            </w:pPr>
            <w:r w:rsidRPr="00423F12">
              <w:rPr>
                <w:rFonts w:ascii="Times New Roman" w:hAnsi="Times New Roman" w:cs="Times New Roman"/>
                <w:sz w:val="24"/>
                <w:szCs w:val="24"/>
              </w:rPr>
              <w:t>Внутренняя политика СССР в 1920 – 1930-е гг.</w:t>
            </w:r>
          </w:p>
          <w:p w:rsidR="00423F12" w:rsidRPr="00423F12" w:rsidRDefault="00423F12" w:rsidP="005F01C1">
            <w:pPr>
              <w:numPr>
                <w:ilvl w:val="0"/>
                <w:numId w:val="10"/>
              </w:numPr>
              <w:spacing w:after="0" w:line="240" w:lineRule="auto"/>
              <w:jc w:val="both"/>
              <w:rPr>
                <w:rFonts w:ascii="Times New Roman" w:hAnsi="Times New Roman" w:cs="Times New Roman"/>
                <w:sz w:val="24"/>
                <w:szCs w:val="24"/>
              </w:rPr>
            </w:pPr>
            <w:r w:rsidRPr="00423F12">
              <w:rPr>
                <w:rFonts w:ascii="Times New Roman" w:hAnsi="Times New Roman" w:cs="Times New Roman"/>
                <w:sz w:val="24"/>
                <w:szCs w:val="24"/>
              </w:rPr>
              <w:t>СССР в годы Великой Отечественной войны.</w:t>
            </w:r>
          </w:p>
          <w:p w:rsidR="00423F12" w:rsidRPr="00423F12" w:rsidRDefault="00423F12" w:rsidP="005F01C1">
            <w:pPr>
              <w:numPr>
                <w:ilvl w:val="0"/>
                <w:numId w:val="10"/>
              </w:numPr>
              <w:spacing w:after="0" w:line="240" w:lineRule="auto"/>
              <w:jc w:val="both"/>
              <w:rPr>
                <w:rFonts w:ascii="Times New Roman" w:hAnsi="Times New Roman" w:cs="Times New Roman"/>
                <w:sz w:val="24"/>
                <w:szCs w:val="24"/>
              </w:rPr>
            </w:pPr>
            <w:r w:rsidRPr="00423F12">
              <w:rPr>
                <w:rFonts w:ascii="Times New Roman" w:hAnsi="Times New Roman" w:cs="Times New Roman"/>
                <w:sz w:val="24"/>
                <w:szCs w:val="24"/>
              </w:rPr>
              <w:t>СССР в 1945-1964 гг.: послевоенное восстановление народного хозяйства и попытки реформирования.</w:t>
            </w:r>
          </w:p>
          <w:p w:rsidR="00423F12" w:rsidRPr="00423F12" w:rsidRDefault="00423F12" w:rsidP="005F01C1">
            <w:pPr>
              <w:numPr>
                <w:ilvl w:val="0"/>
                <w:numId w:val="10"/>
              </w:numPr>
              <w:spacing w:after="0" w:line="240" w:lineRule="auto"/>
              <w:jc w:val="both"/>
              <w:rPr>
                <w:rFonts w:ascii="Times New Roman" w:hAnsi="Times New Roman" w:cs="Times New Roman"/>
                <w:sz w:val="24"/>
                <w:szCs w:val="24"/>
              </w:rPr>
            </w:pPr>
            <w:r w:rsidRPr="00423F12">
              <w:rPr>
                <w:rFonts w:ascii="Times New Roman" w:hAnsi="Times New Roman" w:cs="Times New Roman"/>
                <w:sz w:val="24"/>
                <w:szCs w:val="24"/>
              </w:rPr>
              <w:t>СССР в 1965 – 1991 гг.</w:t>
            </w:r>
            <w:r w:rsidRPr="00423F12">
              <w:rPr>
                <w:rFonts w:ascii="Times New Roman" w:hAnsi="Times New Roman" w:cs="Times New Roman"/>
                <w:color w:val="000000"/>
                <w:sz w:val="24"/>
                <w:szCs w:val="24"/>
              </w:rPr>
              <w:t xml:space="preserve"> </w:t>
            </w:r>
          </w:p>
          <w:p w:rsidR="00423F12" w:rsidRPr="00423F12" w:rsidRDefault="00423F12" w:rsidP="005F01C1">
            <w:pPr>
              <w:numPr>
                <w:ilvl w:val="0"/>
                <w:numId w:val="10"/>
              </w:numPr>
              <w:spacing w:after="0" w:line="240" w:lineRule="auto"/>
              <w:jc w:val="both"/>
              <w:rPr>
                <w:rFonts w:ascii="Times New Roman" w:hAnsi="Times New Roman" w:cs="Times New Roman"/>
                <w:sz w:val="24"/>
                <w:szCs w:val="24"/>
              </w:rPr>
            </w:pPr>
            <w:r w:rsidRPr="00423F12">
              <w:rPr>
                <w:rFonts w:ascii="Times New Roman" w:hAnsi="Times New Roman" w:cs="Times New Roman"/>
                <w:sz w:val="24"/>
                <w:szCs w:val="24"/>
              </w:rPr>
              <w:t>Особенности развития советской культуры.</w:t>
            </w:r>
          </w:p>
          <w:p w:rsidR="00423F12" w:rsidRPr="00423F12" w:rsidRDefault="00423F12" w:rsidP="005F01C1">
            <w:pPr>
              <w:numPr>
                <w:ilvl w:val="0"/>
                <w:numId w:val="10"/>
              </w:numPr>
              <w:spacing w:after="0" w:line="240" w:lineRule="auto"/>
              <w:jc w:val="both"/>
              <w:rPr>
                <w:rFonts w:ascii="Times New Roman" w:hAnsi="Times New Roman" w:cs="Times New Roman"/>
                <w:sz w:val="24"/>
                <w:szCs w:val="24"/>
              </w:rPr>
            </w:pPr>
            <w:r w:rsidRPr="00423F12">
              <w:rPr>
                <w:rFonts w:ascii="Times New Roman" w:hAnsi="Times New Roman" w:cs="Times New Roman"/>
                <w:sz w:val="24"/>
                <w:szCs w:val="24"/>
              </w:rPr>
              <w:t xml:space="preserve">Внутренняя политика Российской Федерации (1991 – 2000-е гг.) </w:t>
            </w:r>
          </w:p>
          <w:p w:rsidR="00423F12" w:rsidRPr="00423F12" w:rsidRDefault="00423F12" w:rsidP="00313CF0">
            <w:pPr>
              <w:rPr>
                <w:rFonts w:ascii="Times New Roman" w:hAnsi="Times New Roman" w:cs="Times New Roman"/>
                <w:sz w:val="24"/>
                <w:szCs w:val="24"/>
              </w:rPr>
            </w:pPr>
          </w:p>
          <w:p w:rsidR="00423F12" w:rsidRPr="00423F12" w:rsidRDefault="00423F12" w:rsidP="00313CF0">
            <w:pPr>
              <w:rPr>
                <w:rFonts w:ascii="Times New Roman" w:hAnsi="Times New Roman" w:cs="Times New Roman"/>
                <w:sz w:val="24"/>
                <w:szCs w:val="24"/>
              </w:rPr>
            </w:pPr>
            <w:r w:rsidRPr="00423F12">
              <w:rPr>
                <w:rFonts w:ascii="Times New Roman" w:hAnsi="Times New Roman" w:cs="Times New Roman"/>
                <w:sz w:val="24"/>
                <w:szCs w:val="24"/>
              </w:rPr>
              <w:t>Тесты:</w:t>
            </w:r>
          </w:p>
          <w:p w:rsidR="00423F12" w:rsidRPr="00423F12" w:rsidRDefault="00423F12" w:rsidP="00313CF0">
            <w:pPr>
              <w:rPr>
                <w:rFonts w:ascii="Times New Roman" w:hAnsi="Times New Roman" w:cs="Times New Roman"/>
                <w:sz w:val="24"/>
                <w:szCs w:val="24"/>
              </w:rPr>
            </w:pPr>
          </w:p>
          <w:p w:rsidR="00423F12" w:rsidRPr="00423F12" w:rsidRDefault="00423F12" w:rsidP="00313CF0">
            <w:pPr>
              <w:rPr>
                <w:rFonts w:ascii="Times New Roman" w:hAnsi="Times New Roman" w:cs="Times New Roman"/>
                <w:sz w:val="24"/>
                <w:szCs w:val="24"/>
              </w:rPr>
            </w:pPr>
            <w:r w:rsidRPr="00423F12">
              <w:rPr>
                <w:rFonts w:ascii="Times New Roman" w:hAnsi="Times New Roman" w:cs="Times New Roman"/>
                <w:sz w:val="24"/>
                <w:szCs w:val="24"/>
              </w:rPr>
              <w:t>1. Куликовская битва:</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1. </w:t>
            </w:r>
            <w:smartTag w:uri="urn:schemas-microsoft-com:office:smarttags" w:element="metricconverter">
              <w:smartTagPr>
                <w:attr w:name="ProductID" w:val="1237 г"/>
              </w:smartTagPr>
              <w:r w:rsidRPr="00423F12">
                <w:rPr>
                  <w:rFonts w:ascii="Times New Roman" w:hAnsi="Times New Roman" w:cs="Times New Roman"/>
                  <w:sz w:val="24"/>
                  <w:szCs w:val="24"/>
                </w:rPr>
                <w:t>1237 г</w:t>
              </w:r>
            </w:smartTag>
            <w:r w:rsidRPr="00423F12">
              <w:rPr>
                <w:rFonts w:ascii="Times New Roman" w:hAnsi="Times New Roman" w:cs="Times New Roman"/>
                <w:sz w:val="24"/>
                <w:szCs w:val="24"/>
              </w:rPr>
              <w:t>.;</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2. </w:t>
            </w:r>
            <w:smartTag w:uri="urn:schemas-microsoft-com:office:smarttags" w:element="metricconverter">
              <w:smartTagPr>
                <w:attr w:name="ProductID" w:val="1480 г"/>
              </w:smartTagPr>
              <w:r w:rsidRPr="00423F12">
                <w:rPr>
                  <w:rFonts w:ascii="Times New Roman" w:hAnsi="Times New Roman" w:cs="Times New Roman"/>
                  <w:sz w:val="24"/>
                  <w:szCs w:val="24"/>
                </w:rPr>
                <w:t>1480 г</w:t>
              </w:r>
            </w:smartTag>
            <w:r w:rsidRPr="00423F12">
              <w:rPr>
                <w:rFonts w:ascii="Times New Roman" w:hAnsi="Times New Roman" w:cs="Times New Roman"/>
                <w:sz w:val="24"/>
                <w:szCs w:val="24"/>
              </w:rPr>
              <w:t>.;</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3. </w:t>
            </w:r>
            <w:smartTag w:uri="urn:schemas-microsoft-com:office:smarttags" w:element="metricconverter">
              <w:smartTagPr>
                <w:attr w:name="ProductID" w:val="1223 г"/>
              </w:smartTagPr>
              <w:r w:rsidRPr="00423F12">
                <w:rPr>
                  <w:rFonts w:ascii="Times New Roman" w:hAnsi="Times New Roman" w:cs="Times New Roman"/>
                  <w:sz w:val="24"/>
                  <w:szCs w:val="24"/>
                </w:rPr>
                <w:t>1223 г</w:t>
              </w:r>
            </w:smartTag>
            <w:r w:rsidRPr="00423F12">
              <w:rPr>
                <w:rFonts w:ascii="Times New Roman" w:hAnsi="Times New Roman" w:cs="Times New Roman"/>
                <w:sz w:val="24"/>
                <w:szCs w:val="24"/>
              </w:rPr>
              <w:t>.;</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4. </w:t>
            </w:r>
            <w:smartTag w:uri="urn:schemas-microsoft-com:office:smarttags" w:element="metricconverter">
              <w:smartTagPr>
                <w:attr w:name="ProductID" w:val="1380 г"/>
              </w:smartTagPr>
              <w:r w:rsidRPr="00423F12">
                <w:rPr>
                  <w:rFonts w:ascii="Times New Roman" w:hAnsi="Times New Roman" w:cs="Times New Roman"/>
                  <w:sz w:val="24"/>
                  <w:szCs w:val="24"/>
                </w:rPr>
                <w:t>1380 г</w:t>
              </w:r>
            </w:smartTag>
            <w:r w:rsidRPr="00423F12">
              <w:rPr>
                <w:rFonts w:ascii="Times New Roman" w:hAnsi="Times New Roman" w:cs="Times New Roman"/>
                <w:sz w:val="24"/>
                <w:szCs w:val="24"/>
              </w:rPr>
              <w:t>.</w:t>
            </w:r>
          </w:p>
          <w:p w:rsidR="00423F12" w:rsidRPr="00423F12" w:rsidRDefault="00423F12" w:rsidP="00313CF0">
            <w:pPr>
              <w:ind w:firstLine="180"/>
              <w:rPr>
                <w:rFonts w:ascii="Times New Roman" w:hAnsi="Times New Roman" w:cs="Times New Roman"/>
                <w:sz w:val="24"/>
                <w:szCs w:val="24"/>
              </w:rPr>
            </w:pPr>
          </w:p>
          <w:p w:rsidR="00423F12" w:rsidRPr="00423F12" w:rsidRDefault="00423F12" w:rsidP="00313CF0">
            <w:pPr>
              <w:tabs>
                <w:tab w:val="left" w:pos="900"/>
              </w:tabs>
              <w:rPr>
                <w:rFonts w:ascii="Times New Roman" w:hAnsi="Times New Roman" w:cs="Times New Roman"/>
                <w:sz w:val="24"/>
                <w:szCs w:val="24"/>
              </w:rPr>
            </w:pPr>
            <w:r w:rsidRPr="00423F12">
              <w:rPr>
                <w:rFonts w:ascii="Times New Roman" w:hAnsi="Times New Roman" w:cs="Times New Roman"/>
                <w:sz w:val="24"/>
                <w:szCs w:val="24"/>
              </w:rPr>
              <w:t>2. Опричнина:</w:t>
            </w:r>
          </w:p>
          <w:p w:rsidR="00423F12" w:rsidRPr="00423F12" w:rsidRDefault="00423F12" w:rsidP="00313CF0">
            <w:pPr>
              <w:tabs>
                <w:tab w:val="left" w:pos="900"/>
              </w:tabs>
              <w:ind w:firstLine="180"/>
              <w:rPr>
                <w:rFonts w:ascii="Times New Roman" w:hAnsi="Times New Roman" w:cs="Times New Roman"/>
                <w:sz w:val="24"/>
                <w:szCs w:val="24"/>
              </w:rPr>
            </w:pPr>
            <w:r w:rsidRPr="00423F12">
              <w:rPr>
                <w:rFonts w:ascii="Times New Roman" w:hAnsi="Times New Roman" w:cs="Times New Roman"/>
                <w:sz w:val="24"/>
                <w:szCs w:val="24"/>
              </w:rPr>
              <w:t>1. 1565-1572 гг.;</w:t>
            </w:r>
          </w:p>
          <w:p w:rsidR="00423F12" w:rsidRPr="00423F12" w:rsidRDefault="00423F12" w:rsidP="00313CF0">
            <w:pPr>
              <w:tabs>
                <w:tab w:val="left" w:pos="900"/>
              </w:tabs>
              <w:ind w:firstLine="180"/>
              <w:rPr>
                <w:rFonts w:ascii="Times New Roman" w:hAnsi="Times New Roman" w:cs="Times New Roman"/>
                <w:sz w:val="24"/>
                <w:szCs w:val="24"/>
              </w:rPr>
            </w:pPr>
            <w:r w:rsidRPr="00423F12">
              <w:rPr>
                <w:rFonts w:ascii="Times New Roman" w:hAnsi="Times New Roman" w:cs="Times New Roman"/>
                <w:sz w:val="24"/>
                <w:szCs w:val="24"/>
              </w:rPr>
              <w:t>2. 1598-1605 гг.;</w:t>
            </w:r>
          </w:p>
          <w:p w:rsidR="00423F12" w:rsidRPr="00423F12" w:rsidRDefault="00423F12" w:rsidP="00313CF0">
            <w:pPr>
              <w:tabs>
                <w:tab w:val="left" w:pos="900"/>
              </w:tabs>
              <w:ind w:firstLine="180"/>
              <w:rPr>
                <w:rFonts w:ascii="Times New Roman" w:hAnsi="Times New Roman" w:cs="Times New Roman"/>
                <w:sz w:val="24"/>
                <w:szCs w:val="24"/>
              </w:rPr>
            </w:pPr>
            <w:r w:rsidRPr="00423F12">
              <w:rPr>
                <w:rFonts w:ascii="Times New Roman" w:hAnsi="Times New Roman" w:cs="Times New Roman"/>
                <w:sz w:val="24"/>
                <w:szCs w:val="24"/>
              </w:rPr>
              <w:t>3. 1550-1572 гг.;</w:t>
            </w:r>
          </w:p>
          <w:p w:rsidR="00423F12" w:rsidRPr="00423F12" w:rsidRDefault="00423F12" w:rsidP="00313CF0">
            <w:pPr>
              <w:tabs>
                <w:tab w:val="left" w:pos="900"/>
              </w:tabs>
              <w:ind w:firstLine="180"/>
              <w:rPr>
                <w:rFonts w:ascii="Times New Roman" w:hAnsi="Times New Roman" w:cs="Times New Roman"/>
                <w:sz w:val="24"/>
                <w:szCs w:val="24"/>
              </w:rPr>
            </w:pPr>
            <w:r w:rsidRPr="00423F12">
              <w:rPr>
                <w:rFonts w:ascii="Times New Roman" w:hAnsi="Times New Roman" w:cs="Times New Roman"/>
                <w:sz w:val="24"/>
                <w:szCs w:val="24"/>
              </w:rPr>
              <w:t>4. 1556-1582 гг.</w:t>
            </w:r>
          </w:p>
          <w:p w:rsidR="00423F12" w:rsidRPr="00423F12" w:rsidRDefault="00423F12" w:rsidP="00313CF0">
            <w:pPr>
              <w:tabs>
                <w:tab w:val="left" w:pos="900"/>
              </w:tabs>
              <w:rPr>
                <w:rFonts w:ascii="Times New Roman" w:hAnsi="Times New Roman" w:cs="Times New Roman"/>
                <w:sz w:val="24"/>
                <w:szCs w:val="24"/>
              </w:rPr>
            </w:pPr>
          </w:p>
          <w:p w:rsidR="00423F12" w:rsidRPr="00423F12" w:rsidRDefault="00423F12" w:rsidP="00313CF0">
            <w:pPr>
              <w:tabs>
                <w:tab w:val="left" w:pos="900"/>
              </w:tabs>
              <w:rPr>
                <w:rFonts w:ascii="Times New Roman" w:hAnsi="Times New Roman" w:cs="Times New Roman"/>
                <w:sz w:val="24"/>
                <w:szCs w:val="24"/>
              </w:rPr>
            </w:pPr>
            <w:r w:rsidRPr="00423F12">
              <w:rPr>
                <w:rFonts w:ascii="Times New Roman" w:hAnsi="Times New Roman" w:cs="Times New Roman"/>
                <w:sz w:val="24"/>
                <w:szCs w:val="24"/>
              </w:rPr>
              <w:t>3. Созыв первого Земского собора:</w:t>
            </w:r>
          </w:p>
          <w:p w:rsidR="00423F12" w:rsidRPr="00423F12" w:rsidRDefault="00423F12" w:rsidP="00313CF0">
            <w:pPr>
              <w:tabs>
                <w:tab w:val="left" w:pos="900"/>
              </w:tabs>
              <w:ind w:left="180"/>
              <w:rPr>
                <w:rFonts w:ascii="Times New Roman" w:hAnsi="Times New Roman" w:cs="Times New Roman"/>
                <w:sz w:val="24"/>
                <w:szCs w:val="24"/>
              </w:rPr>
            </w:pPr>
            <w:r w:rsidRPr="00423F12">
              <w:rPr>
                <w:rFonts w:ascii="Times New Roman" w:hAnsi="Times New Roman" w:cs="Times New Roman"/>
                <w:sz w:val="24"/>
                <w:szCs w:val="24"/>
              </w:rPr>
              <w:t xml:space="preserve">1. </w:t>
            </w:r>
            <w:smartTag w:uri="urn:schemas-microsoft-com:office:smarttags" w:element="metricconverter">
              <w:smartTagPr>
                <w:attr w:name="ProductID" w:val="1549 г"/>
              </w:smartTagPr>
              <w:r w:rsidRPr="00423F12">
                <w:rPr>
                  <w:rFonts w:ascii="Times New Roman" w:hAnsi="Times New Roman" w:cs="Times New Roman"/>
                  <w:sz w:val="24"/>
                  <w:szCs w:val="24"/>
                </w:rPr>
                <w:t>1549 г</w:t>
              </w:r>
            </w:smartTag>
            <w:r w:rsidRPr="00423F12">
              <w:rPr>
                <w:rFonts w:ascii="Times New Roman" w:hAnsi="Times New Roman" w:cs="Times New Roman"/>
                <w:sz w:val="24"/>
                <w:szCs w:val="24"/>
              </w:rPr>
              <w:t>.;</w:t>
            </w:r>
          </w:p>
          <w:p w:rsidR="00423F12" w:rsidRPr="00423F12" w:rsidRDefault="00423F12" w:rsidP="00313CF0">
            <w:pPr>
              <w:tabs>
                <w:tab w:val="left" w:pos="900"/>
              </w:tabs>
              <w:ind w:left="180"/>
              <w:rPr>
                <w:rFonts w:ascii="Times New Roman" w:hAnsi="Times New Roman" w:cs="Times New Roman"/>
                <w:sz w:val="24"/>
                <w:szCs w:val="24"/>
              </w:rPr>
            </w:pPr>
            <w:r w:rsidRPr="00423F12">
              <w:rPr>
                <w:rFonts w:ascii="Times New Roman" w:hAnsi="Times New Roman" w:cs="Times New Roman"/>
                <w:sz w:val="24"/>
                <w:szCs w:val="24"/>
              </w:rPr>
              <w:t xml:space="preserve">2. </w:t>
            </w:r>
            <w:smartTag w:uri="urn:schemas-microsoft-com:office:smarttags" w:element="metricconverter">
              <w:smartTagPr>
                <w:attr w:name="ProductID" w:val="1497 г"/>
              </w:smartTagPr>
              <w:r w:rsidRPr="00423F12">
                <w:rPr>
                  <w:rFonts w:ascii="Times New Roman" w:hAnsi="Times New Roman" w:cs="Times New Roman"/>
                  <w:sz w:val="24"/>
                  <w:szCs w:val="24"/>
                </w:rPr>
                <w:t>1497 г</w:t>
              </w:r>
            </w:smartTag>
            <w:r w:rsidRPr="00423F12">
              <w:rPr>
                <w:rFonts w:ascii="Times New Roman" w:hAnsi="Times New Roman" w:cs="Times New Roman"/>
                <w:sz w:val="24"/>
                <w:szCs w:val="24"/>
              </w:rPr>
              <w:t>.;</w:t>
            </w:r>
          </w:p>
          <w:p w:rsidR="00423F12" w:rsidRPr="00423F12" w:rsidRDefault="00423F12" w:rsidP="00313CF0">
            <w:pPr>
              <w:tabs>
                <w:tab w:val="left" w:pos="900"/>
              </w:tabs>
              <w:ind w:left="180"/>
              <w:rPr>
                <w:rFonts w:ascii="Times New Roman" w:hAnsi="Times New Roman" w:cs="Times New Roman"/>
                <w:sz w:val="24"/>
                <w:szCs w:val="24"/>
              </w:rPr>
            </w:pPr>
            <w:r w:rsidRPr="00423F12">
              <w:rPr>
                <w:rFonts w:ascii="Times New Roman" w:hAnsi="Times New Roman" w:cs="Times New Roman"/>
                <w:sz w:val="24"/>
                <w:szCs w:val="24"/>
              </w:rPr>
              <w:t xml:space="preserve">3. </w:t>
            </w:r>
            <w:smartTag w:uri="urn:schemas-microsoft-com:office:smarttags" w:element="metricconverter">
              <w:smartTagPr>
                <w:attr w:name="ProductID" w:val="1613 г"/>
              </w:smartTagPr>
              <w:r w:rsidRPr="00423F12">
                <w:rPr>
                  <w:rFonts w:ascii="Times New Roman" w:hAnsi="Times New Roman" w:cs="Times New Roman"/>
                  <w:sz w:val="24"/>
                  <w:szCs w:val="24"/>
                </w:rPr>
                <w:t>1613 г</w:t>
              </w:r>
            </w:smartTag>
            <w:r w:rsidRPr="00423F12">
              <w:rPr>
                <w:rFonts w:ascii="Times New Roman" w:hAnsi="Times New Roman" w:cs="Times New Roman"/>
                <w:sz w:val="24"/>
                <w:szCs w:val="24"/>
              </w:rPr>
              <w:t>.;</w:t>
            </w:r>
          </w:p>
          <w:p w:rsidR="00423F12" w:rsidRPr="00423F12" w:rsidRDefault="00423F12" w:rsidP="00313CF0">
            <w:pPr>
              <w:tabs>
                <w:tab w:val="left" w:pos="900"/>
              </w:tabs>
              <w:ind w:left="180"/>
              <w:rPr>
                <w:rFonts w:ascii="Times New Roman" w:hAnsi="Times New Roman" w:cs="Times New Roman"/>
                <w:sz w:val="24"/>
                <w:szCs w:val="24"/>
              </w:rPr>
            </w:pPr>
            <w:r w:rsidRPr="00423F12">
              <w:rPr>
                <w:rFonts w:ascii="Times New Roman" w:hAnsi="Times New Roman" w:cs="Times New Roman"/>
                <w:sz w:val="24"/>
                <w:szCs w:val="24"/>
              </w:rPr>
              <w:t xml:space="preserve">4. </w:t>
            </w:r>
            <w:smartTag w:uri="urn:schemas-microsoft-com:office:smarttags" w:element="metricconverter">
              <w:smartTagPr>
                <w:attr w:name="ProductID" w:val="1649 г"/>
              </w:smartTagPr>
              <w:r w:rsidRPr="00423F12">
                <w:rPr>
                  <w:rFonts w:ascii="Times New Roman" w:hAnsi="Times New Roman" w:cs="Times New Roman"/>
                  <w:sz w:val="24"/>
                  <w:szCs w:val="24"/>
                </w:rPr>
                <w:t>1649 г</w:t>
              </w:r>
            </w:smartTag>
            <w:r w:rsidRPr="00423F12">
              <w:rPr>
                <w:rFonts w:ascii="Times New Roman" w:hAnsi="Times New Roman" w:cs="Times New Roman"/>
                <w:sz w:val="24"/>
                <w:szCs w:val="24"/>
              </w:rPr>
              <w:t>.</w:t>
            </w:r>
          </w:p>
          <w:p w:rsidR="00423F12" w:rsidRPr="00423F12" w:rsidRDefault="00423F12" w:rsidP="00313CF0">
            <w:pPr>
              <w:tabs>
                <w:tab w:val="left" w:pos="900"/>
              </w:tabs>
              <w:rPr>
                <w:rFonts w:ascii="Times New Roman" w:hAnsi="Times New Roman" w:cs="Times New Roman"/>
                <w:sz w:val="24"/>
                <w:szCs w:val="24"/>
              </w:rPr>
            </w:pPr>
          </w:p>
          <w:p w:rsidR="00423F12" w:rsidRPr="00423F12" w:rsidRDefault="00423F12" w:rsidP="00313CF0">
            <w:pPr>
              <w:tabs>
                <w:tab w:val="left" w:pos="900"/>
              </w:tabs>
              <w:rPr>
                <w:rFonts w:ascii="Times New Roman" w:hAnsi="Times New Roman" w:cs="Times New Roman"/>
                <w:sz w:val="24"/>
                <w:szCs w:val="24"/>
              </w:rPr>
            </w:pPr>
            <w:r w:rsidRPr="00423F12">
              <w:rPr>
                <w:rFonts w:ascii="Times New Roman" w:hAnsi="Times New Roman" w:cs="Times New Roman"/>
                <w:sz w:val="24"/>
                <w:szCs w:val="24"/>
              </w:rPr>
              <w:t xml:space="preserve">4. </w:t>
            </w:r>
            <w:proofErr w:type="spellStart"/>
            <w:r w:rsidRPr="00423F12">
              <w:rPr>
                <w:rFonts w:ascii="Times New Roman" w:hAnsi="Times New Roman" w:cs="Times New Roman"/>
                <w:sz w:val="24"/>
                <w:szCs w:val="24"/>
              </w:rPr>
              <w:t>Третьиюньская</w:t>
            </w:r>
            <w:proofErr w:type="spellEnd"/>
            <w:r w:rsidRPr="00423F12">
              <w:rPr>
                <w:rFonts w:ascii="Times New Roman" w:hAnsi="Times New Roman" w:cs="Times New Roman"/>
                <w:sz w:val="24"/>
                <w:szCs w:val="24"/>
              </w:rPr>
              <w:t xml:space="preserve"> монархия:</w:t>
            </w:r>
          </w:p>
          <w:p w:rsidR="00423F12" w:rsidRPr="00423F12" w:rsidRDefault="00423F12" w:rsidP="00313CF0">
            <w:pPr>
              <w:tabs>
                <w:tab w:val="left" w:pos="900"/>
              </w:tabs>
              <w:ind w:left="180"/>
              <w:rPr>
                <w:rFonts w:ascii="Times New Roman" w:hAnsi="Times New Roman" w:cs="Times New Roman"/>
                <w:sz w:val="24"/>
                <w:szCs w:val="24"/>
              </w:rPr>
            </w:pPr>
            <w:r w:rsidRPr="00423F12">
              <w:rPr>
                <w:rFonts w:ascii="Times New Roman" w:hAnsi="Times New Roman" w:cs="Times New Roman"/>
                <w:sz w:val="24"/>
                <w:szCs w:val="24"/>
              </w:rPr>
              <w:t>1. 1905-1907 гг.;</w:t>
            </w:r>
          </w:p>
          <w:p w:rsidR="00423F12" w:rsidRPr="00423F12" w:rsidRDefault="00423F12" w:rsidP="00313CF0">
            <w:pPr>
              <w:tabs>
                <w:tab w:val="left" w:pos="900"/>
              </w:tabs>
              <w:ind w:left="180"/>
              <w:rPr>
                <w:rFonts w:ascii="Times New Roman" w:hAnsi="Times New Roman" w:cs="Times New Roman"/>
                <w:sz w:val="24"/>
                <w:szCs w:val="24"/>
              </w:rPr>
            </w:pPr>
            <w:r w:rsidRPr="00423F12">
              <w:rPr>
                <w:rFonts w:ascii="Times New Roman" w:hAnsi="Times New Roman" w:cs="Times New Roman"/>
                <w:sz w:val="24"/>
                <w:szCs w:val="24"/>
              </w:rPr>
              <w:t>2. 1894-1917 гг.;</w:t>
            </w:r>
          </w:p>
          <w:p w:rsidR="00423F12" w:rsidRPr="00423F12" w:rsidRDefault="00423F12" w:rsidP="00313CF0">
            <w:pPr>
              <w:tabs>
                <w:tab w:val="left" w:pos="900"/>
              </w:tabs>
              <w:ind w:left="180"/>
              <w:rPr>
                <w:rFonts w:ascii="Times New Roman" w:hAnsi="Times New Roman" w:cs="Times New Roman"/>
                <w:sz w:val="24"/>
                <w:szCs w:val="24"/>
              </w:rPr>
            </w:pPr>
            <w:r w:rsidRPr="00423F12">
              <w:rPr>
                <w:rFonts w:ascii="Times New Roman" w:hAnsi="Times New Roman" w:cs="Times New Roman"/>
                <w:sz w:val="24"/>
                <w:szCs w:val="24"/>
              </w:rPr>
              <w:t>3. 1907-1914 гг.;</w:t>
            </w:r>
          </w:p>
          <w:p w:rsidR="00423F12" w:rsidRPr="00423F12" w:rsidRDefault="00423F12" w:rsidP="00313CF0">
            <w:pPr>
              <w:tabs>
                <w:tab w:val="left" w:pos="900"/>
              </w:tabs>
              <w:ind w:left="180"/>
              <w:rPr>
                <w:rFonts w:ascii="Times New Roman" w:hAnsi="Times New Roman" w:cs="Times New Roman"/>
                <w:sz w:val="24"/>
                <w:szCs w:val="24"/>
              </w:rPr>
            </w:pPr>
            <w:r w:rsidRPr="00423F12">
              <w:rPr>
                <w:rFonts w:ascii="Times New Roman" w:hAnsi="Times New Roman" w:cs="Times New Roman"/>
                <w:sz w:val="24"/>
                <w:szCs w:val="24"/>
              </w:rPr>
              <w:t>4. 1914-1917 гг.</w:t>
            </w:r>
          </w:p>
          <w:p w:rsidR="00423F12" w:rsidRPr="00423F12" w:rsidRDefault="00423F12" w:rsidP="00313CF0">
            <w:pPr>
              <w:tabs>
                <w:tab w:val="left" w:pos="900"/>
              </w:tabs>
              <w:rPr>
                <w:rFonts w:ascii="Times New Roman" w:hAnsi="Times New Roman" w:cs="Times New Roman"/>
                <w:sz w:val="24"/>
                <w:szCs w:val="24"/>
              </w:rPr>
            </w:pPr>
          </w:p>
          <w:p w:rsidR="00423F12" w:rsidRPr="00423F12" w:rsidRDefault="00423F12" w:rsidP="00313CF0">
            <w:pPr>
              <w:tabs>
                <w:tab w:val="left" w:pos="900"/>
              </w:tabs>
              <w:rPr>
                <w:rFonts w:ascii="Times New Roman" w:hAnsi="Times New Roman" w:cs="Times New Roman"/>
                <w:sz w:val="24"/>
                <w:szCs w:val="24"/>
              </w:rPr>
            </w:pPr>
            <w:r w:rsidRPr="00423F12">
              <w:rPr>
                <w:rFonts w:ascii="Times New Roman" w:hAnsi="Times New Roman" w:cs="Times New Roman"/>
                <w:sz w:val="24"/>
                <w:szCs w:val="24"/>
              </w:rPr>
              <w:t>5. Брестский мир:</w:t>
            </w:r>
          </w:p>
          <w:p w:rsidR="00423F12" w:rsidRPr="00423F12" w:rsidRDefault="00423F12" w:rsidP="00313CF0">
            <w:pPr>
              <w:tabs>
                <w:tab w:val="left" w:pos="900"/>
              </w:tabs>
              <w:ind w:left="180"/>
              <w:rPr>
                <w:rFonts w:ascii="Times New Roman" w:hAnsi="Times New Roman" w:cs="Times New Roman"/>
                <w:sz w:val="24"/>
                <w:szCs w:val="24"/>
              </w:rPr>
            </w:pPr>
            <w:r w:rsidRPr="00423F12">
              <w:rPr>
                <w:rFonts w:ascii="Times New Roman" w:hAnsi="Times New Roman" w:cs="Times New Roman"/>
                <w:sz w:val="24"/>
                <w:szCs w:val="24"/>
              </w:rPr>
              <w:t xml:space="preserve">1. </w:t>
            </w:r>
            <w:smartTag w:uri="urn:schemas-microsoft-com:office:smarttags" w:element="metricconverter">
              <w:smartTagPr>
                <w:attr w:name="ProductID" w:val="1917 г"/>
              </w:smartTagPr>
              <w:r w:rsidRPr="00423F12">
                <w:rPr>
                  <w:rFonts w:ascii="Times New Roman" w:hAnsi="Times New Roman" w:cs="Times New Roman"/>
                  <w:sz w:val="24"/>
                  <w:szCs w:val="24"/>
                </w:rPr>
                <w:t>1917 г</w:t>
              </w:r>
            </w:smartTag>
            <w:r w:rsidRPr="00423F12">
              <w:rPr>
                <w:rFonts w:ascii="Times New Roman" w:hAnsi="Times New Roman" w:cs="Times New Roman"/>
                <w:sz w:val="24"/>
                <w:szCs w:val="24"/>
              </w:rPr>
              <w:t>.;</w:t>
            </w:r>
          </w:p>
          <w:p w:rsidR="00423F12" w:rsidRPr="00423F12" w:rsidRDefault="00423F12" w:rsidP="00313CF0">
            <w:pPr>
              <w:tabs>
                <w:tab w:val="left" w:pos="900"/>
              </w:tabs>
              <w:ind w:left="180"/>
              <w:rPr>
                <w:rFonts w:ascii="Times New Roman" w:hAnsi="Times New Roman" w:cs="Times New Roman"/>
                <w:sz w:val="24"/>
                <w:szCs w:val="24"/>
              </w:rPr>
            </w:pPr>
            <w:r w:rsidRPr="00423F12">
              <w:rPr>
                <w:rFonts w:ascii="Times New Roman" w:hAnsi="Times New Roman" w:cs="Times New Roman"/>
                <w:sz w:val="24"/>
                <w:szCs w:val="24"/>
              </w:rPr>
              <w:t xml:space="preserve">2. </w:t>
            </w:r>
            <w:smartTag w:uri="urn:schemas-microsoft-com:office:smarttags" w:element="metricconverter">
              <w:smartTagPr>
                <w:attr w:name="ProductID" w:val="1918 г"/>
              </w:smartTagPr>
              <w:r w:rsidRPr="00423F12">
                <w:rPr>
                  <w:rFonts w:ascii="Times New Roman" w:hAnsi="Times New Roman" w:cs="Times New Roman"/>
                  <w:sz w:val="24"/>
                  <w:szCs w:val="24"/>
                </w:rPr>
                <w:t>1918 г</w:t>
              </w:r>
            </w:smartTag>
            <w:r w:rsidRPr="00423F12">
              <w:rPr>
                <w:rFonts w:ascii="Times New Roman" w:hAnsi="Times New Roman" w:cs="Times New Roman"/>
                <w:sz w:val="24"/>
                <w:szCs w:val="24"/>
              </w:rPr>
              <w:t>.;</w:t>
            </w:r>
          </w:p>
          <w:p w:rsidR="00423F12" w:rsidRPr="00423F12" w:rsidRDefault="00423F12" w:rsidP="00313CF0">
            <w:pPr>
              <w:tabs>
                <w:tab w:val="left" w:pos="900"/>
              </w:tabs>
              <w:ind w:left="180"/>
              <w:rPr>
                <w:rFonts w:ascii="Times New Roman" w:hAnsi="Times New Roman" w:cs="Times New Roman"/>
                <w:sz w:val="24"/>
                <w:szCs w:val="24"/>
              </w:rPr>
            </w:pPr>
            <w:r w:rsidRPr="00423F12">
              <w:rPr>
                <w:rFonts w:ascii="Times New Roman" w:hAnsi="Times New Roman" w:cs="Times New Roman"/>
                <w:sz w:val="24"/>
                <w:szCs w:val="24"/>
              </w:rPr>
              <w:t xml:space="preserve">3. </w:t>
            </w:r>
            <w:smartTag w:uri="urn:schemas-microsoft-com:office:smarttags" w:element="metricconverter">
              <w:smartTagPr>
                <w:attr w:name="ProductID" w:val="1919 г"/>
              </w:smartTagPr>
              <w:r w:rsidRPr="00423F12">
                <w:rPr>
                  <w:rFonts w:ascii="Times New Roman" w:hAnsi="Times New Roman" w:cs="Times New Roman"/>
                  <w:sz w:val="24"/>
                  <w:szCs w:val="24"/>
                </w:rPr>
                <w:t>1919 г</w:t>
              </w:r>
            </w:smartTag>
            <w:r w:rsidRPr="00423F12">
              <w:rPr>
                <w:rFonts w:ascii="Times New Roman" w:hAnsi="Times New Roman" w:cs="Times New Roman"/>
                <w:sz w:val="24"/>
                <w:szCs w:val="24"/>
              </w:rPr>
              <w:t>.;</w:t>
            </w:r>
          </w:p>
          <w:p w:rsidR="00423F12" w:rsidRPr="00423F12" w:rsidRDefault="00423F12" w:rsidP="00313CF0">
            <w:pPr>
              <w:tabs>
                <w:tab w:val="left" w:pos="900"/>
              </w:tabs>
              <w:ind w:left="180"/>
              <w:rPr>
                <w:rFonts w:ascii="Times New Roman" w:hAnsi="Times New Roman" w:cs="Times New Roman"/>
                <w:sz w:val="24"/>
                <w:szCs w:val="24"/>
              </w:rPr>
            </w:pPr>
            <w:r w:rsidRPr="00423F12">
              <w:rPr>
                <w:rFonts w:ascii="Times New Roman" w:hAnsi="Times New Roman" w:cs="Times New Roman"/>
                <w:sz w:val="24"/>
                <w:szCs w:val="24"/>
              </w:rPr>
              <w:t xml:space="preserve">4. </w:t>
            </w:r>
            <w:smartTag w:uri="urn:schemas-microsoft-com:office:smarttags" w:element="metricconverter">
              <w:smartTagPr>
                <w:attr w:name="ProductID" w:val="1920 г"/>
              </w:smartTagPr>
              <w:r w:rsidRPr="00423F12">
                <w:rPr>
                  <w:rFonts w:ascii="Times New Roman" w:hAnsi="Times New Roman" w:cs="Times New Roman"/>
                  <w:sz w:val="24"/>
                  <w:szCs w:val="24"/>
                </w:rPr>
                <w:t>1920 г</w:t>
              </w:r>
            </w:smartTag>
            <w:r w:rsidRPr="00423F12">
              <w:rPr>
                <w:rFonts w:ascii="Times New Roman" w:hAnsi="Times New Roman" w:cs="Times New Roman"/>
                <w:sz w:val="24"/>
                <w:szCs w:val="24"/>
              </w:rPr>
              <w:t xml:space="preserve">.  </w:t>
            </w:r>
          </w:p>
          <w:p w:rsidR="00423F12" w:rsidRPr="00423F12" w:rsidRDefault="00423F12" w:rsidP="00313CF0">
            <w:pPr>
              <w:tabs>
                <w:tab w:val="left" w:pos="900"/>
              </w:tabs>
              <w:ind w:left="180"/>
              <w:rPr>
                <w:rFonts w:ascii="Times New Roman" w:hAnsi="Times New Roman" w:cs="Times New Roman"/>
                <w:sz w:val="24"/>
                <w:szCs w:val="24"/>
              </w:rPr>
            </w:pPr>
          </w:p>
          <w:p w:rsidR="00423F12" w:rsidRPr="00423F12" w:rsidRDefault="00423F12" w:rsidP="00313CF0">
            <w:pPr>
              <w:tabs>
                <w:tab w:val="left" w:pos="180"/>
                <w:tab w:val="left" w:pos="900"/>
              </w:tabs>
              <w:rPr>
                <w:rFonts w:ascii="Times New Roman" w:hAnsi="Times New Roman" w:cs="Times New Roman"/>
                <w:sz w:val="24"/>
                <w:szCs w:val="24"/>
              </w:rPr>
            </w:pPr>
            <w:r w:rsidRPr="00423F12">
              <w:rPr>
                <w:rFonts w:ascii="Times New Roman" w:hAnsi="Times New Roman" w:cs="Times New Roman"/>
                <w:sz w:val="24"/>
                <w:szCs w:val="24"/>
              </w:rPr>
              <w:t xml:space="preserve">6. В </w:t>
            </w:r>
            <w:smartTag w:uri="urn:schemas-microsoft-com:office:smarttags" w:element="metricconverter">
              <w:smartTagPr>
                <w:attr w:name="ProductID" w:val="1721 г"/>
              </w:smartTagPr>
              <w:r w:rsidRPr="00423F12">
                <w:rPr>
                  <w:rFonts w:ascii="Times New Roman" w:hAnsi="Times New Roman" w:cs="Times New Roman"/>
                  <w:sz w:val="24"/>
                  <w:szCs w:val="24"/>
                </w:rPr>
                <w:t>1721 г</w:t>
              </w:r>
            </w:smartTag>
            <w:r w:rsidRPr="00423F12">
              <w:rPr>
                <w:rFonts w:ascii="Times New Roman" w:hAnsi="Times New Roman" w:cs="Times New Roman"/>
                <w:sz w:val="24"/>
                <w:szCs w:val="24"/>
              </w:rPr>
              <w:t>.:</w:t>
            </w:r>
          </w:p>
          <w:p w:rsidR="00423F12" w:rsidRPr="00423F12" w:rsidRDefault="00423F12" w:rsidP="00313CF0">
            <w:pPr>
              <w:tabs>
                <w:tab w:val="left" w:pos="900"/>
              </w:tabs>
              <w:ind w:firstLine="180"/>
              <w:rPr>
                <w:rFonts w:ascii="Times New Roman" w:hAnsi="Times New Roman" w:cs="Times New Roman"/>
                <w:sz w:val="24"/>
                <w:szCs w:val="24"/>
              </w:rPr>
            </w:pPr>
            <w:r w:rsidRPr="00423F12">
              <w:rPr>
                <w:rFonts w:ascii="Times New Roman" w:hAnsi="Times New Roman" w:cs="Times New Roman"/>
                <w:sz w:val="24"/>
                <w:szCs w:val="24"/>
              </w:rPr>
              <w:t>1. отмена крепостного права;</w:t>
            </w:r>
          </w:p>
          <w:p w:rsidR="00423F12" w:rsidRPr="00423F12" w:rsidRDefault="00423F12" w:rsidP="00313CF0">
            <w:pPr>
              <w:tabs>
                <w:tab w:val="left" w:pos="900"/>
              </w:tabs>
              <w:ind w:firstLine="180"/>
              <w:rPr>
                <w:rFonts w:ascii="Times New Roman" w:hAnsi="Times New Roman" w:cs="Times New Roman"/>
                <w:sz w:val="24"/>
                <w:szCs w:val="24"/>
              </w:rPr>
            </w:pPr>
            <w:r w:rsidRPr="00423F12">
              <w:rPr>
                <w:rFonts w:ascii="Times New Roman" w:hAnsi="Times New Roman" w:cs="Times New Roman"/>
                <w:sz w:val="24"/>
                <w:szCs w:val="24"/>
              </w:rPr>
              <w:t>2. провозглашение России империей;</w:t>
            </w:r>
          </w:p>
          <w:p w:rsidR="00423F12" w:rsidRPr="00423F12" w:rsidRDefault="00423F12" w:rsidP="00313CF0">
            <w:pPr>
              <w:tabs>
                <w:tab w:val="left" w:pos="900"/>
              </w:tabs>
              <w:ind w:firstLine="180"/>
              <w:rPr>
                <w:rFonts w:ascii="Times New Roman" w:hAnsi="Times New Roman" w:cs="Times New Roman"/>
                <w:sz w:val="24"/>
                <w:szCs w:val="24"/>
              </w:rPr>
            </w:pPr>
            <w:r w:rsidRPr="00423F12">
              <w:rPr>
                <w:rFonts w:ascii="Times New Roman" w:hAnsi="Times New Roman" w:cs="Times New Roman"/>
                <w:sz w:val="24"/>
                <w:szCs w:val="24"/>
              </w:rPr>
              <w:t>3. присоединением к России Крыма;</w:t>
            </w:r>
          </w:p>
          <w:p w:rsidR="00423F12" w:rsidRPr="00423F12" w:rsidRDefault="00423F12" w:rsidP="00313CF0">
            <w:pPr>
              <w:tabs>
                <w:tab w:val="left" w:pos="900"/>
              </w:tabs>
              <w:ind w:firstLine="180"/>
              <w:rPr>
                <w:rFonts w:ascii="Times New Roman" w:hAnsi="Times New Roman" w:cs="Times New Roman"/>
                <w:sz w:val="24"/>
                <w:szCs w:val="24"/>
              </w:rPr>
            </w:pPr>
            <w:r w:rsidRPr="00423F12">
              <w:rPr>
                <w:rFonts w:ascii="Times New Roman" w:hAnsi="Times New Roman" w:cs="Times New Roman"/>
                <w:sz w:val="24"/>
                <w:szCs w:val="24"/>
              </w:rPr>
              <w:t>4. принятие «Соборного уложения».</w:t>
            </w:r>
          </w:p>
          <w:p w:rsidR="00423F12" w:rsidRPr="00423F12" w:rsidRDefault="00423F12" w:rsidP="00313CF0">
            <w:pPr>
              <w:rPr>
                <w:rFonts w:ascii="Times New Roman" w:hAnsi="Times New Roman" w:cs="Times New Roman"/>
                <w:sz w:val="24"/>
                <w:szCs w:val="24"/>
              </w:rPr>
            </w:pPr>
          </w:p>
          <w:p w:rsidR="00423F12" w:rsidRPr="00423F12" w:rsidRDefault="00423F12" w:rsidP="00313CF0">
            <w:pPr>
              <w:rPr>
                <w:rFonts w:ascii="Times New Roman" w:hAnsi="Times New Roman" w:cs="Times New Roman"/>
                <w:sz w:val="24"/>
                <w:szCs w:val="24"/>
              </w:rPr>
            </w:pPr>
          </w:p>
          <w:p w:rsidR="00423F12" w:rsidRPr="00423F12" w:rsidRDefault="00423F12" w:rsidP="00313CF0">
            <w:pPr>
              <w:rPr>
                <w:rFonts w:ascii="Times New Roman" w:hAnsi="Times New Roman" w:cs="Times New Roman"/>
                <w:sz w:val="24"/>
                <w:szCs w:val="24"/>
              </w:rPr>
            </w:pPr>
            <w:r w:rsidRPr="00423F12">
              <w:rPr>
                <w:rFonts w:ascii="Times New Roman" w:hAnsi="Times New Roman" w:cs="Times New Roman"/>
                <w:sz w:val="24"/>
                <w:szCs w:val="24"/>
              </w:rPr>
              <w:t xml:space="preserve">7. Год царствования Екатерины </w:t>
            </w:r>
            <w:r w:rsidRPr="00423F12">
              <w:rPr>
                <w:rFonts w:ascii="Times New Roman" w:hAnsi="Times New Roman" w:cs="Times New Roman"/>
                <w:sz w:val="24"/>
                <w:szCs w:val="24"/>
                <w:lang w:val="en-US"/>
              </w:rPr>
              <w:t>II</w:t>
            </w:r>
            <w:r w:rsidRPr="00423F12">
              <w:rPr>
                <w:rFonts w:ascii="Times New Roman" w:hAnsi="Times New Roman" w:cs="Times New Roman"/>
                <w:sz w:val="24"/>
                <w:szCs w:val="24"/>
              </w:rPr>
              <w:t>:</w:t>
            </w:r>
          </w:p>
          <w:p w:rsidR="00423F12" w:rsidRPr="00423F12" w:rsidRDefault="00423F12" w:rsidP="00313CF0">
            <w:pPr>
              <w:ind w:left="180"/>
              <w:rPr>
                <w:rFonts w:ascii="Times New Roman" w:hAnsi="Times New Roman" w:cs="Times New Roman"/>
                <w:sz w:val="24"/>
                <w:szCs w:val="24"/>
              </w:rPr>
            </w:pPr>
            <w:r w:rsidRPr="00423F12">
              <w:rPr>
                <w:rFonts w:ascii="Times New Roman" w:hAnsi="Times New Roman" w:cs="Times New Roman"/>
                <w:sz w:val="24"/>
                <w:szCs w:val="24"/>
              </w:rPr>
              <w:t xml:space="preserve">1. </w:t>
            </w:r>
            <w:smartTag w:uri="urn:schemas-microsoft-com:office:smarttags" w:element="metricconverter">
              <w:smartTagPr>
                <w:attr w:name="ProductID" w:val="1721 г"/>
              </w:smartTagPr>
              <w:r w:rsidRPr="00423F12">
                <w:rPr>
                  <w:rFonts w:ascii="Times New Roman" w:hAnsi="Times New Roman" w:cs="Times New Roman"/>
                  <w:sz w:val="24"/>
                  <w:szCs w:val="24"/>
                </w:rPr>
                <w:t>1721 г</w:t>
              </w:r>
            </w:smartTag>
            <w:r w:rsidRPr="00423F12">
              <w:rPr>
                <w:rFonts w:ascii="Times New Roman" w:hAnsi="Times New Roman" w:cs="Times New Roman"/>
                <w:sz w:val="24"/>
                <w:szCs w:val="24"/>
              </w:rPr>
              <w:t>.;</w:t>
            </w:r>
          </w:p>
          <w:p w:rsidR="00423F12" w:rsidRPr="00423F12" w:rsidRDefault="00423F12" w:rsidP="00313CF0">
            <w:pPr>
              <w:ind w:left="180"/>
              <w:rPr>
                <w:rFonts w:ascii="Times New Roman" w:hAnsi="Times New Roman" w:cs="Times New Roman"/>
                <w:sz w:val="24"/>
                <w:szCs w:val="24"/>
              </w:rPr>
            </w:pPr>
            <w:r w:rsidRPr="00423F12">
              <w:rPr>
                <w:rFonts w:ascii="Times New Roman" w:hAnsi="Times New Roman" w:cs="Times New Roman"/>
                <w:sz w:val="24"/>
                <w:szCs w:val="24"/>
              </w:rPr>
              <w:t xml:space="preserve">2. </w:t>
            </w:r>
            <w:smartTag w:uri="urn:schemas-microsoft-com:office:smarttags" w:element="metricconverter">
              <w:smartTagPr>
                <w:attr w:name="ProductID" w:val="1755 г"/>
              </w:smartTagPr>
              <w:r w:rsidRPr="00423F12">
                <w:rPr>
                  <w:rFonts w:ascii="Times New Roman" w:hAnsi="Times New Roman" w:cs="Times New Roman"/>
                  <w:sz w:val="24"/>
                  <w:szCs w:val="24"/>
                </w:rPr>
                <w:t>1755 г</w:t>
              </w:r>
            </w:smartTag>
            <w:r w:rsidRPr="00423F12">
              <w:rPr>
                <w:rFonts w:ascii="Times New Roman" w:hAnsi="Times New Roman" w:cs="Times New Roman"/>
                <w:sz w:val="24"/>
                <w:szCs w:val="24"/>
              </w:rPr>
              <w:t>.;</w:t>
            </w:r>
          </w:p>
          <w:p w:rsidR="00423F12" w:rsidRPr="00423F12" w:rsidRDefault="00423F12" w:rsidP="00313CF0">
            <w:pPr>
              <w:ind w:left="180"/>
              <w:rPr>
                <w:rFonts w:ascii="Times New Roman" w:hAnsi="Times New Roman" w:cs="Times New Roman"/>
                <w:sz w:val="24"/>
                <w:szCs w:val="24"/>
              </w:rPr>
            </w:pPr>
            <w:r w:rsidRPr="00423F12">
              <w:rPr>
                <w:rFonts w:ascii="Times New Roman" w:hAnsi="Times New Roman" w:cs="Times New Roman"/>
                <w:sz w:val="24"/>
                <w:szCs w:val="24"/>
              </w:rPr>
              <w:t xml:space="preserve">3. </w:t>
            </w:r>
            <w:smartTag w:uri="urn:schemas-microsoft-com:office:smarttags" w:element="metricconverter">
              <w:smartTagPr>
                <w:attr w:name="ProductID" w:val="1785 г"/>
              </w:smartTagPr>
              <w:r w:rsidRPr="00423F12">
                <w:rPr>
                  <w:rFonts w:ascii="Times New Roman" w:hAnsi="Times New Roman" w:cs="Times New Roman"/>
                  <w:sz w:val="24"/>
                  <w:szCs w:val="24"/>
                </w:rPr>
                <w:t>1785 г</w:t>
              </w:r>
            </w:smartTag>
            <w:r w:rsidRPr="00423F12">
              <w:rPr>
                <w:rFonts w:ascii="Times New Roman" w:hAnsi="Times New Roman" w:cs="Times New Roman"/>
                <w:sz w:val="24"/>
                <w:szCs w:val="24"/>
              </w:rPr>
              <w:t>.;</w:t>
            </w:r>
          </w:p>
          <w:p w:rsidR="00423F12" w:rsidRPr="00423F12" w:rsidRDefault="00423F12" w:rsidP="00313CF0">
            <w:pPr>
              <w:ind w:left="180"/>
              <w:rPr>
                <w:rFonts w:ascii="Times New Roman" w:hAnsi="Times New Roman" w:cs="Times New Roman"/>
                <w:sz w:val="24"/>
                <w:szCs w:val="24"/>
              </w:rPr>
            </w:pPr>
            <w:r w:rsidRPr="00423F12">
              <w:rPr>
                <w:rFonts w:ascii="Times New Roman" w:hAnsi="Times New Roman" w:cs="Times New Roman"/>
                <w:sz w:val="24"/>
                <w:szCs w:val="24"/>
              </w:rPr>
              <w:t xml:space="preserve">4. </w:t>
            </w:r>
            <w:smartTag w:uri="urn:schemas-microsoft-com:office:smarttags" w:element="metricconverter">
              <w:smartTagPr>
                <w:attr w:name="ProductID" w:val="1801 г"/>
              </w:smartTagPr>
              <w:r w:rsidRPr="00423F12">
                <w:rPr>
                  <w:rFonts w:ascii="Times New Roman" w:hAnsi="Times New Roman" w:cs="Times New Roman"/>
                  <w:sz w:val="24"/>
                  <w:szCs w:val="24"/>
                </w:rPr>
                <w:t>1801 г</w:t>
              </w:r>
            </w:smartTag>
            <w:r w:rsidRPr="00423F12">
              <w:rPr>
                <w:rFonts w:ascii="Times New Roman" w:hAnsi="Times New Roman" w:cs="Times New Roman"/>
                <w:sz w:val="24"/>
                <w:szCs w:val="24"/>
              </w:rPr>
              <w:t>.</w:t>
            </w:r>
          </w:p>
          <w:p w:rsidR="00423F12" w:rsidRPr="00423F12" w:rsidRDefault="00423F12" w:rsidP="00313CF0">
            <w:pPr>
              <w:rPr>
                <w:rFonts w:ascii="Times New Roman" w:hAnsi="Times New Roman" w:cs="Times New Roman"/>
                <w:sz w:val="24"/>
                <w:szCs w:val="24"/>
              </w:rPr>
            </w:pPr>
          </w:p>
          <w:p w:rsidR="00423F12" w:rsidRPr="00423F12" w:rsidRDefault="00423F12" w:rsidP="00313CF0">
            <w:pPr>
              <w:rPr>
                <w:rFonts w:ascii="Times New Roman" w:hAnsi="Times New Roman" w:cs="Times New Roman"/>
                <w:sz w:val="24"/>
                <w:szCs w:val="24"/>
              </w:rPr>
            </w:pPr>
            <w:r w:rsidRPr="00423F12">
              <w:rPr>
                <w:rFonts w:ascii="Times New Roman" w:hAnsi="Times New Roman" w:cs="Times New Roman"/>
                <w:sz w:val="24"/>
                <w:szCs w:val="24"/>
              </w:rPr>
              <w:t>8. Замена коллегий министерствами:</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1. </w:t>
            </w:r>
            <w:smartTag w:uri="urn:schemas-microsoft-com:office:smarttags" w:element="metricconverter">
              <w:smartTagPr>
                <w:attr w:name="ProductID" w:val="1718 г"/>
              </w:smartTagPr>
              <w:r w:rsidRPr="00423F12">
                <w:rPr>
                  <w:rFonts w:ascii="Times New Roman" w:hAnsi="Times New Roman" w:cs="Times New Roman"/>
                  <w:sz w:val="24"/>
                  <w:szCs w:val="24"/>
                </w:rPr>
                <w:t>1718 г</w:t>
              </w:r>
            </w:smartTag>
            <w:r w:rsidRPr="00423F12">
              <w:rPr>
                <w:rFonts w:ascii="Times New Roman" w:hAnsi="Times New Roman" w:cs="Times New Roman"/>
                <w:sz w:val="24"/>
                <w:szCs w:val="24"/>
              </w:rPr>
              <w:t>.;</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2. </w:t>
            </w:r>
            <w:smartTag w:uri="urn:schemas-microsoft-com:office:smarttags" w:element="metricconverter">
              <w:smartTagPr>
                <w:attr w:name="ProductID" w:val="1802 г"/>
              </w:smartTagPr>
              <w:r w:rsidRPr="00423F12">
                <w:rPr>
                  <w:rFonts w:ascii="Times New Roman" w:hAnsi="Times New Roman" w:cs="Times New Roman"/>
                  <w:sz w:val="24"/>
                  <w:szCs w:val="24"/>
                </w:rPr>
                <w:t>1802 г</w:t>
              </w:r>
            </w:smartTag>
            <w:r w:rsidRPr="00423F12">
              <w:rPr>
                <w:rFonts w:ascii="Times New Roman" w:hAnsi="Times New Roman" w:cs="Times New Roman"/>
                <w:sz w:val="24"/>
                <w:szCs w:val="24"/>
              </w:rPr>
              <w:t>.;</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3. </w:t>
            </w:r>
            <w:smartTag w:uri="urn:schemas-microsoft-com:office:smarttags" w:element="metricconverter">
              <w:smartTagPr>
                <w:attr w:name="ProductID" w:val="1874 г"/>
              </w:smartTagPr>
              <w:r w:rsidRPr="00423F12">
                <w:rPr>
                  <w:rFonts w:ascii="Times New Roman" w:hAnsi="Times New Roman" w:cs="Times New Roman"/>
                  <w:sz w:val="24"/>
                  <w:szCs w:val="24"/>
                </w:rPr>
                <w:t>1874 г</w:t>
              </w:r>
            </w:smartTag>
            <w:r w:rsidRPr="00423F12">
              <w:rPr>
                <w:rFonts w:ascii="Times New Roman" w:hAnsi="Times New Roman" w:cs="Times New Roman"/>
                <w:sz w:val="24"/>
                <w:szCs w:val="24"/>
              </w:rPr>
              <w:t>.;</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4. </w:t>
            </w:r>
            <w:smartTag w:uri="urn:schemas-microsoft-com:office:smarttags" w:element="metricconverter">
              <w:smartTagPr>
                <w:attr w:name="ProductID" w:val="1881 г"/>
              </w:smartTagPr>
              <w:r w:rsidRPr="00423F12">
                <w:rPr>
                  <w:rFonts w:ascii="Times New Roman" w:hAnsi="Times New Roman" w:cs="Times New Roman"/>
                  <w:sz w:val="24"/>
                  <w:szCs w:val="24"/>
                </w:rPr>
                <w:t>1881 г</w:t>
              </w:r>
            </w:smartTag>
            <w:r w:rsidRPr="00423F12">
              <w:rPr>
                <w:rFonts w:ascii="Times New Roman" w:hAnsi="Times New Roman" w:cs="Times New Roman"/>
                <w:sz w:val="24"/>
                <w:szCs w:val="24"/>
              </w:rPr>
              <w:t>.</w:t>
            </w:r>
          </w:p>
          <w:p w:rsidR="00423F12" w:rsidRPr="00423F12" w:rsidRDefault="00423F12" w:rsidP="00313CF0">
            <w:pPr>
              <w:rPr>
                <w:rFonts w:ascii="Times New Roman" w:hAnsi="Times New Roman" w:cs="Times New Roman"/>
                <w:sz w:val="24"/>
                <w:szCs w:val="24"/>
              </w:rPr>
            </w:pPr>
          </w:p>
          <w:p w:rsidR="00423F12" w:rsidRPr="00423F12" w:rsidRDefault="00423F12" w:rsidP="00313CF0">
            <w:pPr>
              <w:rPr>
                <w:rFonts w:ascii="Times New Roman" w:hAnsi="Times New Roman" w:cs="Times New Roman"/>
                <w:sz w:val="24"/>
                <w:szCs w:val="24"/>
              </w:rPr>
            </w:pPr>
            <w:r w:rsidRPr="00423F12">
              <w:rPr>
                <w:rFonts w:ascii="Times New Roman" w:hAnsi="Times New Roman" w:cs="Times New Roman"/>
                <w:sz w:val="24"/>
                <w:szCs w:val="24"/>
              </w:rPr>
              <w:t>9. Полтавское сражение:</w:t>
            </w:r>
          </w:p>
          <w:p w:rsidR="00423F12" w:rsidRPr="00423F12" w:rsidRDefault="00423F12" w:rsidP="00313CF0">
            <w:pPr>
              <w:ind w:left="180"/>
              <w:rPr>
                <w:rFonts w:ascii="Times New Roman" w:hAnsi="Times New Roman" w:cs="Times New Roman"/>
                <w:sz w:val="24"/>
                <w:szCs w:val="24"/>
              </w:rPr>
            </w:pPr>
            <w:r w:rsidRPr="00423F12">
              <w:rPr>
                <w:rFonts w:ascii="Times New Roman" w:hAnsi="Times New Roman" w:cs="Times New Roman"/>
                <w:sz w:val="24"/>
                <w:szCs w:val="24"/>
              </w:rPr>
              <w:t xml:space="preserve">1. </w:t>
            </w:r>
            <w:smartTag w:uri="urn:schemas-microsoft-com:office:smarttags" w:element="metricconverter">
              <w:smartTagPr>
                <w:attr w:name="ProductID" w:val="1702 г"/>
              </w:smartTagPr>
              <w:r w:rsidRPr="00423F12">
                <w:rPr>
                  <w:rFonts w:ascii="Times New Roman" w:hAnsi="Times New Roman" w:cs="Times New Roman"/>
                  <w:sz w:val="24"/>
                  <w:szCs w:val="24"/>
                </w:rPr>
                <w:t>1702 г</w:t>
              </w:r>
            </w:smartTag>
            <w:r w:rsidRPr="00423F12">
              <w:rPr>
                <w:rFonts w:ascii="Times New Roman" w:hAnsi="Times New Roman" w:cs="Times New Roman"/>
                <w:sz w:val="24"/>
                <w:szCs w:val="24"/>
              </w:rPr>
              <w:t>.</w:t>
            </w:r>
          </w:p>
          <w:p w:rsidR="00423F12" w:rsidRPr="00423F12" w:rsidRDefault="00423F12" w:rsidP="00313CF0">
            <w:pPr>
              <w:ind w:left="180"/>
              <w:rPr>
                <w:rFonts w:ascii="Times New Roman" w:hAnsi="Times New Roman" w:cs="Times New Roman"/>
                <w:sz w:val="24"/>
                <w:szCs w:val="24"/>
              </w:rPr>
            </w:pPr>
            <w:r w:rsidRPr="00423F12">
              <w:rPr>
                <w:rFonts w:ascii="Times New Roman" w:hAnsi="Times New Roman" w:cs="Times New Roman"/>
                <w:sz w:val="24"/>
                <w:szCs w:val="24"/>
              </w:rPr>
              <w:t xml:space="preserve">2. </w:t>
            </w:r>
            <w:smartTag w:uri="urn:schemas-microsoft-com:office:smarttags" w:element="metricconverter">
              <w:smartTagPr>
                <w:attr w:name="ProductID" w:val="1709 г"/>
              </w:smartTagPr>
              <w:r w:rsidRPr="00423F12">
                <w:rPr>
                  <w:rFonts w:ascii="Times New Roman" w:hAnsi="Times New Roman" w:cs="Times New Roman"/>
                  <w:sz w:val="24"/>
                  <w:szCs w:val="24"/>
                </w:rPr>
                <w:t>1709 г</w:t>
              </w:r>
            </w:smartTag>
            <w:r w:rsidRPr="00423F12">
              <w:rPr>
                <w:rFonts w:ascii="Times New Roman" w:hAnsi="Times New Roman" w:cs="Times New Roman"/>
                <w:sz w:val="24"/>
                <w:szCs w:val="24"/>
              </w:rPr>
              <w:t>.;</w:t>
            </w:r>
          </w:p>
          <w:p w:rsidR="00423F12" w:rsidRPr="00423F12" w:rsidRDefault="00423F12" w:rsidP="00313CF0">
            <w:pPr>
              <w:ind w:left="180"/>
              <w:rPr>
                <w:rFonts w:ascii="Times New Roman" w:hAnsi="Times New Roman" w:cs="Times New Roman"/>
                <w:sz w:val="24"/>
                <w:szCs w:val="24"/>
              </w:rPr>
            </w:pPr>
            <w:r w:rsidRPr="00423F12">
              <w:rPr>
                <w:rFonts w:ascii="Times New Roman" w:hAnsi="Times New Roman" w:cs="Times New Roman"/>
                <w:sz w:val="24"/>
                <w:szCs w:val="24"/>
              </w:rPr>
              <w:t xml:space="preserve">3. </w:t>
            </w:r>
            <w:smartTag w:uri="urn:schemas-microsoft-com:office:smarttags" w:element="metricconverter">
              <w:smartTagPr>
                <w:attr w:name="ProductID" w:val="1711 г"/>
              </w:smartTagPr>
              <w:r w:rsidRPr="00423F12">
                <w:rPr>
                  <w:rFonts w:ascii="Times New Roman" w:hAnsi="Times New Roman" w:cs="Times New Roman"/>
                  <w:sz w:val="24"/>
                  <w:szCs w:val="24"/>
                </w:rPr>
                <w:t>1711 г</w:t>
              </w:r>
            </w:smartTag>
            <w:r w:rsidRPr="00423F12">
              <w:rPr>
                <w:rFonts w:ascii="Times New Roman" w:hAnsi="Times New Roman" w:cs="Times New Roman"/>
                <w:sz w:val="24"/>
                <w:szCs w:val="24"/>
              </w:rPr>
              <w:t>.;</w:t>
            </w:r>
          </w:p>
          <w:p w:rsidR="00423F12" w:rsidRPr="00423F12" w:rsidRDefault="00423F12" w:rsidP="00313CF0">
            <w:pPr>
              <w:ind w:left="180"/>
              <w:rPr>
                <w:rFonts w:ascii="Times New Roman" w:hAnsi="Times New Roman" w:cs="Times New Roman"/>
                <w:sz w:val="24"/>
                <w:szCs w:val="24"/>
              </w:rPr>
            </w:pPr>
            <w:r w:rsidRPr="00423F12">
              <w:rPr>
                <w:rFonts w:ascii="Times New Roman" w:hAnsi="Times New Roman" w:cs="Times New Roman"/>
                <w:sz w:val="24"/>
                <w:szCs w:val="24"/>
              </w:rPr>
              <w:t xml:space="preserve">4. </w:t>
            </w:r>
            <w:smartTag w:uri="urn:schemas-microsoft-com:office:smarttags" w:element="metricconverter">
              <w:smartTagPr>
                <w:attr w:name="ProductID" w:val="1714 г"/>
              </w:smartTagPr>
              <w:r w:rsidRPr="00423F12">
                <w:rPr>
                  <w:rFonts w:ascii="Times New Roman" w:hAnsi="Times New Roman" w:cs="Times New Roman"/>
                  <w:sz w:val="24"/>
                  <w:szCs w:val="24"/>
                </w:rPr>
                <w:t>1714 г</w:t>
              </w:r>
            </w:smartTag>
            <w:r w:rsidRPr="00423F12">
              <w:rPr>
                <w:rFonts w:ascii="Times New Roman" w:hAnsi="Times New Roman" w:cs="Times New Roman"/>
                <w:sz w:val="24"/>
                <w:szCs w:val="24"/>
              </w:rPr>
              <w:t>.</w:t>
            </w:r>
          </w:p>
          <w:p w:rsidR="00423F12" w:rsidRPr="00423F12" w:rsidRDefault="00423F12" w:rsidP="00313CF0">
            <w:pPr>
              <w:ind w:left="180"/>
              <w:rPr>
                <w:rFonts w:ascii="Times New Roman" w:hAnsi="Times New Roman" w:cs="Times New Roman"/>
                <w:sz w:val="24"/>
                <w:szCs w:val="24"/>
              </w:rPr>
            </w:pPr>
          </w:p>
          <w:p w:rsidR="00423F12" w:rsidRPr="00423F12" w:rsidRDefault="00423F12" w:rsidP="00313CF0">
            <w:pPr>
              <w:rPr>
                <w:rFonts w:ascii="Times New Roman" w:hAnsi="Times New Roman" w:cs="Times New Roman"/>
                <w:sz w:val="24"/>
                <w:szCs w:val="24"/>
              </w:rPr>
            </w:pPr>
            <w:r w:rsidRPr="00423F12">
              <w:rPr>
                <w:rFonts w:ascii="Times New Roman" w:hAnsi="Times New Roman" w:cs="Times New Roman"/>
                <w:sz w:val="24"/>
                <w:szCs w:val="24"/>
              </w:rPr>
              <w:t>10. Реформа управления государственными крестьянами П.Д. Киселева:</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1. 1801-1803 гг.;</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2. 1837-1841 гг.;</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3. 1861-1863 гг.;</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4. 1881-1894 гг.</w:t>
            </w:r>
          </w:p>
          <w:p w:rsidR="00423F12" w:rsidRPr="00423F12" w:rsidRDefault="00423F12" w:rsidP="00313CF0">
            <w:pPr>
              <w:ind w:firstLine="180"/>
              <w:rPr>
                <w:rFonts w:ascii="Times New Roman" w:hAnsi="Times New Roman" w:cs="Times New Roman"/>
                <w:sz w:val="24"/>
                <w:szCs w:val="24"/>
              </w:rPr>
            </w:pPr>
          </w:p>
          <w:p w:rsidR="00423F12" w:rsidRPr="00423F12" w:rsidRDefault="00423F12" w:rsidP="00313CF0">
            <w:pPr>
              <w:rPr>
                <w:rFonts w:ascii="Times New Roman" w:hAnsi="Times New Roman" w:cs="Times New Roman"/>
                <w:sz w:val="24"/>
                <w:szCs w:val="24"/>
              </w:rPr>
            </w:pPr>
            <w:r w:rsidRPr="00423F12">
              <w:rPr>
                <w:rFonts w:ascii="Times New Roman" w:hAnsi="Times New Roman" w:cs="Times New Roman"/>
                <w:sz w:val="24"/>
                <w:szCs w:val="24"/>
              </w:rPr>
              <w:t>11. Начало «хождения в народ»:</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1. </w:t>
            </w:r>
            <w:smartTag w:uri="urn:schemas-microsoft-com:office:smarttags" w:element="metricconverter">
              <w:smartTagPr>
                <w:attr w:name="ProductID" w:val="1863 г"/>
              </w:smartTagPr>
              <w:r w:rsidRPr="00423F12">
                <w:rPr>
                  <w:rFonts w:ascii="Times New Roman" w:hAnsi="Times New Roman" w:cs="Times New Roman"/>
                  <w:sz w:val="24"/>
                  <w:szCs w:val="24"/>
                </w:rPr>
                <w:t>1863 г</w:t>
              </w:r>
            </w:smartTag>
            <w:r w:rsidRPr="00423F12">
              <w:rPr>
                <w:rFonts w:ascii="Times New Roman" w:hAnsi="Times New Roman" w:cs="Times New Roman"/>
                <w:sz w:val="24"/>
                <w:szCs w:val="24"/>
              </w:rPr>
              <w:t>.;</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2. </w:t>
            </w:r>
            <w:smartTag w:uri="urn:schemas-microsoft-com:office:smarttags" w:element="metricconverter">
              <w:smartTagPr>
                <w:attr w:name="ProductID" w:val="1873 г"/>
              </w:smartTagPr>
              <w:r w:rsidRPr="00423F12">
                <w:rPr>
                  <w:rFonts w:ascii="Times New Roman" w:hAnsi="Times New Roman" w:cs="Times New Roman"/>
                  <w:sz w:val="24"/>
                  <w:szCs w:val="24"/>
                </w:rPr>
                <w:t>1873 г</w:t>
              </w:r>
            </w:smartTag>
            <w:r w:rsidRPr="00423F12">
              <w:rPr>
                <w:rFonts w:ascii="Times New Roman" w:hAnsi="Times New Roman" w:cs="Times New Roman"/>
                <w:sz w:val="24"/>
                <w:szCs w:val="24"/>
              </w:rPr>
              <w:t>.;</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3. </w:t>
            </w:r>
            <w:smartTag w:uri="urn:schemas-microsoft-com:office:smarttags" w:element="metricconverter">
              <w:smartTagPr>
                <w:attr w:name="ProductID" w:val="1883 г"/>
              </w:smartTagPr>
              <w:r w:rsidRPr="00423F12">
                <w:rPr>
                  <w:rFonts w:ascii="Times New Roman" w:hAnsi="Times New Roman" w:cs="Times New Roman"/>
                  <w:sz w:val="24"/>
                  <w:szCs w:val="24"/>
                </w:rPr>
                <w:t>1883 г</w:t>
              </w:r>
            </w:smartTag>
            <w:r w:rsidRPr="00423F12">
              <w:rPr>
                <w:rFonts w:ascii="Times New Roman" w:hAnsi="Times New Roman" w:cs="Times New Roman"/>
                <w:sz w:val="24"/>
                <w:szCs w:val="24"/>
              </w:rPr>
              <w:t>.;</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4. </w:t>
            </w:r>
            <w:smartTag w:uri="urn:schemas-microsoft-com:office:smarttags" w:element="metricconverter">
              <w:smartTagPr>
                <w:attr w:name="ProductID" w:val="1895 г"/>
              </w:smartTagPr>
              <w:r w:rsidRPr="00423F12">
                <w:rPr>
                  <w:rFonts w:ascii="Times New Roman" w:hAnsi="Times New Roman" w:cs="Times New Roman"/>
                  <w:sz w:val="24"/>
                  <w:szCs w:val="24"/>
                </w:rPr>
                <w:t>1895 г</w:t>
              </w:r>
            </w:smartTag>
            <w:r w:rsidRPr="00423F12">
              <w:rPr>
                <w:rFonts w:ascii="Times New Roman" w:hAnsi="Times New Roman" w:cs="Times New Roman"/>
                <w:sz w:val="24"/>
                <w:szCs w:val="24"/>
              </w:rPr>
              <w:t>.</w:t>
            </w:r>
          </w:p>
          <w:p w:rsidR="00423F12" w:rsidRPr="00423F12" w:rsidRDefault="00423F12" w:rsidP="00313CF0">
            <w:pPr>
              <w:ind w:firstLine="180"/>
              <w:rPr>
                <w:rFonts w:ascii="Times New Roman" w:hAnsi="Times New Roman" w:cs="Times New Roman"/>
                <w:sz w:val="24"/>
                <w:szCs w:val="24"/>
              </w:rPr>
            </w:pPr>
          </w:p>
          <w:p w:rsidR="00423F12" w:rsidRPr="00423F12" w:rsidRDefault="00423F12" w:rsidP="00313CF0">
            <w:pPr>
              <w:rPr>
                <w:rFonts w:ascii="Times New Roman" w:hAnsi="Times New Roman" w:cs="Times New Roman"/>
                <w:sz w:val="24"/>
                <w:szCs w:val="24"/>
              </w:rPr>
            </w:pPr>
            <w:r w:rsidRPr="00423F12">
              <w:rPr>
                <w:rFonts w:ascii="Times New Roman" w:hAnsi="Times New Roman" w:cs="Times New Roman"/>
                <w:sz w:val="24"/>
                <w:szCs w:val="24"/>
              </w:rPr>
              <w:t xml:space="preserve">12. В </w:t>
            </w:r>
            <w:smartTag w:uri="urn:schemas-microsoft-com:office:smarttags" w:element="metricconverter">
              <w:smartTagPr>
                <w:attr w:name="ProductID" w:val="1700 г"/>
              </w:smartTagPr>
              <w:r w:rsidRPr="00423F12">
                <w:rPr>
                  <w:rFonts w:ascii="Times New Roman" w:hAnsi="Times New Roman" w:cs="Times New Roman"/>
                  <w:sz w:val="24"/>
                  <w:szCs w:val="24"/>
                </w:rPr>
                <w:t>1700 г</w:t>
              </w:r>
            </w:smartTag>
            <w:r w:rsidRPr="00423F12">
              <w:rPr>
                <w:rFonts w:ascii="Times New Roman" w:hAnsi="Times New Roman" w:cs="Times New Roman"/>
                <w:sz w:val="24"/>
                <w:szCs w:val="24"/>
              </w:rPr>
              <w:t>.:</w:t>
            </w:r>
          </w:p>
          <w:p w:rsidR="00423F12" w:rsidRPr="00423F12" w:rsidRDefault="00423F12" w:rsidP="00313CF0">
            <w:pPr>
              <w:ind w:left="180"/>
              <w:rPr>
                <w:rFonts w:ascii="Times New Roman" w:hAnsi="Times New Roman" w:cs="Times New Roman"/>
                <w:sz w:val="24"/>
                <w:szCs w:val="24"/>
              </w:rPr>
            </w:pPr>
            <w:r w:rsidRPr="00423F12">
              <w:rPr>
                <w:rFonts w:ascii="Times New Roman" w:hAnsi="Times New Roman" w:cs="Times New Roman"/>
                <w:sz w:val="24"/>
                <w:szCs w:val="24"/>
              </w:rPr>
              <w:t>1. Северная война;</w:t>
            </w:r>
          </w:p>
          <w:p w:rsidR="00423F12" w:rsidRPr="00423F12" w:rsidRDefault="00423F12" w:rsidP="00313CF0">
            <w:pPr>
              <w:ind w:left="180"/>
              <w:rPr>
                <w:rFonts w:ascii="Times New Roman" w:hAnsi="Times New Roman" w:cs="Times New Roman"/>
                <w:sz w:val="24"/>
                <w:szCs w:val="24"/>
              </w:rPr>
            </w:pPr>
            <w:r w:rsidRPr="00423F12">
              <w:rPr>
                <w:rFonts w:ascii="Times New Roman" w:hAnsi="Times New Roman" w:cs="Times New Roman"/>
                <w:sz w:val="24"/>
                <w:szCs w:val="24"/>
              </w:rPr>
              <w:t>2. городские восстания;</w:t>
            </w:r>
          </w:p>
          <w:p w:rsidR="00423F12" w:rsidRPr="00423F12" w:rsidRDefault="00423F12" w:rsidP="00313CF0">
            <w:pPr>
              <w:ind w:left="180"/>
              <w:rPr>
                <w:rFonts w:ascii="Times New Roman" w:hAnsi="Times New Roman" w:cs="Times New Roman"/>
                <w:sz w:val="24"/>
                <w:szCs w:val="24"/>
              </w:rPr>
            </w:pPr>
            <w:r w:rsidRPr="00423F12">
              <w:rPr>
                <w:rFonts w:ascii="Times New Roman" w:hAnsi="Times New Roman" w:cs="Times New Roman"/>
                <w:sz w:val="24"/>
                <w:szCs w:val="24"/>
              </w:rPr>
              <w:t>3. русско-турецкая война;</w:t>
            </w:r>
          </w:p>
          <w:p w:rsidR="00423F12" w:rsidRPr="00423F12" w:rsidRDefault="00423F12" w:rsidP="00313CF0">
            <w:pPr>
              <w:ind w:left="180"/>
              <w:rPr>
                <w:rFonts w:ascii="Times New Roman" w:hAnsi="Times New Roman" w:cs="Times New Roman"/>
                <w:sz w:val="24"/>
                <w:szCs w:val="24"/>
              </w:rPr>
            </w:pPr>
            <w:r w:rsidRPr="00423F12">
              <w:rPr>
                <w:rFonts w:ascii="Times New Roman" w:hAnsi="Times New Roman" w:cs="Times New Roman"/>
                <w:sz w:val="24"/>
                <w:szCs w:val="24"/>
              </w:rPr>
              <w:t>4. церковный раскол.</w:t>
            </w:r>
          </w:p>
          <w:p w:rsidR="00423F12" w:rsidRPr="00423F12" w:rsidRDefault="00423F12" w:rsidP="00313CF0">
            <w:pPr>
              <w:ind w:left="180"/>
              <w:rPr>
                <w:rFonts w:ascii="Times New Roman" w:hAnsi="Times New Roman" w:cs="Times New Roman"/>
                <w:sz w:val="24"/>
                <w:szCs w:val="24"/>
              </w:rPr>
            </w:pPr>
          </w:p>
          <w:p w:rsidR="00423F12" w:rsidRPr="00423F12" w:rsidRDefault="00423F12" w:rsidP="00313CF0">
            <w:pPr>
              <w:tabs>
                <w:tab w:val="left" w:pos="180"/>
              </w:tabs>
              <w:rPr>
                <w:rFonts w:ascii="Times New Roman" w:hAnsi="Times New Roman" w:cs="Times New Roman"/>
                <w:sz w:val="24"/>
                <w:szCs w:val="24"/>
              </w:rPr>
            </w:pPr>
            <w:r w:rsidRPr="00423F12">
              <w:rPr>
                <w:rFonts w:ascii="Times New Roman" w:hAnsi="Times New Roman" w:cs="Times New Roman"/>
                <w:sz w:val="24"/>
                <w:szCs w:val="24"/>
              </w:rPr>
              <w:t>13. Декрет о земле:</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1. </w:t>
            </w:r>
            <w:smartTag w:uri="urn:schemas-microsoft-com:office:smarttags" w:element="metricconverter">
              <w:smartTagPr>
                <w:attr w:name="ProductID" w:val="1917 г"/>
              </w:smartTagPr>
              <w:r w:rsidRPr="00423F12">
                <w:rPr>
                  <w:rFonts w:ascii="Times New Roman" w:hAnsi="Times New Roman" w:cs="Times New Roman"/>
                  <w:sz w:val="24"/>
                  <w:szCs w:val="24"/>
                </w:rPr>
                <w:t>1917 г</w:t>
              </w:r>
            </w:smartTag>
            <w:r w:rsidRPr="00423F12">
              <w:rPr>
                <w:rFonts w:ascii="Times New Roman" w:hAnsi="Times New Roman" w:cs="Times New Roman"/>
                <w:sz w:val="24"/>
                <w:szCs w:val="24"/>
              </w:rPr>
              <w:t>.;</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2. </w:t>
            </w:r>
            <w:smartTag w:uri="urn:schemas-microsoft-com:office:smarttags" w:element="metricconverter">
              <w:smartTagPr>
                <w:attr w:name="ProductID" w:val="1918 г"/>
              </w:smartTagPr>
              <w:r w:rsidRPr="00423F12">
                <w:rPr>
                  <w:rFonts w:ascii="Times New Roman" w:hAnsi="Times New Roman" w:cs="Times New Roman"/>
                  <w:sz w:val="24"/>
                  <w:szCs w:val="24"/>
                </w:rPr>
                <w:t>1918 г</w:t>
              </w:r>
            </w:smartTag>
            <w:r w:rsidRPr="00423F12">
              <w:rPr>
                <w:rFonts w:ascii="Times New Roman" w:hAnsi="Times New Roman" w:cs="Times New Roman"/>
                <w:sz w:val="24"/>
                <w:szCs w:val="24"/>
              </w:rPr>
              <w:t>.;</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3. </w:t>
            </w:r>
            <w:smartTag w:uri="urn:schemas-microsoft-com:office:smarttags" w:element="metricconverter">
              <w:smartTagPr>
                <w:attr w:name="ProductID" w:val="1921 г"/>
              </w:smartTagPr>
              <w:r w:rsidRPr="00423F12">
                <w:rPr>
                  <w:rFonts w:ascii="Times New Roman" w:hAnsi="Times New Roman" w:cs="Times New Roman"/>
                  <w:sz w:val="24"/>
                  <w:szCs w:val="24"/>
                </w:rPr>
                <w:t>1921 г</w:t>
              </w:r>
            </w:smartTag>
            <w:r w:rsidRPr="00423F12">
              <w:rPr>
                <w:rFonts w:ascii="Times New Roman" w:hAnsi="Times New Roman" w:cs="Times New Roman"/>
                <w:sz w:val="24"/>
                <w:szCs w:val="24"/>
              </w:rPr>
              <w:t>.;</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4. </w:t>
            </w:r>
            <w:smartTag w:uri="urn:schemas-microsoft-com:office:smarttags" w:element="metricconverter">
              <w:smartTagPr>
                <w:attr w:name="ProductID" w:val="1924 г"/>
              </w:smartTagPr>
              <w:r w:rsidRPr="00423F12">
                <w:rPr>
                  <w:rFonts w:ascii="Times New Roman" w:hAnsi="Times New Roman" w:cs="Times New Roman"/>
                  <w:sz w:val="24"/>
                  <w:szCs w:val="24"/>
                </w:rPr>
                <w:t>1924 г</w:t>
              </w:r>
            </w:smartTag>
            <w:r w:rsidRPr="00423F12">
              <w:rPr>
                <w:rFonts w:ascii="Times New Roman" w:hAnsi="Times New Roman" w:cs="Times New Roman"/>
                <w:sz w:val="24"/>
                <w:szCs w:val="24"/>
              </w:rPr>
              <w:t>.</w:t>
            </w:r>
          </w:p>
          <w:p w:rsidR="00423F12" w:rsidRPr="00423F12" w:rsidRDefault="00423F12" w:rsidP="00313CF0">
            <w:pPr>
              <w:rPr>
                <w:rFonts w:ascii="Times New Roman" w:hAnsi="Times New Roman" w:cs="Times New Roman"/>
                <w:sz w:val="24"/>
                <w:szCs w:val="24"/>
              </w:rPr>
            </w:pPr>
            <w:r w:rsidRPr="00423F12">
              <w:rPr>
                <w:rFonts w:ascii="Times New Roman" w:hAnsi="Times New Roman" w:cs="Times New Roman"/>
                <w:sz w:val="24"/>
                <w:szCs w:val="24"/>
              </w:rPr>
              <w:t>14. Полное прекращение выкупных платежей крестьянами:</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1. </w:t>
            </w:r>
            <w:smartTag w:uri="urn:schemas-microsoft-com:office:smarttags" w:element="metricconverter">
              <w:smartTagPr>
                <w:attr w:name="ProductID" w:val="1803 г"/>
              </w:smartTagPr>
              <w:r w:rsidRPr="00423F12">
                <w:rPr>
                  <w:rFonts w:ascii="Times New Roman" w:hAnsi="Times New Roman" w:cs="Times New Roman"/>
                  <w:sz w:val="24"/>
                  <w:szCs w:val="24"/>
                </w:rPr>
                <w:t>1803 г</w:t>
              </w:r>
            </w:smartTag>
            <w:r w:rsidRPr="00423F12">
              <w:rPr>
                <w:rFonts w:ascii="Times New Roman" w:hAnsi="Times New Roman" w:cs="Times New Roman"/>
                <w:sz w:val="24"/>
                <w:szCs w:val="24"/>
              </w:rPr>
              <w:t>.;</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2. </w:t>
            </w:r>
            <w:smartTag w:uri="urn:schemas-microsoft-com:office:smarttags" w:element="metricconverter">
              <w:smartTagPr>
                <w:attr w:name="ProductID" w:val="1861 г"/>
              </w:smartTagPr>
              <w:r w:rsidRPr="00423F12">
                <w:rPr>
                  <w:rFonts w:ascii="Times New Roman" w:hAnsi="Times New Roman" w:cs="Times New Roman"/>
                  <w:sz w:val="24"/>
                  <w:szCs w:val="24"/>
                </w:rPr>
                <w:t>1861 г</w:t>
              </w:r>
            </w:smartTag>
            <w:r w:rsidRPr="00423F12">
              <w:rPr>
                <w:rFonts w:ascii="Times New Roman" w:hAnsi="Times New Roman" w:cs="Times New Roman"/>
                <w:sz w:val="24"/>
                <w:szCs w:val="24"/>
              </w:rPr>
              <w:t>.;</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3. </w:t>
            </w:r>
            <w:smartTag w:uri="urn:schemas-microsoft-com:office:smarttags" w:element="metricconverter">
              <w:smartTagPr>
                <w:attr w:name="ProductID" w:val="1894 г"/>
              </w:smartTagPr>
              <w:r w:rsidRPr="00423F12">
                <w:rPr>
                  <w:rFonts w:ascii="Times New Roman" w:hAnsi="Times New Roman" w:cs="Times New Roman"/>
                  <w:sz w:val="24"/>
                  <w:szCs w:val="24"/>
                </w:rPr>
                <w:t>1894 г</w:t>
              </w:r>
            </w:smartTag>
            <w:r w:rsidRPr="00423F12">
              <w:rPr>
                <w:rFonts w:ascii="Times New Roman" w:hAnsi="Times New Roman" w:cs="Times New Roman"/>
                <w:sz w:val="24"/>
                <w:szCs w:val="24"/>
              </w:rPr>
              <w:t>.;</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4. </w:t>
            </w:r>
            <w:smartTag w:uri="urn:schemas-microsoft-com:office:smarttags" w:element="metricconverter">
              <w:smartTagPr>
                <w:attr w:name="ProductID" w:val="1907 г"/>
              </w:smartTagPr>
              <w:r w:rsidRPr="00423F12">
                <w:rPr>
                  <w:rFonts w:ascii="Times New Roman" w:hAnsi="Times New Roman" w:cs="Times New Roman"/>
                  <w:sz w:val="24"/>
                  <w:szCs w:val="24"/>
                </w:rPr>
                <w:t>1907 г</w:t>
              </w:r>
            </w:smartTag>
            <w:r w:rsidRPr="00423F12">
              <w:rPr>
                <w:rFonts w:ascii="Times New Roman" w:hAnsi="Times New Roman" w:cs="Times New Roman"/>
                <w:sz w:val="24"/>
                <w:szCs w:val="24"/>
              </w:rPr>
              <w:t>.</w:t>
            </w:r>
          </w:p>
          <w:p w:rsidR="00423F12" w:rsidRPr="00423F12" w:rsidRDefault="00423F12" w:rsidP="00313CF0">
            <w:pPr>
              <w:rPr>
                <w:rFonts w:ascii="Times New Roman" w:hAnsi="Times New Roman" w:cs="Times New Roman"/>
                <w:sz w:val="24"/>
                <w:szCs w:val="24"/>
              </w:rPr>
            </w:pPr>
          </w:p>
          <w:p w:rsidR="00423F12" w:rsidRPr="00423F12" w:rsidRDefault="00423F12" w:rsidP="00313CF0">
            <w:pPr>
              <w:rPr>
                <w:rFonts w:ascii="Times New Roman" w:hAnsi="Times New Roman" w:cs="Times New Roman"/>
                <w:sz w:val="24"/>
                <w:szCs w:val="24"/>
              </w:rPr>
            </w:pPr>
            <w:r w:rsidRPr="00423F12">
              <w:rPr>
                <w:rFonts w:ascii="Times New Roman" w:hAnsi="Times New Roman" w:cs="Times New Roman"/>
                <w:sz w:val="24"/>
                <w:szCs w:val="24"/>
              </w:rPr>
              <w:t>15. Переход к нэпу:</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1. </w:t>
            </w:r>
            <w:smartTag w:uri="urn:schemas-microsoft-com:office:smarttags" w:element="metricconverter">
              <w:smartTagPr>
                <w:attr w:name="ProductID" w:val="1919 г"/>
              </w:smartTagPr>
              <w:r w:rsidRPr="00423F12">
                <w:rPr>
                  <w:rFonts w:ascii="Times New Roman" w:hAnsi="Times New Roman" w:cs="Times New Roman"/>
                  <w:sz w:val="24"/>
                  <w:szCs w:val="24"/>
                </w:rPr>
                <w:t>1919 г</w:t>
              </w:r>
            </w:smartTag>
            <w:r w:rsidRPr="00423F12">
              <w:rPr>
                <w:rFonts w:ascii="Times New Roman" w:hAnsi="Times New Roman" w:cs="Times New Roman"/>
                <w:sz w:val="24"/>
                <w:szCs w:val="24"/>
              </w:rPr>
              <w:t>.;</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2. </w:t>
            </w:r>
            <w:smartTag w:uri="urn:schemas-microsoft-com:office:smarttags" w:element="metricconverter">
              <w:smartTagPr>
                <w:attr w:name="ProductID" w:val="1921 г"/>
              </w:smartTagPr>
              <w:r w:rsidRPr="00423F12">
                <w:rPr>
                  <w:rFonts w:ascii="Times New Roman" w:hAnsi="Times New Roman" w:cs="Times New Roman"/>
                  <w:sz w:val="24"/>
                  <w:szCs w:val="24"/>
                </w:rPr>
                <w:t>1921 г</w:t>
              </w:r>
            </w:smartTag>
            <w:r w:rsidRPr="00423F12">
              <w:rPr>
                <w:rFonts w:ascii="Times New Roman" w:hAnsi="Times New Roman" w:cs="Times New Roman"/>
                <w:sz w:val="24"/>
                <w:szCs w:val="24"/>
              </w:rPr>
              <w:t>.;</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3. </w:t>
            </w:r>
            <w:smartTag w:uri="urn:schemas-microsoft-com:office:smarttags" w:element="metricconverter">
              <w:smartTagPr>
                <w:attr w:name="ProductID" w:val="1924 г"/>
              </w:smartTagPr>
              <w:r w:rsidRPr="00423F12">
                <w:rPr>
                  <w:rFonts w:ascii="Times New Roman" w:hAnsi="Times New Roman" w:cs="Times New Roman"/>
                  <w:sz w:val="24"/>
                  <w:szCs w:val="24"/>
                </w:rPr>
                <w:t>1924 г</w:t>
              </w:r>
            </w:smartTag>
            <w:r w:rsidRPr="00423F12">
              <w:rPr>
                <w:rFonts w:ascii="Times New Roman" w:hAnsi="Times New Roman" w:cs="Times New Roman"/>
                <w:sz w:val="24"/>
                <w:szCs w:val="24"/>
              </w:rPr>
              <w:t>.;</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4. </w:t>
            </w:r>
            <w:smartTag w:uri="urn:schemas-microsoft-com:office:smarttags" w:element="metricconverter">
              <w:smartTagPr>
                <w:attr w:name="ProductID" w:val="1927 г"/>
              </w:smartTagPr>
              <w:r w:rsidRPr="00423F12">
                <w:rPr>
                  <w:rFonts w:ascii="Times New Roman" w:hAnsi="Times New Roman" w:cs="Times New Roman"/>
                  <w:sz w:val="24"/>
                  <w:szCs w:val="24"/>
                </w:rPr>
                <w:t>1927 г</w:t>
              </w:r>
            </w:smartTag>
            <w:r w:rsidRPr="00423F12">
              <w:rPr>
                <w:rFonts w:ascii="Times New Roman" w:hAnsi="Times New Roman" w:cs="Times New Roman"/>
                <w:sz w:val="24"/>
                <w:szCs w:val="24"/>
              </w:rPr>
              <w:t>.</w:t>
            </w:r>
          </w:p>
          <w:p w:rsidR="00423F12" w:rsidRPr="00423F12" w:rsidRDefault="00423F12" w:rsidP="00313CF0">
            <w:pPr>
              <w:rPr>
                <w:rFonts w:ascii="Times New Roman" w:hAnsi="Times New Roman" w:cs="Times New Roman"/>
                <w:sz w:val="24"/>
                <w:szCs w:val="24"/>
              </w:rPr>
            </w:pPr>
          </w:p>
          <w:p w:rsidR="00423F12" w:rsidRPr="00423F12" w:rsidRDefault="00423F12" w:rsidP="00313CF0">
            <w:pPr>
              <w:rPr>
                <w:rFonts w:ascii="Times New Roman" w:hAnsi="Times New Roman" w:cs="Times New Roman"/>
                <w:sz w:val="24"/>
                <w:szCs w:val="24"/>
              </w:rPr>
            </w:pPr>
            <w:r w:rsidRPr="00423F12">
              <w:rPr>
                <w:rFonts w:ascii="Times New Roman" w:hAnsi="Times New Roman" w:cs="Times New Roman"/>
                <w:sz w:val="24"/>
                <w:szCs w:val="24"/>
              </w:rPr>
              <w:t>16. Период 1700-1721 гг.:</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1. Двадцатилетняя война;</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2. Северная война;</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3. Отечественная война;</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4. русско-турецкая война.</w:t>
            </w:r>
          </w:p>
          <w:p w:rsidR="00423F12" w:rsidRPr="00423F12" w:rsidRDefault="00423F12" w:rsidP="00313CF0">
            <w:pPr>
              <w:ind w:firstLine="180"/>
              <w:rPr>
                <w:rFonts w:ascii="Times New Roman" w:hAnsi="Times New Roman" w:cs="Times New Roman"/>
                <w:sz w:val="24"/>
                <w:szCs w:val="24"/>
              </w:rPr>
            </w:pPr>
          </w:p>
          <w:p w:rsidR="00423F12" w:rsidRPr="00423F12" w:rsidRDefault="00423F12" w:rsidP="00313CF0">
            <w:pPr>
              <w:rPr>
                <w:rFonts w:ascii="Times New Roman" w:hAnsi="Times New Roman" w:cs="Times New Roman"/>
                <w:sz w:val="24"/>
                <w:szCs w:val="24"/>
              </w:rPr>
            </w:pPr>
            <w:r w:rsidRPr="00423F12">
              <w:rPr>
                <w:rFonts w:ascii="Times New Roman" w:hAnsi="Times New Roman" w:cs="Times New Roman"/>
                <w:sz w:val="24"/>
                <w:szCs w:val="24"/>
              </w:rPr>
              <w:t>17. Крестьянская война под предводительством Е.И. Пугачева:</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1. 1606-1607 гг.;</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2. 1670-1671 гг.;</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3. 1707-1708 гг.;</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4. 1773-1775 гг.</w:t>
            </w:r>
          </w:p>
          <w:p w:rsidR="00423F12" w:rsidRPr="00423F12" w:rsidRDefault="00423F12" w:rsidP="00313CF0">
            <w:pPr>
              <w:rPr>
                <w:rFonts w:ascii="Times New Roman" w:hAnsi="Times New Roman" w:cs="Times New Roman"/>
                <w:sz w:val="24"/>
                <w:szCs w:val="24"/>
              </w:rPr>
            </w:pPr>
          </w:p>
          <w:p w:rsidR="00423F12" w:rsidRPr="00423F12" w:rsidRDefault="00423F12" w:rsidP="00313CF0">
            <w:pPr>
              <w:rPr>
                <w:rFonts w:ascii="Times New Roman" w:hAnsi="Times New Roman" w:cs="Times New Roman"/>
                <w:sz w:val="24"/>
                <w:szCs w:val="24"/>
              </w:rPr>
            </w:pPr>
            <w:r w:rsidRPr="00423F12">
              <w:rPr>
                <w:rFonts w:ascii="Times New Roman" w:hAnsi="Times New Roman" w:cs="Times New Roman"/>
                <w:sz w:val="24"/>
                <w:szCs w:val="24"/>
              </w:rPr>
              <w:t xml:space="preserve">18. Москва </w:t>
            </w:r>
            <w:r w:rsidRPr="00423F12">
              <w:rPr>
                <w:rFonts w:ascii="Times New Roman" w:hAnsi="Times New Roman" w:cs="Times New Roman"/>
                <w:b/>
                <w:sz w:val="24"/>
                <w:szCs w:val="24"/>
              </w:rPr>
              <w:t xml:space="preserve">– </w:t>
            </w:r>
            <w:r w:rsidRPr="00423F12">
              <w:rPr>
                <w:rFonts w:ascii="Times New Roman" w:hAnsi="Times New Roman" w:cs="Times New Roman"/>
                <w:sz w:val="24"/>
                <w:szCs w:val="24"/>
              </w:rPr>
              <w:t>столица РСФСР:</w:t>
            </w:r>
          </w:p>
          <w:p w:rsidR="00423F12" w:rsidRPr="00423F12" w:rsidRDefault="00423F12" w:rsidP="00313CF0">
            <w:pPr>
              <w:ind w:left="180"/>
              <w:rPr>
                <w:rFonts w:ascii="Times New Roman" w:hAnsi="Times New Roman" w:cs="Times New Roman"/>
                <w:sz w:val="24"/>
                <w:szCs w:val="24"/>
              </w:rPr>
            </w:pPr>
            <w:r w:rsidRPr="00423F12">
              <w:rPr>
                <w:rFonts w:ascii="Times New Roman" w:hAnsi="Times New Roman" w:cs="Times New Roman"/>
                <w:sz w:val="24"/>
                <w:szCs w:val="24"/>
              </w:rPr>
              <w:t xml:space="preserve">1. </w:t>
            </w:r>
            <w:smartTag w:uri="urn:schemas-microsoft-com:office:smarttags" w:element="metricconverter">
              <w:smartTagPr>
                <w:attr w:name="ProductID" w:val="1917 г"/>
              </w:smartTagPr>
              <w:r w:rsidRPr="00423F12">
                <w:rPr>
                  <w:rFonts w:ascii="Times New Roman" w:hAnsi="Times New Roman" w:cs="Times New Roman"/>
                  <w:sz w:val="24"/>
                  <w:szCs w:val="24"/>
                </w:rPr>
                <w:t>1917 г</w:t>
              </w:r>
            </w:smartTag>
            <w:r w:rsidRPr="00423F12">
              <w:rPr>
                <w:rFonts w:ascii="Times New Roman" w:hAnsi="Times New Roman" w:cs="Times New Roman"/>
                <w:sz w:val="24"/>
                <w:szCs w:val="24"/>
              </w:rPr>
              <w:t>.;</w:t>
            </w:r>
          </w:p>
          <w:p w:rsidR="00423F12" w:rsidRPr="00423F12" w:rsidRDefault="00423F12" w:rsidP="00313CF0">
            <w:pPr>
              <w:ind w:left="180"/>
              <w:rPr>
                <w:rFonts w:ascii="Times New Roman" w:hAnsi="Times New Roman" w:cs="Times New Roman"/>
                <w:sz w:val="24"/>
                <w:szCs w:val="24"/>
              </w:rPr>
            </w:pPr>
            <w:r w:rsidRPr="00423F12">
              <w:rPr>
                <w:rFonts w:ascii="Times New Roman" w:hAnsi="Times New Roman" w:cs="Times New Roman"/>
                <w:sz w:val="24"/>
                <w:szCs w:val="24"/>
              </w:rPr>
              <w:t xml:space="preserve">2. </w:t>
            </w:r>
            <w:smartTag w:uri="urn:schemas-microsoft-com:office:smarttags" w:element="metricconverter">
              <w:smartTagPr>
                <w:attr w:name="ProductID" w:val="1918 г"/>
              </w:smartTagPr>
              <w:r w:rsidRPr="00423F12">
                <w:rPr>
                  <w:rFonts w:ascii="Times New Roman" w:hAnsi="Times New Roman" w:cs="Times New Roman"/>
                  <w:sz w:val="24"/>
                  <w:szCs w:val="24"/>
                </w:rPr>
                <w:t>1918 г</w:t>
              </w:r>
            </w:smartTag>
            <w:r w:rsidRPr="00423F12">
              <w:rPr>
                <w:rFonts w:ascii="Times New Roman" w:hAnsi="Times New Roman" w:cs="Times New Roman"/>
                <w:sz w:val="24"/>
                <w:szCs w:val="24"/>
              </w:rPr>
              <w:t>.;</w:t>
            </w:r>
          </w:p>
          <w:p w:rsidR="00423F12" w:rsidRPr="00423F12" w:rsidRDefault="00423F12" w:rsidP="00313CF0">
            <w:pPr>
              <w:ind w:left="180"/>
              <w:rPr>
                <w:rFonts w:ascii="Times New Roman" w:hAnsi="Times New Roman" w:cs="Times New Roman"/>
                <w:sz w:val="24"/>
                <w:szCs w:val="24"/>
              </w:rPr>
            </w:pPr>
            <w:r w:rsidRPr="00423F12">
              <w:rPr>
                <w:rFonts w:ascii="Times New Roman" w:hAnsi="Times New Roman" w:cs="Times New Roman"/>
                <w:sz w:val="24"/>
                <w:szCs w:val="24"/>
              </w:rPr>
              <w:t xml:space="preserve">3. </w:t>
            </w:r>
            <w:smartTag w:uri="urn:schemas-microsoft-com:office:smarttags" w:element="metricconverter">
              <w:smartTagPr>
                <w:attr w:name="ProductID" w:val="1920 г"/>
              </w:smartTagPr>
              <w:r w:rsidRPr="00423F12">
                <w:rPr>
                  <w:rFonts w:ascii="Times New Roman" w:hAnsi="Times New Roman" w:cs="Times New Roman"/>
                  <w:sz w:val="24"/>
                  <w:szCs w:val="24"/>
                </w:rPr>
                <w:t>1920 г</w:t>
              </w:r>
            </w:smartTag>
            <w:r w:rsidRPr="00423F12">
              <w:rPr>
                <w:rFonts w:ascii="Times New Roman" w:hAnsi="Times New Roman" w:cs="Times New Roman"/>
                <w:sz w:val="24"/>
                <w:szCs w:val="24"/>
              </w:rPr>
              <w:t>.;</w:t>
            </w:r>
          </w:p>
          <w:p w:rsidR="00423F12" w:rsidRPr="00423F12" w:rsidRDefault="00423F12" w:rsidP="00313CF0">
            <w:pPr>
              <w:ind w:left="180"/>
              <w:rPr>
                <w:rFonts w:ascii="Times New Roman" w:hAnsi="Times New Roman" w:cs="Times New Roman"/>
                <w:sz w:val="24"/>
                <w:szCs w:val="24"/>
              </w:rPr>
            </w:pPr>
            <w:r w:rsidRPr="00423F12">
              <w:rPr>
                <w:rFonts w:ascii="Times New Roman" w:hAnsi="Times New Roman" w:cs="Times New Roman"/>
                <w:sz w:val="24"/>
                <w:szCs w:val="24"/>
              </w:rPr>
              <w:t xml:space="preserve">4. </w:t>
            </w:r>
            <w:smartTag w:uri="urn:schemas-microsoft-com:office:smarttags" w:element="metricconverter">
              <w:smartTagPr>
                <w:attr w:name="ProductID" w:val="1922 г"/>
              </w:smartTagPr>
              <w:r w:rsidRPr="00423F12">
                <w:rPr>
                  <w:rFonts w:ascii="Times New Roman" w:hAnsi="Times New Roman" w:cs="Times New Roman"/>
                  <w:sz w:val="24"/>
                  <w:szCs w:val="24"/>
                </w:rPr>
                <w:t>1922 г</w:t>
              </w:r>
            </w:smartTag>
            <w:r w:rsidRPr="00423F12">
              <w:rPr>
                <w:rFonts w:ascii="Times New Roman" w:hAnsi="Times New Roman" w:cs="Times New Roman"/>
                <w:sz w:val="24"/>
                <w:szCs w:val="24"/>
              </w:rPr>
              <w:t>.</w:t>
            </w:r>
          </w:p>
          <w:p w:rsidR="00423F12" w:rsidRPr="00423F12" w:rsidRDefault="00423F12" w:rsidP="00313CF0">
            <w:pPr>
              <w:ind w:left="180"/>
              <w:rPr>
                <w:rFonts w:ascii="Times New Roman" w:hAnsi="Times New Roman" w:cs="Times New Roman"/>
                <w:sz w:val="24"/>
                <w:szCs w:val="24"/>
              </w:rPr>
            </w:pPr>
          </w:p>
          <w:p w:rsidR="00423F12" w:rsidRPr="00423F12" w:rsidRDefault="00423F12" w:rsidP="00313CF0">
            <w:pPr>
              <w:rPr>
                <w:rFonts w:ascii="Times New Roman" w:hAnsi="Times New Roman" w:cs="Times New Roman"/>
                <w:sz w:val="24"/>
                <w:szCs w:val="24"/>
              </w:rPr>
            </w:pPr>
            <w:r w:rsidRPr="00423F12">
              <w:rPr>
                <w:rFonts w:ascii="Times New Roman" w:hAnsi="Times New Roman" w:cs="Times New Roman"/>
                <w:sz w:val="24"/>
                <w:szCs w:val="24"/>
              </w:rPr>
              <w:t xml:space="preserve">19. </w:t>
            </w:r>
            <w:smartTag w:uri="urn:schemas-microsoft-com:office:smarttags" w:element="metricconverter">
              <w:smartTagPr>
                <w:attr w:name="ProductID" w:val="1922 г"/>
              </w:smartTagPr>
              <w:r w:rsidRPr="00423F12">
                <w:rPr>
                  <w:rFonts w:ascii="Times New Roman" w:hAnsi="Times New Roman" w:cs="Times New Roman"/>
                  <w:sz w:val="24"/>
                  <w:szCs w:val="24"/>
                </w:rPr>
                <w:t>1922 г</w:t>
              </w:r>
            </w:smartTag>
            <w:r w:rsidRPr="00423F12">
              <w:rPr>
                <w:rFonts w:ascii="Times New Roman" w:hAnsi="Times New Roman" w:cs="Times New Roman"/>
                <w:sz w:val="24"/>
                <w:szCs w:val="24"/>
              </w:rPr>
              <w:t xml:space="preserve">. </w:t>
            </w:r>
            <w:r w:rsidRPr="00423F12">
              <w:rPr>
                <w:rFonts w:ascii="Times New Roman" w:hAnsi="Times New Roman" w:cs="Times New Roman"/>
                <w:b/>
                <w:sz w:val="24"/>
                <w:szCs w:val="24"/>
              </w:rPr>
              <w:t xml:space="preserve">– </w:t>
            </w:r>
            <w:r w:rsidRPr="00423F12">
              <w:rPr>
                <w:rFonts w:ascii="Times New Roman" w:hAnsi="Times New Roman" w:cs="Times New Roman"/>
                <w:sz w:val="24"/>
                <w:szCs w:val="24"/>
              </w:rPr>
              <w:t>год образования:</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1. РСФСР;</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2. СССР;</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3. УССР;</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4. БССР.</w:t>
            </w:r>
          </w:p>
          <w:p w:rsidR="00423F12" w:rsidRPr="00423F12" w:rsidRDefault="00423F12" w:rsidP="00313CF0">
            <w:pPr>
              <w:rPr>
                <w:rFonts w:ascii="Times New Roman" w:hAnsi="Times New Roman" w:cs="Times New Roman"/>
                <w:sz w:val="24"/>
                <w:szCs w:val="24"/>
              </w:rPr>
            </w:pPr>
          </w:p>
          <w:p w:rsidR="00423F12" w:rsidRPr="00423F12" w:rsidRDefault="00423F12" w:rsidP="00313CF0">
            <w:pPr>
              <w:rPr>
                <w:rFonts w:ascii="Times New Roman" w:hAnsi="Times New Roman" w:cs="Times New Roman"/>
                <w:sz w:val="24"/>
                <w:szCs w:val="24"/>
              </w:rPr>
            </w:pPr>
            <w:r w:rsidRPr="00423F12">
              <w:rPr>
                <w:rFonts w:ascii="Times New Roman" w:hAnsi="Times New Roman" w:cs="Times New Roman"/>
                <w:sz w:val="24"/>
                <w:szCs w:val="24"/>
              </w:rPr>
              <w:t>20. Восстание в Кронштадте:</w:t>
            </w:r>
          </w:p>
          <w:p w:rsidR="00423F12" w:rsidRPr="00423F12" w:rsidRDefault="00423F12" w:rsidP="00313CF0">
            <w:pPr>
              <w:ind w:left="180"/>
              <w:rPr>
                <w:rFonts w:ascii="Times New Roman" w:hAnsi="Times New Roman" w:cs="Times New Roman"/>
                <w:sz w:val="24"/>
                <w:szCs w:val="24"/>
              </w:rPr>
            </w:pPr>
            <w:r w:rsidRPr="00423F12">
              <w:rPr>
                <w:rFonts w:ascii="Times New Roman" w:hAnsi="Times New Roman" w:cs="Times New Roman"/>
                <w:sz w:val="24"/>
                <w:szCs w:val="24"/>
              </w:rPr>
              <w:t xml:space="preserve">1. </w:t>
            </w:r>
            <w:smartTag w:uri="urn:schemas-microsoft-com:office:smarttags" w:element="metricconverter">
              <w:smartTagPr>
                <w:attr w:name="ProductID" w:val="1918 г"/>
              </w:smartTagPr>
              <w:r w:rsidRPr="00423F12">
                <w:rPr>
                  <w:rFonts w:ascii="Times New Roman" w:hAnsi="Times New Roman" w:cs="Times New Roman"/>
                  <w:sz w:val="24"/>
                  <w:szCs w:val="24"/>
                </w:rPr>
                <w:t>1918 г</w:t>
              </w:r>
            </w:smartTag>
            <w:r w:rsidRPr="00423F12">
              <w:rPr>
                <w:rFonts w:ascii="Times New Roman" w:hAnsi="Times New Roman" w:cs="Times New Roman"/>
                <w:sz w:val="24"/>
                <w:szCs w:val="24"/>
              </w:rPr>
              <w:t>.;</w:t>
            </w:r>
          </w:p>
          <w:p w:rsidR="00423F12" w:rsidRPr="00423F12" w:rsidRDefault="00423F12" w:rsidP="00313CF0">
            <w:pPr>
              <w:ind w:left="180"/>
              <w:rPr>
                <w:rFonts w:ascii="Times New Roman" w:hAnsi="Times New Roman" w:cs="Times New Roman"/>
                <w:sz w:val="24"/>
                <w:szCs w:val="24"/>
              </w:rPr>
            </w:pPr>
            <w:r w:rsidRPr="00423F12">
              <w:rPr>
                <w:rFonts w:ascii="Times New Roman" w:hAnsi="Times New Roman" w:cs="Times New Roman"/>
                <w:sz w:val="24"/>
                <w:szCs w:val="24"/>
              </w:rPr>
              <w:t xml:space="preserve">2. </w:t>
            </w:r>
            <w:smartTag w:uri="urn:schemas-microsoft-com:office:smarttags" w:element="metricconverter">
              <w:smartTagPr>
                <w:attr w:name="ProductID" w:val="1920 г"/>
              </w:smartTagPr>
              <w:r w:rsidRPr="00423F12">
                <w:rPr>
                  <w:rFonts w:ascii="Times New Roman" w:hAnsi="Times New Roman" w:cs="Times New Roman"/>
                  <w:sz w:val="24"/>
                  <w:szCs w:val="24"/>
                </w:rPr>
                <w:t>1920 г</w:t>
              </w:r>
            </w:smartTag>
            <w:r w:rsidRPr="00423F12">
              <w:rPr>
                <w:rFonts w:ascii="Times New Roman" w:hAnsi="Times New Roman" w:cs="Times New Roman"/>
                <w:sz w:val="24"/>
                <w:szCs w:val="24"/>
              </w:rPr>
              <w:t>.;</w:t>
            </w:r>
          </w:p>
          <w:p w:rsidR="00423F12" w:rsidRPr="00423F12" w:rsidRDefault="00423F12" w:rsidP="00313CF0">
            <w:pPr>
              <w:ind w:left="180"/>
              <w:rPr>
                <w:rFonts w:ascii="Times New Roman" w:hAnsi="Times New Roman" w:cs="Times New Roman"/>
                <w:sz w:val="24"/>
                <w:szCs w:val="24"/>
              </w:rPr>
            </w:pPr>
            <w:r w:rsidRPr="00423F12">
              <w:rPr>
                <w:rFonts w:ascii="Times New Roman" w:hAnsi="Times New Roman" w:cs="Times New Roman"/>
                <w:sz w:val="24"/>
                <w:szCs w:val="24"/>
              </w:rPr>
              <w:t xml:space="preserve">3. </w:t>
            </w:r>
            <w:smartTag w:uri="urn:schemas-microsoft-com:office:smarttags" w:element="metricconverter">
              <w:smartTagPr>
                <w:attr w:name="ProductID" w:val="1921 г"/>
              </w:smartTagPr>
              <w:r w:rsidRPr="00423F12">
                <w:rPr>
                  <w:rFonts w:ascii="Times New Roman" w:hAnsi="Times New Roman" w:cs="Times New Roman"/>
                  <w:sz w:val="24"/>
                  <w:szCs w:val="24"/>
                </w:rPr>
                <w:t>1921 г</w:t>
              </w:r>
            </w:smartTag>
            <w:r w:rsidRPr="00423F12">
              <w:rPr>
                <w:rFonts w:ascii="Times New Roman" w:hAnsi="Times New Roman" w:cs="Times New Roman"/>
                <w:sz w:val="24"/>
                <w:szCs w:val="24"/>
              </w:rPr>
              <w:t>.;</w:t>
            </w:r>
          </w:p>
          <w:p w:rsidR="00423F12" w:rsidRPr="00423F12" w:rsidRDefault="00423F12" w:rsidP="00313CF0">
            <w:pPr>
              <w:ind w:left="180"/>
              <w:rPr>
                <w:rFonts w:ascii="Times New Roman" w:hAnsi="Times New Roman" w:cs="Times New Roman"/>
                <w:sz w:val="24"/>
                <w:szCs w:val="24"/>
              </w:rPr>
            </w:pPr>
            <w:r w:rsidRPr="00423F12">
              <w:rPr>
                <w:rFonts w:ascii="Times New Roman" w:hAnsi="Times New Roman" w:cs="Times New Roman"/>
                <w:sz w:val="24"/>
                <w:szCs w:val="24"/>
              </w:rPr>
              <w:t xml:space="preserve">4. </w:t>
            </w:r>
            <w:smartTag w:uri="urn:schemas-microsoft-com:office:smarttags" w:element="metricconverter">
              <w:smartTagPr>
                <w:attr w:name="ProductID" w:val="1922 г"/>
              </w:smartTagPr>
              <w:r w:rsidRPr="00423F12">
                <w:rPr>
                  <w:rFonts w:ascii="Times New Roman" w:hAnsi="Times New Roman" w:cs="Times New Roman"/>
                  <w:sz w:val="24"/>
                  <w:szCs w:val="24"/>
                </w:rPr>
                <w:t>1922 г</w:t>
              </w:r>
            </w:smartTag>
            <w:r w:rsidRPr="00423F12">
              <w:rPr>
                <w:rFonts w:ascii="Times New Roman" w:hAnsi="Times New Roman" w:cs="Times New Roman"/>
                <w:sz w:val="24"/>
                <w:szCs w:val="24"/>
              </w:rPr>
              <w:t>.</w:t>
            </w:r>
          </w:p>
          <w:p w:rsidR="00423F12" w:rsidRPr="00423F12" w:rsidRDefault="00423F12" w:rsidP="00313CF0">
            <w:pPr>
              <w:ind w:left="180"/>
              <w:rPr>
                <w:rFonts w:ascii="Times New Roman" w:hAnsi="Times New Roman" w:cs="Times New Roman"/>
                <w:sz w:val="24"/>
                <w:szCs w:val="24"/>
              </w:rPr>
            </w:pPr>
          </w:p>
          <w:p w:rsidR="00423F12" w:rsidRPr="00423F12" w:rsidRDefault="00423F12" w:rsidP="00313CF0">
            <w:pPr>
              <w:tabs>
                <w:tab w:val="left" w:pos="0"/>
                <w:tab w:val="left" w:pos="180"/>
              </w:tabs>
              <w:rPr>
                <w:rFonts w:ascii="Times New Roman" w:hAnsi="Times New Roman" w:cs="Times New Roman"/>
                <w:sz w:val="24"/>
                <w:szCs w:val="24"/>
              </w:rPr>
            </w:pPr>
            <w:r w:rsidRPr="00423F12">
              <w:rPr>
                <w:rFonts w:ascii="Times New Roman" w:hAnsi="Times New Roman" w:cs="Times New Roman"/>
                <w:sz w:val="24"/>
                <w:szCs w:val="24"/>
              </w:rPr>
              <w:t>21. Испытание первой атомной бомбы в СССР:</w:t>
            </w:r>
          </w:p>
          <w:p w:rsidR="00423F12" w:rsidRPr="00423F12" w:rsidRDefault="00423F12" w:rsidP="00313CF0">
            <w:pPr>
              <w:tabs>
                <w:tab w:val="left" w:pos="0"/>
              </w:tabs>
              <w:ind w:firstLine="180"/>
              <w:rPr>
                <w:rFonts w:ascii="Times New Roman" w:hAnsi="Times New Roman" w:cs="Times New Roman"/>
                <w:sz w:val="24"/>
                <w:szCs w:val="24"/>
              </w:rPr>
            </w:pPr>
            <w:r w:rsidRPr="00423F12">
              <w:rPr>
                <w:rFonts w:ascii="Times New Roman" w:hAnsi="Times New Roman" w:cs="Times New Roman"/>
                <w:sz w:val="24"/>
                <w:szCs w:val="24"/>
              </w:rPr>
              <w:t xml:space="preserve">1. </w:t>
            </w:r>
            <w:smartTag w:uri="urn:schemas-microsoft-com:office:smarttags" w:element="metricconverter">
              <w:smartTagPr>
                <w:attr w:name="ProductID" w:val="1945 г"/>
              </w:smartTagPr>
              <w:r w:rsidRPr="00423F12">
                <w:rPr>
                  <w:rFonts w:ascii="Times New Roman" w:hAnsi="Times New Roman" w:cs="Times New Roman"/>
                  <w:sz w:val="24"/>
                  <w:szCs w:val="24"/>
                </w:rPr>
                <w:t>1945 г</w:t>
              </w:r>
            </w:smartTag>
            <w:r w:rsidRPr="00423F12">
              <w:rPr>
                <w:rFonts w:ascii="Times New Roman" w:hAnsi="Times New Roman" w:cs="Times New Roman"/>
                <w:sz w:val="24"/>
                <w:szCs w:val="24"/>
              </w:rPr>
              <w:t>.;</w:t>
            </w:r>
          </w:p>
          <w:p w:rsidR="00423F12" w:rsidRPr="00423F12" w:rsidRDefault="00423F12" w:rsidP="00313CF0">
            <w:pPr>
              <w:tabs>
                <w:tab w:val="left" w:pos="0"/>
              </w:tabs>
              <w:ind w:firstLine="180"/>
              <w:rPr>
                <w:rFonts w:ascii="Times New Roman" w:hAnsi="Times New Roman" w:cs="Times New Roman"/>
                <w:sz w:val="24"/>
                <w:szCs w:val="24"/>
              </w:rPr>
            </w:pPr>
            <w:r w:rsidRPr="00423F12">
              <w:rPr>
                <w:rFonts w:ascii="Times New Roman" w:hAnsi="Times New Roman" w:cs="Times New Roman"/>
                <w:sz w:val="24"/>
                <w:szCs w:val="24"/>
              </w:rPr>
              <w:t xml:space="preserve">2. </w:t>
            </w:r>
            <w:smartTag w:uri="urn:schemas-microsoft-com:office:smarttags" w:element="metricconverter">
              <w:smartTagPr>
                <w:attr w:name="ProductID" w:val="1949 г"/>
              </w:smartTagPr>
              <w:r w:rsidRPr="00423F12">
                <w:rPr>
                  <w:rFonts w:ascii="Times New Roman" w:hAnsi="Times New Roman" w:cs="Times New Roman"/>
                  <w:sz w:val="24"/>
                  <w:szCs w:val="24"/>
                </w:rPr>
                <w:t>1949 г</w:t>
              </w:r>
            </w:smartTag>
            <w:r w:rsidRPr="00423F12">
              <w:rPr>
                <w:rFonts w:ascii="Times New Roman" w:hAnsi="Times New Roman" w:cs="Times New Roman"/>
                <w:sz w:val="24"/>
                <w:szCs w:val="24"/>
              </w:rPr>
              <w:t>.;</w:t>
            </w:r>
          </w:p>
          <w:p w:rsidR="00423F12" w:rsidRPr="00423F12" w:rsidRDefault="00423F12" w:rsidP="00313CF0">
            <w:pPr>
              <w:tabs>
                <w:tab w:val="left" w:pos="0"/>
              </w:tabs>
              <w:ind w:firstLine="180"/>
              <w:rPr>
                <w:rFonts w:ascii="Times New Roman" w:hAnsi="Times New Roman" w:cs="Times New Roman"/>
                <w:sz w:val="24"/>
                <w:szCs w:val="24"/>
              </w:rPr>
            </w:pPr>
            <w:r w:rsidRPr="00423F12">
              <w:rPr>
                <w:rFonts w:ascii="Times New Roman" w:hAnsi="Times New Roman" w:cs="Times New Roman"/>
                <w:sz w:val="24"/>
                <w:szCs w:val="24"/>
              </w:rPr>
              <w:t xml:space="preserve">3. </w:t>
            </w:r>
            <w:smartTag w:uri="urn:schemas-microsoft-com:office:smarttags" w:element="metricconverter">
              <w:smartTagPr>
                <w:attr w:name="ProductID" w:val="1952 г"/>
              </w:smartTagPr>
              <w:r w:rsidRPr="00423F12">
                <w:rPr>
                  <w:rFonts w:ascii="Times New Roman" w:hAnsi="Times New Roman" w:cs="Times New Roman"/>
                  <w:sz w:val="24"/>
                  <w:szCs w:val="24"/>
                </w:rPr>
                <w:t>1952 г</w:t>
              </w:r>
            </w:smartTag>
            <w:r w:rsidRPr="00423F12">
              <w:rPr>
                <w:rFonts w:ascii="Times New Roman" w:hAnsi="Times New Roman" w:cs="Times New Roman"/>
                <w:sz w:val="24"/>
                <w:szCs w:val="24"/>
              </w:rPr>
              <w:t>.;</w:t>
            </w:r>
          </w:p>
          <w:p w:rsidR="00423F12" w:rsidRPr="00423F12" w:rsidRDefault="00423F12" w:rsidP="00313CF0">
            <w:pPr>
              <w:tabs>
                <w:tab w:val="left" w:pos="0"/>
              </w:tabs>
              <w:ind w:firstLine="180"/>
              <w:rPr>
                <w:rFonts w:ascii="Times New Roman" w:hAnsi="Times New Roman" w:cs="Times New Roman"/>
                <w:sz w:val="24"/>
                <w:szCs w:val="24"/>
              </w:rPr>
            </w:pPr>
            <w:r w:rsidRPr="00423F12">
              <w:rPr>
                <w:rFonts w:ascii="Times New Roman" w:hAnsi="Times New Roman" w:cs="Times New Roman"/>
                <w:sz w:val="24"/>
                <w:szCs w:val="24"/>
              </w:rPr>
              <w:t xml:space="preserve">4. </w:t>
            </w:r>
            <w:smartTag w:uri="urn:schemas-microsoft-com:office:smarttags" w:element="metricconverter">
              <w:smartTagPr>
                <w:attr w:name="ProductID" w:val="1954 г"/>
              </w:smartTagPr>
              <w:r w:rsidRPr="00423F12">
                <w:rPr>
                  <w:rFonts w:ascii="Times New Roman" w:hAnsi="Times New Roman" w:cs="Times New Roman"/>
                  <w:sz w:val="24"/>
                  <w:szCs w:val="24"/>
                </w:rPr>
                <w:t>1954 г</w:t>
              </w:r>
            </w:smartTag>
            <w:r w:rsidRPr="00423F12">
              <w:rPr>
                <w:rFonts w:ascii="Times New Roman" w:hAnsi="Times New Roman" w:cs="Times New Roman"/>
                <w:sz w:val="24"/>
                <w:szCs w:val="24"/>
              </w:rPr>
              <w:t xml:space="preserve">. </w:t>
            </w:r>
          </w:p>
          <w:p w:rsidR="00423F12" w:rsidRPr="00423F12" w:rsidRDefault="00423F12" w:rsidP="00313CF0">
            <w:pPr>
              <w:tabs>
                <w:tab w:val="left" w:pos="0"/>
              </w:tabs>
              <w:rPr>
                <w:rFonts w:ascii="Times New Roman" w:hAnsi="Times New Roman" w:cs="Times New Roman"/>
                <w:sz w:val="24"/>
                <w:szCs w:val="24"/>
              </w:rPr>
            </w:pPr>
          </w:p>
          <w:p w:rsidR="00423F12" w:rsidRPr="00423F12" w:rsidRDefault="00423F12" w:rsidP="00313CF0">
            <w:pPr>
              <w:tabs>
                <w:tab w:val="left" w:pos="0"/>
              </w:tabs>
              <w:rPr>
                <w:rFonts w:ascii="Times New Roman" w:hAnsi="Times New Roman" w:cs="Times New Roman"/>
                <w:sz w:val="24"/>
                <w:szCs w:val="24"/>
              </w:rPr>
            </w:pPr>
            <w:r w:rsidRPr="00423F12">
              <w:rPr>
                <w:rFonts w:ascii="Times New Roman" w:hAnsi="Times New Roman" w:cs="Times New Roman"/>
                <w:sz w:val="24"/>
                <w:szCs w:val="24"/>
              </w:rPr>
              <w:t>22. Избрание Н.С. Хрущева Первым секретарем ЦК КПСС:</w:t>
            </w:r>
          </w:p>
          <w:p w:rsidR="00423F12" w:rsidRPr="00423F12" w:rsidRDefault="00423F12" w:rsidP="00313CF0">
            <w:pPr>
              <w:tabs>
                <w:tab w:val="left" w:pos="180"/>
              </w:tabs>
              <w:ind w:firstLine="180"/>
              <w:rPr>
                <w:rFonts w:ascii="Times New Roman" w:hAnsi="Times New Roman" w:cs="Times New Roman"/>
                <w:sz w:val="24"/>
                <w:szCs w:val="24"/>
              </w:rPr>
            </w:pPr>
            <w:r w:rsidRPr="00423F12">
              <w:rPr>
                <w:rFonts w:ascii="Times New Roman" w:hAnsi="Times New Roman" w:cs="Times New Roman"/>
                <w:sz w:val="24"/>
                <w:szCs w:val="24"/>
              </w:rPr>
              <w:t xml:space="preserve">1. </w:t>
            </w:r>
            <w:smartTag w:uri="urn:schemas-microsoft-com:office:smarttags" w:element="metricconverter">
              <w:smartTagPr>
                <w:attr w:name="ProductID" w:val="1953 г"/>
              </w:smartTagPr>
              <w:r w:rsidRPr="00423F12">
                <w:rPr>
                  <w:rFonts w:ascii="Times New Roman" w:hAnsi="Times New Roman" w:cs="Times New Roman"/>
                  <w:sz w:val="24"/>
                  <w:szCs w:val="24"/>
                </w:rPr>
                <w:t>1953 г</w:t>
              </w:r>
            </w:smartTag>
            <w:r w:rsidRPr="00423F12">
              <w:rPr>
                <w:rFonts w:ascii="Times New Roman" w:hAnsi="Times New Roman" w:cs="Times New Roman"/>
                <w:sz w:val="24"/>
                <w:szCs w:val="24"/>
              </w:rPr>
              <w:t>.;</w:t>
            </w:r>
          </w:p>
          <w:p w:rsidR="00423F12" w:rsidRPr="00423F12" w:rsidRDefault="00423F12" w:rsidP="00313CF0">
            <w:pPr>
              <w:tabs>
                <w:tab w:val="left" w:pos="180"/>
              </w:tabs>
              <w:ind w:firstLine="180"/>
              <w:rPr>
                <w:rFonts w:ascii="Times New Roman" w:hAnsi="Times New Roman" w:cs="Times New Roman"/>
                <w:sz w:val="24"/>
                <w:szCs w:val="24"/>
              </w:rPr>
            </w:pPr>
            <w:r w:rsidRPr="00423F12">
              <w:rPr>
                <w:rFonts w:ascii="Times New Roman" w:hAnsi="Times New Roman" w:cs="Times New Roman"/>
                <w:sz w:val="24"/>
                <w:szCs w:val="24"/>
              </w:rPr>
              <w:t xml:space="preserve">2. </w:t>
            </w:r>
            <w:smartTag w:uri="urn:schemas-microsoft-com:office:smarttags" w:element="metricconverter">
              <w:smartTagPr>
                <w:attr w:name="ProductID" w:val="1956 г"/>
              </w:smartTagPr>
              <w:r w:rsidRPr="00423F12">
                <w:rPr>
                  <w:rFonts w:ascii="Times New Roman" w:hAnsi="Times New Roman" w:cs="Times New Roman"/>
                  <w:sz w:val="24"/>
                  <w:szCs w:val="24"/>
                </w:rPr>
                <w:t>1956 г</w:t>
              </w:r>
            </w:smartTag>
            <w:r w:rsidRPr="00423F12">
              <w:rPr>
                <w:rFonts w:ascii="Times New Roman" w:hAnsi="Times New Roman" w:cs="Times New Roman"/>
                <w:sz w:val="24"/>
                <w:szCs w:val="24"/>
              </w:rPr>
              <w:t>.;</w:t>
            </w:r>
          </w:p>
          <w:p w:rsidR="00423F12" w:rsidRPr="00423F12" w:rsidRDefault="00423F12" w:rsidP="00313CF0">
            <w:pPr>
              <w:tabs>
                <w:tab w:val="left" w:pos="180"/>
              </w:tabs>
              <w:ind w:firstLine="180"/>
              <w:rPr>
                <w:rFonts w:ascii="Times New Roman" w:hAnsi="Times New Roman" w:cs="Times New Roman"/>
                <w:sz w:val="24"/>
                <w:szCs w:val="24"/>
              </w:rPr>
            </w:pPr>
            <w:r w:rsidRPr="00423F12">
              <w:rPr>
                <w:rFonts w:ascii="Times New Roman" w:hAnsi="Times New Roman" w:cs="Times New Roman"/>
                <w:sz w:val="24"/>
                <w:szCs w:val="24"/>
              </w:rPr>
              <w:t xml:space="preserve">3. </w:t>
            </w:r>
            <w:smartTag w:uri="urn:schemas-microsoft-com:office:smarttags" w:element="metricconverter">
              <w:smartTagPr>
                <w:attr w:name="ProductID" w:val="1964 г"/>
              </w:smartTagPr>
              <w:r w:rsidRPr="00423F12">
                <w:rPr>
                  <w:rFonts w:ascii="Times New Roman" w:hAnsi="Times New Roman" w:cs="Times New Roman"/>
                  <w:sz w:val="24"/>
                  <w:szCs w:val="24"/>
                </w:rPr>
                <w:t>1964 г</w:t>
              </w:r>
            </w:smartTag>
            <w:r w:rsidRPr="00423F12">
              <w:rPr>
                <w:rFonts w:ascii="Times New Roman" w:hAnsi="Times New Roman" w:cs="Times New Roman"/>
                <w:sz w:val="24"/>
                <w:szCs w:val="24"/>
              </w:rPr>
              <w:t>.;</w:t>
            </w:r>
          </w:p>
          <w:p w:rsidR="00423F12" w:rsidRPr="00423F12" w:rsidRDefault="00423F12" w:rsidP="00313CF0">
            <w:pPr>
              <w:tabs>
                <w:tab w:val="left" w:pos="180"/>
              </w:tabs>
              <w:ind w:firstLine="180"/>
              <w:rPr>
                <w:rFonts w:ascii="Times New Roman" w:hAnsi="Times New Roman" w:cs="Times New Roman"/>
                <w:sz w:val="24"/>
                <w:szCs w:val="24"/>
              </w:rPr>
            </w:pPr>
            <w:r w:rsidRPr="00423F12">
              <w:rPr>
                <w:rFonts w:ascii="Times New Roman" w:hAnsi="Times New Roman" w:cs="Times New Roman"/>
                <w:sz w:val="24"/>
                <w:szCs w:val="24"/>
              </w:rPr>
              <w:t xml:space="preserve">4. </w:t>
            </w:r>
            <w:smartTag w:uri="urn:schemas-microsoft-com:office:smarttags" w:element="metricconverter">
              <w:smartTagPr>
                <w:attr w:name="ProductID" w:val="1972 г"/>
              </w:smartTagPr>
              <w:r w:rsidRPr="00423F12">
                <w:rPr>
                  <w:rFonts w:ascii="Times New Roman" w:hAnsi="Times New Roman" w:cs="Times New Roman"/>
                  <w:sz w:val="24"/>
                  <w:szCs w:val="24"/>
                </w:rPr>
                <w:t>1972 г</w:t>
              </w:r>
            </w:smartTag>
            <w:r w:rsidRPr="00423F12">
              <w:rPr>
                <w:rFonts w:ascii="Times New Roman" w:hAnsi="Times New Roman" w:cs="Times New Roman"/>
                <w:sz w:val="24"/>
                <w:szCs w:val="24"/>
              </w:rPr>
              <w:t>.</w:t>
            </w:r>
          </w:p>
          <w:p w:rsidR="00423F12" w:rsidRPr="00423F12" w:rsidRDefault="00423F12" w:rsidP="00313CF0">
            <w:pPr>
              <w:tabs>
                <w:tab w:val="left" w:pos="180"/>
              </w:tabs>
              <w:ind w:firstLine="180"/>
              <w:rPr>
                <w:rFonts w:ascii="Times New Roman" w:hAnsi="Times New Roman" w:cs="Times New Roman"/>
                <w:sz w:val="24"/>
                <w:szCs w:val="24"/>
              </w:rPr>
            </w:pPr>
          </w:p>
          <w:p w:rsidR="00423F12" w:rsidRPr="00423F12" w:rsidRDefault="00423F12" w:rsidP="00313CF0">
            <w:pPr>
              <w:tabs>
                <w:tab w:val="left" w:pos="0"/>
              </w:tabs>
              <w:rPr>
                <w:rFonts w:ascii="Times New Roman" w:hAnsi="Times New Roman" w:cs="Times New Roman"/>
                <w:sz w:val="24"/>
                <w:szCs w:val="24"/>
              </w:rPr>
            </w:pPr>
            <w:r w:rsidRPr="00423F12">
              <w:rPr>
                <w:rFonts w:ascii="Times New Roman" w:hAnsi="Times New Roman" w:cs="Times New Roman"/>
                <w:sz w:val="24"/>
                <w:szCs w:val="24"/>
              </w:rPr>
              <w:t>23. Принятие первой Конституции РСФСР:</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1. </w:t>
            </w:r>
            <w:smartTag w:uri="urn:schemas-microsoft-com:office:smarttags" w:element="metricconverter">
              <w:smartTagPr>
                <w:attr w:name="ProductID" w:val="1917 г"/>
              </w:smartTagPr>
              <w:r w:rsidRPr="00423F12">
                <w:rPr>
                  <w:rFonts w:ascii="Times New Roman" w:hAnsi="Times New Roman" w:cs="Times New Roman"/>
                  <w:sz w:val="24"/>
                  <w:szCs w:val="24"/>
                </w:rPr>
                <w:t>1917 г</w:t>
              </w:r>
            </w:smartTag>
            <w:r w:rsidRPr="00423F12">
              <w:rPr>
                <w:rFonts w:ascii="Times New Roman" w:hAnsi="Times New Roman" w:cs="Times New Roman"/>
                <w:sz w:val="24"/>
                <w:szCs w:val="24"/>
              </w:rPr>
              <w:t>.;</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2. </w:t>
            </w:r>
            <w:smartTag w:uri="urn:schemas-microsoft-com:office:smarttags" w:element="metricconverter">
              <w:smartTagPr>
                <w:attr w:name="ProductID" w:val="1918 г"/>
              </w:smartTagPr>
              <w:r w:rsidRPr="00423F12">
                <w:rPr>
                  <w:rFonts w:ascii="Times New Roman" w:hAnsi="Times New Roman" w:cs="Times New Roman"/>
                  <w:sz w:val="24"/>
                  <w:szCs w:val="24"/>
                </w:rPr>
                <w:t>1918 г</w:t>
              </w:r>
            </w:smartTag>
            <w:r w:rsidRPr="00423F12">
              <w:rPr>
                <w:rFonts w:ascii="Times New Roman" w:hAnsi="Times New Roman" w:cs="Times New Roman"/>
                <w:sz w:val="24"/>
                <w:szCs w:val="24"/>
              </w:rPr>
              <w:t>.;</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3. </w:t>
            </w:r>
            <w:smartTag w:uri="urn:schemas-microsoft-com:office:smarttags" w:element="metricconverter">
              <w:smartTagPr>
                <w:attr w:name="ProductID" w:val="1924 г"/>
              </w:smartTagPr>
              <w:r w:rsidRPr="00423F12">
                <w:rPr>
                  <w:rFonts w:ascii="Times New Roman" w:hAnsi="Times New Roman" w:cs="Times New Roman"/>
                  <w:sz w:val="24"/>
                  <w:szCs w:val="24"/>
                </w:rPr>
                <w:t>1924 г</w:t>
              </w:r>
            </w:smartTag>
            <w:r w:rsidRPr="00423F12">
              <w:rPr>
                <w:rFonts w:ascii="Times New Roman" w:hAnsi="Times New Roman" w:cs="Times New Roman"/>
                <w:sz w:val="24"/>
                <w:szCs w:val="24"/>
              </w:rPr>
              <w:t>.;</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4. </w:t>
            </w:r>
            <w:smartTag w:uri="urn:schemas-microsoft-com:office:smarttags" w:element="metricconverter">
              <w:smartTagPr>
                <w:attr w:name="ProductID" w:val="1936 г"/>
              </w:smartTagPr>
              <w:r w:rsidRPr="00423F12">
                <w:rPr>
                  <w:rFonts w:ascii="Times New Roman" w:hAnsi="Times New Roman" w:cs="Times New Roman"/>
                  <w:sz w:val="24"/>
                  <w:szCs w:val="24"/>
                </w:rPr>
                <w:t>1936 г</w:t>
              </w:r>
            </w:smartTag>
            <w:r w:rsidRPr="00423F12">
              <w:rPr>
                <w:rFonts w:ascii="Times New Roman" w:hAnsi="Times New Roman" w:cs="Times New Roman"/>
                <w:sz w:val="24"/>
                <w:szCs w:val="24"/>
              </w:rPr>
              <w:t>.</w:t>
            </w:r>
          </w:p>
          <w:p w:rsidR="00423F12" w:rsidRPr="00423F12" w:rsidRDefault="00423F12" w:rsidP="00313CF0">
            <w:pPr>
              <w:tabs>
                <w:tab w:val="left" w:pos="0"/>
              </w:tabs>
              <w:rPr>
                <w:rFonts w:ascii="Times New Roman" w:hAnsi="Times New Roman" w:cs="Times New Roman"/>
                <w:sz w:val="24"/>
                <w:szCs w:val="24"/>
              </w:rPr>
            </w:pPr>
          </w:p>
          <w:p w:rsidR="00423F12" w:rsidRPr="00423F12" w:rsidRDefault="00423F12" w:rsidP="00313CF0">
            <w:pPr>
              <w:tabs>
                <w:tab w:val="left" w:pos="0"/>
              </w:tabs>
              <w:rPr>
                <w:rFonts w:ascii="Times New Roman" w:hAnsi="Times New Roman" w:cs="Times New Roman"/>
                <w:sz w:val="24"/>
                <w:szCs w:val="24"/>
              </w:rPr>
            </w:pPr>
            <w:r w:rsidRPr="00423F12">
              <w:rPr>
                <w:rFonts w:ascii="Times New Roman" w:hAnsi="Times New Roman" w:cs="Times New Roman"/>
                <w:sz w:val="24"/>
                <w:szCs w:val="24"/>
              </w:rPr>
              <w:t>24. Первый секретарь (Генеральный секретарь) ЦК партии в 1964-1982 гг.:</w:t>
            </w:r>
          </w:p>
          <w:p w:rsidR="00423F12" w:rsidRPr="00423F12" w:rsidRDefault="00423F12" w:rsidP="00313CF0">
            <w:pPr>
              <w:tabs>
                <w:tab w:val="left" w:pos="0"/>
              </w:tabs>
              <w:ind w:firstLine="180"/>
              <w:rPr>
                <w:rFonts w:ascii="Times New Roman" w:hAnsi="Times New Roman" w:cs="Times New Roman"/>
                <w:sz w:val="24"/>
                <w:szCs w:val="24"/>
              </w:rPr>
            </w:pPr>
            <w:r w:rsidRPr="00423F12">
              <w:rPr>
                <w:rFonts w:ascii="Times New Roman" w:hAnsi="Times New Roman" w:cs="Times New Roman"/>
                <w:sz w:val="24"/>
                <w:szCs w:val="24"/>
              </w:rPr>
              <w:t>1.Ю.В. Андропов;</w:t>
            </w:r>
          </w:p>
          <w:p w:rsidR="00423F12" w:rsidRPr="00423F12" w:rsidRDefault="00423F12" w:rsidP="00313CF0">
            <w:pPr>
              <w:tabs>
                <w:tab w:val="left" w:pos="0"/>
              </w:tabs>
              <w:ind w:firstLine="180"/>
              <w:rPr>
                <w:rFonts w:ascii="Times New Roman" w:hAnsi="Times New Roman" w:cs="Times New Roman"/>
                <w:sz w:val="24"/>
                <w:szCs w:val="24"/>
              </w:rPr>
            </w:pPr>
            <w:r w:rsidRPr="00423F12">
              <w:rPr>
                <w:rFonts w:ascii="Times New Roman" w:hAnsi="Times New Roman" w:cs="Times New Roman"/>
                <w:sz w:val="24"/>
                <w:szCs w:val="24"/>
              </w:rPr>
              <w:t>2. И.В. Сталин;</w:t>
            </w:r>
          </w:p>
          <w:p w:rsidR="00423F12" w:rsidRPr="00423F12" w:rsidRDefault="00423F12" w:rsidP="00313CF0">
            <w:pPr>
              <w:tabs>
                <w:tab w:val="left" w:pos="0"/>
              </w:tabs>
              <w:ind w:firstLine="180"/>
              <w:rPr>
                <w:rFonts w:ascii="Times New Roman" w:hAnsi="Times New Roman" w:cs="Times New Roman"/>
                <w:sz w:val="24"/>
                <w:szCs w:val="24"/>
              </w:rPr>
            </w:pPr>
            <w:r w:rsidRPr="00423F12">
              <w:rPr>
                <w:rFonts w:ascii="Times New Roman" w:hAnsi="Times New Roman" w:cs="Times New Roman"/>
                <w:sz w:val="24"/>
                <w:szCs w:val="24"/>
              </w:rPr>
              <w:t>3. Н.С. Хрущев;</w:t>
            </w:r>
          </w:p>
          <w:p w:rsidR="00423F12" w:rsidRPr="00423F12" w:rsidRDefault="00423F12" w:rsidP="00313CF0">
            <w:pPr>
              <w:tabs>
                <w:tab w:val="left" w:pos="0"/>
              </w:tabs>
              <w:ind w:firstLine="180"/>
              <w:rPr>
                <w:rFonts w:ascii="Times New Roman" w:hAnsi="Times New Roman" w:cs="Times New Roman"/>
                <w:sz w:val="24"/>
                <w:szCs w:val="24"/>
              </w:rPr>
            </w:pPr>
            <w:smartTag w:uri="urn:schemas-microsoft-com:office:smarttags" w:element="metricconverter">
              <w:smartTagPr>
                <w:attr w:name="ProductID" w:val="4. Л"/>
              </w:smartTagPr>
              <w:r w:rsidRPr="00423F12">
                <w:rPr>
                  <w:rFonts w:ascii="Times New Roman" w:hAnsi="Times New Roman" w:cs="Times New Roman"/>
                  <w:sz w:val="24"/>
                  <w:szCs w:val="24"/>
                </w:rPr>
                <w:t>4. Л</w:t>
              </w:r>
            </w:smartTag>
            <w:r w:rsidRPr="00423F12">
              <w:rPr>
                <w:rFonts w:ascii="Times New Roman" w:hAnsi="Times New Roman" w:cs="Times New Roman"/>
                <w:sz w:val="24"/>
                <w:szCs w:val="24"/>
              </w:rPr>
              <w:t>.И. Брежнев.</w:t>
            </w:r>
          </w:p>
          <w:p w:rsidR="00423F12" w:rsidRPr="00423F12" w:rsidRDefault="00423F12" w:rsidP="00313CF0">
            <w:pPr>
              <w:tabs>
                <w:tab w:val="left" w:pos="0"/>
              </w:tabs>
              <w:ind w:firstLine="180"/>
              <w:rPr>
                <w:rFonts w:ascii="Times New Roman" w:hAnsi="Times New Roman" w:cs="Times New Roman"/>
                <w:sz w:val="24"/>
                <w:szCs w:val="24"/>
              </w:rPr>
            </w:pPr>
          </w:p>
          <w:p w:rsidR="00423F12" w:rsidRPr="00423F12" w:rsidRDefault="00423F12" w:rsidP="00313CF0">
            <w:pPr>
              <w:tabs>
                <w:tab w:val="left" w:pos="0"/>
              </w:tabs>
              <w:rPr>
                <w:rFonts w:ascii="Times New Roman" w:hAnsi="Times New Roman" w:cs="Times New Roman"/>
                <w:sz w:val="24"/>
                <w:szCs w:val="24"/>
              </w:rPr>
            </w:pPr>
            <w:r w:rsidRPr="00423F12">
              <w:rPr>
                <w:rFonts w:ascii="Times New Roman" w:hAnsi="Times New Roman" w:cs="Times New Roman"/>
                <w:sz w:val="24"/>
                <w:szCs w:val="24"/>
              </w:rPr>
              <w:t>25. Принятие христианства на Руси:</w:t>
            </w:r>
          </w:p>
          <w:p w:rsidR="00423F12" w:rsidRPr="00423F12" w:rsidRDefault="00423F12" w:rsidP="00313CF0">
            <w:pPr>
              <w:tabs>
                <w:tab w:val="left" w:pos="180"/>
              </w:tabs>
              <w:ind w:firstLine="180"/>
              <w:rPr>
                <w:rFonts w:ascii="Times New Roman" w:hAnsi="Times New Roman" w:cs="Times New Roman"/>
                <w:sz w:val="24"/>
                <w:szCs w:val="24"/>
              </w:rPr>
            </w:pPr>
            <w:r w:rsidRPr="00423F12">
              <w:rPr>
                <w:rFonts w:ascii="Times New Roman" w:hAnsi="Times New Roman" w:cs="Times New Roman"/>
                <w:sz w:val="24"/>
                <w:szCs w:val="24"/>
              </w:rPr>
              <w:t xml:space="preserve">1. </w:t>
            </w:r>
            <w:smartTag w:uri="urn:schemas-microsoft-com:office:smarttags" w:element="metricconverter">
              <w:smartTagPr>
                <w:attr w:name="ProductID" w:val="962 г"/>
              </w:smartTagPr>
              <w:r w:rsidRPr="00423F12">
                <w:rPr>
                  <w:rFonts w:ascii="Times New Roman" w:hAnsi="Times New Roman" w:cs="Times New Roman"/>
                  <w:sz w:val="24"/>
                  <w:szCs w:val="24"/>
                </w:rPr>
                <w:t>962 г</w:t>
              </w:r>
            </w:smartTag>
            <w:r w:rsidRPr="00423F12">
              <w:rPr>
                <w:rFonts w:ascii="Times New Roman" w:hAnsi="Times New Roman" w:cs="Times New Roman"/>
                <w:sz w:val="24"/>
                <w:szCs w:val="24"/>
              </w:rPr>
              <w:t>.;</w:t>
            </w:r>
          </w:p>
          <w:p w:rsidR="00423F12" w:rsidRPr="00423F12" w:rsidRDefault="00423F12" w:rsidP="00313CF0">
            <w:pPr>
              <w:tabs>
                <w:tab w:val="left" w:pos="180"/>
              </w:tabs>
              <w:ind w:firstLine="180"/>
              <w:rPr>
                <w:rFonts w:ascii="Times New Roman" w:hAnsi="Times New Roman" w:cs="Times New Roman"/>
                <w:sz w:val="24"/>
                <w:szCs w:val="24"/>
              </w:rPr>
            </w:pPr>
            <w:r w:rsidRPr="00423F12">
              <w:rPr>
                <w:rFonts w:ascii="Times New Roman" w:hAnsi="Times New Roman" w:cs="Times New Roman"/>
                <w:sz w:val="24"/>
                <w:szCs w:val="24"/>
              </w:rPr>
              <w:t xml:space="preserve">2. </w:t>
            </w:r>
            <w:smartTag w:uri="urn:schemas-microsoft-com:office:smarttags" w:element="metricconverter">
              <w:smartTagPr>
                <w:attr w:name="ProductID" w:val="988 г"/>
              </w:smartTagPr>
              <w:r w:rsidRPr="00423F12">
                <w:rPr>
                  <w:rFonts w:ascii="Times New Roman" w:hAnsi="Times New Roman" w:cs="Times New Roman"/>
                  <w:sz w:val="24"/>
                  <w:szCs w:val="24"/>
                </w:rPr>
                <w:t>988 г</w:t>
              </w:r>
            </w:smartTag>
            <w:r w:rsidRPr="00423F12">
              <w:rPr>
                <w:rFonts w:ascii="Times New Roman" w:hAnsi="Times New Roman" w:cs="Times New Roman"/>
                <w:sz w:val="24"/>
                <w:szCs w:val="24"/>
              </w:rPr>
              <w:t>.;</w:t>
            </w:r>
          </w:p>
          <w:p w:rsidR="00423F12" w:rsidRPr="00423F12" w:rsidRDefault="00423F12" w:rsidP="00313CF0">
            <w:pPr>
              <w:tabs>
                <w:tab w:val="left" w:pos="180"/>
              </w:tabs>
              <w:ind w:firstLine="180"/>
              <w:rPr>
                <w:rFonts w:ascii="Times New Roman" w:hAnsi="Times New Roman" w:cs="Times New Roman"/>
                <w:sz w:val="24"/>
                <w:szCs w:val="24"/>
              </w:rPr>
            </w:pPr>
            <w:r w:rsidRPr="00423F12">
              <w:rPr>
                <w:rFonts w:ascii="Times New Roman" w:hAnsi="Times New Roman" w:cs="Times New Roman"/>
                <w:sz w:val="24"/>
                <w:szCs w:val="24"/>
              </w:rPr>
              <w:t xml:space="preserve">3. </w:t>
            </w:r>
            <w:smartTag w:uri="urn:schemas-microsoft-com:office:smarttags" w:element="metricconverter">
              <w:smartTagPr>
                <w:attr w:name="ProductID" w:val="989 г"/>
              </w:smartTagPr>
              <w:r w:rsidRPr="00423F12">
                <w:rPr>
                  <w:rFonts w:ascii="Times New Roman" w:hAnsi="Times New Roman" w:cs="Times New Roman"/>
                  <w:sz w:val="24"/>
                  <w:szCs w:val="24"/>
                </w:rPr>
                <w:t>989 г</w:t>
              </w:r>
            </w:smartTag>
            <w:r w:rsidRPr="00423F12">
              <w:rPr>
                <w:rFonts w:ascii="Times New Roman" w:hAnsi="Times New Roman" w:cs="Times New Roman"/>
                <w:sz w:val="24"/>
                <w:szCs w:val="24"/>
              </w:rPr>
              <w:t>.;</w:t>
            </w:r>
          </w:p>
          <w:p w:rsidR="00423F12" w:rsidRPr="00423F12" w:rsidRDefault="00423F12" w:rsidP="00313CF0">
            <w:pPr>
              <w:tabs>
                <w:tab w:val="left" w:pos="180"/>
              </w:tabs>
              <w:ind w:firstLine="180"/>
              <w:rPr>
                <w:rFonts w:ascii="Times New Roman" w:hAnsi="Times New Roman" w:cs="Times New Roman"/>
                <w:sz w:val="24"/>
                <w:szCs w:val="24"/>
              </w:rPr>
            </w:pPr>
            <w:r w:rsidRPr="00423F12">
              <w:rPr>
                <w:rFonts w:ascii="Times New Roman" w:hAnsi="Times New Roman" w:cs="Times New Roman"/>
                <w:sz w:val="24"/>
                <w:szCs w:val="24"/>
              </w:rPr>
              <w:t xml:space="preserve">4. </w:t>
            </w:r>
            <w:smartTag w:uri="urn:schemas-microsoft-com:office:smarttags" w:element="metricconverter">
              <w:smartTagPr>
                <w:attr w:name="ProductID" w:val="991 г"/>
              </w:smartTagPr>
              <w:r w:rsidRPr="00423F12">
                <w:rPr>
                  <w:rFonts w:ascii="Times New Roman" w:hAnsi="Times New Roman" w:cs="Times New Roman"/>
                  <w:sz w:val="24"/>
                  <w:szCs w:val="24"/>
                </w:rPr>
                <w:t>991 г</w:t>
              </w:r>
            </w:smartTag>
            <w:r w:rsidRPr="00423F12">
              <w:rPr>
                <w:rFonts w:ascii="Times New Roman" w:hAnsi="Times New Roman" w:cs="Times New Roman"/>
                <w:sz w:val="24"/>
                <w:szCs w:val="24"/>
              </w:rPr>
              <w:t>.</w:t>
            </w:r>
          </w:p>
          <w:p w:rsidR="00423F12" w:rsidRPr="00423F12" w:rsidRDefault="00423F12" w:rsidP="00313CF0">
            <w:pPr>
              <w:tabs>
                <w:tab w:val="left" w:pos="180"/>
              </w:tabs>
              <w:ind w:firstLine="180"/>
              <w:rPr>
                <w:rFonts w:ascii="Times New Roman" w:hAnsi="Times New Roman" w:cs="Times New Roman"/>
                <w:sz w:val="24"/>
                <w:szCs w:val="24"/>
              </w:rPr>
            </w:pPr>
          </w:p>
          <w:p w:rsidR="00423F12" w:rsidRPr="00423F12" w:rsidRDefault="00423F12" w:rsidP="00313CF0">
            <w:pPr>
              <w:tabs>
                <w:tab w:val="left" w:pos="0"/>
              </w:tabs>
              <w:rPr>
                <w:rFonts w:ascii="Times New Roman" w:hAnsi="Times New Roman" w:cs="Times New Roman"/>
                <w:sz w:val="24"/>
                <w:szCs w:val="24"/>
              </w:rPr>
            </w:pPr>
            <w:r w:rsidRPr="00423F12">
              <w:rPr>
                <w:rFonts w:ascii="Times New Roman" w:hAnsi="Times New Roman" w:cs="Times New Roman"/>
                <w:sz w:val="24"/>
                <w:szCs w:val="24"/>
              </w:rPr>
              <w:t>26. Введение в России нового летоисчисления:</w:t>
            </w:r>
          </w:p>
          <w:p w:rsidR="00423F12" w:rsidRPr="00423F12" w:rsidRDefault="00423F12" w:rsidP="00313CF0">
            <w:pPr>
              <w:tabs>
                <w:tab w:val="left" w:pos="180"/>
              </w:tabs>
              <w:ind w:firstLine="180"/>
              <w:rPr>
                <w:rFonts w:ascii="Times New Roman" w:hAnsi="Times New Roman" w:cs="Times New Roman"/>
                <w:sz w:val="24"/>
                <w:szCs w:val="24"/>
              </w:rPr>
            </w:pPr>
            <w:r w:rsidRPr="00423F12">
              <w:rPr>
                <w:rFonts w:ascii="Times New Roman" w:hAnsi="Times New Roman" w:cs="Times New Roman"/>
                <w:sz w:val="24"/>
                <w:szCs w:val="24"/>
              </w:rPr>
              <w:t xml:space="preserve">1. </w:t>
            </w:r>
            <w:smartTag w:uri="urn:schemas-microsoft-com:office:smarttags" w:element="metricconverter">
              <w:smartTagPr>
                <w:attr w:name="ProductID" w:val="1700 г"/>
              </w:smartTagPr>
              <w:r w:rsidRPr="00423F12">
                <w:rPr>
                  <w:rFonts w:ascii="Times New Roman" w:hAnsi="Times New Roman" w:cs="Times New Roman"/>
                  <w:sz w:val="24"/>
                  <w:szCs w:val="24"/>
                </w:rPr>
                <w:t>1700 г</w:t>
              </w:r>
            </w:smartTag>
            <w:r w:rsidRPr="00423F12">
              <w:rPr>
                <w:rFonts w:ascii="Times New Roman" w:hAnsi="Times New Roman" w:cs="Times New Roman"/>
                <w:sz w:val="24"/>
                <w:szCs w:val="24"/>
              </w:rPr>
              <w:t>.;</w:t>
            </w:r>
          </w:p>
          <w:p w:rsidR="00423F12" w:rsidRPr="00423F12" w:rsidRDefault="00423F12" w:rsidP="00313CF0">
            <w:pPr>
              <w:tabs>
                <w:tab w:val="left" w:pos="180"/>
              </w:tabs>
              <w:ind w:firstLine="180"/>
              <w:rPr>
                <w:rFonts w:ascii="Times New Roman" w:hAnsi="Times New Roman" w:cs="Times New Roman"/>
                <w:sz w:val="24"/>
                <w:szCs w:val="24"/>
              </w:rPr>
            </w:pPr>
            <w:r w:rsidRPr="00423F12">
              <w:rPr>
                <w:rFonts w:ascii="Times New Roman" w:hAnsi="Times New Roman" w:cs="Times New Roman"/>
                <w:sz w:val="24"/>
                <w:szCs w:val="24"/>
              </w:rPr>
              <w:t xml:space="preserve">2. </w:t>
            </w:r>
            <w:smartTag w:uri="urn:schemas-microsoft-com:office:smarttags" w:element="metricconverter">
              <w:smartTagPr>
                <w:attr w:name="ProductID" w:val="1721 г"/>
              </w:smartTagPr>
              <w:r w:rsidRPr="00423F12">
                <w:rPr>
                  <w:rFonts w:ascii="Times New Roman" w:hAnsi="Times New Roman" w:cs="Times New Roman"/>
                  <w:sz w:val="24"/>
                  <w:szCs w:val="24"/>
                </w:rPr>
                <w:t>1721 г</w:t>
              </w:r>
            </w:smartTag>
            <w:r w:rsidRPr="00423F12">
              <w:rPr>
                <w:rFonts w:ascii="Times New Roman" w:hAnsi="Times New Roman" w:cs="Times New Roman"/>
                <w:sz w:val="24"/>
                <w:szCs w:val="24"/>
              </w:rPr>
              <w:t>.;</w:t>
            </w:r>
          </w:p>
          <w:p w:rsidR="00423F12" w:rsidRPr="00423F12" w:rsidRDefault="00423F12" w:rsidP="00313CF0">
            <w:pPr>
              <w:tabs>
                <w:tab w:val="left" w:pos="180"/>
              </w:tabs>
              <w:ind w:firstLine="180"/>
              <w:rPr>
                <w:rFonts w:ascii="Times New Roman" w:hAnsi="Times New Roman" w:cs="Times New Roman"/>
                <w:sz w:val="24"/>
                <w:szCs w:val="24"/>
              </w:rPr>
            </w:pPr>
            <w:r w:rsidRPr="00423F12">
              <w:rPr>
                <w:rFonts w:ascii="Times New Roman" w:hAnsi="Times New Roman" w:cs="Times New Roman"/>
                <w:sz w:val="24"/>
                <w:szCs w:val="24"/>
              </w:rPr>
              <w:t xml:space="preserve">3. </w:t>
            </w:r>
            <w:smartTag w:uri="urn:schemas-microsoft-com:office:smarttags" w:element="metricconverter">
              <w:smartTagPr>
                <w:attr w:name="ProductID" w:val="1725 г"/>
              </w:smartTagPr>
              <w:r w:rsidRPr="00423F12">
                <w:rPr>
                  <w:rFonts w:ascii="Times New Roman" w:hAnsi="Times New Roman" w:cs="Times New Roman"/>
                  <w:sz w:val="24"/>
                  <w:szCs w:val="24"/>
                </w:rPr>
                <w:t>1725 г</w:t>
              </w:r>
            </w:smartTag>
            <w:r w:rsidRPr="00423F12">
              <w:rPr>
                <w:rFonts w:ascii="Times New Roman" w:hAnsi="Times New Roman" w:cs="Times New Roman"/>
                <w:sz w:val="24"/>
                <w:szCs w:val="24"/>
              </w:rPr>
              <w:t>.;</w:t>
            </w:r>
          </w:p>
          <w:p w:rsidR="00423F12" w:rsidRPr="00423F12" w:rsidRDefault="00423F12" w:rsidP="00313CF0">
            <w:pPr>
              <w:tabs>
                <w:tab w:val="left" w:pos="180"/>
              </w:tabs>
              <w:ind w:firstLine="180"/>
              <w:rPr>
                <w:rFonts w:ascii="Times New Roman" w:hAnsi="Times New Roman" w:cs="Times New Roman"/>
                <w:sz w:val="24"/>
                <w:szCs w:val="24"/>
              </w:rPr>
            </w:pPr>
            <w:r w:rsidRPr="00423F12">
              <w:rPr>
                <w:rFonts w:ascii="Times New Roman" w:hAnsi="Times New Roman" w:cs="Times New Roman"/>
                <w:sz w:val="24"/>
                <w:szCs w:val="24"/>
              </w:rPr>
              <w:t xml:space="preserve">4. </w:t>
            </w:r>
            <w:smartTag w:uri="urn:schemas-microsoft-com:office:smarttags" w:element="metricconverter">
              <w:smartTagPr>
                <w:attr w:name="ProductID" w:val="1800 г"/>
              </w:smartTagPr>
              <w:r w:rsidRPr="00423F12">
                <w:rPr>
                  <w:rFonts w:ascii="Times New Roman" w:hAnsi="Times New Roman" w:cs="Times New Roman"/>
                  <w:sz w:val="24"/>
                  <w:szCs w:val="24"/>
                </w:rPr>
                <w:t>1800 г</w:t>
              </w:r>
            </w:smartTag>
            <w:r w:rsidRPr="00423F12">
              <w:rPr>
                <w:rFonts w:ascii="Times New Roman" w:hAnsi="Times New Roman" w:cs="Times New Roman"/>
                <w:sz w:val="24"/>
                <w:szCs w:val="24"/>
              </w:rPr>
              <w:t>.</w:t>
            </w:r>
          </w:p>
          <w:p w:rsidR="00423F12" w:rsidRPr="00423F12" w:rsidRDefault="00423F12" w:rsidP="00313CF0">
            <w:pPr>
              <w:tabs>
                <w:tab w:val="left" w:pos="180"/>
              </w:tabs>
              <w:ind w:firstLine="180"/>
              <w:rPr>
                <w:rFonts w:ascii="Times New Roman" w:hAnsi="Times New Roman" w:cs="Times New Roman"/>
                <w:sz w:val="24"/>
                <w:szCs w:val="24"/>
              </w:rPr>
            </w:pPr>
          </w:p>
          <w:p w:rsidR="00423F12" w:rsidRPr="00423F12" w:rsidRDefault="00423F12" w:rsidP="00313CF0">
            <w:pPr>
              <w:tabs>
                <w:tab w:val="left" w:pos="180"/>
              </w:tabs>
              <w:rPr>
                <w:rFonts w:ascii="Times New Roman" w:hAnsi="Times New Roman" w:cs="Times New Roman"/>
                <w:sz w:val="24"/>
                <w:szCs w:val="24"/>
              </w:rPr>
            </w:pPr>
            <w:r w:rsidRPr="00423F12">
              <w:rPr>
                <w:rFonts w:ascii="Times New Roman" w:hAnsi="Times New Roman" w:cs="Times New Roman"/>
                <w:sz w:val="24"/>
                <w:szCs w:val="24"/>
              </w:rPr>
              <w:t>27. Принятие Указа о «вольных хлебопашцах»:</w:t>
            </w:r>
          </w:p>
          <w:p w:rsidR="00423F12" w:rsidRPr="00423F12" w:rsidRDefault="00423F12" w:rsidP="00313CF0">
            <w:pPr>
              <w:tabs>
                <w:tab w:val="left" w:pos="180"/>
              </w:tabs>
              <w:ind w:firstLine="180"/>
              <w:rPr>
                <w:rFonts w:ascii="Times New Roman" w:hAnsi="Times New Roman" w:cs="Times New Roman"/>
                <w:sz w:val="24"/>
                <w:szCs w:val="24"/>
              </w:rPr>
            </w:pPr>
            <w:r w:rsidRPr="00423F12">
              <w:rPr>
                <w:rFonts w:ascii="Times New Roman" w:hAnsi="Times New Roman" w:cs="Times New Roman"/>
                <w:sz w:val="24"/>
                <w:szCs w:val="24"/>
              </w:rPr>
              <w:t xml:space="preserve">1. </w:t>
            </w:r>
            <w:smartTag w:uri="urn:schemas-microsoft-com:office:smarttags" w:element="metricconverter">
              <w:smartTagPr>
                <w:attr w:name="ProductID" w:val="1803 г"/>
              </w:smartTagPr>
              <w:r w:rsidRPr="00423F12">
                <w:rPr>
                  <w:rFonts w:ascii="Times New Roman" w:hAnsi="Times New Roman" w:cs="Times New Roman"/>
                  <w:sz w:val="24"/>
                  <w:szCs w:val="24"/>
                </w:rPr>
                <w:t>1803 г</w:t>
              </w:r>
            </w:smartTag>
            <w:r w:rsidRPr="00423F12">
              <w:rPr>
                <w:rFonts w:ascii="Times New Roman" w:hAnsi="Times New Roman" w:cs="Times New Roman"/>
                <w:sz w:val="24"/>
                <w:szCs w:val="24"/>
              </w:rPr>
              <w:t>.;</w:t>
            </w:r>
          </w:p>
          <w:p w:rsidR="00423F12" w:rsidRPr="00423F12" w:rsidRDefault="00423F12" w:rsidP="00313CF0">
            <w:pPr>
              <w:tabs>
                <w:tab w:val="left" w:pos="180"/>
              </w:tabs>
              <w:ind w:firstLine="180"/>
              <w:rPr>
                <w:rFonts w:ascii="Times New Roman" w:hAnsi="Times New Roman" w:cs="Times New Roman"/>
                <w:sz w:val="24"/>
                <w:szCs w:val="24"/>
              </w:rPr>
            </w:pPr>
            <w:r w:rsidRPr="00423F12">
              <w:rPr>
                <w:rFonts w:ascii="Times New Roman" w:hAnsi="Times New Roman" w:cs="Times New Roman"/>
                <w:sz w:val="24"/>
                <w:szCs w:val="24"/>
              </w:rPr>
              <w:t xml:space="preserve">2. </w:t>
            </w:r>
            <w:smartTag w:uri="urn:schemas-microsoft-com:office:smarttags" w:element="metricconverter">
              <w:smartTagPr>
                <w:attr w:name="ProductID" w:val="1861 г"/>
              </w:smartTagPr>
              <w:r w:rsidRPr="00423F12">
                <w:rPr>
                  <w:rFonts w:ascii="Times New Roman" w:hAnsi="Times New Roman" w:cs="Times New Roman"/>
                  <w:sz w:val="24"/>
                  <w:szCs w:val="24"/>
                </w:rPr>
                <w:t>1861 г</w:t>
              </w:r>
            </w:smartTag>
            <w:r w:rsidRPr="00423F12">
              <w:rPr>
                <w:rFonts w:ascii="Times New Roman" w:hAnsi="Times New Roman" w:cs="Times New Roman"/>
                <w:sz w:val="24"/>
                <w:szCs w:val="24"/>
              </w:rPr>
              <w:t>.;</w:t>
            </w:r>
          </w:p>
          <w:p w:rsidR="00423F12" w:rsidRPr="00423F12" w:rsidRDefault="00423F12" w:rsidP="00313CF0">
            <w:pPr>
              <w:tabs>
                <w:tab w:val="left" w:pos="180"/>
              </w:tabs>
              <w:ind w:firstLine="180"/>
              <w:rPr>
                <w:rFonts w:ascii="Times New Roman" w:hAnsi="Times New Roman" w:cs="Times New Roman"/>
                <w:sz w:val="24"/>
                <w:szCs w:val="24"/>
              </w:rPr>
            </w:pPr>
            <w:r w:rsidRPr="00423F12">
              <w:rPr>
                <w:rFonts w:ascii="Times New Roman" w:hAnsi="Times New Roman" w:cs="Times New Roman"/>
                <w:sz w:val="24"/>
                <w:szCs w:val="24"/>
              </w:rPr>
              <w:t xml:space="preserve">3. </w:t>
            </w:r>
            <w:smartTag w:uri="urn:schemas-microsoft-com:office:smarttags" w:element="metricconverter">
              <w:smartTagPr>
                <w:attr w:name="ProductID" w:val="1883 г"/>
              </w:smartTagPr>
              <w:r w:rsidRPr="00423F12">
                <w:rPr>
                  <w:rFonts w:ascii="Times New Roman" w:hAnsi="Times New Roman" w:cs="Times New Roman"/>
                  <w:sz w:val="24"/>
                  <w:szCs w:val="24"/>
                </w:rPr>
                <w:t>1883 г</w:t>
              </w:r>
            </w:smartTag>
            <w:r w:rsidRPr="00423F12">
              <w:rPr>
                <w:rFonts w:ascii="Times New Roman" w:hAnsi="Times New Roman" w:cs="Times New Roman"/>
                <w:sz w:val="24"/>
                <w:szCs w:val="24"/>
              </w:rPr>
              <w:t>.;</w:t>
            </w:r>
          </w:p>
          <w:p w:rsidR="00423F12" w:rsidRPr="00423F12" w:rsidRDefault="00423F12" w:rsidP="00313CF0">
            <w:pPr>
              <w:tabs>
                <w:tab w:val="left" w:pos="180"/>
              </w:tabs>
              <w:ind w:firstLine="180"/>
              <w:rPr>
                <w:rFonts w:ascii="Times New Roman" w:hAnsi="Times New Roman" w:cs="Times New Roman"/>
                <w:sz w:val="24"/>
                <w:szCs w:val="24"/>
              </w:rPr>
            </w:pPr>
            <w:r w:rsidRPr="00423F12">
              <w:rPr>
                <w:rFonts w:ascii="Times New Roman" w:hAnsi="Times New Roman" w:cs="Times New Roman"/>
                <w:sz w:val="24"/>
                <w:szCs w:val="24"/>
              </w:rPr>
              <w:t xml:space="preserve">4. </w:t>
            </w:r>
            <w:smartTag w:uri="urn:schemas-microsoft-com:office:smarttags" w:element="metricconverter">
              <w:smartTagPr>
                <w:attr w:name="ProductID" w:val="1894 г"/>
              </w:smartTagPr>
              <w:r w:rsidRPr="00423F12">
                <w:rPr>
                  <w:rFonts w:ascii="Times New Roman" w:hAnsi="Times New Roman" w:cs="Times New Roman"/>
                  <w:sz w:val="24"/>
                  <w:szCs w:val="24"/>
                </w:rPr>
                <w:t>1894 г</w:t>
              </w:r>
            </w:smartTag>
            <w:r w:rsidRPr="00423F12">
              <w:rPr>
                <w:rFonts w:ascii="Times New Roman" w:hAnsi="Times New Roman" w:cs="Times New Roman"/>
                <w:sz w:val="24"/>
                <w:szCs w:val="24"/>
              </w:rPr>
              <w:t>.</w:t>
            </w:r>
          </w:p>
          <w:p w:rsidR="00423F12" w:rsidRPr="00423F12" w:rsidRDefault="00423F12" w:rsidP="00313CF0">
            <w:pPr>
              <w:rPr>
                <w:rFonts w:ascii="Times New Roman" w:hAnsi="Times New Roman" w:cs="Times New Roman"/>
                <w:sz w:val="24"/>
                <w:szCs w:val="24"/>
              </w:rPr>
            </w:pPr>
            <w:r w:rsidRPr="00423F12">
              <w:rPr>
                <w:rFonts w:ascii="Times New Roman" w:hAnsi="Times New Roman" w:cs="Times New Roman"/>
                <w:sz w:val="24"/>
                <w:szCs w:val="24"/>
              </w:rPr>
              <w:t>28. Созыв Учредительного собрания:</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1. </w:t>
            </w:r>
            <w:smartTag w:uri="urn:schemas-microsoft-com:office:smarttags" w:element="metricconverter">
              <w:smartTagPr>
                <w:attr w:name="ProductID" w:val="1917 г"/>
              </w:smartTagPr>
              <w:r w:rsidRPr="00423F12">
                <w:rPr>
                  <w:rFonts w:ascii="Times New Roman" w:hAnsi="Times New Roman" w:cs="Times New Roman"/>
                  <w:sz w:val="24"/>
                  <w:szCs w:val="24"/>
                </w:rPr>
                <w:t>1917 г</w:t>
              </w:r>
            </w:smartTag>
            <w:r w:rsidRPr="00423F12">
              <w:rPr>
                <w:rFonts w:ascii="Times New Roman" w:hAnsi="Times New Roman" w:cs="Times New Roman"/>
                <w:sz w:val="24"/>
                <w:szCs w:val="24"/>
              </w:rPr>
              <w:t>.;</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2. </w:t>
            </w:r>
            <w:smartTag w:uri="urn:schemas-microsoft-com:office:smarttags" w:element="metricconverter">
              <w:smartTagPr>
                <w:attr w:name="ProductID" w:val="1918 г"/>
              </w:smartTagPr>
              <w:r w:rsidRPr="00423F12">
                <w:rPr>
                  <w:rFonts w:ascii="Times New Roman" w:hAnsi="Times New Roman" w:cs="Times New Roman"/>
                  <w:sz w:val="24"/>
                  <w:szCs w:val="24"/>
                </w:rPr>
                <w:t>1918 г</w:t>
              </w:r>
            </w:smartTag>
            <w:r w:rsidRPr="00423F12">
              <w:rPr>
                <w:rFonts w:ascii="Times New Roman" w:hAnsi="Times New Roman" w:cs="Times New Roman"/>
                <w:sz w:val="24"/>
                <w:szCs w:val="24"/>
              </w:rPr>
              <w:t>.;</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3. </w:t>
            </w:r>
            <w:smartTag w:uri="urn:schemas-microsoft-com:office:smarttags" w:element="metricconverter">
              <w:smartTagPr>
                <w:attr w:name="ProductID" w:val="1919 г"/>
              </w:smartTagPr>
              <w:r w:rsidRPr="00423F12">
                <w:rPr>
                  <w:rFonts w:ascii="Times New Roman" w:hAnsi="Times New Roman" w:cs="Times New Roman"/>
                  <w:sz w:val="24"/>
                  <w:szCs w:val="24"/>
                </w:rPr>
                <w:t>1919 г</w:t>
              </w:r>
            </w:smartTag>
            <w:r w:rsidRPr="00423F12">
              <w:rPr>
                <w:rFonts w:ascii="Times New Roman" w:hAnsi="Times New Roman" w:cs="Times New Roman"/>
                <w:sz w:val="24"/>
                <w:szCs w:val="24"/>
              </w:rPr>
              <w:t>.;</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4. </w:t>
            </w:r>
            <w:smartTag w:uri="urn:schemas-microsoft-com:office:smarttags" w:element="metricconverter">
              <w:smartTagPr>
                <w:attr w:name="ProductID" w:val="1921 г"/>
              </w:smartTagPr>
              <w:r w:rsidRPr="00423F12">
                <w:rPr>
                  <w:rFonts w:ascii="Times New Roman" w:hAnsi="Times New Roman" w:cs="Times New Roman"/>
                  <w:sz w:val="24"/>
                  <w:szCs w:val="24"/>
                </w:rPr>
                <w:t>1921 г</w:t>
              </w:r>
            </w:smartTag>
            <w:r w:rsidRPr="00423F12">
              <w:rPr>
                <w:rFonts w:ascii="Times New Roman" w:hAnsi="Times New Roman" w:cs="Times New Roman"/>
                <w:sz w:val="24"/>
                <w:szCs w:val="24"/>
              </w:rPr>
              <w:t>.</w:t>
            </w:r>
          </w:p>
          <w:p w:rsidR="00423F12" w:rsidRPr="00423F12" w:rsidRDefault="00423F12" w:rsidP="00313CF0">
            <w:pPr>
              <w:rPr>
                <w:rFonts w:ascii="Times New Roman" w:hAnsi="Times New Roman" w:cs="Times New Roman"/>
                <w:sz w:val="24"/>
                <w:szCs w:val="24"/>
              </w:rPr>
            </w:pPr>
          </w:p>
          <w:p w:rsidR="00423F12" w:rsidRPr="00423F12" w:rsidRDefault="00423F12" w:rsidP="00313CF0">
            <w:pPr>
              <w:rPr>
                <w:rFonts w:ascii="Times New Roman" w:hAnsi="Times New Roman" w:cs="Times New Roman"/>
                <w:sz w:val="24"/>
                <w:szCs w:val="24"/>
              </w:rPr>
            </w:pPr>
            <w:r w:rsidRPr="00423F12">
              <w:rPr>
                <w:rFonts w:ascii="Times New Roman" w:hAnsi="Times New Roman" w:cs="Times New Roman"/>
                <w:sz w:val="24"/>
                <w:szCs w:val="24"/>
              </w:rPr>
              <w:t xml:space="preserve">29. Съезд князей в </w:t>
            </w:r>
            <w:proofErr w:type="spellStart"/>
            <w:r w:rsidRPr="00423F12">
              <w:rPr>
                <w:rFonts w:ascii="Times New Roman" w:hAnsi="Times New Roman" w:cs="Times New Roman"/>
                <w:sz w:val="24"/>
                <w:szCs w:val="24"/>
              </w:rPr>
              <w:t>Любече</w:t>
            </w:r>
            <w:proofErr w:type="spellEnd"/>
            <w:r w:rsidRPr="00423F12">
              <w:rPr>
                <w:rFonts w:ascii="Times New Roman" w:hAnsi="Times New Roman" w:cs="Times New Roman"/>
                <w:sz w:val="24"/>
                <w:szCs w:val="24"/>
              </w:rPr>
              <w:t>:</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1. </w:t>
            </w:r>
            <w:smartTag w:uri="urn:schemas-microsoft-com:office:smarttags" w:element="metricconverter">
              <w:smartTagPr>
                <w:attr w:name="ProductID" w:val="1097 г"/>
              </w:smartTagPr>
              <w:r w:rsidRPr="00423F12">
                <w:rPr>
                  <w:rFonts w:ascii="Times New Roman" w:hAnsi="Times New Roman" w:cs="Times New Roman"/>
                  <w:sz w:val="24"/>
                  <w:szCs w:val="24"/>
                </w:rPr>
                <w:t>1097 г</w:t>
              </w:r>
            </w:smartTag>
            <w:r w:rsidRPr="00423F12">
              <w:rPr>
                <w:rFonts w:ascii="Times New Roman" w:hAnsi="Times New Roman" w:cs="Times New Roman"/>
                <w:sz w:val="24"/>
                <w:szCs w:val="24"/>
              </w:rPr>
              <w:t>.;</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2. </w:t>
            </w:r>
            <w:smartTag w:uri="urn:schemas-microsoft-com:office:smarttags" w:element="metricconverter">
              <w:smartTagPr>
                <w:attr w:name="ProductID" w:val="1136 г"/>
              </w:smartTagPr>
              <w:r w:rsidRPr="00423F12">
                <w:rPr>
                  <w:rFonts w:ascii="Times New Roman" w:hAnsi="Times New Roman" w:cs="Times New Roman"/>
                  <w:sz w:val="24"/>
                  <w:szCs w:val="24"/>
                </w:rPr>
                <w:t>1136 г</w:t>
              </w:r>
            </w:smartTag>
            <w:r w:rsidRPr="00423F12">
              <w:rPr>
                <w:rFonts w:ascii="Times New Roman" w:hAnsi="Times New Roman" w:cs="Times New Roman"/>
                <w:sz w:val="24"/>
                <w:szCs w:val="24"/>
              </w:rPr>
              <w:t>.;</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3. </w:t>
            </w:r>
            <w:smartTag w:uri="urn:schemas-microsoft-com:office:smarttags" w:element="metricconverter">
              <w:smartTagPr>
                <w:attr w:name="ProductID" w:val="1147 г"/>
              </w:smartTagPr>
              <w:r w:rsidRPr="00423F12">
                <w:rPr>
                  <w:rFonts w:ascii="Times New Roman" w:hAnsi="Times New Roman" w:cs="Times New Roman"/>
                  <w:sz w:val="24"/>
                  <w:szCs w:val="24"/>
                </w:rPr>
                <w:t>1147 г</w:t>
              </w:r>
            </w:smartTag>
            <w:r w:rsidRPr="00423F12">
              <w:rPr>
                <w:rFonts w:ascii="Times New Roman" w:hAnsi="Times New Roman" w:cs="Times New Roman"/>
                <w:sz w:val="24"/>
                <w:szCs w:val="24"/>
              </w:rPr>
              <w:t>.;</w:t>
            </w:r>
          </w:p>
          <w:p w:rsidR="00423F12" w:rsidRPr="00423F12" w:rsidRDefault="00423F12" w:rsidP="00313CF0">
            <w:pPr>
              <w:ind w:firstLine="180"/>
              <w:rPr>
                <w:rFonts w:ascii="Times New Roman" w:hAnsi="Times New Roman" w:cs="Times New Roman"/>
                <w:sz w:val="24"/>
                <w:szCs w:val="24"/>
              </w:rPr>
            </w:pPr>
            <w:r w:rsidRPr="00423F12">
              <w:rPr>
                <w:rFonts w:ascii="Times New Roman" w:hAnsi="Times New Roman" w:cs="Times New Roman"/>
                <w:sz w:val="24"/>
                <w:szCs w:val="24"/>
              </w:rPr>
              <w:t xml:space="preserve">4. </w:t>
            </w:r>
            <w:smartTag w:uri="urn:schemas-microsoft-com:office:smarttags" w:element="metricconverter">
              <w:smartTagPr>
                <w:attr w:name="ProductID" w:val="1199 г"/>
              </w:smartTagPr>
              <w:r w:rsidRPr="00423F12">
                <w:rPr>
                  <w:rFonts w:ascii="Times New Roman" w:hAnsi="Times New Roman" w:cs="Times New Roman"/>
                  <w:sz w:val="24"/>
                  <w:szCs w:val="24"/>
                </w:rPr>
                <w:t>1199 г</w:t>
              </w:r>
            </w:smartTag>
            <w:r w:rsidRPr="00423F12">
              <w:rPr>
                <w:rFonts w:ascii="Times New Roman" w:hAnsi="Times New Roman" w:cs="Times New Roman"/>
                <w:sz w:val="24"/>
                <w:szCs w:val="24"/>
              </w:rPr>
              <w:t>.</w:t>
            </w:r>
          </w:p>
          <w:p w:rsidR="00423F12" w:rsidRPr="00423F12" w:rsidRDefault="00423F12" w:rsidP="00313CF0">
            <w:pPr>
              <w:rPr>
                <w:rFonts w:ascii="Times New Roman" w:hAnsi="Times New Roman" w:cs="Times New Roman"/>
                <w:sz w:val="24"/>
                <w:szCs w:val="24"/>
              </w:rPr>
            </w:pPr>
          </w:p>
          <w:p w:rsidR="00423F12" w:rsidRPr="00423F12" w:rsidRDefault="00423F12" w:rsidP="00313CF0">
            <w:pPr>
              <w:rPr>
                <w:rFonts w:ascii="Times New Roman" w:hAnsi="Times New Roman" w:cs="Times New Roman"/>
                <w:sz w:val="24"/>
                <w:szCs w:val="24"/>
              </w:rPr>
            </w:pPr>
            <w:r w:rsidRPr="00423F12">
              <w:rPr>
                <w:rFonts w:ascii="Times New Roman" w:hAnsi="Times New Roman" w:cs="Times New Roman"/>
                <w:sz w:val="24"/>
                <w:szCs w:val="24"/>
              </w:rPr>
              <w:t>30. Ливонская война:</w:t>
            </w:r>
          </w:p>
          <w:p w:rsidR="00423F12" w:rsidRPr="00423F12" w:rsidRDefault="00423F12" w:rsidP="00313CF0">
            <w:pPr>
              <w:ind w:left="180"/>
              <w:rPr>
                <w:rFonts w:ascii="Times New Roman" w:hAnsi="Times New Roman" w:cs="Times New Roman"/>
                <w:sz w:val="24"/>
                <w:szCs w:val="24"/>
              </w:rPr>
            </w:pPr>
            <w:r w:rsidRPr="00423F12">
              <w:rPr>
                <w:rFonts w:ascii="Times New Roman" w:hAnsi="Times New Roman" w:cs="Times New Roman"/>
                <w:sz w:val="24"/>
                <w:szCs w:val="24"/>
              </w:rPr>
              <w:t>1. 1558-1583 гг.;</w:t>
            </w:r>
          </w:p>
          <w:p w:rsidR="00423F12" w:rsidRPr="00423F12" w:rsidRDefault="00423F12" w:rsidP="00313CF0">
            <w:pPr>
              <w:ind w:left="180"/>
              <w:rPr>
                <w:rFonts w:ascii="Times New Roman" w:hAnsi="Times New Roman" w:cs="Times New Roman"/>
                <w:sz w:val="24"/>
                <w:szCs w:val="24"/>
              </w:rPr>
            </w:pPr>
            <w:r w:rsidRPr="00423F12">
              <w:rPr>
                <w:rFonts w:ascii="Times New Roman" w:hAnsi="Times New Roman" w:cs="Times New Roman"/>
                <w:sz w:val="24"/>
                <w:szCs w:val="24"/>
              </w:rPr>
              <w:t>2. 1565-1572 гг.;</w:t>
            </w:r>
          </w:p>
          <w:p w:rsidR="00423F12" w:rsidRPr="00423F12" w:rsidRDefault="00423F12" w:rsidP="00313CF0">
            <w:pPr>
              <w:ind w:left="180"/>
              <w:rPr>
                <w:rFonts w:ascii="Times New Roman" w:hAnsi="Times New Roman" w:cs="Times New Roman"/>
                <w:sz w:val="24"/>
                <w:szCs w:val="24"/>
              </w:rPr>
            </w:pPr>
            <w:r w:rsidRPr="00423F12">
              <w:rPr>
                <w:rFonts w:ascii="Times New Roman" w:hAnsi="Times New Roman" w:cs="Times New Roman"/>
                <w:sz w:val="24"/>
                <w:szCs w:val="24"/>
              </w:rPr>
              <w:t>3. 1609-1612 гг.;</w:t>
            </w:r>
          </w:p>
          <w:p w:rsidR="00423F12" w:rsidRPr="00423F12" w:rsidRDefault="00423F12" w:rsidP="00313CF0">
            <w:pPr>
              <w:ind w:left="180"/>
              <w:rPr>
                <w:rFonts w:ascii="Times New Roman" w:hAnsi="Times New Roman" w:cs="Times New Roman"/>
                <w:sz w:val="24"/>
                <w:szCs w:val="24"/>
              </w:rPr>
            </w:pPr>
            <w:r w:rsidRPr="00423F12">
              <w:rPr>
                <w:rFonts w:ascii="Times New Roman" w:hAnsi="Times New Roman" w:cs="Times New Roman"/>
                <w:sz w:val="24"/>
                <w:szCs w:val="24"/>
              </w:rPr>
              <w:t>4. 1700-1721 гг.</w:t>
            </w:r>
          </w:p>
          <w:p w:rsidR="00423F12" w:rsidRPr="00423F12" w:rsidRDefault="00423F12" w:rsidP="00313CF0">
            <w:pPr>
              <w:ind w:left="180"/>
              <w:rPr>
                <w:rFonts w:ascii="Times New Roman" w:hAnsi="Times New Roman" w:cs="Times New Roman"/>
                <w:sz w:val="24"/>
                <w:szCs w:val="24"/>
              </w:rPr>
            </w:pPr>
          </w:p>
          <w:p w:rsidR="00423F12" w:rsidRPr="00423F12" w:rsidRDefault="00423F12" w:rsidP="00313CF0">
            <w:pPr>
              <w:rPr>
                <w:rFonts w:ascii="Times New Roman" w:hAnsi="Times New Roman" w:cs="Times New Roman"/>
                <w:i/>
                <w:color w:val="C00000"/>
                <w:sz w:val="24"/>
                <w:szCs w:val="24"/>
              </w:rPr>
            </w:pPr>
          </w:p>
        </w:tc>
      </w:tr>
      <w:tr w:rsidR="00423F12" w:rsidRPr="00423F12" w:rsidTr="00313CF0">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3F12" w:rsidRPr="00423F12" w:rsidRDefault="00423F12" w:rsidP="00313CF0">
            <w:pPr>
              <w:rPr>
                <w:rFonts w:ascii="Times New Roman" w:hAnsi="Times New Roman" w:cs="Times New Roman"/>
                <w:sz w:val="24"/>
                <w:szCs w:val="24"/>
              </w:rPr>
            </w:pPr>
            <w:r w:rsidRPr="00423F12">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3F12" w:rsidRPr="00423F12" w:rsidRDefault="00423F12" w:rsidP="00313CF0">
            <w:pPr>
              <w:tabs>
                <w:tab w:val="left" w:pos="356"/>
                <w:tab w:val="left" w:pos="851"/>
              </w:tabs>
              <w:rPr>
                <w:rFonts w:ascii="Times New Roman" w:hAnsi="Times New Roman" w:cs="Times New Roman"/>
                <w:i/>
                <w:color w:val="C00000"/>
                <w:sz w:val="24"/>
                <w:szCs w:val="24"/>
              </w:rPr>
            </w:pPr>
            <w:r w:rsidRPr="00423F12">
              <w:rPr>
                <w:rFonts w:ascii="Times New Roman" w:eastAsia="Calibri" w:hAnsi="Times New Roman" w:cs="Times New Roman"/>
                <w:sz w:val="24"/>
                <w:szCs w:val="24"/>
              </w:rPr>
              <w:t>Применять понятийно-категориальный аппарат при изложении основных фактов и явлений истории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23F12" w:rsidRPr="00423F12" w:rsidRDefault="00423F12" w:rsidP="00313CF0">
            <w:pPr>
              <w:rPr>
                <w:rFonts w:ascii="Times New Roman" w:hAnsi="Times New Roman" w:cs="Times New Roman"/>
                <w:sz w:val="24"/>
                <w:szCs w:val="24"/>
              </w:rPr>
            </w:pPr>
            <w:r w:rsidRPr="00423F12">
              <w:rPr>
                <w:rFonts w:ascii="Times New Roman" w:hAnsi="Times New Roman" w:cs="Times New Roman"/>
                <w:sz w:val="24"/>
                <w:szCs w:val="24"/>
              </w:rPr>
              <w:t xml:space="preserve">Практические </w:t>
            </w:r>
            <w:proofErr w:type="gramStart"/>
            <w:r w:rsidRPr="00423F12">
              <w:rPr>
                <w:rFonts w:ascii="Times New Roman" w:hAnsi="Times New Roman" w:cs="Times New Roman"/>
                <w:sz w:val="24"/>
                <w:szCs w:val="24"/>
              </w:rPr>
              <w:t>задания::</w:t>
            </w:r>
            <w:proofErr w:type="gramEnd"/>
          </w:p>
          <w:p w:rsidR="00423F12" w:rsidRPr="00423F12" w:rsidRDefault="00423F12" w:rsidP="00313CF0">
            <w:pPr>
              <w:rPr>
                <w:rFonts w:ascii="Times New Roman" w:hAnsi="Times New Roman" w:cs="Times New Roman"/>
                <w:sz w:val="24"/>
                <w:szCs w:val="24"/>
              </w:rPr>
            </w:pPr>
          </w:p>
          <w:p w:rsidR="00423F12" w:rsidRPr="00423F12" w:rsidRDefault="00423F12" w:rsidP="00313CF0">
            <w:pPr>
              <w:ind w:right="56"/>
              <w:rPr>
                <w:rFonts w:ascii="Times New Roman" w:hAnsi="Times New Roman" w:cs="Times New Roman"/>
                <w:sz w:val="24"/>
                <w:szCs w:val="24"/>
              </w:rPr>
            </w:pPr>
            <w:r w:rsidRPr="00423F12">
              <w:rPr>
                <w:rFonts w:ascii="Times New Roman" w:hAnsi="Times New Roman" w:cs="Times New Roman"/>
                <w:sz w:val="24"/>
                <w:szCs w:val="24"/>
              </w:rPr>
              <w:t>Запишите цифры согласно хронологической последовательности событий:</w:t>
            </w:r>
          </w:p>
          <w:p w:rsidR="00423F12" w:rsidRPr="00423F12" w:rsidRDefault="00423F12" w:rsidP="00313CF0">
            <w:pPr>
              <w:ind w:right="56" w:firstLine="180"/>
              <w:rPr>
                <w:rStyle w:val="FontStyle36"/>
                <w:b/>
                <w:sz w:val="24"/>
                <w:szCs w:val="24"/>
              </w:rPr>
            </w:pPr>
            <w:r w:rsidRPr="00423F12">
              <w:rPr>
                <w:rFonts w:ascii="Times New Roman" w:hAnsi="Times New Roman" w:cs="Times New Roman"/>
                <w:sz w:val="24"/>
                <w:szCs w:val="24"/>
              </w:rPr>
              <w:t xml:space="preserve">1. </w:t>
            </w:r>
            <w:r w:rsidRPr="00423F12">
              <w:rPr>
                <w:rStyle w:val="FontStyle42"/>
              </w:rPr>
              <w:t xml:space="preserve">издание </w:t>
            </w:r>
            <w:r w:rsidRPr="00423F12">
              <w:rPr>
                <w:rStyle w:val="FontStyle36"/>
                <w:sz w:val="24"/>
                <w:szCs w:val="24"/>
              </w:rPr>
              <w:t>Манифеста «О даровании вольности и свободы всему российскому дво</w:t>
            </w:r>
            <w:r w:rsidRPr="00423F12">
              <w:rPr>
                <w:rStyle w:val="FontStyle36"/>
                <w:sz w:val="24"/>
                <w:szCs w:val="24"/>
              </w:rPr>
              <w:softHyphen/>
              <w:t>рянству</w:t>
            </w:r>
            <w:r w:rsidRPr="00423F12">
              <w:rPr>
                <w:rStyle w:val="FontStyle36"/>
                <w:b/>
                <w:sz w:val="24"/>
                <w:szCs w:val="24"/>
              </w:rPr>
              <w:t xml:space="preserve">»; </w:t>
            </w:r>
          </w:p>
          <w:p w:rsidR="00423F12" w:rsidRPr="00423F12" w:rsidRDefault="00423F12" w:rsidP="00313CF0">
            <w:pPr>
              <w:ind w:right="56" w:firstLine="180"/>
              <w:rPr>
                <w:rFonts w:ascii="Times New Roman" w:hAnsi="Times New Roman" w:cs="Times New Roman"/>
                <w:sz w:val="24"/>
                <w:szCs w:val="24"/>
              </w:rPr>
            </w:pPr>
            <w:r w:rsidRPr="00423F12">
              <w:rPr>
                <w:rStyle w:val="FontStyle44"/>
                <w:b w:val="0"/>
                <w:sz w:val="24"/>
                <w:szCs w:val="24"/>
              </w:rPr>
              <w:t>2. проведение губной реформы;</w:t>
            </w:r>
          </w:p>
          <w:p w:rsidR="00423F12" w:rsidRPr="00423F12" w:rsidRDefault="00423F12" w:rsidP="00313CF0">
            <w:pPr>
              <w:ind w:right="56" w:firstLine="180"/>
              <w:rPr>
                <w:rFonts w:ascii="Times New Roman" w:hAnsi="Times New Roman" w:cs="Times New Roman"/>
                <w:sz w:val="24"/>
                <w:szCs w:val="24"/>
              </w:rPr>
            </w:pPr>
            <w:r w:rsidRPr="00423F12">
              <w:rPr>
                <w:rFonts w:ascii="Times New Roman" w:hAnsi="Times New Roman" w:cs="Times New Roman"/>
                <w:sz w:val="24"/>
                <w:szCs w:val="24"/>
              </w:rPr>
              <w:t xml:space="preserve">3. </w:t>
            </w:r>
            <w:r w:rsidRPr="00423F12">
              <w:rPr>
                <w:rStyle w:val="FontStyle64"/>
                <w:sz w:val="24"/>
                <w:szCs w:val="24"/>
              </w:rPr>
              <w:t>строительство белокаменного Московского Кремля;</w:t>
            </w:r>
            <w:r w:rsidRPr="00423F12">
              <w:rPr>
                <w:rFonts w:ascii="Times New Roman" w:hAnsi="Times New Roman" w:cs="Times New Roman"/>
                <w:sz w:val="24"/>
                <w:szCs w:val="24"/>
              </w:rPr>
              <w:t xml:space="preserve"> </w:t>
            </w:r>
          </w:p>
          <w:p w:rsidR="00423F12" w:rsidRPr="00423F12" w:rsidRDefault="00423F12" w:rsidP="00313CF0">
            <w:pPr>
              <w:ind w:firstLine="180"/>
              <w:rPr>
                <w:rFonts w:ascii="Times New Roman" w:hAnsi="Times New Roman" w:cs="Times New Roman"/>
                <w:bCs/>
                <w:sz w:val="24"/>
                <w:szCs w:val="24"/>
              </w:rPr>
            </w:pPr>
            <w:r w:rsidRPr="00423F12">
              <w:rPr>
                <w:rStyle w:val="FontStyle21"/>
                <w:bCs/>
                <w:sz w:val="24"/>
                <w:szCs w:val="24"/>
              </w:rPr>
              <w:t>4. царствование Бориса Федоровича Годунова.</w:t>
            </w:r>
          </w:p>
          <w:p w:rsidR="00423F12" w:rsidRPr="00423F12" w:rsidRDefault="00423F12" w:rsidP="00313CF0">
            <w:pPr>
              <w:ind w:right="56"/>
              <w:rPr>
                <w:rFonts w:ascii="Times New Roman" w:hAnsi="Times New Roman" w:cs="Times New Roman"/>
                <w:sz w:val="24"/>
                <w:szCs w:val="24"/>
              </w:rPr>
            </w:pPr>
            <w:r w:rsidRPr="00423F12">
              <w:rPr>
                <w:rFonts w:ascii="Times New Roman" w:hAnsi="Times New Roman" w:cs="Times New Roman"/>
                <w:sz w:val="24"/>
                <w:szCs w:val="24"/>
              </w:rPr>
              <w:t>Ответ: _________________________</w:t>
            </w:r>
          </w:p>
          <w:p w:rsidR="00423F12" w:rsidRPr="00423F12" w:rsidRDefault="00423F12" w:rsidP="00313CF0">
            <w:pPr>
              <w:ind w:right="56"/>
              <w:rPr>
                <w:rFonts w:ascii="Times New Roman" w:hAnsi="Times New Roman" w:cs="Times New Roman"/>
                <w:sz w:val="24"/>
                <w:szCs w:val="24"/>
              </w:rPr>
            </w:pPr>
          </w:p>
          <w:p w:rsidR="00423F12" w:rsidRPr="00423F12" w:rsidRDefault="00423F12" w:rsidP="00313CF0">
            <w:pPr>
              <w:ind w:right="56"/>
              <w:rPr>
                <w:rFonts w:ascii="Times New Roman" w:hAnsi="Times New Roman" w:cs="Times New Roman"/>
                <w:sz w:val="24"/>
                <w:szCs w:val="24"/>
              </w:rPr>
            </w:pPr>
            <w:r w:rsidRPr="00423F12">
              <w:rPr>
                <w:rFonts w:ascii="Times New Roman" w:hAnsi="Times New Roman" w:cs="Times New Roman"/>
                <w:sz w:val="24"/>
                <w:szCs w:val="24"/>
              </w:rPr>
              <w:t xml:space="preserve">2. Распределите события по периодам согласно хронологической последовательности: в группу А – события, связанные с правлением Павла </w:t>
            </w:r>
            <w:r w:rsidRPr="00423F12">
              <w:rPr>
                <w:rFonts w:ascii="Times New Roman" w:hAnsi="Times New Roman" w:cs="Times New Roman"/>
                <w:sz w:val="24"/>
                <w:szCs w:val="24"/>
                <w:lang w:val="en-US"/>
              </w:rPr>
              <w:t>I</w:t>
            </w:r>
            <w:r w:rsidRPr="00423F12">
              <w:rPr>
                <w:rFonts w:ascii="Times New Roman" w:hAnsi="Times New Roman" w:cs="Times New Roman"/>
                <w:sz w:val="24"/>
                <w:szCs w:val="24"/>
              </w:rPr>
              <w:t xml:space="preserve">; в группу Б – события, связанные с правлением Александра </w:t>
            </w:r>
            <w:r w:rsidRPr="00423F12">
              <w:rPr>
                <w:rFonts w:ascii="Times New Roman" w:hAnsi="Times New Roman" w:cs="Times New Roman"/>
                <w:sz w:val="24"/>
                <w:szCs w:val="24"/>
                <w:lang w:val="en-US"/>
              </w:rPr>
              <w:t>I</w:t>
            </w:r>
            <w:r w:rsidRPr="00423F12">
              <w:rPr>
                <w:rFonts w:ascii="Times New Roman" w:hAnsi="Times New Roman" w:cs="Times New Roman"/>
                <w:sz w:val="24"/>
                <w:szCs w:val="24"/>
              </w:rPr>
              <w:t>:</w:t>
            </w:r>
          </w:p>
          <w:p w:rsidR="00423F12" w:rsidRPr="00423F12" w:rsidRDefault="00423F12" w:rsidP="00313CF0">
            <w:pPr>
              <w:ind w:right="56" w:firstLine="180"/>
              <w:rPr>
                <w:rFonts w:ascii="Times New Roman" w:hAnsi="Times New Roman" w:cs="Times New Roman"/>
                <w:sz w:val="24"/>
                <w:szCs w:val="24"/>
              </w:rPr>
            </w:pPr>
            <w:r w:rsidRPr="00423F12">
              <w:rPr>
                <w:rFonts w:ascii="Times New Roman" w:hAnsi="Times New Roman" w:cs="Times New Roman"/>
                <w:sz w:val="24"/>
                <w:szCs w:val="24"/>
              </w:rPr>
              <w:t xml:space="preserve">1. </w:t>
            </w:r>
            <w:r w:rsidRPr="00423F12">
              <w:rPr>
                <w:rStyle w:val="FontStyle36"/>
                <w:bCs/>
                <w:sz w:val="24"/>
                <w:szCs w:val="24"/>
              </w:rPr>
              <w:t>ограничение свободы книгопечатания;</w:t>
            </w:r>
          </w:p>
          <w:p w:rsidR="00423F12" w:rsidRPr="00423F12" w:rsidRDefault="00423F12" w:rsidP="00313CF0">
            <w:pPr>
              <w:pStyle w:val="Style11"/>
              <w:widowControl/>
              <w:ind w:firstLine="180"/>
              <w:rPr>
                <w:rStyle w:val="FontStyle36"/>
                <w:b/>
                <w:sz w:val="24"/>
                <w:szCs w:val="24"/>
              </w:rPr>
            </w:pPr>
            <w:r w:rsidRPr="00423F12">
              <w:rPr>
                <w:rStyle w:val="FontStyle36"/>
                <w:sz w:val="24"/>
                <w:szCs w:val="24"/>
              </w:rPr>
              <w:t>2. издание Манифеста «О трехдневной барщине</w:t>
            </w:r>
            <w:r w:rsidRPr="00423F12">
              <w:rPr>
                <w:rStyle w:val="FontStyle36"/>
                <w:b/>
                <w:sz w:val="24"/>
                <w:szCs w:val="24"/>
              </w:rPr>
              <w:t>»;</w:t>
            </w:r>
          </w:p>
          <w:p w:rsidR="00423F12" w:rsidRPr="00423F12" w:rsidRDefault="00423F12" w:rsidP="00313CF0">
            <w:pPr>
              <w:ind w:right="56" w:firstLine="180"/>
              <w:rPr>
                <w:rFonts w:ascii="Times New Roman" w:hAnsi="Times New Roman" w:cs="Times New Roman"/>
                <w:sz w:val="24"/>
                <w:szCs w:val="24"/>
              </w:rPr>
            </w:pPr>
            <w:r w:rsidRPr="00423F12">
              <w:rPr>
                <w:rStyle w:val="FontStyle54"/>
                <w:sz w:val="24"/>
                <w:szCs w:val="24"/>
              </w:rPr>
              <w:t>3. образование в Санкт-Петербурге тайного общества «Союз спасения»;</w:t>
            </w:r>
          </w:p>
          <w:p w:rsidR="00423F12" w:rsidRPr="00423F12" w:rsidRDefault="00423F12" w:rsidP="00313CF0">
            <w:pPr>
              <w:ind w:right="56" w:firstLine="180"/>
              <w:rPr>
                <w:rFonts w:ascii="Times New Roman" w:hAnsi="Times New Roman" w:cs="Times New Roman"/>
                <w:sz w:val="24"/>
                <w:szCs w:val="24"/>
              </w:rPr>
            </w:pPr>
            <w:r w:rsidRPr="00423F12">
              <w:rPr>
                <w:rStyle w:val="FontStyle54"/>
                <w:sz w:val="24"/>
                <w:szCs w:val="24"/>
              </w:rPr>
              <w:t>4. принятие университетского устава, предоставившего автономию университетам;</w:t>
            </w:r>
          </w:p>
          <w:p w:rsidR="00423F12" w:rsidRPr="00423F12" w:rsidRDefault="00423F12" w:rsidP="00313CF0">
            <w:pPr>
              <w:pStyle w:val="Style1"/>
              <w:widowControl/>
              <w:ind w:firstLine="0"/>
              <w:rPr>
                <w:rStyle w:val="FontStyle36"/>
                <w:bCs/>
                <w:sz w:val="24"/>
                <w:szCs w:val="24"/>
              </w:rPr>
            </w:pPr>
            <w:r w:rsidRPr="00423F12">
              <w:rPr>
                <w:rStyle w:val="FontStyle36"/>
                <w:b/>
                <w:sz w:val="24"/>
                <w:szCs w:val="24"/>
              </w:rPr>
              <w:t xml:space="preserve">    </w:t>
            </w:r>
            <w:r w:rsidRPr="00423F12">
              <w:rPr>
                <w:rStyle w:val="FontStyle36"/>
                <w:sz w:val="24"/>
                <w:szCs w:val="24"/>
              </w:rPr>
              <w:t>5. упразднение дворянских собраний в губерниях.</w:t>
            </w:r>
          </w:p>
          <w:p w:rsidR="00423F12" w:rsidRPr="00423F12" w:rsidRDefault="00423F12" w:rsidP="00313CF0">
            <w:pPr>
              <w:ind w:right="56" w:firstLine="180"/>
              <w:rPr>
                <w:rFonts w:ascii="Times New Roman" w:hAnsi="Times New Roman" w:cs="Times New Roman"/>
                <w:sz w:val="24"/>
                <w:szCs w:val="24"/>
              </w:rPr>
            </w:pPr>
            <w:r w:rsidRPr="00423F12">
              <w:rPr>
                <w:rFonts w:ascii="Times New Roman" w:hAnsi="Times New Roman" w:cs="Times New Roman"/>
                <w:sz w:val="24"/>
                <w:szCs w:val="24"/>
              </w:rPr>
              <w:t xml:space="preserve">6. </w:t>
            </w:r>
            <w:r w:rsidRPr="00423F12">
              <w:rPr>
                <w:rStyle w:val="FontStyle54"/>
                <w:sz w:val="24"/>
                <w:szCs w:val="24"/>
              </w:rPr>
              <w:t>начало создания военных поселений.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0"/>
              <w:gridCol w:w="1735"/>
              <w:gridCol w:w="1401"/>
              <w:gridCol w:w="1613"/>
              <w:gridCol w:w="1605"/>
              <w:gridCol w:w="1389"/>
            </w:tblGrid>
            <w:tr w:rsidR="00423F12" w:rsidRPr="00423F12" w:rsidTr="00313CF0">
              <w:tc>
                <w:tcPr>
                  <w:tcW w:w="5239" w:type="dxa"/>
                  <w:gridSpan w:val="3"/>
                </w:tcPr>
                <w:p w:rsidR="00423F12" w:rsidRPr="00423F12" w:rsidRDefault="00423F12" w:rsidP="00313CF0">
                  <w:pPr>
                    <w:ind w:right="56"/>
                    <w:jc w:val="center"/>
                    <w:rPr>
                      <w:rFonts w:ascii="Times New Roman" w:hAnsi="Times New Roman" w:cs="Times New Roman"/>
                      <w:sz w:val="24"/>
                      <w:szCs w:val="24"/>
                    </w:rPr>
                  </w:pPr>
                  <w:r w:rsidRPr="00423F12">
                    <w:rPr>
                      <w:rFonts w:ascii="Times New Roman" w:hAnsi="Times New Roman" w:cs="Times New Roman"/>
                      <w:sz w:val="24"/>
                      <w:szCs w:val="24"/>
                    </w:rPr>
                    <w:t>Группа А</w:t>
                  </w:r>
                </w:p>
              </w:tc>
              <w:tc>
                <w:tcPr>
                  <w:tcW w:w="5239" w:type="dxa"/>
                  <w:gridSpan w:val="3"/>
                </w:tcPr>
                <w:p w:rsidR="00423F12" w:rsidRPr="00423F12" w:rsidRDefault="00423F12" w:rsidP="00313CF0">
                  <w:pPr>
                    <w:ind w:right="56"/>
                    <w:jc w:val="center"/>
                    <w:rPr>
                      <w:rFonts w:ascii="Times New Roman" w:hAnsi="Times New Roman" w:cs="Times New Roman"/>
                      <w:sz w:val="24"/>
                      <w:szCs w:val="24"/>
                    </w:rPr>
                  </w:pPr>
                  <w:r w:rsidRPr="00423F12">
                    <w:rPr>
                      <w:rFonts w:ascii="Times New Roman" w:hAnsi="Times New Roman" w:cs="Times New Roman"/>
                      <w:sz w:val="24"/>
                      <w:szCs w:val="24"/>
                    </w:rPr>
                    <w:t>Группа Б</w:t>
                  </w:r>
                </w:p>
              </w:tc>
            </w:tr>
            <w:tr w:rsidR="00423F12" w:rsidRPr="00423F12" w:rsidTr="00313CF0">
              <w:tc>
                <w:tcPr>
                  <w:tcW w:w="1665" w:type="dxa"/>
                </w:tcPr>
                <w:p w:rsidR="00423F12" w:rsidRPr="00423F12" w:rsidRDefault="00423F12" w:rsidP="00313CF0">
                  <w:pPr>
                    <w:ind w:right="56"/>
                    <w:rPr>
                      <w:rFonts w:ascii="Times New Roman" w:hAnsi="Times New Roman" w:cs="Times New Roman"/>
                      <w:sz w:val="24"/>
                      <w:szCs w:val="24"/>
                    </w:rPr>
                  </w:pPr>
                </w:p>
              </w:tc>
              <w:tc>
                <w:tcPr>
                  <w:tcW w:w="1980" w:type="dxa"/>
                </w:tcPr>
                <w:p w:rsidR="00423F12" w:rsidRPr="00423F12" w:rsidRDefault="00423F12" w:rsidP="00313CF0">
                  <w:pPr>
                    <w:ind w:right="56"/>
                    <w:rPr>
                      <w:rFonts w:ascii="Times New Roman" w:hAnsi="Times New Roman" w:cs="Times New Roman"/>
                      <w:sz w:val="24"/>
                      <w:szCs w:val="24"/>
                    </w:rPr>
                  </w:pPr>
                </w:p>
              </w:tc>
              <w:tc>
                <w:tcPr>
                  <w:tcW w:w="1594" w:type="dxa"/>
                </w:tcPr>
                <w:p w:rsidR="00423F12" w:rsidRPr="00423F12" w:rsidRDefault="00423F12" w:rsidP="00313CF0">
                  <w:pPr>
                    <w:ind w:right="56"/>
                    <w:rPr>
                      <w:rFonts w:ascii="Times New Roman" w:hAnsi="Times New Roman" w:cs="Times New Roman"/>
                      <w:sz w:val="24"/>
                      <w:szCs w:val="24"/>
                    </w:rPr>
                  </w:pPr>
                </w:p>
              </w:tc>
              <w:tc>
                <w:tcPr>
                  <w:tcW w:w="1830" w:type="dxa"/>
                </w:tcPr>
                <w:p w:rsidR="00423F12" w:rsidRPr="00423F12" w:rsidRDefault="00423F12" w:rsidP="00313CF0">
                  <w:pPr>
                    <w:ind w:right="56"/>
                    <w:rPr>
                      <w:rFonts w:ascii="Times New Roman" w:hAnsi="Times New Roman" w:cs="Times New Roman"/>
                      <w:sz w:val="24"/>
                      <w:szCs w:val="24"/>
                    </w:rPr>
                  </w:pPr>
                </w:p>
              </w:tc>
              <w:tc>
                <w:tcPr>
                  <w:tcW w:w="1828" w:type="dxa"/>
                </w:tcPr>
                <w:p w:rsidR="00423F12" w:rsidRPr="00423F12" w:rsidRDefault="00423F12" w:rsidP="00313CF0">
                  <w:pPr>
                    <w:ind w:right="56"/>
                    <w:rPr>
                      <w:rFonts w:ascii="Times New Roman" w:hAnsi="Times New Roman" w:cs="Times New Roman"/>
                      <w:sz w:val="24"/>
                      <w:szCs w:val="24"/>
                    </w:rPr>
                  </w:pPr>
                </w:p>
              </w:tc>
              <w:tc>
                <w:tcPr>
                  <w:tcW w:w="1581" w:type="dxa"/>
                </w:tcPr>
                <w:p w:rsidR="00423F12" w:rsidRPr="00423F12" w:rsidRDefault="00423F12" w:rsidP="00313CF0">
                  <w:pPr>
                    <w:ind w:right="56"/>
                    <w:rPr>
                      <w:rFonts w:ascii="Times New Roman" w:hAnsi="Times New Roman" w:cs="Times New Roman"/>
                      <w:sz w:val="24"/>
                      <w:szCs w:val="24"/>
                    </w:rPr>
                  </w:pPr>
                </w:p>
              </w:tc>
            </w:tr>
          </w:tbl>
          <w:p w:rsidR="00423F12" w:rsidRPr="00423F12" w:rsidRDefault="00423F12" w:rsidP="00313CF0">
            <w:pPr>
              <w:ind w:right="56"/>
              <w:rPr>
                <w:rFonts w:ascii="Times New Roman" w:hAnsi="Times New Roman" w:cs="Times New Roman"/>
                <w:sz w:val="24"/>
                <w:szCs w:val="24"/>
              </w:rPr>
            </w:pPr>
          </w:p>
          <w:p w:rsidR="00423F12" w:rsidRPr="00423F12" w:rsidRDefault="00423F12" w:rsidP="00313CF0">
            <w:pPr>
              <w:ind w:right="56"/>
              <w:rPr>
                <w:rFonts w:ascii="Times New Roman" w:hAnsi="Times New Roman" w:cs="Times New Roman"/>
                <w:sz w:val="24"/>
                <w:szCs w:val="24"/>
              </w:rPr>
            </w:pPr>
            <w:r w:rsidRPr="00423F12">
              <w:rPr>
                <w:rFonts w:ascii="Times New Roman" w:hAnsi="Times New Roman" w:cs="Times New Roman"/>
                <w:sz w:val="24"/>
                <w:szCs w:val="24"/>
              </w:rPr>
              <w:t>3. Установите соответствие между датами и событиями:</w:t>
            </w:r>
          </w:p>
          <w:p w:rsidR="00423F12" w:rsidRPr="00423F12" w:rsidRDefault="00423F12" w:rsidP="00313CF0">
            <w:pPr>
              <w:ind w:left="180" w:right="56"/>
              <w:rPr>
                <w:rFonts w:ascii="Times New Roman" w:hAnsi="Times New Roman" w:cs="Times New Roman"/>
                <w:sz w:val="24"/>
                <w:szCs w:val="24"/>
              </w:rPr>
            </w:pPr>
            <w:r w:rsidRPr="00423F12">
              <w:rPr>
                <w:rFonts w:ascii="Times New Roman" w:hAnsi="Times New Roman" w:cs="Times New Roman"/>
                <w:sz w:val="24"/>
                <w:szCs w:val="24"/>
              </w:rPr>
              <w:t xml:space="preserve">1. 1989; </w:t>
            </w:r>
            <w:r w:rsidRPr="00423F12">
              <w:rPr>
                <w:rFonts w:ascii="Times New Roman" w:hAnsi="Times New Roman" w:cs="Times New Roman"/>
                <w:sz w:val="24"/>
                <w:szCs w:val="24"/>
              </w:rPr>
              <w:tab/>
              <w:t>А) объявление СССР войны Японии;</w:t>
            </w:r>
          </w:p>
          <w:p w:rsidR="00423F12" w:rsidRPr="00423F12" w:rsidRDefault="00423F12" w:rsidP="00313CF0">
            <w:pPr>
              <w:ind w:left="180" w:right="56"/>
              <w:rPr>
                <w:rFonts w:ascii="Times New Roman" w:hAnsi="Times New Roman" w:cs="Times New Roman"/>
                <w:sz w:val="24"/>
                <w:szCs w:val="24"/>
              </w:rPr>
            </w:pPr>
            <w:r w:rsidRPr="00423F12">
              <w:rPr>
                <w:rFonts w:ascii="Times New Roman" w:hAnsi="Times New Roman" w:cs="Times New Roman"/>
                <w:sz w:val="24"/>
                <w:szCs w:val="24"/>
              </w:rPr>
              <w:t>2. 1945;</w:t>
            </w:r>
            <w:r w:rsidRPr="00423F12">
              <w:rPr>
                <w:rFonts w:ascii="Times New Roman" w:hAnsi="Times New Roman" w:cs="Times New Roman"/>
                <w:sz w:val="24"/>
                <w:szCs w:val="24"/>
              </w:rPr>
              <w:tab/>
              <w:t>Б)</w:t>
            </w:r>
            <w:r w:rsidRPr="00423F12">
              <w:rPr>
                <w:rFonts w:ascii="Times New Roman" w:hAnsi="Times New Roman" w:cs="Times New Roman"/>
                <w:bCs/>
                <w:sz w:val="24"/>
                <w:szCs w:val="24"/>
              </w:rPr>
              <w:t xml:space="preserve"> издание Указа об отмене телесных наказаний;</w:t>
            </w:r>
          </w:p>
          <w:p w:rsidR="00423F12" w:rsidRPr="00423F12" w:rsidRDefault="00423F12" w:rsidP="00313CF0">
            <w:pPr>
              <w:ind w:left="180" w:right="56"/>
              <w:rPr>
                <w:rFonts w:ascii="Times New Roman" w:hAnsi="Times New Roman" w:cs="Times New Roman"/>
                <w:sz w:val="24"/>
                <w:szCs w:val="24"/>
              </w:rPr>
            </w:pPr>
            <w:r w:rsidRPr="00423F12">
              <w:rPr>
                <w:rFonts w:ascii="Times New Roman" w:hAnsi="Times New Roman" w:cs="Times New Roman"/>
                <w:sz w:val="24"/>
                <w:szCs w:val="24"/>
              </w:rPr>
              <w:t>3. 1857;</w:t>
            </w:r>
            <w:r w:rsidRPr="00423F12">
              <w:rPr>
                <w:rFonts w:ascii="Times New Roman" w:hAnsi="Times New Roman" w:cs="Times New Roman"/>
                <w:sz w:val="24"/>
                <w:szCs w:val="24"/>
              </w:rPr>
              <w:tab/>
              <w:t>В)</w:t>
            </w:r>
            <w:r w:rsidRPr="00423F12">
              <w:rPr>
                <w:rStyle w:val="FontStyle81"/>
                <w:b w:val="0"/>
                <w:sz w:val="24"/>
                <w:szCs w:val="24"/>
              </w:rPr>
              <w:t xml:space="preserve"> начало</w:t>
            </w:r>
            <w:r w:rsidRPr="00423F12">
              <w:rPr>
                <w:rStyle w:val="FontStyle81"/>
                <w:sz w:val="24"/>
                <w:szCs w:val="24"/>
              </w:rPr>
              <w:t xml:space="preserve"> </w:t>
            </w:r>
            <w:r w:rsidRPr="00423F12">
              <w:rPr>
                <w:rStyle w:val="FontStyle81"/>
                <w:b w:val="0"/>
                <w:sz w:val="24"/>
                <w:szCs w:val="24"/>
              </w:rPr>
              <w:t>ликвидации военных поселений</w:t>
            </w:r>
            <w:r w:rsidRPr="00423F12">
              <w:rPr>
                <w:rFonts w:ascii="Times New Roman" w:hAnsi="Times New Roman" w:cs="Times New Roman"/>
                <w:sz w:val="24"/>
                <w:szCs w:val="24"/>
              </w:rPr>
              <w:t>;</w:t>
            </w:r>
          </w:p>
          <w:p w:rsidR="00423F12" w:rsidRPr="00423F12" w:rsidRDefault="00423F12" w:rsidP="00313CF0">
            <w:pPr>
              <w:ind w:left="180" w:right="56"/>
              <w:rPr>
                <w:rFonts w:ascii="Times New Roman" w:hAnsi="Times New Roman" w:cs="Times New Roman"/>
                <w:sz w:val="24"/>
                <w:szCs w:val="24"/>
              </w:rPr>
            </w:pPr>
            <w:r w:rsidRPr="00423F12">
              <w:rPr>
                <w:rFonts w:ascii="Times New Roman" w:hAnsi="Times New Roman" w:cs="Times New Roman"/>
                <w:sz w:val="24"/>
                <w:szCs w:val="24"/>
              </w:rPr>
              <w:t>4. 1863.</w:t>
            </w:r>
            <w:r w:rsidRPr="00423F12">
              <w:rPr>
                <w:rFonts w:ascii="Times New Roman" w:hAnsi="Times New Roman" w:cs="Times New Roman"/>
                <w:sz w:val="24"/>
                <w:szCs w:val="24"/>
              </w:rPr>
              <w:tab/>
              <w:t xml:space="preserve">Г) проведение I съезда народных депутатов СССР; </w:t>
            </w:r>
          </w:p>
          <w:p w:rsidR="00423F12" w:rsidRPr="00423F12" w:rsidRDefault="00423F12" w:rsidP="00313CF0">
            <w:pPr>
              <w:ind w:left="180"/>
              <w:rPr>
                <w:rFonts w:ascii="Times New Roman" w:hAnsi="Times New Roman" w:cs="Times New Roman"/>
                <w:spacing w:val="4"/>
                <w:sz w:val="24"/>
                <w:szCs w:val="24"/>
              </w:rPr>
            </w:pPr>
            <w:r w:rsidRPr="00423F12">
              <w:rPr>
                <w:rFonts w:ascii="Times New Roman" w:hAnsi="Times New Roman" w:cs="Times New Roman"/>
                <w:sz w:val="24"/>
                <w:szCs w:val="24"/>
              </w:rPr>
              <w:t xml:space="preserve">                       Д) </w:t>
            </w:r>
            <w:r w:rsidRPr="00423F12">
              <w:rPr>
                <w:rFonts w:ascii="Times New Roman" w:hAnsi="Times New Roman" w:cs="Times New Roman"/>
                <w:noProof/>
                <w:spacing w:val="4"/>
                <w:sz w:val="24"/>
                <w:szCs w:val="24"/>
              </w:rPr>
              <w:t xml:space="preserve">принятие </w:t>
            </w:r>
            <w:r w:rsidRPr="00423F12">
              <w:rPr>
                <w:rFonts w:ascii="Times New Roman" w:hAnsi="Times New Roman" w:cs="Times New Roman"/>
                <w:spacing w:val="4"/>
                <w:sz w:val="24"/>
                <w:szCs w:val="24"/>
              </w:rPr>
              <w:t>СССР в Лигу Наций.</w:t>
            </w:r>
          </w:p>
          <w:p w:rsidR="00423F12" w:rsidRPr="00423F12" w:rsidRDefault="00423F12" w:rsidP="00313CF0">
            <w:pPr>
              <w:ind w:left="180" w:right="56" w:hanging="540"/>
              <w:rPr>
                <w:rFonts w:ascii="Times New Roman" w:hAnsi="Times New Roman" w:cs="Times New Roman"/>
                <w:sz w:val="24"/>
                <w:szCs w:val="24"/>
              </w:rPr>
            </w:pPr>
            <w:r w:rsidRPr="00423F12">
              <w:rPr>
                <w:rFonts w:ascii="Times New Roman" w:hAnsi="Times New Roman" w:cs="Times New Roman"/>
                <w:sz w:val="24"/>
                <w:szCs w:val="24"/>
              </w:rPr>
              <w:tab/>
              <w:t>Ответ: _________________________</w:t>
            </w:r>
          </w:p>
          <w:p w:rsidR="00423F12" w:rsidRPr="00423F12" w:rsidRDefault="00423F12" w:rsidP="00313CF0">
            <w:pPr>
              <w:ind w:right="56"/>
              <w:rPr>
                <w:rFonts w:ascii="Times New Roman" w:hAnsi="Times New Roman" w:cs="Times New Roman"/>
                <w:sz w:val="24"/>
                <w:szCs w:val="24"/>
              </w:rPr>
            </w:pPr>
          </w:p>
          <w:p w:rsidR="00423F12" w:rsidRPr="00423F12" w:rsidRDefault="00423F12" w:rsidP="00313CF0">
            <w:pPr>
              <w:ind w:right="56"/>
              <w:rPr>
                <w:rFonts w:ascii="Times New Roman" w:hAnsi="Times New Roman" w:cs="Times New Roman"/>
                <w:sz w:val="24"/>
                <w:szCs w:val="24"/>
              </w:rPr>
            </w:pPr>
            <w:r w:rsidRPr="00423F12">
              <w:rPr>
                <w:rFonts w:ascii="Times New Roman" w:hAnsi="Times New Roman" w:cs="Times New Roman"/>
                <w:sz w:val="24"/>
                <w:szCs w:val="24"/>
              </w:rPr>
              <w:t>4. Запишите цифры согласно хронологической последовательности событий:</w:t>
            </w:r>
          </w:p>
          <w:p w:rsidR="00423F12" w:rsidRPr="00423F12" w:rsidRDefault="00423F12" w:rsidP="00313CF0">
            <w:pPr>
              <w:ind w:right="56" w:firstLine="180"/>
              <w:rPr>
                <w:rFonts w:ascii="Times New Roman" w:hAnsi="Times New Roman" w:cs="Times New Roman"/>
                <w:sz w:val="24"/>
                <w:szCs w:val="24"/>
              </w:rPr>
            </w:pPr>
            <w:r w:rsidRPr="00423F12">
              <w:rPr>
                <w:rFonts w:ascii="Times New Roman" w:hAnsi="Times New Roman" w:cs="Times New Roman"/>
                <w:sz w:val="24"/>
                <w:szCs w:val="24"/>
              </w:rPr>
              <w:t>1. принятие Конституции «развитого социализма»;</w:t>
            </w:r>
          </w:p>
          <w:p w:rsidR="00423F12" w:rsidRPr="00423F12" w:rsidRDefault="00423F12" w:rsidP="00313CF0">
            <w:pPr>
              <w:ind w:firstLine="180"/>
              <w:rPr>
                <w:rFonts w:ascii="Times New Roman" w:hAnsi="Times New Roman" w:cs="Times New Roman"/>
                <w:noProof/>
                <w:spacing w:val="4"/>
                <w:sz w:val="24"/>
                <w:szCs w:val="24"/>
              </w:rPr>
            </w:pPr>
            <w:r w:rsidRPr="00423F12">
              <w:rPr>
                <w:rFonts w:ascii="Times New Roman" w:hAnsi="Times New Roman" w:cs="Times New Roman"/>
                <w:sz w:val="24"/>
                <w:szCs w:val="24"/>
              </w:rPr>
              <w:t>2.</w:t>
            </w:r>
            <w:r w:rsidRPr="00423F12">
              <w:rPr>
                <w:rFonts w:ascii="Times New Roman" w:hAnsi="Times New Roman" w:cs="Times New Roman"/>
                <w:noProof/>
                <w:spacing w:val="4"/>
                <w:sz w:val="24"/>
                <w:szCs w:val="24"/>
              </w:rPr>
              <w:t xml:space="preserve"> </w:t>
            </w:r>
            <w:r w:rsidRPr="00423F12">
              <w:rPr>
                <w:rFonts w:ascii="Times New Roman" w:hAnsi="Times New Roman" w:cs="Times New Roman"/>
                <w:bCs/>
                <w:sz w:val="24"/>
                <w:szCs w:val="24"/>
              </w:rPr>
              <w:t>издание</w:t>
            </w:r>
            <w:r w:rsidRPr="00423F12">
              <w:rPr>
                <w:rFonts w:ascii="Times New Roman" w:hAnsi="Times New Roman" w:cs="Times New Roman"/>
                <w:noProof/>
                <w:spacing w:val="4"/>
                <w:sz w:val="24"/>
                <w:szCs w:val="24"/>
              </w:rPr>
              <w:t xml:space="preserve"> Постановлений ЦК ВКП(б), </w:t>
            </w:r>
            <w:r w:rsidRPr="00423F12">
              <w:rPr>
                <w:rFonts w:ascii="Times New Roman" w:hAnsi="Times New Roman" w:cs="Times New Roman"/>
                <w:spacing w:val="4"/>
                <w:sz w:val="24"/>
                <w:szCs w:val="24"/>
              </w:rPr>
              <w:t xml:space="preserve">ЦИК и СНК СССР о борьбе с </w:t>
            </w:r>
            <w:r w:rsidRPr="00423F12">
              <w:rPr>
                <w:rFonts w:ascii="Times New Roman" w:hAnsi="Times New Roman" w:cs="Times New Roman"/>
                <w:noProof/>
                <w:spacing w:val="4"/>
                <w:sz w:val="24"/>
                <w:szCs w:val="24"/>
              </w:rPr>
              <w:t xml:space="preserve">кулаками; </w:t>
            </w:r>
          </w:p>
          <w:p w:rsidR="00423F12" w:rsidRPr="00423F12" w:rsidRDefault="00423F12" w:rsidP="00313CF0">
            <w:pPr>
              <w:ind w:right="56" w:firstLine="180"/>
              <w:rPr>
                <w:rFonts w:ascii="Times New Roman" w:hAnsi="Times New Roman" w:cs="Times New Roman"/>
                <w:sz w:val="24"/>
                <w:szCs w:val="24"/>
              </w:rPr>
            </w:pPr>
            <w:r w:rsidRPr="00423F12">
              <w:rPr>
                <w:rFonts w:ascii="Times New Roman" w:hAnsi="Times New Roman" w:cs="Times New Roman"/>
                <w:sz w:val="24"/>
                <w:szCs w:val="24"/>
              </w:rPr>
              <w:t xml:space="preserve">3. </w:t>
            </w:r>
            <w:r w:rsidRPr="00423F12">
              <w:rPr>
                <w:rFonts w:ascii="Times New Roman" w:hAnsi="Times New Roman" w:cs="Times New Roman"/>
                <w:bCs/>
                <w:sz w:val="24"/>
                <w:szCs w:val="24"/>
              </w:rPr>
              <w:t>издание</w:t>
            </w:r>
            <w:r w:rsidRPr="00423F12">
              <w:rPr>
                <w:rFonts w:ascii="Times New Roman" w:hAnsi="Times New Roman" w:cs="Times New Roman"/>
                <w:sz w:val="24"/>
                <w:szCs w:val="24"/>
              </w:rPr>
              <w:t xml:space="preserve"> Постановления ЦК ВКП(б) «О преодолении культа личности и его последствий»;</w:t>
            </w:r>
          </w:p>
          <w:p w:rsidR="00423F12" w:rsidRPr="00423F12" w:rsidRDefault="00423F12" w:rsidP="00313CF0">
            <w:pPr>
              <w:ind w:right="56" w:firstLine="180"/>
              <w:rPr>
                <w:rFonts w:ascii="Times New Roman" w:hAnsi="Times New Roman" w:cs="Times New Roman"/>
                <w:sz w:val="24"/>
                <w:szCs w:val="24"/>
              </w:rPr>
            </w:pPr>
            <w:r w:rsidRPr="00423F12">
              <w:rPr>
                <w:rFonts w:ascii="Times New Roman" w:hAnsi="Times New Roman" w:cs="Times New Roman"/>
                <w:sz w:val="24"/>
                <w:szCs w:val="24"/>
              </w:rPr>
              <w:t xml:space="preserve">4. </w:t>
            </w:r>
            <w:r w:rsidRPr="00423F12">
              <w:rPr>
                <w:rFonts w:ascii="Times New Roman" w:hAnsi="Times New Roman" w:cs="Times New Roman"/>
                <w:bCs/>
                <w:sz w:val="24"/>
                <w:szCs w:val="24"/>
              </w:rPr>
              <w:t>издание</w:t>
            </w:r>
            <w:r w:rsidRPr="00423F12">
              <w:rPr>
                <w:rFonts w:ascii="Times New Roman" w:hAnsi="Times New Roman" w:cs="Times New Roman"/>
                <w:sz w:val="24"/>
                <w:szCs w:val="24"/>
              </w:rPr>
              <w:t xml:space="preserve"> Декрета об установлении 8-часового рабочего дня;</w:t>
            </w:r>
          </w:p>
          <w:p w:rsidR="00423F12" w:rsidRPr="00423F12" w:rsidRDefault="00423F12" w:rsidP="00313CF0">
            <w:pPr>
              <w:ind w:right="56" w:firstLine="180"/>
              <w:rPr>
                <w:rFonts w:ascii="Times New Roman" w:hAnsi="Times New Roman" w:cs="Times New Roman"/>
                <w:sz w:val="24"/>
                <w:szCs w:val="24"/>
              </w:rPr>
            </w:pPr>
            <w:r w:rsidRPr="00423F12">
              <w:rPr>
                <w:rFonts w:ascii="Times New Roman" w:hAnsi="Times New Roman" w:cs="Times New Roman"/>
                <w:sz w:val="24"/>
                <w:szCs w:val="24"/>
              </w:rPr>
              <w:t>5. проведение ХIХ Всесоюзной партконференции.</w:t>
            </w:r>
          </w:p>
          <w:p w:rsidR="00423F12" w:rsidRPr="00423F12" w:rsidRDefault="00423F12" w:rsidP="00313CF0">
            <w:pPr>
              <w:ind w:right="56"/>
              <w:rPr>
                <w:rFonts w:ascii="Times New Roman" w:hAnsi="Times New Roman" w:cs="Times New Roman"/>
                <w:sz w:val="24"/>
                <w:szCs w:val="24"/>
              </w:rPr>
            </w:pPr>
            <w:r w:rsidRPr="00423F12">
              <w:rPr>
                <w:rFonts w:ascii="Times New Roman" w:hAnsi="Times New Roman" w:cs="Times New Roman"/>
                <w:sz w:val="24"/>
                <w:szCs w:val="24"/>
              </w:rPr>
              <w:t>Ответ: _________________________</w:t>
            </w:r>
          </w:p>
          <w:p w:rsidR="00423F12" w:rsidRPr="00423F12" w:rsidRDefault="00423F12" w:rsidP="00313CF0">
            <w:pPr>
              <w:ind w:right="56"/>
              <w:rPr>
                <w:rFonts w:ascii="Times New Roman" w:hAnsi="Times New Roman" w:cs="Times New Roman"/>
                <w:sz w:val="24"/>
                <w:szCs w:val="24"/>
              </w:rPr>
            </w:pPr>
          </w:p>
          <w:p w:rsidR="00423F12" w:rsidRPr="00423F12" w:rsidRDefault="00423F12" w:rsidP="00313CF0">
            <w:pPr>
              <w:ind w:right="56"/>
              <w:rPr>
                <w:rFonts w:ascii="Times New Roman" w:hAnsi="Times New Roman" w:cs="Times New Roman"/>
                <w:sz w:val="24"/>
                <w:szCs w:val="24"/>
              </w:rPr>
            </w:pPr>
            <w:r w:rsidRPr="00423F12">
              <w:rPr>
                <w:rFonts w:ascii="Times New Roman" w:hAnsi="Times New Roman" w:cs="Times New Roman"/>
                <w:sz w:val="24"/>
                <w:szCs w:val="24"/>
              </w:rPr>
              <w:t xml:space="preserve">5. Распределите события по периодам согласно хронологической последовательности: в группу А – события, связанные с правлением Ивана </w:t>
            </w:r>
            <w:r w:rsidRPr="00423F12">
              <w:rPr>
                <w:rFonts w:ascii="Times New Roman" w:hAnsi="Times New Roman" w:cs="Times New Roman"/>
                <w:sz w:val="24"/>
                <w:szCs w:val="24"/>
                <w:lang w:val="en-US"/>
              </w:rPr>
              <w:t>IV</w:t>
            </w:r>
            <w:r w:rsidRPr="00423F12">
              <w:rPr>
                <w:rFonts w:ascii="Times New Roman" w:hAnsi="Times New Roman" w:cs="Times New Roman"/>
                <w:sz w:val="24"/>
                <w:szCs w:val="24"/>
              </w:rPr>
              <w:t xml:space="preserve">; в группу Б – события, связанные с правлением Петра </w:t>
            </w:r>
            <w:r w:rsidRPr="00423F12">
              <w:rPr>
                <w:rFonts w:ascii="Times New Roman" w:hAnsi="Times New Roman" w:cs="Times New Roman"/>
                <w:sz w:val="24"/>
                <w:szCs w:val="24"/>
                <w:lang w:val="en-US"/>
              </w:rPr>
              <w:t>I</w:t>
            </w:r>
            <w:r w:rsidRPr="00423F12">
              <w:rPr>
                <w:rFonts w:ascii="Times New Roman" w:hAnsi="Times New Roman" w:cs="Times New Roman"/>
                <w:sz w:val="24"/>
                <w:szCs w:val="24"/>
              </w:rPr>
              <w:t>:</w:t>
            </w:r>
          </w:p>
          <w:p w:rsidR="00423F12" w:rsidRPr="00423F12" w:rsidRDefault="00423F12" w:rsidP="00313CF0">
            <w:pPr>
              <w:ind w:right="56" w:firstLine="180"/>
              <w:rPr>
                <w:rFonts w:ascii="Times New Roman" w:hAnsi="Times New Roman" w:cs="Times New Roman"/>
                <w:sz w:val="24"/>
                <w:szCs w:val="24"/>
              </w:rPr>
            </w:pPr>
            <w:r w:rsidRPr="00423F12">
              <w:rPr>
                <w:rFonts w:ascii="Times New Roman" w:hAnsi="Times New Roman" w:cs="Times New Roman"/>
                <w:sz w:val="24"/>
                <w:szCs w:val="24"/>
              </w:rPr>
              <w:t>1. основание Петербурга;</w:t>
            </w:r>
          </w:p>
          <w:p w:rsidR="00423F12" w:rsidRPr="00423F12" w:rsidRDefault="00423F12" w:rsidP="00313CF0">
            <w:pPr>
              <w:ind w:right="56" w:firstLine="180"/>
              <w:rPr>
                <w:rFonts w:ascii="Times New Roman" w:hAnsi="Times New Roman" w:cs="Times New Roman"/>
                <w:sz w:val="24"/>
                <w:szCs w:val="24"/>
              </w:rPr>
            </w:pPr>
            <w:r w:rsidRPr="00423F12">
              <w:rPr>
                <w:rFonts w:ascii="Times New Roman" w:hAnsi="Times New Roman" w:cs="Times New Roman"/>
                <w:sz w:val="24"/>
                <w:szCs w:val="24"/>
              </w:rPr>
              <w:t>2. проведение опричнины;</w:t>
            </w:r>
          </w:p>
          <w:p w:rsidR="00423F12" w:rsidRPr="00423F12" w:rsidRDefault="00423F12" w:rsidP="00313CF0">
            <w:pPr>
              <w:ind w:right="56" w:firstLine="180"/>
              <w:rPr>
                <w:rFonts w:ascii="Times New Roman" w:hAnsi="Times New Roman" w:cs="Times New Roman"/>
                <w:sz w:val="24"/>
                <w:szCs w:val="24"/>
              </w:rPr>
            </w:pPr>
            <w:r w:rsidRPr="00423F12">
              <w:rPr>
                <w:rFonts w:ascii="Times New Roman" w:hAnsi="Times New Roman" w:cs="Times New Roman"/>
                <w:sz w:val="24"/>
                <w:szCs w:val="24"/>
              </w:rPr>
              <w:t xml:space="preserve">3. </w:t>
            </w:r>
            <w:r w:rsidRPr="00423F12">
              <w:rPr>
                <w:rFonts w:ascii="Times New Roman" w:hAnsi="Times New Roman" w:cs="Times New Roman"/>
                <w:bCs/>
                <w:sz w:val="24"/>
                <w:szCs w:val="24"/>
              </w:rPr>
              <w:t>издание</w:t>
            </w:r>
            <w:r w:rsidRPr="00423F12">
              <w:rPr>
                <w:rFonts w:ascii="Times New Roman" w:hAnsi="Times New Roman" w:cs="Times New Roman"/>
                <w:sz w:val="24"/>
                <w:szCs w:val="24"/>
              </w:rPr>
              <w:t xml:space="preserve"> Указа о престолонаследии;</w:t>
            </w:r>
          </w:p>
          <w:p w:rsidR="00423F12" w:rsidRPr="00423F12" w:rsidRDefault="00423F12" w:rsidP="00313CF0">
            <w:pPr>
              <w:ind w:right="56" w:firstLine="180"/>
              <w:rPr>
                <w:rFonts w:ascii="Times New Roman" w:hAnsi="Times New Roman" w:cs="Times New Roman"/>
                <w:sz w:val="24"/>
                <w:szCs w:val="24"/>
              </w:rPr>
            </w:pPr>
            <w:r w:rsidRPr="00423F12">
              <w:rPr>
                <w:rFonts w:ascii="Times New Roman" w:hAnsi="Times New Roman" w:cs="Times New Roman"/>
                <w:sz w:val="24"/>
                <w:szCs w:val="24"/>
              </w:rPr>
              <w:t>4. учреждение Синода;</w:t>
            </w:r>
          </w:p>
          <w:p w:rsidR="00423F12" w:rsidRPr="00423F12" w:rsidRDefault="00423F12" w:rsidP="00313CF0">
            <w:pPr>
              <w:ind w:right="56" w:firstLine="180"/>
              <w:rPr>
                <w:rFonts w:ascii="Times New Roman" w:hAnsi="Times New Roman" w:cs="Times New Roman"/>
                <w:sz w:val="24"/>
                <w:szCs w:val="24"/>
              </w:rPr>
            </w:pPr>
            <w:r w:rsidRPr="00423F12">
              <w:rPr>
                <w:rFonts w:ascii="Times New Roman" w:hAnsi="Times New Roman" w:cs="Times New Roman"/>
                <w:sz w:val="24"/>
                <w:szCs w:val="24"/>
              </w:rPr>
              <w:t>5.</w:t>
            </w:r>
            <w:r w:rsidRPr="00423F12">
              <w:rPr>
                <w:rStyle w:val="FontStyle44"/>
                <w:b w:val="0"/>
                <w:sz w:val="24"/>
                <w:szCs w:val="24"/>
              </w:rPr>
              <w:t xml:space="preserve"> разгром Ливонского ордена</w:t>
            </w:r>
            <w:r w:rsidRPr="00423F12">
              <w:rPr>
                <w:rFonts w:ascii="Times New Roman" w:hAnsi="Times New Roman" w:cs="Times New Roman"/>
                <w:sz w:val="24"/>
                <w:szCs w:val="24"/>
              </w:rPr>
              <w:t>;</w:t>
            </w:r>
          </w:p>
          <w:p w:rsidR="00423F12" w:rsidRPr="00423F12" w:rsidRDefault="00423F12" w:rsidP="00313CF0">
            <w:pPr>
              <w:pStyle w:val="afb"/>
              <w:spacing w:before="0" w:beforeAutospacing="0" w:after="0" w:afterAutospacing="0"/>
              <w:ind w:firstLine="180"/>
              <w:rPr>
                <w:sz w:val="24"/>
              </w:rPr>
            </w:pPr>
            <w:r w:rsidRPr="00423F12">
              <w:rPr>
                <w:sz w:val="24"/>
              </w:rPr>
              <w:t>6. образование «Избранной рады».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0"/>
              <w:gridCol w:w="1735"/>
              <w:gridCol w:w="1401"/>
              <w:gridCol w:w="1613"/>
              <w:gridCol w:w="1605"/>
              <w:gridCol w:w="1389"/>
            </w:tblGrid>
            <w:tr w:rsidR="00423F12" w:rsidRPr="00423F12" w:rsidTr="00313CF0">
              <w:tc>
                <w:tcPr>
                  <w:tcW w:w="5239" w:type="dxa"/>
                  <w:gridSpan w:val="3"/>
                </w:tcPr>
                <w:p w:rsidR="00423F12" w:rsidRPr="00423F12" w:rsidRDefault="00423F12" w:rsidP="00313CF0">
                  <w:pPr>
                    <w:ind w:right="56"/>
                    <w:jc w:val="center"/>
                    <w:rPr>
                      <w:rFonts w:ascii="Times New Roman" w:hAnsi="Times New Roman" w:cs="Times New Roman"/>
                      <w:sz w:val="24"/>
                      <w:szCs w:val="24"/>
                    </w:rPr>
                  </w:pPr>
                  <w:r w:rsidRPr="00423F12">
                    <w:rPr>
                      <w:rFonts w:ascii="Times New Roman" w:hAnsi="Times New Roman" w:cs="Times New Roman"/>
                      <w:sz w:val="24"/>
                      <w:szCs w:val="24"/>
                    </w:rPr>
                    <w:t>Группа А</w:t>
                  </w:r>
                </w:p>
              </w:tc>
              <w:tc>
                <w:tcPr>
                  <w:tcW w:w="5239" w:type="dxa"/>
                  <w:gridSpan w:val="3"/>
                </w:tcPr>
                <w:p w:rsidR="00423F12" w:rsidRPr="00423F12" w:rsidRDefault="00423F12" w:rsidP="00313CF0">
                  <w:pPr>
                    <w:ind w:right="56"/>
                    <w:jc w:val="center"/>
                    <w:rPr>
                      <w:rFonts w:ascii="Times New Roman" w:hAnsi="Times New Roman" w:cs="Times New Roman"/>
                      <w:sz w:val="24"/>
                      <w:szCs w:val="24"/>
                    </w:rPr>
                  </w:pPr>
                  <w:r w:rsidRPr="00423F12">
                    <w:rPr>
                      <w:rFonts w:ascii="Times New Roman" w:hAnsi="Times New Roman" w:cs="Times New Roman"/>
                      <w:sz w:val="24"/>
                      <w:szCs w:val="24"/>
                    </w:rPr>
                    <w:t>Группа Б</w:t>
                  </w:r>
                </w:p>
              </w:tc>
            </w:tr>
            <w:tr w:rsidR="00423F12" w:rsidRPr="00423F12" w:rsidTr="00313CF0">
              <w:tc>
                <w:tcPr>
                  <w:tcW w:w="1665" w:type="dxa"/>
                </w:tcPr>
                <w:p w:rsidR="00423F12" w:rsidRPr="00423F12" w:rsidRDefault="00423F12" w:rsidP="00313CF0">
                  <w:pPr>
                    <w:ind w:right="56"/>
                    <w:rPr>
                      <w:rFonts w:ascii="Times New Roman" w:hAnsi="Times New Roman" w:cs="Times New Roman"/>
                      <w:sz w:val="24"/>
                      <w:szCs w:val="24"/>
                    </w:rPr>
                  </w:pPr>
                </w:p>
              </w:tc>
              <w:tc>
                <w:tcPr>
                  <w:tcW w:w="1980" w:type="dxa"/>
                </w:tcPr>
                <w:p w:rsidR="00423F12" w:rsidRPr="00423F12" w:rsidRDefault="00423F12" w:rsidP="00313CF0">
                  <w:pPr>
                    <w:ind w:right="56"/>
                    <w:rPr>
                      <w:rFonts w:ascii="Times New Roman" w:hAnsi="Times New Roman" w:cs="Times New Roman"/>
                      <w:sz w:val="24"/>
                      <w:szCs w:val="24"/>
                    </w:rPr>
                  </w:pPr>
                </w:p>
              </w:tc>
              <w:tc>
                <w:tcPr>
                  <w:tcW w:w="1594" w:type="dxa"/>
                </w:tcPr>
                <w:p w:rsidR="00423F12" w:rsidRPr="00423F12" w:rsidRDefault="00423F12" w:rsidP="00313CF0">
                  <w:pPr>
                    <w:ind w:right="56"/>
                    <w:rPr>
                      <w:rFonts w:ascii="Times New Roman" w:hAnsi="Times New Roman" w:cs="Times New Roman"/>
                      <w:sz w:val="24"/>
                      <w:szCs w:val="24"/>
                    </w:rPr>
                  </w:pPr>
                </w:p>
              </w:tc>
              <w:tc>
                <w:tcPr>
                  <w:tcW w:w="1830" w:type="dxa"/>
                </w:tcPr>
                <w:p w:rsidR="00423F12" w:rsidRPr="00423F12" w:rsidRDefault="00423F12" w:rsidP="00313CF0">
                  <w:pPr>
                    <w:ind w:right="56"/>
                    <w:rPr>
                      <w:rFonts w:ascii="Times New Roman" w:hAnsi="Times New Roman" w:cs="Times New Roman"/>
                      <w:sz w:val="24"/>
                      <w:szCs w:val="24"/>
                    </w:rPr>
                  </w:pPr>
                </w:p>
              </w:tc>
              <w:tc>
                <w:tcPr>
                  <w:tcW w:w="1828" w:type="dxa"/>
                </w:tcPr>
                <w:p w:rsidR="00423F12" w:rsidRPr="00423F12" w:rsidRDefault="00423F12" w:rsidP="00313CF0">
                  <w:pPr>
                    <w:ind w:right="56"/>
                    <w:rPr>
                      <w:rFonts w:ascii="Times New Roman" w:hAnsi="Times New Roman" w:cs="Times New Roman"/>
                      <w:sz w:val="24"/>
                      <w:szCs w:val="24"/>
                    </w:rPr>
                  </w:pPr>
                </w:p>
              </w:tc>
              <w:tc>
                <w:tcPr>
                  <w:tcW w:w="1581" w:type="dxa"/>
                </w:tcPr>
                <w:p w:rsidR="00423F12" w:rsidRPr="00423F12" w:rsidRDefault="00423F12" w:rsidP="00313CF0">
                  <w:pPr>
                    <w:ind w:right="56"/>
                    <w:rPr>
                      <w:rFonts w:ascii="Times New Roman" w:hAnsi="Times New Roman" w:cs="Times New Roman"/>
                      <w:sz w:val="24"/>
                      <w:szCs w:val="24"/>
                    </w:rPr>
                  </w:pPr>
                </w:p>
              </w:tc>
            </w:tr>
          </w:tbl>
          <w:p w:rsidR="00423F12" w:rsidRPr="00423F12" w:rsidRDefault="00423F12" w:rsidP="00313CF0">
            <w:pPr>
              <w:ind w:right="56"/>
              <w:rPr>
                <w:rFonts w:ascii="Times New Roman" w:hAnsi="Times New Roman" w:cs="Times New Roman"/>
                <w:sz w:val="24"/>
                <w:szCs w:val="24"/>
              </w:rPr>
            </w:pPr>
          </w:p>
          <w:p w:rsidR="00423F12" w:rsidRPr="00423F12" w:rsidRDefault="00423F12" w:rsidP="00313CF0">
            <w:pPr>
              <w:ind w:right="56"/>
              <w:rPr>
                <w:rFonts w:ascii="Times New Roman" w:hAnsi="Times New Roman" w:cs="Times New Roman"/>
                <w:sz w:val="24"/>
                <w:szCs w:val="24"/>
              </w:rPr>
            </w:pPr>
            <w:r w:rsidRPr="00423F12">
              <w:rPr>
                <w:rFonts w:ascii="Times New Roman" w:hAnsi="Times New Roman" w:cs="Times New Roman"/>
                <w:sz w:val="24"/>
                <w:szCs w:val="24"/>
              </w:rPr>
              <w:t>6. Установите соответствие между датами и событиями:</w:t>
            </w:r>
          </w:p>
          <w:p w:rsidR="00423F12" w:rsidRPr="00423F12" w:rsidRDefault="00423F12" w:rsidP="00313CF0">
            <w:pPr>
              <w:ind w:right="56" w:firstLine="180"/>
              <w:rPr>
                <w:rFonts w:ascii="Times New Roman" w:hAnsi="Times New Roman" w:cs="Times New Roman"/>
                <w:sz w:val="24"/>
                <w:szCs w:val="24"/>
              </w:rPr>
            </w:pPr>
            <w:r w:rsidRPr="00423F12">
              <w:rPr>
                <w:rFonts w:ascii="Times New Roman" w:hAnsi="Times New Roman" w:cs="Times New Roman"/>
                <w:sz w:val="24"/>
                <w:szCs w:val="24"/>
              </w:rPr>
              <w:t xml:space="preserve">1. </w:t>
            </w:r>
            <w:smartTag w:uri="urn:schemas-microsoft-com:office:smarttags" w:element="metricconverter">
              <w:smartTagPr>
                <w:attr w:name="ProductID" w:val="1912 г"/>
              </w:smartTagPr>
              <w:r w:rsidRPr="00423F12">
                <w:rPr>
                  <w:rFonts w:ascii="Times New Roman" w:hAnsi="Times New Roman" w:cs="Times New Roman"/>
                  <w:sz w:val="24"/>
                  <w:szCs w:val="24"/>
                </w:rPr>
                <w:t>1912 г</w:t>
              </w:r>
            </w:smartTag>
            <w:r w:rsidRPr="00423F12">
              <w:rPr>
                <w:rFonts w:ascii="Times New Roman" w:hAnsi="Times New Roman" w:cs="Times New Roman"/>
                <w:sz w:val="24"/>
                <w:szCs w:val="24"/>
              </w:rPr>
              <w:t>.</w:t>
            </w:r>
            <w:r w:rsidRPr="00423F12">
              <w:rPr>
                <w:rFonts w:ascii="Times New Roman" w:hAnsi="Times New Roman" w:cs="Times New Roman"/>
                <w:sz w:val="24"/>
                <w:szCs w:val="24"/>
              </w:rPr>
              <w:tab/>
              <w:t xml:space="preserve">А) издание Манифеста о веротерпимости и свободе вероисповедания; </w:t>
            </w:r>
          </w:p>
          <w:p w:rsidR="00423F12" w:rsidRPr="00423F12" w:rsidRDefault="00423F12" w:rsidP="00313CF0">
            <w:pPr>
              <w:ind w:right="56" w:firstLine="180"/>
              <w:rPr>
                <w:rFonts w:ascii="Times New Roman" w:hAnsi="Times New Roman" w:cs="Times New Roman"/>
                <w:sz w:val="24"/>
                <w:szCs w:val="24"/>
              </w:rPr>
            </w:pPr>
            <w:r w:rsidRPr="00423F12">
              <w:rPr>
                <w:rFonts w:ascii="Times New Roman" w:hAnsi="Times New Roman" w:cs="Times New Roman"/>
                <w:sz w:val="24"/>
                <w:szCs w:val="24"/>
              </w:rPr>
              <w:t xml:space="preserve">2. </w:t>
            </w:r>
            <w:smartTag w:uri="urn:schemas-microsoft-com:office:smarttags" w:element="metricconverter">
              <w:smartTagPr>
                <w:attr w:name="ProductID" w:val="1905 г"/>
              </w:smartTagPr>
              <w:r w:rsidRPr="00423F12">
                <w:rPr>
                  <w:rFonts w:ascii="Times New Roman" w:hAnsi="Times New Roman" w:cs="Times New Roman"/>
                  <w:sz w:val="24"/>
                  <w:szCs w:val="24"/>
                </w:rPr>
                <w:t>1905 г</w:t>
              </w:r>
            </w:smartTag>
            <w:r w:rsidRPr="00423F12">
              <w:rPr>
                <w:rFonts w:ascii="Times New Roman" w:hAnsi="Times New Roman" w:cs="Times New Roman"/>
                <w:sz w:val="24"/>
                <w:szCs w:val="24"/>
              </w:rPr>
              <w:t>.</w:t>
            </w:r>
            <w:r w:rsidRPr="00423F12">
              <w:rPr>
                <w:rFonts w:ascii="Times New Roman" w:hAnsi="Times New Roman" w:cs="Times New Roman"/>
                <w:sz w:val="24"/>
                <w:szCs w:val="24"/>
              </w:rPr>
              <w:tab/>
              <w:t>Б) проведение Вто</w:t>
            </w:r>
            <w:r w:rsidRPr="00423F12">
              <w:rPr>
                <w:rFonts w:ascii="Times New Roman" w:hAnsi="Times New Roman" w:cs="Times New Roman"/>
                <w:sz w:val="24"/>
                <w:szCs w:val="24"/>
              </w:rPr>
              <w:softHyphen/>
              <w:t>рого съезда РСДРП;</w:t>
            </w:r>
          </w:p>
          <w:p w:rsidR="00423F12" w:rsidRPr="00423F12" w:rsidRDefault="00423F12" w:rsidP="00313CF0">
            <w:pPr>
              <w:ind w:right="56" w:firstLine="180"/>
              <w:rPr>
                <w:rFonts w:ascii="Times New Roman" w:hAnsi="Times New Roman" w:cs="Times New Roman"/>
                <w:sz w:val="24"/>
                <w:szCs w:val="24"/>
              </w:rPr>
            </w:pPr>
            <w:r w:rsidRPr="00423F12">
              <w:rPr>
                <w:rFonts w:ascii="Times New Roman" w:hAnsi="Times New Roman" w:cs="Times New Roman"/>
                <w:sz w:val="24"/>
                <w:szCs w:val="24"/>
              </w:rPr>
              <w:t xml:space="preserve">3. </w:t>
            </w:r>
            <w:smartTag w:uri="urn:schemas-microsoft-com:office:smarttags" w:element="metricconverter">
              <w:smartTagPr>
                <w:attr w:name="ProductID" w:val="1903 г"/>
              </w:smartTagPr>
              <w:r w:rsidRPr="00423F12">
                <w:rPr>
                  <w:rFonts w:ascii="Times New Roman" w:hAnsi="Times New Roman" w:cs="Times New Roman"/>
                  <w:sz w:val="24"/>
                  <w:szCs w:val="24"/>
                </w:rPr>
                <w:t>1903 г</w:t>
              </w:r>
            </w:smartTag>
            <w:r w:rsidRPr="00423F12">
              <w:rPr>
                <w:rFonts w:ascii="Times New Roman" w:hAnsi="Times New Roman" w:cs="Times New Roman"/>
                <w:sz w:val="24"/>
                <w:szCs w:val="24"/>
              </w:rPr>
              <w:t>.</w:t>
            </w:r>
            <w:r w:rsidRPr="00423F12">
              <w:rPr>
                <w:rFonts w:ascii="Times New Roman" w:hAnsi="Times New Roman" w:cs="Times New Roman"/>
                <w:sz w:val="24"/>
                <w:szCs w:val="24"/>
              </w:rPr>
              <w:tab/>
              <w:t>В) Ленский расстрел;</w:t>
            </w:r>
          </w:p>
          <w:p w:rsidR="00423F12" w:rsidRPr="00423F12" w:rsidRDefault="00423F12" w:rsidP="00313CF0">
            <w:pPr>
              <w:ind w:right="56" w:firstLine="180"/>
              <w:rPr>
                <w:rFonts w:ascii="Times New Roman" w:hAnsi="Times New Roman" w:cs="Times New Roman"/>
                <w:sz w:val="24"/>
                <w:szCs w:val="24"/>
              </w:rPr>
            </w:pPr>
            <w:r w:rsidRPr="00423F12">
              <w:rPr>
                <w:rFonts w:ascii="Times New Roman" w:hAnsi="Times New Roman" w:cs="Times New Roman"/>
                <w:sz w:val="24"/>
                <w:szCs w:val="24"/>
              </w:rPr>
              <w:t xml:space="preserve">4. </w:t>
            </w:r>
            <w:smartTag w:uri="urn:schemas-microsoft-com:office:smarttags" w:element="metricconverter">
              <w:smartTagPr>
                <w:attr w:name="ProductID" w:val="1907 г"/>
              </w:smartTagPr>
              <w:r w:rsidRPr="00423F12">
                <w:rPr>
                  <w:rFonts w:ascii="Times New Roman" w:hAnsi="Times New Roman" w:cs="Times New Roman"/>
                  <w:sz w:val="24"/>
                  <w:szCs w:val="24"/>
                </w:rPr>
                <w:t>1907 г</w:t>
              </w:r>
            </w:smartTag>
            <w:r w:rsidRPr="00423F12">
              <w:rPr>
                <w:rFonts w:ascii="Times New Roman" w:hAnsi="Times New Roman" w:cs="Times New Roman"/>
                <w:sz w:val="24"/>
                <w:szCs w:val="24"/>
              </w:rPr>
              <w:t>.</w:t>
            </w:r>
            <w:r w:rsidRPr="00423F12">
              <w:rPr>
                <w:rFonts w:ascii="Times New Roman" w:hAnsi="Times New Roman" w:cs="Times New Roman"/>
                <w:sz w:val="24"/>
                <w:szCs w:val="24"/>
              </w:rPr>
              <w:tab/>
              <w:t>Г) аграрная реформа П.А. Столыпина;</w:t>
            </w:r>
          </w:p>
          <w:p w:rsidR="00423F12" w:rsidRPr="00423F12" w:rsidRDefault="00423F12" w:rsidP="00313CF0">
            <w:pPr>
              <w:ind w:right="56" w:firstLine="180"/>
              <w:rPr>
                <w:rFonts w:ascii="Times New Roman" w:hAnsi="Times New Roman" w:cs="Times New Roman"/>
                <w:sz w:val="24"/>
                <w:szCs w:val="24"/>
              </w:rPr>
            </w:pPr>
            <w:r w:rsidRPr="00423F12">
              <w:rPr>
                <w:rFonts w:ascii="Times New Roman" w:hAnsi="Times New Roman" w:cs="Times New Roman"/>
                <w:sz w:val="24"/>
                <w:szCs w:val="24"/>
              </w:rPr>
              <w:t xml:space="preserve">                    Д)</w:t>
            </w:r>
            <w:r w:rsidRPr="00423F12">
              <w:rPr>
                <w:rFonts w:ascii="Times New Roman" w:hAnsi="Times New Roman" w:cs="Times New Roman"/>
                <w:bCs/>
                <w:sz w:val="24"/>
                <w:szCs w:val="24"/>
              </w:rPr>
              <w:t xml:space="preserve"> отмена подушной подати</w:t>
            </w:r>
            <w:r w:rsidRPr="00423F12">
              <w:rPr>
                <w:rFonts w:ascii="Times New Roman" w:hAnsi="Times New Roman" w:cs="Times New Roman"/>
                <w:sz w:val="24"/>
                <w:szCs w:val="24"/>
              </w:rPr>
              <w:t xml:space="preserve">. </w:t>
            </w:r>
          </w:p>
          <w:p w:rsidR="00423F12" w:rsidRPr="00423F12" w:rsidRDefault="00423F12" w:rsidP="00313CF0">
            <w:pPr>
              <w:ind w:right="56"/>
              <w:rPr>
                <w:rFonts w:ascii="Times New Roman" w:hAnsi="Times New Roman" w:cs="Times New Roman"/>
                <w:sz w:val="24"/>
                <w:szCs w:val="24"/>
              </w:rPr>
            </w:pPr>
            <w:r w:rsidRPr="00423F12">
              <w:rPr>
                <w:rFonts w:ascii="Times New Roman" w:hAnsi="Times New Roman" w:cs="Times New Roman"/>
                <w:sz w:val="24"/>
                <w:szCs w:val="24"/>
              </w:rPr>
              <w:t>Ответ: _________________________</w:t>
            </w:r>
          </w:p>
          <w:p w:rsidR="00423F12" w:rsidRPr="00423F12" w:rsidRDefault="00423F12" w:rsidP="00313CF0">
            <w:pPr>
              <w:ind w:right="56"/>
              <w:rPr>
                <w:rFonts w:ascii="Times New Roman" w:hAnsi="Times New Roman" w:cs="Times New Roman"/>
                <w:sz w:val="24"/>
                <w:szCs w:val="24"/>
              </w:rPr>
            </w:pPr>
          </w:p>
          <w:p w:rsidR="00423F12" w:rsidRPr="00423F12" w:rsidRDefault="00423F12" w:rsidP="00313CF0">
            <w:pPr>
              <w:ind w:right="-1"/>
              <w:rPr>
                <w:rFonts w:ascii="Times New Roman" w:hAnsi="Times New Roman" w:cs="Times New Roman"/>
                <w:sz w:val="24"/>
                <w:szCs w:val="24"/>
              </w:rPr>
            </w:pPr>
            <w:r w:rsidRPr="00423F12">
              <w:rPr>
                <w:rFonts w:ascii="Times New Roman" w:hAnsi="Times New Roman" w:cs="Times New Roman"/>
                <w:sz w:val="24"/>
                <w:szCs w:val="24"/>
              </w:rPr>
              <w:t xml:space="preserve">7. Ранее других произошло: </w:t>
            </w:r>
          </w:p>
          <w:p w:rsidR="00423F12" w:rsidRPr="00423F12" w:rsidRDefault="00423F12" w:rsidP="00313CF0">
            <w:pPr>
              <w:ind w:right="-1" w:firstLine="180"/>
              <w:rPr>
                <w:rFonts w:ascii="Times New Roman" w:hAnsi="Times New Roman" w:cs="Times New Roman"/>
                <w:sz w:val="24"/>
                <w:szCs w:val="24"/>
              </w:rPr>
            </w:pPr>
            <w:r w:rsidRPr="00423F12">
              <w:rPr>
                <w:rFonts w:ascii="Times New Roman" w:hAnsi="Times New Roman" w:cs="Times New Roman"/>
                <w:sz w:val="24"/>
                <w:szCs w:val="24"/>
              </w:rPr>
              <w:t>1. начало возведения Берлинской стены;</w:t>
            </w:r>
          </w:p>
          <w:p w:rsidR="00423F12" w:rsidRPr="00423F12" w:rsidRDefault="00423F12" w:rsidP="00313CF0">
            <w:pPr>
              <w:ind w:right="-1" w:firstLine="180"/>
              <w:rPr>
                <w:rFonts w:ascii="Times New Roman" w:hAnsi="Times New Roman" w:cs="Times New Roman"/>
                <w:sz w:val="24"/>
                <w:szCs w:val="24"/>
              </w:rPr>
            </w:pPr>
            <w:r w:rsidRPr="00423F12">
              <w:rPr>
                <w:rFonts w:ascii="Times New Roman" w:hAnsi="Times New Roman" w:cs="Times New Roman"/>
                <w:sz w:val="24"/>
                <w:szCs w:val="24"/>
              </w:rPr>
              <w:t>2. Карибский кризис;</w:t>
            </w:r>
          </w:p>
          <w:p w:rsidR="00423F12" w:rsidRPr="00423F12" w:rsidRDefault="00423F12" w:rsidP="00313CF0">
            <w:pPr>
              <w:pStyle w:val="afb"/>
              <w:spacing w:before="0" w:beforeAutospacing="0" w:after="0" w:afterAutospacing="0"/>
              <w:ind w:firstLine="180"/>
              <w:rPr>
                <w:bCs/>
                <w:sz w:val="24"/>
              </w:rPr>
            </w:pPr>
            <w:r w:rsidRPr="00423F12">
              <w:rPr>
                <w:sz w:val="24"/>
              </w:rPr>
              <w:t>3.</w:t>
            </w:r>
            <w:r w:rsidRPr="00423F12">
              <w:rPr>
                <w:bCs/>
                <w:sz w:val="24"/>
              </w:rPr>
              <w:t xml:space="preserve"> запуск первой в мире атомной электростанции;</w:t>
            </w:r>
          </w:p>
          <w:p w:rsidR="00423F12" w:rsidRPr="00423F12" w:rsidRDefault="00423F12" w:rsidP="00313CF0">
            <w:pPr>
              <w:ind w:right="-1" w:firstLine="180"/>
              <w:rPr>
                <w:rFonts w:ascii="Times New Roman" w:hAnsi="Times New Roman" w:cs="Times New Roman"/>
                <w:sz w:val="24"/>
                <w:szCs w:val="24"/>
              </w:rPr>
            </w:pPr>
            <w:r w:rsidRPr="00423F12">
              <w:rPr>
                <w:rFonts w:ascii="Times New Roman" w:hAnsi="Times New Roman" w:cs="Times New Roman"/>
                <w:sz w:val="24"/>
                <w:szCs w:val="24"/>
              </w:rPr>
              <w:t>4. проведение ХХ</w:t>
            </w:r>
            <w:r w:rsidRPr="00423F12">
              <w:rPr>
                <w:rFonts w:ascii="Times New Roman" w:hAnsi="Times New Roman" w:cs="Times New Roman"/>
                <w:sz w:val="24"/>
                <w:szCs w:val="24"/>
                <w:lang w:val="en-US"/>
              </w:rPr>
              <w:t>V</w:t>
            </w:r>
            <w:r w:rsidRPr="00423F12">
              <w:rPr>
                <w:rFonts w:ascii="Times New Roman" w:hAnsi="Times New Roman" w:cs="Times New Roman"/>
                <w:sz w:val="24"/>
                <w:szCs w:val="24"/>
              </w:rPr>
              <w:t>I съезда КПСС.</w:t>
            </w:r>
          </w:p>
          <w:p w:rsidR="00423F12" w:rsidRPr="00423F12" w:rsidRDefault="00423F12" w:rsidP="00313CF0">
            <w:pPr>
              <w:ind w:right="-1"/>
              <w:rPr>
                <w:rFonts w:ascii="Times New Roman" w:hAnsi="Times New Roman" w:cs="Times New Roman"/>
                <w:sz w:val="24"/>
                <w:szCs w:val="24"/>
              </w:rPr>
            </w:pPr>
          </w:p>
          <w:p w:rsidR="00423F12" w:rsidRPr="00423F12" w:rsidRDefault="00423F12" w:rsidP="00313CF0">
            <w:pPr>
              <w:ind w:right="-1"/>
              <w:rPr>
                <w:rFonts w:ascii="Times New Roman" w:hAnsi="Times New Roman" w:cs="Times New Roman"/>
                <w:sz w:val="24"/>
                <w:szCs w:val="24"/>
              </w:rPr>
            </w:pPr>
            <w:r w:rsidRPr="00423F12">
              <w:rPr>
                <w:rFonts w:ascii="Times New Roman" w:hAnsi="Times New Roman" w:cs="Times New Roman"/>
                <w:sz w:val="24"/>
                <w:szCs w:val="24"/>
              </w:rPr>
              <w:t>8. Укажите ответ с правильным соотношением события и года:</w:t>
            </w:r>
          </w:p>
          <w:p w:rsidR="00423F12" w:rsidRPr="00423F12" w:rsidRDefault="00423F12" w:rsidP="00313CF0">
            <w:pPr>
              <w:ind w:right="-1" w:firstLine="180"/>
              <w:rPr>
                <w:rFonts w:ascii="Times New Roman" w:hAnsi="Times New Roman" w:cs="Times New Roman"/>
                <w:sz w:val="24"/>
                <w:szCs w:val="24"/>
              </w:rPr>
            </w:pPr>
            <w:r w:rsidRPr="00423F12">
              <w:rPr>
                <w:rFonts w:ascii="Times New Roman" w:hAnsi="Times New Roman" w:cs="Times New Roman"/>
                <w:sz w:val="24"/>
                <w:szCs w:val="24"/>
              </w:rPr>
              <w:t xml:space="preserve">1. </w:t>
            </w:r>
            <w:r w:rsidRPr="00423F12">
              <w:rPr>
                <w:rStyle w:val="FontStyle81"/>
                <w:b w:val="0"/>
                <w:sz w:val="24"/>
                <w:szCs w:val="24"/>
              </w:rPr>
              <w:t xml:space="preserve">1841 – </w:t>
            </w:r>
            <w:r w:rsidRPr="00423F12">
              <w:rPr>
                <w:rFonts w:ascii="Times New Roman" w:hAnsi="Times New Roman" w:cs="Times New Roman"/>
                <w:bCs/>
                <w:sz w:val="24"/>
                <w:szCs w:val="24"/>
              </w:rPr>
              <w:t>издание</w:t>
            </w:r>
            <w:r w:rsidRPr="00423F12">
              <w:rPr>
                <w:rFonts w:ascii="Times New Roman" w:hAnsi="Times New Roman" w:cs="Times New Roman"/>
                <w:sz w:val="24"/>
                <w:szCs w:val="24"/>
              </w:rPr>
              <w:t xml:space="preserve"> «Городового положения»;</w:t>
            </w:r>
          </w:p>
          <w:p w:rsidR="00423F12" w:rsidRPr="00423F12" w:rsidRDefault="00423F12" w:rsidP="00313CF0">
            <w:pPr>
              <w:ind w:right="-1" w:firstLine="180"/>
              <w:rPr>
                <w:rFonts w:ascii="Times New Roman" w:hAnsi="Times New Roman" w:cs="Times New Roman"/>
                <w:sz w:val="24"/>
                <w:szCs w:val="24"/>
              </w:rPr>
            </w:pPr>
            <w:r w:rsidRPr="00423F12">
              <w:rPr>
                <w:rFonts w:ascii="Times New Roman" w:hAnsi="Times New Roman" w:cs="Times New Roman"/>
                <w:sz w:val="24"/>
                <w:szCs w:val="24"/>
              </w:rPr>
              <w:t xml:space="preserve">2. 1919 </w:t>
            </w:r>
            <w:r w:rsidRPr="00423F12">
              <w:rPr>
                <w:rStyle w:val="FontStyle81"/>
                <w:b w:val="0"/>
                <w:sz w:val="24"/>
                <w:szCs w:val="24"/>
              </w:rPr>
              <w:t>–</w:t>
            </w:r>
            <w:r w:rsidRPr="00423F12">
              <w:rPr>
                <w:rFonts w:ascii="Times New Roman" w:hAnsi="Times New Roman" w:cs="Times New Roman"/>
                <w:sz w:val="24"/>
                <w:szCs w:val="24"/>
              </w:rPr>
              <w:t xml:space="preserve"> </w:t>
            </w:r>
            <w:r w:rsidRPr="00423F12">
              <w:rPr>
                <w:rFonts w:ascii="Times New Roman" w:hAnsi="Times New Roman" w:cs="Times New Roman"/>
                <w:bCs/>
                <w:sz w:val="24"/>
                <w:szCs w:val="24"/>
              </w:rPr>
              <w:t>издание</w:t>
            </w:r>
            <w:r w:rsidRPr="00423F12">
              <w:rPr>
                <w:rFonts w:ascii="Times New Roman" w:hAnsi="Times New Roman" w:cs="Times New Roman"/>
                <w:bCs/>
                <w:spacing w:val="4"/>
                <w:sz w:val="24"/>
                <w:szCs w:val="24"/>
              </w:rPr>
              <w:t xml:space="preserve"> Декрета о ликвидации не</w:t>
            </w:r>
            <w:r w:rsidRPr="00423F12">
              <w:rPr>
                <w:rFonts w:ascii="Times New Roman" w:hAnsi="Times New Roman" w:cs="Times New Roman"/>
                <w:bCs/>
                <w:spacing w:val="4"/>
                <w:sz w:val="24"/>
                <w:szCs w:val="24"/>
              </w:rPr>
              <w:softHyphen/>
            </w:r>
            <w:r w:rsidRPr="00423F12">
              <w:rPr>
                <w:rFonts w:ascii="Times New Roman" w:hAnsi="Times New Roman" w:cs="Times New Roman"/>
                <w:bCs/>
                <w:spacing w:val="-6"/>
                <w:sz w:val="24"/>
                <w:szCs w:val="24"/>
              </w:rPr>
              <w:t>грамотности;</w:t>
            </w:r>
          </w:p>
          <w:p w:rsidR="00423F12" w:rsidRPr="00423F12" w:rsidRDefault="00423F12" w:rsidP="00313CF0">
            <w:pPr>
              <w:ind w:firstLine="180"/>
              <w:rPr>
                <w:rFonts w:ascii="Times New Roman" w:hAnsi="Times New Roman" w:cs="Times New Roman"/>
                <w:bCs/>
                <w:sz w:val="24"/>
                <w:szCs w:val="24"/>
              </w:rPr>
            </w:pPr>
            <w:r w:rsidRPr="00423F12">
              <w:rPr>
                <w:rFonts w:ascii="Times New Roman" w:hAnsi="Times New Roman" w:cs="Times New Roman"/>
                <w:sz w:val="24"/>
                <w:szCs w:val="24"/>
              </w:rPr>
              <w:t>3.</w:t>
            </w:r>
            <w:r w:rsidRPr="00423F12">
              <w:rPr>
                <w:rFonts w:ascii="Times New Roman" w:hAnsi="Times New Roman" w:cs="Times New Roman"/>
                <w:bCs/>
                <w:spacing w:val="-1"/>
                <w:sz w:val="24"/>
                <w:szCs w:val="24"/>
              </w:rPr>
              <w:t xml:space="preserve"> 1918 </w:t>
            </w:r>
            <w:r w:rsidRPr="00423F12">
              <w:rPr>
                <w:rStyle w:val="FontStyle81"/>
                <w:b w:val="0"/>
                <w:sz w:val="24"/>
                <w:szCs w:val="24"/>
              </w:rPr>
              <w:t>–</w:t>
            </w:r>
            <w:r w:rsidRPr="00423F12">
              <w:rPr>
                <w:rFonts w:ascii="Times New Roman" w:hAnsi="Times New Roman" w:cs="Times New Roman"/>
                <w:bCs/>
                <w:spacing w:val="-1"/>
                <w:sz w:val="24"/>
                <w:szCs w:val="24"/>
              </w:rPr>
              <w:t xml:space="preserve"> </w:t>
            </w:r>
            <w:r w:rsidRPr="00423F12">
              <w:rPr>
                <w:rFonts w:ascii="Times New Roman" w:hAnsi="Times New Roman" w:cs="Times New Roman"/>
                <w:sz w:val="24"/>
                <w:szCs w:val="24"/>
              </w:rPr>
              <w:t xml:space="preserve">создание ВЧК; </w:t>
            </w:r>
          </w:p>
          <w:p w:rsidR="00423F12" w:rsidRPr="00423F12" w:rsidRDefault="00423F12" w:rsidP="00313CF0">
            <w:pPr>
              <w:ind w:firstLine="180"/>
              <w:rPr>
                <w:rFonts w:ascii="Times New Roman" w:hAnsi="Times New Roman" w:cs="Times New Roman"/>
                <w:bCs/>
                <w:sz w:val="24"/>
                <w:szCs w:val="24"/>
              </w:rPr>
            </w:pPr>
            <w:r w:rsidRPr="00423F12">
              <w:rPr>
                <w:rFonts w:ascii="Times New Roman" w:hAnsi="Times New Roman" w:cs="Times New Roman"/>
                <w:sz w:val="24"/>
                <w:szCs w:val="24"/>
              </w:rPr>
              <w:t xml:space="preserve">4. 1917 </w:t>
            </w:r>
            <w:r w:rsidRPr="00423F12">
              <w:rPr>
                <w:rStyle w:val="FontStyle81"/>
                <w:b w:val="0"/>
                <w:sz w:val="24"/>
                <w:szCs w:val="24"/>
              </w:rPr>
              <w:t>–</w:t>
            </w:r>
            <w:r w:rsidRPr="00423F12">
              <w:rPr>
                <w:rFonts w:ascii="Times New Roman" w:hAnsi="Times New Roman" w:cs="Times New Roman"/>
                <w:sz w:val="24"/>
                <w:szCs w:val="24"/>
              </w:rPr>
              <w:t xml:space="preserve"> проведение</w:t>
            </w:r>
            <w:r w:rsidRPr="00423F12">
              <w:rPr>
                <w:rFonts w:ascii="Times New Roman" w:hAnsi="Times New Roman" w:cs="Times New Roman"/>
                <w:bCs/>
                <w:spacing w:val="-1"/>
                <w:sz w:val="24"/>
                <w:szCs w:val="24"/>
              </w:rPr>
              <w:t xml:space="preserve"> </w:t>
            </w:r>
            <w:r w:rsidRPr="00423F12">
              <w:rPr>
                <w:rFonts w:ascii="Times New Roman" w:hAnsi="Times New Roman" w:cs="Times New Roman"/>
                <w:bCs/>
                <w:spacing w:val="-1"/>
                <w:sz w:val="24"/>
                <w:szCs w:val="24"/>
                <w:lang w:val="en-US"/>
              </w:rPr>
              <w:t>V</w:t>
            </w:r>
            <w:r w:rsidRPr="00423F12">
              <w:rPr>
                <w:rFonts w:ascii="Times New Roman" w:hAnsi="Times New Roman" w:cs="Times New Roman"/>
                <w:bCs/>
                <w:spacing w:val="-1"/>
                <w:sz w:val="24"/>
                <w:szCs w:val="24"/>
              </w:rPr>
              <w:t xml:space="preserve"> Всероссийского съезда Советов;</w:t>
            </w:r>
          </w:p>
          <w:p w:rsidR="00423F12" w:rsidRPr="00423F12" w:rsidRDefault="00423F12" w:rsidP="00313CF0">
            <w:pPr>
              <w:ind w:firstLine="180"/>
              <w:rPr>
                <w:rFonts w:ascii="Times New Roman" w:hAnsi="Times New Roman" w:cs="Times New Roman"/>
                <w:bCs/>
                <w:sz w:val="24"/>
                <w:szCs w:val="24"/>
              </w:rPr>
            </w:pPr>
            <w:r w:rsidRPr="00423F12">
              <w:rPr>
                <w:rFonts w:ascii="Times New Roman" w:hAnsi="Times New Roman" w:cs="Times New Roman"/>
                <w:sz w:val="24"/>
                <w:szCs w:val="24"/>
              </w:rPr>
              <w:t xml:space="preserve">5. 1870 </w:t>
            </w:r>
            <w:r w:rsidRPr="00423F12">
              <w:rPr>
                <w:rStyle w:val="FontStyle81"/>
                <w:b w:val="0"/>
                <w:sz w:val="24"/>
                <w:szCs w:val="24"/>
              </w:rPr>
              <w:t>–</w:t>
            </w:r>
            <w:r w:rsidRPr="00423F12">
              <w:rPr>
                <w:rFonts w:ascii="Times New Roman" w:hAnsi="Times New Roman" w:cs="Times New Roman"/>
                <w:sz w:val="24"/>
                <w:szCs w:val="24"/>
              </w:rPr>
              <w:t xml:space="preserve"> </w:t>
            </w:r>
            <w:r w:rsidRPr="00423F12">
              <w:rPr>
                <w:rStyle w:val="FontStyle81"/>
                <w:b w:val="0"/>
                <w:sz w:val="24"/>
                <w:szCs w:val="24"/>
              </w:rPr>
              <w:t>запрещение продажи крестьян в розницу</w:t>
            </w:r>
            <w:r w:rsidRPr="00423F12">
              <w:rPr>
                <w:rFonts w:ascii="Times New Roman" w:hAnsi="Times New Roman" w:cs="Times New Roman"/>
                <w:sz w:val="24"/>
                <w:szCs w:val="24"/>
              </w:rPr>
              <w:t>.</w:t>
            </w:r>
          </w:p>
          <w:p w:rsidR="00423F12" w:rsidRPr="00423F12" w:rsidRDefault="00423F12" w:rsidP="00313CF0">
            <w:pPr>
              <w:ind w:right="56"/>
              <w:rPr>
                <w:rFonts w:ascii="Times New Roman" w:hAnsi="Times New Roman" w:cs="Times New Roman"/>
                <w:sz w:val="24"/>
                <w:szCs w:val="24"/>
              </w:rPr>
            </w:pPr>
          </w:p>
          <w:p w:rsidR="00423F12" w:rsidRPr="00423F12" w:rsidRDefault="00423F12" w:rsidP="00313CF0">
            <w:pPr>
              <w:ind w:right="56"/>
              <w:rPr>
                <w:rFonts w:ascii="Times New Roman" w:hAnsi="Times New Roman" w:cs="Times New Roman"/>
                <w:sz w:val="24"/>
                <w:szCs w:val="24"/>
              </w:rPr>
            </w:pPr>
            <w:r w:rsidRPr="00423F12">
              <w:rPr>
                <w:rFonts w:ascii="Times New Roman" w:hAnsi="Times New Roman" w:cs="Times New Roman"/>
                <w:sz w:val="24"/>
                <w:szCs w:val="24"/>
              </w:rPr>
              <w:t xml:space="preserve">9. Распределите события по периодам согласно хронологической последовательности: в группу А – события, связанные с правлением Ивана </w:t>
            </w:r>
            <w:r w:rsidRPr="00423F12">
              <w:rPr>
                <w:rFonts w:ascii="Times New Roman" w:hAnsi="Times New Roman" w:cs="Times New Roman"/>
                <w:sz w:val="24"/>
                <w:szCs w:val="24"/>
                <w:lang w:val="en-US"/>
              </w:rPr>
              <w:t>III</w:t>
            </w:r>
            <w:r w:rsidRPr="00423F12">
              <w:rPr>
                <w:rFonts w:ascii="Times New Roman" w:hAnsi="Times New Roman" w:cs="Times New Roman"/>
                <w:sz w:val="24"/>
                <w:szCs w:val="24"/>
              </w:rPr>
              <w:t xml:space="preserve">; в группу Б – события, связанные с правлением Ивана </w:t>
            </w:r>
            <w:r w:rsidRPr="00423F12">
              <w:rPr>
                <w:rFonts w:ascii="Times New Roman" w:hAnsi="Times New Roman" w:cs="Times New Roman"/>
                <w:sz w:val="24"/>
                <w:szCs w:val="24"/>
                <w:lang w:val="en-US"/>
              </w:rPr>
              <w:t>IV</w:t>
            </w:r>
            <w:r w:rsidRPr="00423F12">
              <w:rPr>
                <w:rFonts w:ascii="Times New Roman" w:hAnsi="Times New Roman" w:cs="Times New Roman"/>
                <w:sz w:val="24"/>
                <w:szCs w:val="24"/>
              </w:rPr>
              <w:t>:</w:t>
            </w:r>
          </w:p>
          <w:p w:rsidR="00423F12" w:rsidRPr="00423F12" w:rsidRDefault="00423F12" w:rsidP="00313CF0">
            <w:pPr>
              <w:ind w:right="56" w:firstLine="180"/>
              <w:rPr>
                <w:rFonts w:ascii="Times New Roman" w:hAnsi="Times New Roman" w:cs="Times New Roman"/>
                <w:sz w:val="24"/>
                <w:szCs w:val="24"/>
              </w:rPr>
            </w:pPr>
            <w:r w:rsidRPr="00423F12">
              <w:rPr>
                <w:rFonts w:ascii="Times New Roman" w:hAnsi="Times New Roman" w:cs="Times New Roman"/>
                <w:sz w:val="24"/>
                <w:szCs w:val="24"/>
              </w:rPr>
              <w:t>1.</w:t>
            </w:r>
            <w:r w:rsidRPr="00423F12">
              <w:rPr>
                <w:rStyle w:val="FontStyle44"/>
                <w:b w:val="0"/>
                <w:sz w:val="24"/>
                <w:szCs w:val="24"/>
              </w:rPr>
              <w:t xml:space="preserve"> путешествие Афанасия Никитина в Индию;</w:t>
            </w:r>
          </w:p>
          <w:p w:rsidR="00423F12" w:rsidRPr="00423F12" w:rsidRDefault="00423F12" w:rsidP="00313CF0">
            <w:pPr>
              <w:ind w:right="56" w:firstLine="180"/>
              <w:rPr>
                <w:rFonts w:ascii="Times New Roman" w:hAnsi="Times New Roman" w:cs="Times New Roman"/>
                <w:sz w:val="24"/>
                <w:szCs w:val="24"/>
              </w:rPr>
            </w:pPr>
            <w:r w:rsidRPr="00423F12">
              <w:rPr>
                <w:rFonts w:ascii="Times New Roman" w:hAnsi="Times New Roman" w:cs="Times New Roman"/>
                <w:sz w:val="24"/>
                <w:szCs w:val="24"/>
              </w:rPr>
              <w:t>2. проведение Стоглавого собора;</w:t>
            </w:r>
          </w:p>
          <w:p w:rsidR="00423F12" w:rsidRPr="00423F12" w:rsidRDefault="00423F12" w:rsidP="00313CF0">
            <w:pPr>
              <w:ind w:right="56" w:firstLine="180"/>
              <w:rPr>
                <w:rFonts w:ascii="Times New Roman" w:hAnsi="Times New Roman" w:cs="Times New Roman"/>
                <w:sz w:val="24"/>
                <w:szCs w:val="24"/>
              </w:rPr>
            </w:pPr>
            <w:r w:rsidRPr="00423F12">
              <w:rPr>
                <w:rFonts w:ascii="Times New Roman" w:hAnsi="Times New Roman" w:cs="Times New Roman"/>
                <w:sz w:val="24"/>
                <w:szCs w:val="24"/>
              </w:rPr>
              <w:t>3.</w:t>
            </w:r>
            <w:r w:rsidRPr="00423F12">
              <w:rPr>
                <w:rFonts w:ascii="Times New Roman" w:hAnsi="Times New Roman" w:cs="Times New Roman"/>
                <w:bCs/>
                <w:sz w:val="24"/>
                <w:szCs w:val="24"/>
              </w:rPr>
              <w:t xml:space="preserve"> создание приказной системы;</w:t>
            </w:r>
          </w:p>
          <w:p w:rsidR="00423F12" w:rsidRPr="00423F12" w:rsidRDefault="00423F12" w:rsidP="00313CF0">
            <w:pPr>
              <w:ind w:right="56" w:firstLine="180"/>
              <w:rPr>
                <w:rFonts w:ascii="Times New Roman" w:hAnsi="Times New Roman" w:cs="Times New Roman"/>
                <w:sz w:val="24"/>
                <w:szCs w:val="24"/>
              </w:rPr>
            </w:pPr>
            <w:r w:rsidRPr="00423F12">
              <w:rPr>
                <w:rFonts w:ascii="Times New Roman" w:hAnsi="Times New Roman" w:cs="Times New Roman"/>
                <w:sz w:val="24"/>
                <w:szCs w:val="24"/>
              </w:rPr>
              <w:t>4. созыв первого Земского собора;</w:t>
            </w:r>
          </w:p>
          <w:p w:rsidR="00423F12" w:rsidRPr="00423F12" w:rsidRDefault="00423F12" w:rsidP="00313CF0">
            <w:pPr>
              <w:ind w:right="56" w:firstLine="180"/>
              <w:rPr>
                <w:rFonts w:ascii="Times New Roman" w:hAnsi="Times New Roman" w:cs="Times New Roman"/>
                <w:sz w:val="24"/>
                <w:szCs w:val="24"/>
              </w:rPr>
            </w:pPr>
            <w:r w:rsidRPr="00423F12">
              <w:rPr>
                <w:rFonts w:ascii="Times New Roman" w:hAnsi="Times New Roman" w:cs="Times New Roman"/>
                <w:sz w:val="24"/>
                <w:szCs w:val="24"/>
              </w:rPr>
              <w:t>5.</w:t>
            </w:r>
            <w:r w:rsidRPr="00423F12">
              <w:rPr>
                <w:rStyle w:val="FontStyle64"/>
                <w:bCs/>
                <w:sz w:val="24"/>
                <w:szCs w:val="24"/>
              </w:rPr>
              <w:t xml:space="preserve"> «Стояние на реке Угре»;</w:t>
            </w:r>
          </w:p>
          <w:p w:rsidR="00423F12" w:rsidRPr="00423F12" w:rsidRDefault="00423F12" w:rsidP="00313CF0">
            <w:pPr>
              <w:ind w:right="56" w:firstLine="180"/>
              <w:rPr>
                <w:rFonts w:ascii="Times New Roman" w:hAnsi="Times New Roman" w:cs="Times New Roman"/>
                <w:sz w:val="24"/>
                <w:szCs w:val="24"/>
              </w:rPr>
            </w:pPr>
            <w:r w:rsidRPr="00423F12">
              <w:rPr>
                <w:rFonts w:ascii="Times New Roman" w:hAnsi="Times New Roman" w:cs="Times New Roman"/>
                <w:sz w:val="24"/>
                <w:szCs w:val="24"/>
              </w:rPr>
              <w:t>6.</w:t>
            </w:r>
            <w:r w:rsidRPr="00423F12">
              <w:rPr>
                <w:rStyle w:val="FontStyle21"/>
                <w:bCs/>
                <w:sz w:val="24"/>
                <w:szCs w:val="24"/>
              </w:rPr>
              <w:t xml:space="preserve"> присоединение к Москве юго-западных русских земель.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
              <w:gridCol w:w="1754"/>
              <w:gridCol w:w="1410"/>
              <w:gridCol w:w="1593"/>
              <w:gridCol w:w="1584"/>
              <w:gridCol w:w="1372"/>
            </w:tblGrid>
            <w:tr w:rsidR="00423F12" w:rsidRPr="00423F12" w:rsidTr="00313CF0">
              <w:tc>
                <w:tcPr>
                  <w:tcW w:w="5239" w:type="dxa"/>
                  <w:gridSpan w:val="3"/>
                </w:tcPr>
                <w:p w:rsidR="00423F12" w:rsidRPr="00423F12" w:rsidRDefault="00423F12" w:rsidP="00313CF0">
                  <w:pPr>
                    <w:ind w:right="56"/>
                    <w:rPr>
                      <w:rFonts w:ascii="Times New Roman" w:hAnsi="Times New Roman" w:cs="Times New Roman"/>
                      <w:sz w:val="24"/>
                      <w:szCs w:val="24"/>
                    </w:rPr>
                  </w:pPr>
                  <w:r w:rsidRPr="00423F12">
                    <w:rPr>
                      <w:rFonts w:ascii="Times New Roman" w:hAnsi="Times New Roman" w:cs="Times New Roman"/>
                      <w:sz w:val="24"/>
                      <w:szCs w:val="24"/>
                    </w:rPr>
                    <w:tab/>
                    <w:t>Группа А</w:t>
                  </w:r>
                </w:p>
              </w:tc>
              <w:tc>
                <w:tcPr>
                  <w:tcW w:w="5239" w:type="dxa"/>
                  <w:gridSpan w:val="3"/>
                </w:tcPr>
                <w:p w:rsidR="00423F12" w:rsidRPr="00423F12" w:rsidRDefault="00423F12" w:rsidP="00313CF0">
                  <w:pPr>
                    <w:ind w:right="56"/>
                    <w:jc w:val="center"/>
                    <w:rPr>
                      <w:rFonts w:ascii="Times New Roman" w:hAnsi="Times New Roman" w:cs="Times New Roman"/>
                      <w:sz w:val="24"/>
                      <w:szCs w:val="24"/>
                    </w:rPr>
                  </w:pPr>
                  <w:r w:rsidRPr="00423F12">
                    <w:rPr>
                      <w:rFonts w:ascii="Times New Roman" w:hAnsi="Times New Roman" w:cs="Times New Roman"/>
                      <w:sz w:val="24"/>
                      <w:szCs w:val="24"/>
                    </w:rPr>
                    <w:t>Группа Б</w:t>
                  </w:r>
                </w:p>
              </w:tc>
            </w:tr>
            <w:tr w:rsidR="00423F12" w:rsidRPr="00423F12" w:rsidTr="00313CF0">
              <w:tc>
                <w:tcPr>
                  <w:tcW w:w="1665" w:type="dxa"/>
                </w:tcPr>
                <w:p w:rsidR="00423F12" w:rsidRPr="00423F12" w:rsidRDefault="00423F12" w:rsidP="00313CF0">
                  <w:pPr>
                    <w:ind w:right="56"/>
                    <w:rPr>
                      <w:rFonts w:ascii="Times New Roman" w:hAnsi="Times New Roman" w:cs="Times New Roman"/>
                      <w:sz w:val="24"/>
                      <w:szCs w:val="24"/>
                    </w:rPr>
                  </w:pPr>
                </w:p>
              </w:tc>
              <w:tc>
                <w:tcPr>
                  <w:tcW w:w="1980" w:type="dxa"/>
                </w:tcPr>
                <w:p w:rsidR="00423F12" w:rsidRPr="00423F12" w:rsidRDefault="00423F12" w:rsidP="00313CF0">
                  <w:pPr>
                    <w:ind w:right="56"/>
                    <w:rPr>
                      <w:rFonts w:ascii="Times New Roman" w:hAnsi="Times New Roman" w:cs="Times New Roman"/>
                      <w:sz w:val="24"/>
                      <w:szCs w:val="24"/>
                    </w:rPr>
                  </w:pPr>
                </w:p>
              </w:tc>
              <w:tc>
                <w:tcPr>
                  <w:tcW w:w="1594" w:type="dxa"/>
                </w:tcPr>
                <w:p w:rsidR="00423F12" w:rsidRPr="00423F12" w:rsidRDefault="00423F12" w:rsidP="00313CF0">
                  <w:pPr>
                    <w:ind w:right="56"/>
                    <w:rPr>
                      <w:rFonts w:ascii="Times New Roman" w:hAnsi="Times New Roman" w:cs="Times New Roman"/>
                      <w:sz w:val="24"/>
                      <w:szCs w:val="24"/>
                    </w:rPr>
                  </w:pPr>
                </w:p>
              </w:tc>
              <w:tc>
                <w:tcPr>
                  <w:tcW w:w="1830" w:type="dxa"/>
                </w:tcPr>
                <w:p w:rsidR="00423F12" w:rsidRPr="00423F12" w:rsidRDefault="00423F12" w:rsidP="00313CF0">
                  <w:pPr>
                    <w:ind w:right="56"/>
                    <w:rPr>
                      <w:rFonts w:ascii="Times New Roman" w:hAnsi="Times New Roman" w:cs="Times New Roman"/>
                      <w:sz w:val="24"/>
                      <w:szCs w:val="24"/>
                    </w:rPr>
                  </w:pPr>
                </w:p>
              </w:tc>
              <w:tc>
                <w:tcPr>
                  <w:tcW w:w="1828" w:type="dxa"/>
                </w:tcPr>
                <w:p w:rsidR="00423F12" w:rsidRPr="00423F12" w:rsidRDefault="00423F12" w:rsidP="00313CF0">
                  <w:pPr>
                    <w:ind w:right="56"/>
                    <w:rPr>
                      <w:rFonts w:ascii="Times New Roman" w:hAnsi="Times New Roman" w:cs="Times New Roman"/>
                      <w:sz w:val="24"/>
                      <w:szCs w:val="24"/>
                    </w:rPr>
                  </w:pPr>
                </w:p>
              </w:tc>
              <w:tc>
                <w:tcPr>
                  <w:tcW w:w="1581" w:type="dxa"/>
                </w:tcPr>
                <w:p w:rsidR="00423F12" w:rsidRPr="00423F12" w:rsidRDefault="00423F12" w:rsidP="00313CF0">
                  <w:pPr>
                    <w:ind w:right="56"/>
                    <w:rPr>
                      <w:rFonts w:ascii="Times New Roman" w:hAnsi="Times New Roman" w:cs="Times New Roman"/>
                      <w:sz w:val="24"/>
                      <w:szCs w:val="24"/>
                    </w:rPr>
                  </w:pPr>
                </w:p>
              </w:tc>
            </w:tr>
          </w:tbl>
          <w:p w:rsidR="00423F12" w:rsidRPr="00423F12" w:rsidRDefault="00423F12" w:rsidP="00313CF0">
            <w:pPr>
              <w:ind w:right="56"/>
              <w:rPr>
                <w:rFonts w:ascii="Times New Roman" w:hAnsi="Times New Roman" w:cs="Times New Roman"/>
                <w:sz w:val="24"/>
                <w:szCs w:val="24"/>
              </w:rPr>
            </w:pPr>
          </w:p>
          <w:p w:rsidR="00423F12" w:rsidRPr="00423F12" w:rsidRDefault="00423F12" w:rsidP="00313CF0">
            <w:pPr>
              <w:ind w:right="-1"/>
              <w:rPr>
                <w:rFonts w:ascii="Times New Roman" w:hAnsi="Times New Roman" w:cs="Times New Roman"/>
                <w:sz w:val="24"/>
                <w:szCs w:val="24"/>
              </w:rPr>
            </w:pPr>
            <w:r w:rsidRPr="00423F12">
              <w:rPr>
                <w:rFonts w:ascii="Times New Roman" w:hAnsi="Times New Roman" w:cs="Times New Roman"/>
                <w:sz w:val="24"/>
                <w:szCs w:val="24"/>
              </w:rPr>
              <w:t>10. Соотнесите события и годы:</w:t>
            </w:r>
          </w:p>
          <w:p w:rsidR="00423F12" w:rsidRPr="00423F12" w:rsidRDefault="00423F12" w:rsidP="00313CF0">
            <w:pPr>
              <w:ind w:left="180" w:right="-1"/>
              <w:rPr>
                <w:rFonts w:ascii="Times New Roman" w:hAnsi="Times New Roman" w:cs="Times New Roman"/>
                <w:sz w:val="24"/>
                <w:szCs w:val="24"/>
              </w:rPr>
            </w:pPr>
            <w:r w:rsidRPr="00423F12">
              <w:rPr>
                <w:rFonts w:ascii="Times New Roman" w:hAnsi="Times New Roman" w:cs="Times New Roman"/>
                <w:sz w:val="24"/>
                <w:szCs w:val="24"/>
              </w:rPr>
              <w:t>1. 1917;</w:t>
            </w:r>
            <w:r w:rsidRPr="00423F12">
              <w:rPr>
                <w:rFonts w:ascii="Times New Roman" w:hAnsi="Times New Roman" w:cs="Times New Roman"/>
                <w:sz w:val="24"/>
                <w:szCs w:val="24"/>
              </w:rPr>
              <w:tab/>
            </w:r>
            <w:r w:rsidRPr="00423F12">
              <w:rPr>
                <w:rFonts w:ascii="Times New Roman" w:hAnsi="Times New Roman" w:cs="Times New Roman"/>
                <w:sz w:val="24"/>
                <w:szCs w:val="24"/>
              </w:rPr>
              <w:tab/>
              <w:t>А) создание Временного правительства;</w:t>
            </w:r>
          </w:p>
          <w:p w:rsidR="00423F12" w:rsidRPr="00423F12" w:rsidRDefault="00423F12" w:rsidP="00313CF0">
            <w:pPr>
              <w:ind w:left="180" w:right="-1"/>
              <w:rPr>
                <w:rFonts w:ascii="Times New Roman" w:hAnsi="Times New Roman" w:cs="Times New Roman"/>
                <w:sz w:val="24"/>
                <w:szCs w:val="24"/>
              </w:rPr>
            </w:pPr>
            <w:r w:rsidRPr="00423F12">
              <w:rPr>
                <w:rFonts w:ascii="Times New Roman" w:hAnsi="Times New Roman" w:cs="Times New Roman"/>
                <w:sz w:val="24"/>
                <w:szCs w:val="24"/>
              </w:rPr>
              <w:t>2. 1918;</w:t>
            </w:r>
            <w:r w:rsidRPr="00423F12">
              <w:rPr>
                <w:rFonts w:ascii="Times New Roman" w:hAnsi="Times New Roman" w:cs="Times New Roman"/>
                <w:sz w:val="24"/>
                <w:szCs w:val="24"/>
              </w:rPr>
              <w:tab/>
            </w:r>
            <w:r w:rsidRPr="00423F12">
              <w:rPr>
                <w:rFonts w:ascii="Times New Roman" w:hAnsi="Times New Roman" w:cs="Times New Roman"/>
                <w:sz w:val="24"/>
                <w:szCs w:val="24"/>
              </w:rPr>
              <w:tab/>
              <w:t>Б) конфликт на КВЖД;</w:t>
            </w:r>
          </w:p>
          <w:p w:rsidR="00423F12" w:rsidRPr="00423F12" w:rsidRDefault="00423F12" w:rsidP="00313CF0">
            <w:pPr>
              <w:ind w:left="180" w:right="-1"/>
              <w:rPr>
                <w:rFonts w:ascii="Times New Roman" w:hAnsi="Times New Roman" w:cs="Times New Roman"/>
                <w:sz w:val="24"/>
                <w:szCs w:val="24"/>
              </w:rPr>
            </w:pPr>
            <w:r w:rsidRPr="00423F12">
              <w:rPr>
                <w:rFonts w:ascii="Times New Roman" w:hAnsi="Times New Roman" w:cs="Times New Roman"/>
                <w:sz w:val="24"/>
                <w:szCs w:val="24"/>
              </w:rPr>
              <w:t>3. 1922;</w:t>
            </w:r>
            <w:r w:rsidRPr="00423F12">
              <w:rPr>
                <w:rFonts w:ascii="Times New Roman" w:hAnsi="Times New Roman" w:cs="Times New Roman"/>
                <w:sz w:val="24"/>
                <w:szCs w:val="24"/>
              </w:rPr>
              <w:tab/>
            </w:r>
            <w:r w:rsidRPr="00423F12">
              <w:rPr>
                <w:rFonts w:ascii="Times New Roman" w:hAnsi="Times New Roman" w:cs="Times New Roman"/>
                <w:sz w:val="24"/>
                <w:szCs w:val="24"/>
              </w:rPr>
              <w:tab/>
              <w:t>В) начало первой пятилетки;</w:t>
            </w:r>
          </w:p>
          <w:p w:rsidR="00423F12" w:rsidRPr="00423F12" w:rsidRDefault="00423F12" w:rsidP="00313CF0">
            <w:pPr>
              <w:ind w:left="180" w:right="-1"/>
              <w:rPr>
                <w:rFonts w:ascii="Times New Roman" w:hAnsi="Times New Roman" w:cs="Times New Roman"/>
                <w:sz w:val="24"/>
                <w:szCs w:val="24"/>
              </w:rPr>
            </w:pPr>
            <w:r w:rsidRPr="00423F12">
              <w:rPr>
                <w:rFonts w:ascii="Times New Roman" w:hAnsi="Times New Roman" w:cs="Times New Roman"/>
                <w:sz w:val="24"/>
                <w:szCs w:val="24"/>
              </w:rPr>
              <w:t>4. 1928.</w:t>
            </w:r>
            <w:r w:rsidRPr="00423F12">
              <w:rPr>
                <w:rFonts w:ascii="Times New Roman" w:hAnsi="Times New Roman" w:cs="Times New Roman"/>
                <w:sz w:val="24"/>
                <w:szCs w:val="24"/>
              </w:rPr>
              <w:tab/>
            </w:r>
            <w:r w:rsidRPr="00423F12">
              <w:rPr>
                <w:rFonts w:ascii="Times New Roman" w:hAnsi="Times New Roman" w:cs="Times New Roman"/>
                <w:sz w:val="24"/>
                <w:szCs w:val="24"/>
              </w:rPr>
              <w:tab/>
              <w:t>Г) созыв Учредительного собрания;</w:t>
            </w:r>
          </w:p>
          <w:p w:rsidR="00423F12" w:rsidRPr="00423F12" w:rsidRDefault="00423F12" w:rsidP="00313CF0">
            <w:pPr>
              <w:ind w:left="180" w:right="-1"/>
              <w:rPr>
                <w:rFonts w:ascii="Times New Roman" w:hAnsi="Times New Roman" w:cs="Times New Roman"/>
                <w:sz w:val="24"/>
                <w:szCs w:val="24"/>
              </w:rPr>
            </w:pPr>
            <w:r w:rsidRPr="00423F12">
              <w:rPr>
                <w:rFonts w:ascii="Times New Roman" w:hAnsi="Times New Roman" w:cs="Times New Roman"/>
                <w:sz w:val="24"/>
                <w:szCs w:val="24"/>
              </w:rPr>
              <w:tab/>
            </w:r>
            <w:r w:rsidRPr="00423F12">
              <w:rPr>
                <w:rFonts w:ascii="Times New Roman" w:hAnsi="Times New Roman" w:cs="Times New Roman"/>
                <w:sz w:val="24"/>
                <w:szCs w:val="24"/>
              </w:rPr>
              <w:tab/>
            </w:r>
            <w:r w:rsidRPr="00423F12">
              <w:rPr>
                <w:rFonts w:ascii="Times New Roman" w:hAnsi="Times New Roman" w:cs="Times New Roman"/>
                <w:sz w:val="24"/>
                <w:szCs w:val="24"/>
              </w:rPr>
              <w:tab/>
              <w:t>Д) образование СССР.</w:t>
            </w:r>
          </w:p>
          <w:p w:rsidR="00423F12" w:rsidRPr="00423F12" w:rsidRDefault="00423F12" w:rsidP="00313CF0">
            <w:pPr>
              <w:ind w:right="56"/>
              <w:rPr>
                <w:rFonts w:ascii="Times New Roman" w:hAnsi="Times New Roman" w:cs="Times New Roman"/>
                <w:sz w:val="24"/>
                <w:szCs w:val="24"/>
              </w:rPr>
            </w:pPr>
            <w:r w:rsidRPr="00423F12">
              <w:rPr>
                <w:rFonts w:ascii="Times New Roman" w:hAnsi="Times New Roman" w:cs="Times New Roman"/>
                <w:sz w:val="24"/>
                <w:szCs w:val="24"/>
              </w:rPr>
              <w:t>Ответ: _________________________</w:t>
            </w:r>
          </w:p>
          <w:p w:rsidR="00423F12" w:rsidRPr="00423F12" w:rsidRDefault="00423F12" w:rsidP="00313CF0">
            <w:pPr>
              <w:ind w:right="56"/>
              <w:rPr>
                <w:rFonts w:ascii="Times New Roman" w:hAnsi="Times New Roman" w:cs="Times New Roman"/>
                <w:sz w:val="24"/>
                <w:szCs w:val="24"/>
              </w:rPr>
            </w:pPr>
          </w:p>
          <w:p w:rsidR="00423F12" w:rsidRPr="00423F12" w:rsidRDefault="00423F12" w:rsidP="00313CF0">
            <w:pPr>
              <w:ind w:right="56"/>
              <w:rPr>
                <w:rFonts w:ascii="Times New Roman" w:hAnsi="Times New Roman" w:cs="Times New Roman"/>
                <w:sz w:val="24"/>
                <w:szCs w:val="24"/>
              </w:rPr>
            </w:pPr>
            <w:r w:rsidRPr="00423F12">
              <w:rPr>
                <w:rFonts w:ascii="Times New Roman" w:hAnsi="Times New Roman" w:cs="Times New Roman"/>
                <w:sz w:val="24"/>
                <w:szCs w:val="24"/>
              </w:rPr>
              <w:t xml:space="preserve">11. В </w:t>
            </w:r>
            <w:r w:rsidRPr="00423F12">
              <w:rPr>
                <w:rFonts w:ascii="Times New Roman" w:hAnsi="Times New Roman" w:cs="Times New Roman"/>
                <w:sz w:val="24"/>
                <w:szCs w:val="24"/>
                <w:lang w:val="en-US"/>
              </w:rPr>
              <w:t>XV</w:t>
            </w:r>
            <w:r w:rsidRPr="00423F12">
              <w:rPr>
                <w:rFonts w:ascii="Times New Roman" w:hAnsi="Times New Roman" w:cs="Times New Roman"/>
                <w:sz w:val="24"/>
                <w:szCs w:val="24"/>
              </w:rPr>
              <w:t xml:space="preserve"> веке княжил:</w:t>
            </w:r>
          </w:p>
          <w:p w:rsidR="00423F12" w:rsidRPr="00423F12" w:rsidRDefault="00423F12" w:rsidP="00313CF0">
            <w:pPr>
              <w:ind w:right="-1" w:firstLine="180"/>
              <w:rPr>
                <w:rFonts w:ascii="Times New Roman" w:hAnsi="Times New Roman" w:cs="Times New Roman"/>
                <w:sz w:val="24"/>
                <w:szCs w:val="24"/>
              </w:rPr>
            </w:pPr>
            <w:r w:rsidRPr="00423F12">
              <w:rPr>
                <w:rFonts w:ascii="Times New Roman" w:hAnsi="Times New Roman" w:cs="Times New Roman"/>
                <w:sz w:val="24"/>
                <w:szCs w:val="24"/>
              </w:rPr>
              <w:t>1. Дмитрий (Донской);</w:t>
            </w:r>
          </w:p>
          <w:p w:rsidR="00423F12" w:rsidRPr="00423F12" w:rsidRDefault="00423F12" w:rsidP="00313CF0">
            <w:pPr>
              <w:ind w:right="-1" w:firstLine="180"/>
              <w:rPr>
                <w:rFonts w:ascii="Times New Roman" w:hAnsi="Times New Roman" w:cs="Times New Roman"/>
                <w:sz w:val="24"/>
                <w:szCs w:val="24"/>
              </w:rPr>
            </w:pPr>
            <w:r w:rsidRPr="00423F12">
              <w:rPr>
                <w:rFonts w:ascii="Times New Roman" w:hAnsi="Times New Roman" w:cs="Times New Roman"/>
                <w:sz w:val="24"/>
                <w:szCs w:val="24"/>
              </w:rPr>
              <w:t xml:space="preserve">2. Василий </w:t>
            </w:r>
            <w:r w:rsidRPr="00423F12">
              <w:rPr>
                <w:rFonts w:ascii="Times New Roman" w:hAnsi="Times New Roman" w:cs="Times New Roman"/>
                <w:sz w:val="24"/>
                <w:szCs w:val="24"/>
                <w:lang w:val="en-US"/>
              </w:rPr>
              <w:t>II</w:t>
            </w:r>
            <w:r w:rsidRPr="00423F12">
              <w:rPr>
                <w:rFonts w:ascii="Times New Roman" w:hAnsi="Times New Roman" w:cs="Times New Roman"/>
                <w:sz w:val="24"/>
                <w:szCs w:val="24"/>
              </w:rPr>
              <w:t xml:space="preserve"> (Темный);</w:t>
            </w:r>
          </w:p>
          <w:p w:rsidR="00423F12" w:rsidRPr="00423F12" w:rsidRDefault="00423F12" w:rsidP="00313CF0">
            <w:pPr>
              <w:ind w:right="-1" w:firstLine="180"/>
              <w:rPr>
                <w:rFonts w:ascii="Times New Roman" w:hAnsi="Times New Roman" w:cs="Times New Roman"/>
                <w:sz w:val="24"/>
                <w:szCs w:val="24"/>
              </w:rPr>
            </w:pPr>
            <w:r w:rsidRPr="00423F12">
              <w:rPr>
                <w:rFonts w:ascii="Times New Roman" w:hAnsi="Times New Roman" w:cs="Times New Roman"/>
                <w:sz w:val="24"/>
                <w:szCs w:val="24"/>
              </w:rPr>
              <w:t xml:space="preserve">3. Иван </w:t>
            </w:r>
            <w:r w:rsidRPr="00423F12">
              <w:rPr>
                <w:rFonts w:ascii="Times New Roman" w:hAnsi="Times New Roman" w:cs="Times New Roman"/>
                <w:sz w:val="24"/>
                <w:szCs w:val="24"/>
                <w:lang w:val="en-US"/>
              </w:rPr>
              <w:t>II</w:t>
            </w:r>
            <w:r w:rsidRPr="00423F12">
              <w:rPr>
                <w:rFonts w:ascii="Times New Roman" w:hAnsi="Times New Roman" w:cs="Times New Roman"/>
                <w:sz w:val="24"/>
                <w:szCs w:val="24"/>
              </w:rPr>
              <w:t xml:space="preserve"> (Красный);</w:t>
            </w:r>
          </w:p>
          <w:p w:rsidR="00423F12" w:rsidRPr="00423F12" w:rsidRDefault="00423F12" w:rsidP="00313CF0">
            <w:pPr>
              <w:ind w:right="-1" w:firstLine="180"/>
              <w:rPr>
                <w:rFonts w:ascii="Times New Roman" w:hAnsi="Times New Roman" w:cs="Times New Roman"/>
                <w:sz w:val="24"/>
                <w:szCs w:val="24"/>
              </w:rPr>
            </w:pPr>
            <w:r w:rsidRPr="00423F12">
              <w:rPr>
                <w:rFonts w:ascii="Times New Roman" w:hAnsi="Times New Roman" w:cs="Times New Roman"/>
                <w:sz w:val="24"/>
                <w:szCs w:val="24"/>
              </w:rPr>
              <w:t xml:space="preserve">4. Василий </w:t>
            </w:r>
            <w:r w:rsidRPr="00423F12">
              <w:rPr>
                <w:rFonts w:ascii="Times New Roman" w:hAnsi="Times New Roman" w:cs="Times New Roman"/>
                <w:sz w:val="24"/>
                <w:szCs w:val="24"/>
                <w:lang w:val="en-US"/>
              </w:rPr>
              <w:t>III</w:t>
            </w:r>
            <w:r w:rsidRPr="00423F12">
              <w:rPr>
                <w:rFonts w:ascii="Times New Roman" w:hAnsi="Times New Roman" w:cs="Times New Roman"/>
                <w:sz w:val="24"/>
                <w:szCs w:val="24"/>
              </w:rPr>
              <w:t>.</w:t>
            </w:r>
          </w:p>
          <w:p w:rsidR="00423F12" w:rsidRPr="00423F12" w:rsidRDefault="00423F12" w:rsidP="00313CF0">
            <w:pPr>
              <w:ind w:right="-1" w:firstLine="180"/>
              <w:rPr>
                <w:rFonts w:ascii="Times New Roman" w:hAnsi="Times New Roman" w:cs="Times New Roman"/>
                <w:sz w:val="24"/>
                <w:szCs w:val="24"/>
              </w:rPr>
            </w:pPr>
          </w:p>
          <w:p w:rsidR="00423F12" w:rsidRPr="00423F12" w:rsidRDefault="00423F12" w:rsidP="00313CF0">
            <w:pPr>
              <w:ind w:right="-1"/>
              <w:rPr>
                <w:rFonts w:ascii="Times New Roman" w:hAnsi="Times New Roman" w:cs="Times New Roman"/>
                <w:sz w:val="24"/>
                <w:szCs w:val="24"/>
              </w:rPr>
            </w:pPr>
            <w:r w:rsidRPr="00423F12">
              <w:rPr>
                <w:rFonts w:ascii="Times New Roman" w:hAnsi="Times New Roman" w:cs="Times New Roman"/>
                <w:sz w:val="24"/>
                <w:szCs w:val="24"/>
              </w:rPr>
              <w:t>12. Укажите событие, произошедшее 29 апреля 1881 года:</w:t>
            </w:r>
          </w:p>
          <w:p w:rsidR="00423F12" w:rsidRPr="00423F12" w:rsidRDefault="00423F12" w:rsidP="00313CF0">
            <w:pPr>
              <w:ind w:right="-1" w:firstLine="284"/>
              <w:rPr>
                <w:rFonts w:ascii="Times New Roman" w:hAnsi="Times New Roman" w:cs="Times New Roman"/>
                <w:sz w:val="24"/>
                <w:szCs w:val="24"/>
              </w:rPr>
            </w:pPr>
            <w:r w:rsidRPr="00423F12">
              <w:rPr>
                <w:rFonts w:ascii="Times New Roman" w:hAnsi="Times New Roman" w:cs="Times New Roman"/>
                <w:sz w:val="24"/>
                <w:szCs w:val="24"/>
              </w:rPr>
              <w:t xml:space="preserve">1. учреждение Крестьянского поземельного банка; </w:t>
            </w:r>
          </w:p>
          <w:p w:rsidR="00423F12" w:rsidRPr="00423F12" w:rsidRDefault="00423F12" w:rsidP="00313CF0">
            <w:pPr>
              <w:ind w:right="-1" w:firstLine="284"/>
              <w:rPr>
                <w:rFonts w:ascii="Times New Roman" w:hAnsi="Times New Roman" w:cs="Times New Roman"/>
                <w:sz w:val="24"/>
                <w:szCs w:val="24"/>
              </w:rPr>
            </w:pPr>
            <w:r w:rsidRPr="00423F12">
              <w:rPr>
                <w:rFonts w:ascii="Times New Roman" w:hAnsi="Times New Roman" w:cs="Times New Roman"/>
                <w:sz w:val="24"/>
                <w:szCs w:val="24"/>
              </w:rPr>
              <w:t>2. возобновление Союза трех императоров.</w:t>
            </w:r>
          </w:p>
          <w:p w:rsidR="00423F12" w:rsidRPr="00423F12" w:rsidRDefault="00423F12" w:rsidP="00313CF0">
            <w:pPr>
              <w:ind w:right="-1" w:firstLine="284"/>
              <w:rPr>
                <w:rFonts w:ascii="Times New Roman" w:hAnsi="Times New Roman" w:cs="Times New Roman"/>
                <w:sz w:val="24"/>
                <w:szCs w:val="24"/>
              </w:rPr>
            </w:pPr>
            <w:r w:rsidRPr="00423F12">
              <w:rPr>
                <w:rFonts w:ascii="Times New Roman" w:hAnsi="Times New Roman" w:cs="Times New Roman"/>
                <w:sz w:val="24"/>
                <w:szCs w:val="24"/>
              </w:rPr>
              <w:t>3. издание Манифеста «О незыблемости самодержавия»;</w:t>
            </w:r>
          </w:p>
          <w:p w:rsidR="00423F12" w:rsidRPr="00423F12" w:rsidRDefault="00423F12" w:rsidP="00313CF0">
            <w:pPr>
              <w:ind w:right="-1" w:firstLine="284"/>
              <w:rPr>
                <w:rFonts w:ascii="Times New Roman" w:hAnsi="Times New Roman" w:cs="Times New Roman"/>
                <w:sz w:val="24"/>
                <w:szCs w:val="24"/>
              </w:rPr>
            </w:pPr>
            <w:r w:rsidRPr="00423F12">
              <w:rPr>
                <w:rFonts w:ascii="Times New Roman" w:hAnsi="Times New Roman" w:cs="Times New Roman"/>
                <w:sz w:val="24"/>
                <w:szCs w:val="24"/>
              </w:rPr>
              <w:t>4. принятие Положения об обязательном выкупе крестьянских наделов.</w:t>
            </w:r>
          </w:p>
          <w:p w:rsidR="00423F12" w:rsidRPr="00423F12" w:rsidRDefault="00423F12" w:rsidP="00313CF0">
            <w:pPr>
              <w:ind w:right="-1" w:firstLine="284"/>
              <w:rPr>
                <w:rFonts w:ascii="Times New Roman" w:hAnsi="Times New Roman" w:cs="Times New Roman"/>
                <w:sz w:val="24"/>
                <w:szCs w:val="24"/>
              </w:rPr>
            </w:pPr>
          </w:p>
          <w:p w:rsidR="00423F12" w:rsidRPr="00423F12" w:rsidRDefault="00423F12" w:rsidP="00313CF0">
            <w:pPr>
              <w:ind w:right="-1"/>
              <w:rPr>
                <w:rFonts w:ascii="Times New Roman" w:hAnsi="Times New Roman" w:cs="Times New Roman"/>
                <w:sz w:val="24"/>
                <w:szCs w:val="24"/>
              </w:rPr>
            </w:pPr>
            <w:r w:rsidRPr="00423F12">
              <w:rPr>
                <w:rFonts w:ascii="Times New Roman" w:hAnsi="Times New Roman" w:cs="Times New Roman"/>
                <w:sz w:val="24"/>
                <w:szCs w:val="24"/>
              </w:rPr>
              <w:t>13. Событие, произошедшее ранее других в 1917 году:</w:t>
            </w:r>
          </w:p>
          <w:p w:rsidR="00423F12" w:rsidRPr="00423F12" w:rsidRDefault="00423F12" w:rsidP="00313CF0">
            <w:pPr>
              <w:shd w:val="clear" w:color="auto" w:fill="FFFFFF"/>
              <w:tabs>
                <w:tab w:val="left" w:pos="566"/>
              </w:tabs>
              <w:ind w:right="5" w:firstLine="284"/>
              <w:rPr>
                <w:rFonts w:ascii="Times New Roman" w:hAnsi="Times New Roman" w:cs="Times New Roman"/>
                <w:sz w:val="24"/>
                <w:szCs w:val="24"/>
              </w:rPr>
            </w:pPr>
            <w:r w:rsidRPr="00423F12">
              <w:rPr>
                <w:rFonts w:ascii="Times New Roman" w:hAnsi="Times New Roman" w:cs="Times New Roman"/>
                <w:sz w:val="24"/>
                <w:szCs w:val="24"/>
              </w:rPr>
              <w:t xml:space="preserve">1. подписание Николаем </w:t>
            </w:r>
            <w:r w:rsidRPr="00423F12">
              <w:rPr>
                <w:rFonts w:ascii="Times New Roman" w:hAnsi="Times New Roman" w:cs="Times New Roman"/>
                <w:sz w:val="24"/>
                <w:szCs w:val="24"/>
                <w:lang w:val="en-US"/>
              </w:rPr>
              <w:t>II</w:t>
            </w:r>
            <w:r w:rsidRPr="00423F12">
              <w:rPr>
                <w:rFonts w:ascii="Times New Roman" w:hAnsi="Times New Roman" w:cs="Times New Roman"/>
                <w:sz w:val="24"/>
                <w:szCs w:val="24"/>
              </w:rPr>
              <w:t xml:space="preserve"> в Пскове акта об отречении от престола;</w:t>
            </w:r>
          </w:p>
          <w:p w:rsidR="00423F12" w:rsidRPr="00423F12" w:rsidRDefault="00423F12" w:rsidP="00313CF0">
            <w:pPr>
              <w:shd w:val="clear" w:color="auto" w:fill="FFFFFF"/>
              <w:tabs>
                <w:tab w:val="left" w:pos="566"/>
              </w:tabs>
              <w:ind w:right="5" w:firstLine="284"/>
              <w:rPr>
                <w:rFonts w:ascii="Times New Roman" w:hAnsi="Times New Roman" w:cs="Times New Roman"/>
                <w:sz w:val="24"/>
                <w:szCs w:val="24"/>
              </w:rPr>
            </w:pPr>
            <w:r w:rsidRPr="00423F12">
              <w:rPr>
                <w:rFonts w:ascii="Times New Roman" w:hAnsi="Times New Roman" w:cs="Times New Roman"/>
                <w:sz w:val="24"/>
                <w:szCs w:val="24"/>
              </w:rPr>
              <w:t xml:space="preserve">2. </w:t>
            </w:r>
            <w:r w:rsidRPr="00423F12">
              <w:rPr>
                <w:rFonts w:ascii="Times New Roman" w:hAnsi="Times New Roman" w:cs="Times New Roman"/>
                <w:spacing w:val="-5"/>
                <w:sz w:val="24"/>
                <w:szCs w:val="24"/>
              </w:rPr>
              <w:t>открытие Предпарла</w:t>
            </w:r>
            <w:r w:rsidRPr="00423F12">
              <w:rPr>
                <w:rFonts w:ascii="Times New Roman" w:hAnsi="Times New Roman" w:cs="Times New Roman"/>
                <w:spacing w:val="-6"/>
                <w:sz w:val="24"/>
                <w:szCs w:val="24"/>
              </w:rPr>
              <w:t>мента;</w:t>
            </w:r>
            <w:r w:rsidRPr="00423F12">
              <w:rPr>
                <w:rFonts w:ascii="Times New Roman" w:hAnsi="Times New Roman" w:cs="Times New Roman"/>
                <w:sz w:val="24"/>
                <w:szCs w:val="24"/>
              </w:rPr>
              <w:t xml:space="preserve"> </w:t>
            </w:r>
          </w:p>
          <w:p w:rsidR="00423F12" w:rsidRPr="00423F12" w:rsidRDefault="00423F12" w:rsidP="00313CF0">
            <w:pPr>
              <w:shd w:val="clear" w:color="auto" w:fill="FFFFFF"/>
              <w:tabs>
                <w:tab w:val="left" w:pos="566"/>
              </w:tabs>
              <w:ind w:right="5" w:firstLine="284"/>
              <w:rPr>
                <w:rFonts w:ascii="Times New Roman" w:hAnsi="Times New Roman" w:cs="Times New Roman"/>
                <w:sz w:val="24"/>
                <w:szCs w:val="24"/>
              </w:rPr>
            </w:pPr>
            <w:r w:rsidRPr="00423F12">
              <w:rPr>
                <w:rFonts w:ascii="Times New Roman" w:hAnsi="Times New Roman" w:cs="Times New Roman"/>
                <w:sz w:val="24"/>
                <w:szCs w:val="24"/>
              </w:rPr>
              <w:t>3. проведение Первого Всероссийского съезда Советов рабочих и солдатских депутатов в Пет</w:t>
            </w:r>
            <w:r w:rsidRPr="00423F12">
              <w:rPr>
                <w:rFonts w:ascii="Times New Roman" w:hAnsi="Times New Roman" w:cs="Times New Roman"/>
                <w:spacing w:val="-1"/>
                <w:sz w:val="24"/>
                <w:szCs w:val="24"/>
              </w:rPr>
              <w:t>рограде</w:t>
            </w:r>
            <w:r w:rsidRPr="00423F12">
              <w:rPr>
                <w:rFonts w:ascii="Times New Roman" w:hAnsi="Times New Roman" w:cs="Times New Roman"/>
                <w:sz w:val="24"/>
                <w:szCs w:val="24"/>
              </w:rPr>
              <w:t xml:space="preserve">; </w:t>
            </w:r>
          </w:p>
          <w:p w:rsidR="00423F12" w:rsidRPr="00423F12" w:rsidRDefault="00423F12" w:rsidP="00313CF0">
            <w:pPr>
              <w:ind w:right="-1" w:firstLine="284"/>
              <w:rPr>
                <w:rFonts w:ascii="Times New Roman" w:hAnsi="Times New Roman" w:cs="Times New Roman"/>
                <w:sz w:val="24"/>
                <w:szCs w:val="24"/>
              </w:rPr>
            </w:pPr>
            <w:r w:rsidRPr="00423F12">
              <w:rPr>
                <w:rFonts w:ascii="Times New Roman" w:hAnsi="Times New Roman" w:cs="Times New Roman"/>
                <w:sz w:val="24"/>
                <w:szCs w:val="24"/>
              </w:rPr>
              <w:t>4. начало «хлебных бунтов» в Петрограде;</w:t>
            </w:r>
          </w:p>
          <w:p w:rsidR="00423F12" w:rsidRPr="00423F12" w:rsidRDefault="00423F12" w:rsidP="00313CF0">
            <w:pPr>
              <w:ind w:right="-1" w:firstLine="284"/>
              <w:rPr>
                <w:rFonts w:ascii="Times New Roman" w:hAnsi="Times New Roman" w:cs="Times New Roman"/>
                <w:sz w:val="24"/>
                <w:szCs w:val="24"/>
              </w:rPr>
            </w:pPr>
            <w:r w:rsidRPr="00423F12">
              <w:rPr>
                <w:rFonts w:ascii="Times New Roman" w:hAnsi="Times New Roman" w:cs="Times New Roman"/>
                <w:sz w:val="24"/>
                <w:szCs w:val="24"/>
              </w:rPr>
              <w:t xml:space="preserve">5. </w:t>
            </w:r>
            <w:r w:rsidRPr="00423F12">
              <w:rPr>
                <w:rFonts w:ascii="Times New Roman" w:hAnsi="Times New Roman" w:cs="Times New Roman"/>
                <w:spacing w:val="-1"/>
                <w:sz w:val="24"/>
                <w:szCs w:val="24"/>
              </w:rPr>
              <w:t>о</w:t>
            </w:r>
            <w:r w:rsidRPr="00423F12">
              <w:rPr>
                <w:rFonts w:ascii="Times New Roman" w:hAnsi="Times New Roman" w:cs="Times New Roman"/>
                <w:sz w:val="24"/>
                <w:szCs w:val="24"/>
              </w:rPr>
              <w:t xml:space="preserve">тмена смертной казни на фронте. </w:t>
            </w:r>
          </w:p>
          <w:p w:rsidR="00423F12" w:rsidRPr="00423F12" w:rsidRDefault="00423F12" w:rsidP="00313CF0">
            <w:pPr>
              <w:ind w:right="-1"/>
              <w:rPr>
                <w:rFonts w:ascii="Times New Roman" w:hAnsi="Times New Roman" w:cs="Times New Roman"/>
                <w:sz w:val="24"/>
                <w:szCs w:val="24"/>
              </w:rPr>
            </w:pPr>
          </w:p>
          <w:p w:rsidR="00423F12" w:rsidRPr="00423F12" w:rsidRDefault="00423F12" w:rsidP="00313CF0">
            <w:pPr>
              <w:ind w:right="-1"/>
              <w:rPr>
                <w:rFonts w:ascii="Times New Roman" w:hAnsi="Times New Roman" w:cs="Times New Roman"/>
                <w:sz w:val="24"/>
                <w:szCs w:val="24"/>
              </w:rPr>
            </w:pPr>
            <w:r w:rsidRPr="00423F12">
              <w:rPr>
                <w:rFonts w:ascii="Times New Roman" w:hAnsi="Times New Roman" w:cs="Times New Roman"/>
                <w:sz w:val="24"/>
                <w:szCs w:val="24"/>
              </w:rPr>
              <w:t>14. Укажите вариант ответа с правильным соотношением фамилии и года руководства страной:</w:t>
            </w:r>
          </w:p>
          <w:p w:rsidR="00423F12" w:rsidRPr="00423F12" w:rsidRDefault="00423F12" w:rsidP="00313CF0">
            <w:pPr>
              <w:ind w:right="-1" w:firstLine="284"/>
              <w:rPr>
                <w:rFonts w:ascii="Times New Roman" w:hAnsi="Times New Roman" w:cs="Times New Roman"/>
                <w:sz w:val="24"/>
                <w:szCs w:val="24"/>
              </w:rPr>
            </w:pPr>
            <w:r w:rsidRPr="00423F12">
              <w:rPr>
                <w:rFonts w:ascii="Times New Roman" w:hAnsi="Times New Roman" w:cs="Times New Roman"/>
                <w:sz w:val="24"/>
                <w:szCs w:val="24"/>
              </w:rPr>
              <w:t xml:space="preserve">1. Брежнев Л.И.           </w:t>
            </w:r>
            <w:smartTag w:uri="urn:schemas-microsoft-com:office:smarttags" w:element="metricconverter">
              <w:smartTagPr>
                <w:attr w:name="ProductID" w:val="1966 г"/>
              </w:smartTagPr>
              <w:r w:rsidRPr="00423F12">
                <w:rPr>
                  <w:rFonts w:ascii="Times New Roman" w:hAnsi="Times New Roman" w:cs="Times New Roman"/>
                  <w:sz w:val="24"/>
                  <w:szCs w:val="24"/>
                </w:rPr>
                <w:t>1966 г</w:t>
              </w:r>
            </w:smartTag>
            <w:r w:rsidRPr="00423F12">
              <w:rPr>
                <w:rFonts w:ascii="Times New Roman" w:hAnsi="Times New Roman" w:cs="Times New Roman"/>
                <w:sz w:val="24"/>
                <w:szCs w:val="24"/>
              </w:rPr>
              <w:t>.;</w:t>
            </w:r>
          </w:p>
          <w:p w:rsidR="00423F12" w:rsidRPr="00423F12" w:rsidRDefault="00423F12" w:rsidP="00313CF0">
            <w:pPr>
              <w:ind w:right="-1" w:firstLine="284"/>
              <w:rPr>
                <w:rFonts w:ascii="Times New Roman" w:hAnsi="Times New Roman" w:cs="Times New Roman"/>
                <w:sz w:val="24"/>
                <w:szCs w:val="24"/>
              </w:rPr>
            </w:pPr>
            <w:r w:rsidRPr="00423F12">
              <w:rPr>
                <w:rFonts w:ascii="Times New Roman" w:hAnsi="Times New Roman" w:cs="Times New Roman"/>
                <w:sz w:val="24"/>
                <w:szCs w:val="24"/>
              </w:rPr>
              <w:t xml:space="preserve">2. Горбачев М.С.         </w:t>
            </w:r>
            <w:smartTag w:uri="urn:schemas-microsoft-com:office:smarttags" w:element="metricconverter">
              <w:smartTagPr>
                <w:attr w:name="ProductID" w:val="1974 г"/>
              </w:smartTagPr>
              <w:r w:rsidRPr="00423F12">
                <w:rPr>
                  <w:rFonts w:ascii="Times New Roman" w:hAnsi="Times New Roman" w:cs="Times New Roman"/>
                  <w:sz w:val="24"/>
                  <w:szCs w:val="24"/>
                </w:rPr>
                <w:t>1974 г</w:t>
              </w:r>
            </w:smartTag>
            <w:r w:rsidRPr="00423F12">
              <w:rPr>
                <w:rFonts w:ascii="Times New Roman" w:hAnsi="Times New Roman" w:cs="Times New Roman"/>
                <w:sz w:val="24"/>
                <w:szCs w:val="24"/>
              </w:rPr>
              <w:t>.;</w:t>
            </w:r>
          </w:p>
          <w:p w:rsidR="00423F12" w:rsidRPr="00423F12" w:rsidRDefault="00423F12" w:rsidP="00313CF0">
            <w:pPr>
              <w:ind w:right="-1" w:firstLine="284"/>
              <w:rPr>
                <w:rFonts w:ascii="Times New Roman" w:hAnsi="Times New Roman" w:cs="Times New Roman"/>
                <w:sz w:val="24"/>
                <w:szCs w:val="24"/>
              </w:rPr>
            </w:pPr>
            <w:r w:rsidRPr="00423F12">
              <w:rPr>
                <w:rFonts w:ascii="Times New Roman" w:hAnsi="Times New Roman" w:cs="Times New Roman"/>
                <w:sz w:val="24"/>
                <w:szCs w:val="24"/>
              </w:rPr>
              <w:t xml:space="preserve">3. Сталин И.В.             </w:t>
            </w:r>
            <w:smartTag w:uri="urn:schemas-microsoft-com:office:smarttags" w:element="metricconverter">
              <w:smartTagPr>
                <w:attr w:name="ProductID" w:val="1954 г"/>
              </w:smartTagPr>
              <w:r w:rsidRPr="00423F12">
                <w:rPr>
                  <w:rFonts w:ascii="Times New Roman" w:hAnsi="Times New Roman" w:cs="Times New Roman"/>
                  <w:sz w:val="24"/>
                  <w:szCs w:val="24"/>
                </w:rPr>
                <w:t>1954 г</w:t>
              </w:r>
            </w:smartTag>
            <w:r w:rsidRPr="00423F12">
              <w:rPr>
                <w:rFonts w:ascii="Times New Roman" w:hAnsi="Times New Roman" w:cs="Times New Roman"/>
                <w:sz w:val="24"/>
                <w:szCs w:val="24"/>
              </w:rPr>
              <w:t>.;</w:t>
            </w:r>
          </w:p>
          <w:p w:rsidR="00423F12" w:rsidRPr="00423F12" w:rsidRDefault="00423F12" w:rsidP="00313CF0">
            <w:pPr>
              <w:ind w:right="-1" w:firstLine="284"/>
              <w:rPr>
                <w:rFonts w:ascii="Times New Roman" w:hAnsi="Times New Roman" w:cs="Times New Roman"/>
                <w:sz w:val="24"/>
                <w:szCs w:val="24"/>
              </w:rPr>
            </w:pPr>
            <w:r w:rsidRPr="00423F12">
              <w:rPr>
                <w:rFonts w:ascii="Times New Roman" w:hAnsi="Times New Roman" w:cs="Times New Roman"/>
                <w:sz w:val="24"/>
                <w:szCs w:val="24"/>
              </w:rPr>
              <w:t xml:space="preserve">4. Хрущев Н.С.            </w:t>
            </w:r>
            <w:smartTag w:uri="urn:schemas-microsoft-com:office:smarttags" w:element="metricconverter">
              <w:smartTagPr>
                <w:attr w:name="ProductID" w:val="1969 г"/>
              </w:smartTagPr>
              <w:r w:rsidRPr="00423F12">
                <w:rPr>
                  <w:rFonts w:ascii="Times New Roman" w:hAnsi="Times New Roman" w:cs="Times New Roman"/>
                  <w:sz w:val="24"/>
                  <w:szCs w:val="24"/>
                </w:rPr>
                <w:t>1969 г</w:t>
              </w:r>
            </w:smartTag>
            <w:r w:rsidRPr="00423F12">
              <w:rPr>
                <w:rFonts w:ascii="Times New Roman" w:hAnsi="Times New Roman" w:cs="Times New Roman"/>
                <w:sz w:val="24"/>
                <w:szCs w:val="24"/>
              </w:rPr>
              <w:t>.</w:t>
            </w:r>
          </w:p>
          <w:p w:rsidR="00423F12" w:rsidRPr="00423F12" w:rsidRDefault="00423F12" w:rsidP="00313CF0">
            <w:pPr>
              <w:ind w:right="-1" w:firstLine="284"/>
              <w:rPr>
                <w:rFonts w:ascii="Times New Roman" w:hAnsi="Times New Roman" w:cs="Times New Roman"/>
                <w:sz w:val="24"/>
                <w:szCs w:val="24"/>
              </w:rPr>
            </w:pPr>
            <w:r w:rsidRPr="00423F12">
              <w:rPr>
                <w:rFonts w:ascii="Times New Roman" w:hAnsi="Times New Roman" w:cs="Times New Roman"/>
                <w:sz w:val="24"/>
                <w:szCs w:val="24"/>
              </w:rPr>
              <w:tab/>
            </w:r>
          </w:p>
          <w:p w:rsidR="00423F12" w:rsidRPr="00423F12" w:rsidRDefault="00423F12" w:rsidP="00313CF0">
            <w:pPr>
              <w:ind w:right="-1"/>
              <w:rPr>
                <w:rFonts w:ascii="Times New Roman" w:hAnsi="Times New Roman" w:cs="Times New Roman"/>
                <w:sz w:val="24"/>
                <w:szCs w:val="24"/>
              </w:rPr>
            </w:pPr>
            <w:r w:rsidRPr="00423F12">
              <w:rPr>
                <w:rFonts w:ascii="Times New Roman" w:hAnsi="Times New Roman" w:cs="Times New Roman"/>
                <w:sz w:val="24"/>
                <w:szCs w:val="24"/>
              </w:rPr>
              <w:t>15. Соотнесите имя и год княжения:</w:t>
            </w:r>
          </w:p>
          <w:p w:rsidR="00423F12" w:rsidRPr="00423F12" w:rsidRDefault="00423F12" w:rsidP="00313CF0">
            <w:pPr>
              <w:ind w:right="-1" w:firstLine="284"/>
              <w:rPr>
                <w:rFonts w:ascii="Times New Roman" w:hAnsi="Times New Roman" w:cs="Times New Roman"/>
                <w:sz w:val="24"/>
                <w:szCs w:val="24"/>
              </w:rPr>
            </w:pPr>
            <w:r w:rsidRPr="00423F12">
              <w:rPr>
                <w:rFonts w:ascii="Times New Roman" w:hAnsi="Times New Roman" w:cs="Times New Roman"/>
                <w:sz w:val="24"/>
                <w:szCs w:val="24"/>
              </w:rPr>
              <w:t>1. Игорь</w:t>
            </w:r>
            <w:r w:rsidRPr="00423F12">
              <w:rPr>
                <w:rFonts w:ascii="Times New Roman" w:hAnsi="Times New Roman" w:cs="Times New Roman"/>
                <w:sz w:val="24"/>
                <w:szCs w:val="24"/>
              </w:rPr>
              <w:tab/>
            </w:r>
            <w:r w:rsidRPr="00423F12">
              <w:rPr>
                <w:rFonts w:ascii="Times New Roman" w:hAnsi="Times New Roman" w:cs="Times New Roman"/>
                <w:sz w:val="24"/>
                <w:szCs w:val="24"/>
              </w:rPr>
              <w:tab/>
              <w:t xml:space="preserve">                А) 970;</w:t>
            </w:r>
          </w:p>
          <w:p w:rsidR="00423F12" w:rsidRPr="00423F12" w:rsidRDefault="00423F12" w:rsidP="00313CF0">
            <w:pPr>
              <w:ind w:right="-1" w:firstLine="284"/>
              <w:rPr>
                <w:rFonts w:ascii="Times New Roman" w:hAnsi="Times New Roman" w:cs="Times New Roman"/>
                <w:sz w:val="24"/>
                <w:szCs w:val="24"/>
              </w:rPr>
            </w:pPr>
            <w:r w:rsidRPr="00423F12">
              <w:rPr>
                <w:rFonts w:ascii="Times New Roman" w:hAnsi="Times New Roman" w:cs="Times New Roman"/>
                <w:sz w:val="24"/>
                <w:szCs w:val="24"/>
              </w:rPr>
              <w:t>2. Владимир Мономах         Б) 977;</w:t>
            </w:r>
          </w:p>
          <w:p w:rsidR="00423F12" w:rsidRPr="00423F12" w:rsidRDefault="00423F12" w:rsidP="00313CF0">
            <w:pPr>
              <w:ind w:right="-1" w:firstLine="284"/>
              <w:rPr>
                <w:rFonts w:ascii="Times New Roman" w:hAnsi="Times New Roman" w:cs="Times New Roman"/>
                <w:sz w:val="24"/>
                <w:szCs w:val="24"/>
              </w:rPr>
            </w:pPr>
            <w:r w:rsidRPr="00423F12">
              <w:rPr>
                <w:rFonts w:ascii="Times New Roman" w:hAnsi="Times New Roman" w:cs="Times New Roman"/>
                <w:sz w:val="24"/>
                <w:szCs w:val="24"/>
              </w:rPr>
              <w:t xml:space="preserve">3. Святослав </w:t>
            </w:r>
            <w:r w:rsidRPr="00423F12">
              <w:rPr>
                <w:rFonts w:ascii="Times New Roman" w:hAnsi="Times New Roman" w:cs="Times New Roman"/>
                <w:sz w:val="24"/>
                <w:szCs w:val="24"/>
                <w:lang w:val="en-US"/>
              </w:rPr>
              <w:t>I</w:t>
            </w:r>
            <w:r w:rsidRPr="00423F12">
              <w:rPr>
                <w:rFonts w:ascii="Times New Roman" w:hAnsi="Times New Roman" w:cs="Times New Roman"/>
                <w:sz w:val="24"/>
                <w:szCs w:val="24"/>
              </w:rPr>
              <w:t xml:space="preserve">                        В) 1113;</w:t>
            </w:r>
          </w:p>
          <w:p w:rsidR="00423F12" w:rsidRPr="00423F12" w:rsidRDefault="00423F12" w:rsidP="00313CF0">
            <w:pPr>
              <w:ind w:right="-1" w:firstLine="284"/>
              <w:rPr>
                <w:rFonts w:ascii="Times New Roman" w:hAnsi="Times New Roman" w:cs="Times New Roman"/>
                <w:sz w:val="24"/>
                <w:szCs w:val="24"/>
              </w:rPr>
            </w:pPr>
            <w:r w:rsidRPr="00423F12">
              <w:rPr>
                <w:rFonts w:ascii="Times New Roman" w:hAnsi="Times New Roman" w:cs="Times New Roman"/>
                <w:sz w:val="24"/>
                <w:szCs w:val="24"/>
              </w:rPr>
              <w:t xml:space="preserve">4. Ярополк </w:t>
            </w:r>
            <w:r w:rsidRPr="00423F12">
              <w:rPr>
                <w:rFonts w:ascii="Times New Roman" w:hAnsi="Times New Roman" w:cs="Times New Roman"/>
                <w:sz w:val="24"/>
                <w:szCs w:val="24"/>
                <w:lang w:val="en-US"/>
              </w:rPr>
              <w:t>I</w:t>
            </w:r>
            <w:r w:rsidRPr="00423F12">
              <w:rPr>
                <w:rFonts w:ascii="Times New Roman" w:hAnsi="Times New Roman" w:cs="Times New Roman"/>
                <w:sz w:val="24"/>
                <w:szCs w:val="24"/>
              </w:rPr>
              <w:t xml:space="preserve">                           Д) 912.</w:t>
            </w:r>
          </w:p>
          <w:p w:rsidR="00423F12" w:rsidRPr="00423F12" w:rsidRDefault="00423F12" w:rsidP="00313CF0">
            <w:pPr>
              <w:ind w:right="56"/>
              <w:rPr>
                <w:rFonts w:ascii="Times New Roman" w:hAnsi="Times New Roman" w:cs="Times New Roman"/>
                <w:sz w:val="24"/>
                <w:szCs w:val="24"/>
              </w:rPr>
            </w:pPr>
            <w:r w:rsidRPr="00423F12">
              <w:rPr>
                <w:rFonts w:ascii="Times New Roman" w:hAnsi="Times New Roman" w:cs="Times New Roman"/>
                <w:sz w:val="24"/>
                <w:szCs w:val="24"/>
              </w:rPr>
              <w:t>Ответ: ________________________</w:t>
            </w:r>
          </w:p>
          <w:p w:rsidR="00423F12" w:rsidRPr="00423F12" w:rsidRDefault="00423F12" w:rsidP="00313CF0">
            <w:pPr>
              <w:ind w:right="56"/>
              <w:rPr>
                <w:rFonts w:ascii="Times New Roman" w:hAnsi="Times New Roman" w:cs="Times New Roman"/>
                <w:sz w:val="24"/>
                <w:szCs w:val="24"/>
              </w:rPr>
            </w:pPr>
          </w:p>
          <w:p w:rsidR="00423F12" w:rsidRPr="00423F12" w:rsidRDefault="00423F12" w:rsidP="00313CF0">
            <w:pPr>
              <w:ind w:right="56"/>
              <w:rPr>
                <w:rFonts w:ascii="Times New Roman" w:hAnsi="Times New Roman" w:cs="Times New Roman"/>
                <w:sz w:val="24"/>
                <w:szCs w:val="24"/>
              </w:rPr>
            </w:pPr>
            <w:r w:rsidRPr="00423F12">
              <w:rPr>
                <w:rFonts w:ascii="Times New Roman" w:hAnsi="Times New Roman" w:cs="Times New Roman"/>
                <w:sz w:val="24"/>
                <w:szCs w:val="24"/>
              </w:rPr>
              <w:t>16. Запишите цифры согласно хронологической последовательности событий:</w:t>
            </w:r>
          </w:p>
          <w:p w:rsidR="00423F12" w:rsidRPr="00423F12" w:rsidRDefault="00423F12" w:rsidP="00313CF0">
            <w:pPr>
              <w:ind w:right="56" w:firstLine="284"/>
              <w:rPr>
                <w:rFonts w:ascii="Times New Roman" w:hAnsi="Times New Roman" w:cs="Times New Roman"/>
                <w:sz w:val="24"/>
                <w:szCs w:val="24"/>
              </w:rPr>
            </w:pPr>
            <w:r w:rsidRPr="00423F12">
              <w:rPr>
                <w:rFonts w:ascii="Times New Roman" w:hAnsi="Times New Roman" w:cs="Times New Roman"/>
                <w:sz w:val="24"/>
                <w:szCs w:val="24"/>
              </w:rPr>
              <w:t xml:space="preserve">1. </w:t>
            </w:r>
            <w:r w:rsidRPr="00423F12">
              <w:rPr>
                <w:rStyle w:val="FontStyle36"/>
                <w:sz w:val="24"/>
                <w:szCs w:val="24"/>
              </w:rPr>
              <w:t>учреждение Непременного совета</w:t>
            </w:r>
            <w:r w:rsidRPr="00423F12">
              <w:rPr>
                <w:rFonts w:ascii="Times New Roman" w:hAnsi="Times New Roman" w:cs="Times New Roman"/>
                <w:sz w:val="24"/>
                <w:szCs w:val="24"/>
              </w:rPr>
              <w:t>;</w:t>
            </w:r>
          </w:p>
          <w:p w:rsidR="00423F12" w:rsidRPr="00423F12" w:rsidRDefault="00423F12" w:rsidP="00313CF0">
            <w:pPr>
              <w:ind w:right="56" w:firstLine="284"/>
              <w:rPr>
                <w:rFonts w:ascii="Times New Roman" w:hAnsi="Times New Roman" w:cs="Times New Roman"/>
                <w:sz w:val="24"/>
                <w:szCs w:val="24"/>
              </w:rPr>
            </w:pPr>
            <w:r w:rsidRPr="00423F12">
              <w:rPr>
                <w:rFonts w:ascii="Times New Roman" w:hAnsi="Times New Roman" w:cs="Times New Roman"/>
                <w:sz w:val="24"/>
                <w:szCs w:val="24"/>
              </w:rPr>
              <w:t>2.</w:t>
            </w:r>
            <w:r w:rsidRPr="00423F12">
              <w:rPr>
                <w:rStyle w:val="FontStyle45"/>
                <w:sz w:val="24"/>
                <w:szCs w:val="24"/>
              </w:rPr>
              <w:t xml:space="preserve"> </w:t>
            </w:r>
            <w:r w:rsidRPr="00423F12">
              <w:rPr>
                <w:rStyle w:val="FontStyle45"/>
                <w:i w:val="0"/>
                <w:sz w:val="24"/>
                <w:szCs w:val="24"/>
              </w:rPr>
              <w:t>сражение</w:t>
            </w:r>
            <w:r w:rsidRPr="00423F12">
              <w:rPr>
                <w:rStyle w:val="FontStyle36"/>
                <w:sz w:val="24"/>
                <w:szCs w:val="24"/>
              </w:rPr>
              <w:t xml:space="preserve"> под Аустерлицем</w:t>
            </w:r>
            <w:r w:rsidRPr="00423F12">
              <w:rPr>
                <w:rFonts w:ascii="Times New Roman" w:hAnsi="Times New Roman" w:cs="Times New Roman"/>
                <w:sz w:val="24"/>
                <w:szCs w:val="24"/>
              </w:rPr>
              <w:t>;</w:t>
            </w:r>
          </w:p>
          <w:p w:rsidR="00423F12" w:rsidRPr="00423F12" w:rsidRDefault="00423F12" w:rsidP="00313CF0">
            <w:pPr>
              <w:ind w:right="56" w:firstLine="284"/>
              <w:rPr>
                <w:rFonts w:ascii="Times New Roman" w:hAnsi="Times New Roman" w:cs="Times New Roman"/>
                <w:sz w:val="24"/>
                <w:szCs w:val="24"/>
              </w:rPr>
            </w:pPr>
            <w:r w:rsidRPr="00423F12">
              <w:rPr>
                <w:rStyle w:val="FontStyle54"/>
                <w:sz w:val="24"/>
                <w:szCs w:val="24"/>
              </w:rPr>
              <w:t xml:space="preserve">3. заключение </w:t>
            </w:r>
            <w:proofErr w:type="spellStart"/>
            <w:r w:rsidRPr="00423F12">
              <w:rPr>
                <w:rStyle w:val="FontStyle54"/>
                <w:sz w:val="24"/>
                <w:szCs w:val="24"/>
              </w:rPr>
              <w:t>Тильзитского</w:t>
            </w:r>
            <w:proofErr w:type="spellEnd"/>
            <w:r w:rsidRPr="00423F12">
              <w:rPr>
                <w:rStyle w:val="FontStyle54"/>
                <w:sz w:val="24"/>
                <w:szCs w:val="24"/>
              </w:rPr>
              <w:t xml:space="preserve"> мира</w:t>
            </w:r>
            <w:r w:rsidRPr="00423F12">
              <w:rPr>
                <w:rFonts w:ascii="Times New Roman" w:hAnsi="Times New Roman" w:cs="Times New Roman"/>
                <w:sz w:val="24"/>
                <w:szCs w:val="24"/>
              </w:rPr>
              <w:t>;</w:t>
            </w:r>
          </w:p>
          <w:p w:rsidR="00423F12" w:rsidRPr="00423F12" w:rsidRDefault="00423F12" w:rsidP="00313CF0">
            <w:pPr>
              <w:pStyle w:val="Style41"/>
              <w:widowControl/>
              <w:spacing w:line="240" w:lineRule="auto"/>
              <w:ind w:firstLine="284"/>
            </w:pPr>
            <w:r w:rsidRPr="00423F12">
              <w:t>4.</w:t>
            </w:r>
            <w:r w:rsidRPr="00423F12">
              <w:rPr>
                <w:rStyle w:val="FontStyle54"/>
                <w:sz w:val="24"/>
                <w:szCs w:val="24"/>
              </w:rPr>
              <w:t xml:space="preserve"> преобразование «Союза спасения» в «Союз благоденствия».</w:t>
            </w:r>
          </w:p>
          <w:p w:rsidR="00423F12" w:rsidRPr="00423F12" w:rsidRDefault="00423F12" w:rsidP="00313CF0">
            <w:pPr>
              <w:ind w:right="56" w:firstLine="284"/>
              <w:rPr>
                <w:rFonts w:ascii="Times New Roman" w:hAnsi="Times New Roman" w:cs="Times New Roman"/>
                <w:sz w:val="24"/>
                <w:szCs w:val="24"/>
              </w:rPr>
            </w:pPr>
            <w:r w:rsidRPr="00423F12">
              <w:rPr>
                <w:rFonts w:ascii="Times New Roman" w:hAnsi="Times New Roman" w:cs="Times New Roman"/>
                <w:sz w:val="24"/>
                <w:szCs w:val="24"/>
              </w:rPr>
              <w:t xml:space="preserve">5. </w:t>
            </w:r>
            <w:r w:rsidRPr="00423F12">
              <w:rPr>
                <w:rStyle w:val="FontStyle54"/>
                <w:sz w:val="24"/>
                <w:szCs w:val="24"/>
              </w:rPr>
              <w:t>замена Конституции Царства Польского «Органическим ста</w:t>
            </w:r>
            <w:r w:rsidRPr="00423F12">
              <w:rPr>
                <w:rStyle w:val="FontStyle54"/>
                <w:sz w:val="24"/>
                <w:szCs w:val="24"/>
              </w:rPr>
              <w:softHyphen/>
              <w:t>тутом»</w:t>
            </w:r>
            <w:r w:rsidRPr="00423F12">
              <w:rPr>
                <w:rFonts w:ascii="Times New Roman" w:hAnsi="Times New Roman" w:cs="Times New Roman"/>
                <w:sz w:val="24"/>
                <w:szCs w:val="24"/>
              </w:rPr>
              <w:t>.</w:t>
            </w:r>
          </w:p>
          <w:p w:rsidR="00423F12" w:rsidRPr="00423F12" w:rsidRDefault="00423F12" w:rsidP="00313CF0">
            <w:pPr>
              <w:ind w:right="56"/>
              <w:rPr>
                <w:rFonts w:ascii="Times New Roman" w:hAnsi="Times New Roman" w:cs="Times New Roman"/>
                <w:sz w:val="24"/>
                <w:szCs w:val="24"/>
              </w:rPr>
            </w:pPr>
            <w:r w:rsidRPr="00423F12">
              <w:rPr>
                <w:rFonts w:ascii="Times New Roman" w:hAnsi="Times New Roman" w:cs="Times New Roman"/>
                <w:sz w:val="24"/>
                <w:szCs w:val="24"/>
              </w:rPr>
              <w:t>Ответ: _________________________</w:t>
            </w:r>
          </w:p>
          <w:p w:rsidR="00423F12" w:rsidRPr="00423F12" w:rsidRDefault="00423F12" w:rsidP="00313CF0">
            <w:pPr>
              <w:ind w:right="56"/>
              <w:rPr>
                <w:rFonts w:ascii="Times New Roman" w:hAnsi="Times New Roman" w:cs="Times New Roman"/>
                <w:sz w:val="24"/>
                <w:szCs w:val="24"/>
              </w:rPr>
            </w:pPr>
          </w:p>
          <w:p w:rsidR="00423F12" w:rsidRPr="00423F12" w:rsidRDefault="00423F12" w:rsidP="00313CF0">
            <w:pPr>
              <w:ind w:right="56"/>
              <w:rPr>
                <w:rFonts w:ascii="Times New Roman" w:hAnsi="Times New Roman" w:cs="Times New Roman"/>
                <w:sz w:val="24"/>
                <w:szCs w:val="24"/>
              </w:rPr>
            </w:pPr>
            <w:r w:rsidRPr="00423F12">
              <w:rPr>
                <w:rFonts w:ascii="Times New Roman" w:hAnsi="Times New Roman" w:cs="Times New Roman"/>
                <w:sz w:val="24"/>
                <w:szCs w:val="24"/>
              </w:rPr>
              <w:t xml:space="preserve">17. Распределите события по периодам согласно хронологической последовательности: в группу А – события, связанные с правлением Павла </w:t>
            </w:r>
            <w:r w:rsidRPr="00423F12">
              <w:rPr>
                <w:rFonts w:ascii="Times New Roman" w:hAnsi="Times New Roman" w:cs="Times New Roman"/>
                <w:sz w:val="24"/>
                <w:szCs w:val="24"/>
                <w:lang w:val="en-US"/>
              </w:rPr>
              <w:t>I</w:t>
            </w:r>
            <w:r w:rsidRPr="00423F12">
              <w:rPr>
                <w:rFonts w:ascii="Times New Roman" w:hAnsi="Times New Roman" w:cs="Times New Roman"/>
                <w:sz w:val="24"/>
                <w:szCs w:val="24"/>
              </w:rPr>
              <w:t xml:space="preserve">; в группу Б – события, связанные с правлением Екатерины </w:t>
            </w:r>
            <w:r w:rsidRPr="00423F12">
              <w:rPr>
                <w:rFonts w:ascii="Times New Roman" w:hAnsi="Times New Roman" w:cs="Times New Roman"/>
                <w:sz w:val="24"/>
                <w:szCs w:val="24"/>
                <w:lang w:val="en-US"/>
              </w:rPr>
              <w:t>II</w:t>
            </w:r>
            <w:r w:rsidRPr="00423F12">
              <w:rPr>
                <w:rFonts w:ascii="Times New Roman" w:hAnsi="Times New Roman" w:cs="Times New Roman"/>
                <w:sz w:val="24"/>
                <w:szCs w:val="24"/>
              </w:rPr>
              <w:t>:</w:t>
            </w:r>
          </w:p>
          <w:p w:rsidR="00423F12" w:rsidRPr="00423F12" w:rsidRDefault="00423F12" w:rsidP="00313CF0">
            <w:pPr>
              <w:ind w:right="56" w:firstLine="284"/>
              <w:rPr>
                <w:rFonts w:ascii="Times New Roman" w:hAnsi="Times New Roman" w:cs="Times New Roman"/>
                <w:sz w:val="24"/>
                <w:szCs w:val="24"/>
              </w:rPr>
            </w:pPr>
            <w:r w:rsidRPr="00423F12">
              <w:rPr>
                <w:rFonts w:ascii="Times New Roman" w:hAnsi="Times New Roman" w:cs="Times New Roman"/>
                <w:sz w:val="24"/>
                <w:szCs w:val="24"/>
              </w:rPr>
              <w:t>1. издание</w:t>
            </w:r>
            <w:r w:rsidRPr="00423F12">
              <w:rPr>
                <w:rStyle w:val="FontStyle36"/>
                <w:b/>
                <w:sz w:val="24"/>
                <w:szCs w:val="24"/>
              </w:rPr>
              <w:t xml:space="preserve"> </w:t>
            </w:r>
            <w:r w:rsidRPr="00423F12">
              <w:rPr>
                <w:rStyle w:val="FontStyle36"/>
                <w:sz w:val="24"/>
                <w:szCs w:val="24"/>
              </w:rPr>
              <w:t>Указа о запрещении ввоза всех иностранных книг</w:t>
            </w:r>
            <w:r w:rsidRPr="00423F12">
              <w:rPr>
                <w:rFonts w:ascii="Times New Roman" w:hAnsi="Times New Roman" w:cs="Times New Roman"/>
                <w:sz w:val="24"/>
                <w:szCs w:val="24"/>
              </w:rPr>
              <w:t>;</w:t>
            </w:r>
          </w:p>
          <w:p w:rsidR="00423F12" w:rsidRPr="00423F12" w:rsidRDefault="00423F12" w:rsidP="00313CF0">
            <w:pPr>
              <w:ind w:right="56" w:firstLine="284"/>
              <w:rPr>
                <w:rFonts w:ascii="Times New Roman" w:hAnsi="Times New Roman" w:cs="Times New Roman"/>
                <w:sz w:val="24"/>
                <w:szCs w:val="24"/>
              </w:rPr>
            </w:pPr>
            <w:r w:rsidRPr="00423F12">
              <w:rPr>
                <w:rFonts w:ascii="Times New Roman" w:hAnsi="Times New Roman" w:cs="Times New Roman"/>
                <w:sz w:val="24"/>
                <w:szCs w:val="24"/>
              </w:rPr>
              <w:t>2. издание</w:t>
            </w:r>
            <w:r w:rsidRPr="00423F12">
              <w:rPr>
                <w:rStyle w:val="FontStyle36"/>
                <w:sz w:val="24"/>
                <w:szCs w:val="24"/>
              </w:rPr>
              <w:t xml:space="preserve"> Жалованной грамоты дворянству</w:t>
            </w:r>
            <w:r w:rsidRPr="00423F12">
              <w:rPr>
                <w:rFonts w:ascii="Times New Roman" w:hAnsi="Times New Roman" w:cs="Times New Roman"/>
                <w:sz w:val="24"/>
                <w:szCs w:val="24"/>
              </w:rPr>
              <w:t>;</w:t>
            </w:r>
          </w:p>
          <w:p w:rsidR="00423F12" w:rsidRPr="00423F12" w:rsidRDefault="00423F12" w:rsidP="00313CF0">
            <w:pPr>
              <w:pStyle w:val="Style11"/>
              <w:widowControl/>
              <w:ind w:firstLine="284"/>
            </w:pPr>
            <w:r w:rsidRPr="00423F12">
              <w:t xml:space="preserve">3. </w:t>
            </w:r>
            <w:r w:rsidRPr="00423F12">
              <w:rPr>
                <w:rStyle w:val="FontStyle37"/>
                <w:sz w:val="24"/>
                <w:szCs w:val="24"/>
              </w:rPr>
              <w:t>запрет продавать крестьян без земли с аукционов</w:t>
            </w:r>
            <w:r w:rsidRPr="00423F12">
              <w:t>;</w:t>
            </w:r>
          </w:p>
          <w:p w:rsidR="00423F12" w:rsidRPr="00423F12" w:rsidRDefault="00423F12" w:rsidP="00313CF0">
            <w:pPr>
              <w:ind w:right="56"/>
              <w:rPr>
                <w:rFonts w:ascii="Times New Roman" w:hAnsi="Times New Roman" w:cs="Times New Roman"/>
                <w:sz w:val="24"/>
                <w:szCs w:val="24"/>
              </w:rPr>
            </w:pPr>
            <w:r w:rsidRPr="00423F12">
              <w:rPr>
                <w:rFonts w:ascii="Times New Roman" w:hAnsi="Times New Roman" w:cs="Times New Roman"/>
                <w:sz w:val="24"/>
                <w:szCs w:val="24"/>
              </w:rPr>
              <w:t xml:space="preserve">      4. </w:t>
            </w:r>
            <w:r w:rsidRPr="00423F12">
              <w:rPr>
                <w:rStyle w:val="FontStyle36"/>
                <w:sz w:val="24"/>
                <w:szCs w:val="24"/>
              </w:rPr>
              <w:t>восстание Е.И. Пугачева</w:t>
            </w:r>
            <w:r w:rsidRPr="00423F12">
              <w:rPr>
                <w:rFonts w:ascii="Times New Roman" w:hAnsi="Times New Roman" w:cs="Times New Roman"/>
                <w:sz w:val="24"/>
                <w:szCs w:val="24"/>
              </w:rPr>
              <w:t>;</w:t>
            </w:r>
          </w:p>
          <w:p w:rsidR="00423F12" w:rsidRPr="00423F12" w:rsidRDefault="00423F12" w:rsidP="00313CF0">
            <w:pPr>
              <w:pStyle w:val="Style1"/>
              <w:widowControl/>
              <w:ind w:firstLine="284"/>
              <w:rPr>
                <w:bCs/>
              </w:rPr>
            </w:pPr>
            <w:r w:rsidRPr="00423F12">
              <w:t xml:space="preserve">5. </w:t>
            </w:r>
            <w:r w:rsidRPr="00423F12">
              <w:rPr>
                <w:rStyle w:val="FontStyle36"/>
                <w:sz w:val="24"/>
                <w:szCs w:val="24"/>
              </w:rPr>
              <w:t>секуляризация церковных и монастырских земель</w:t>
            </w:r>
            <w:r w:rsidRPr="00423F12">
              <w:t>;</w:t>
            </w:r>
          </w:p>
          <w:p w:rsidR="00423F12" w:rsidRPr="00423F12" w:rsidRDefault="00423F12" w:rsidP="00313CF0">
            <w:pPr>
              <w:ind w:right="56" w:firstLine="284"/>
              <w:rPr>
                <w:rFonts w:ascii="Times New Roman" w:hAnsi="Times New Roman" w:cs="Times New Roman"/>
                <w:sz w:val="24"/>
                <w:szCs w:val="24"/>
              </w:rPr>
            </w:pPr>
            <w:r w:rsidRPr="00423F12">
              <w:rPr>
                <w:rFonts w:ascii="Times New Roman" w:hAnsi="Times New Roman" w:cs="Times New Roman"/>
                <w:sz w:val="24"/>
                <w:szCs w:val="24"/>
              </w:rPr>
              <w:t>6.</w:t>
            </w:r>
            <w:r w:rsidRPr="00423F12">
              <w:rPr>
                <w:rStyle w:val="FontStyle36"/>
                <w:bCs/>
                <w:sz w:val="24"/>
                <w:szCs w:val="24"/>
              </w:rPr>
              <w:t xml:space="preserve"> </w:t>
            </w:r>
            <w:r w:rsidRPr="00423F12">
              <w:rPr>
                <w:rStyle w:val="FontStyle36"/>
                <w:sz w:val="24"/>
                <w:szCs w:val="24"/>
              </w:rPr>
              <w:t>запрет отсутствия на службе дворян, приписанных к гвардейским полкам</w:t>
            </w:r>
            <w:r w:rsidRPr="00423F12">
              <w:rPr>
                <w:rStyle w:val="FontStyle36"/>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
              <w:gridCol w:w="1754"/>
              <w:gridCol w:w="1410"/>
              <w:gridCol w:w="1593"/>
              <w:gridCol w:w="1584"/>
              <w:gridCol w:w="1372"/>
            </w:tblGrid>
            <w:tr w:rsidR="00423F12" w:rsidRPr="00423F12" w:rsidTr="00313CF0">
              <w:tc>
                <w:tcPr>
                  <w:tcW w:w="5239" w:type="dxa"/>
                  <w:gridSpan w:val="3"/>
                </w:tcPr>
                <w:p w:rsidR="00423F12" w:rsidRPr="00423F12" w:rsidRDefault="00423F12" w:rsidP="00313CF0">
                  <w:pPr>
                    <w:ind w:right="56"/>
                    <w:rPr>
                      <w:rFonts w:ascii="Times New Roman" w:hAnsi="Times New Roman" w:cs="Times New Roman"/>
                      <w:sz w:val="24"/>
                      <w:szCs w:val="24"/>
                    </w:rPr>
                  </w:pPr>
                  <w:r w:rsidRPr="00423F12">
                    <w:rPr>
                      <w:rFonts w:ascii="Times New Roman" w:hAnsi="Times New Roman" w:cs="Times New Roman"/>
                      <w:sz w:val="24"/>
                      <w:szCs w:val="24"/>
                    </w:rPr>
                    <w:tab/>
                    <w:t>Группа А</w:t>
                  </w:r>
                </w:p>
              </w:tc>
              <w:tc>
                <w:tcPr>
                  <w:tcW w:w="5239" w:type="dxa"/>
                  <w:gridSpan w:val="3"/>
                </w:tcPr>
                <w:p w:rsidR="00423F12" w:rsidRPr="00423F12" w:rsidRDefault="00423F12" w:rsidP="00313CF0">
                  <w:pPr>
                    <w:ind w:right="56"/>
                    <w:jc w:val="center"/>
                    <w:rPr>
                      <w:rFonts w:ascii="Times New Roman" w:hAnsi="Times New Roman" w:cs="Times New Roman"/>
                      <w:sz w:val="24"/>
                      <w:szCs w:val="24"/>
                    </w:rPr>
                  </w:pPr>
                  <w:r w:rsidRPr="00423F12">
                    <w:rPr>
                      <w:rFonts w:ascii="Times New Roman" w:hAnsi="Times New Roman" w:cs="Times New Roman"/>
                      <w:sz w:val="24"/>
                      <w:szCs w:val="24"/>
                    </w:rPr>
                    <w:t>Группа Б</w:t>
                  </w:r>
                </w:p>
              </w:tc>
            </w:tr>
            <w:tr w:rsidR="00423F12" w:rsidRPr="00423F12" w:rsidTr="00313CF0">
              <w:tc>
                <w:tcPr>
                  <w:tcW w:w="1665" w:type="dxa"/>
                </w:tcPr>
                <w:p w:rsidR="00423F12" w:rsidRPr="00423F12" w:rsidRDefault="00423F12" w:rsidP="00313CF0">
                  <w:pPr>
                    <w:ind w:right="56"/>
                    <w:rPr>
                      <w:rFonts w:ascii="Times New Roman" w:hAnsi="Times New Roman" w:cs="Times New Roman"/>
                      <w:sz w:val="24"/>
                      <w:szCs w:val="24"/>
                    </w:rPr>
                  </w:pPr>
                </w:p>
              </w:tc>
              <w:tc>
                <w:tcPr>
                  <w:tcW w:w="1980" w:type="dxa"/>
                </w:tcPr>
                <w:p w:rsidR="00423F12" w:rsidRPr="00423F12" w:rsidRDefault="00423F12" w:rsidP="00313CF0">
                  <w:pPr>
                    <w:ind w:right="56"/>
                    <w:rPr>
                      <w:rFonts w:ascii="Times New Roman" w:hAnsi="Times New Roman" w:cs="Times New Roman"/>
                      <w:sz w:val="24"/>
                      <w:szCs w:val="24"/>
                    </w:rPr>
                  </w:pPr>
                </w:p>
              </w:tc>
              <w:tc>
                <w:tcPr>
                  <w:tcW w:w="1594" w:type="dxa"/>
                </w:tcPr>
                <w:p w:rsidR="00423F12" w:rsidRPr="00423F12" w:rsidRDefault="00423F12" w:rsidP="00313CF0">
                  <w:pPr>
                    <w:ind w:right="56"/>
                    <w:rPr>
                      <w:rFonts w:ascii="Times New Roman" w:hAnsi="Times New Roman" w:cs="Times New Roman"/>
                      <w:sz w:val="24"/>
                      <w:szCs w:val="24"/>
                    </w:rPr>
                  </w:pPr>
                </w:p>
              </w:tc>
              <w:tc>
                <w:tcPr>
                  <w:tcW w:w="1830" w:type="dxa"/>
                </w:tcPr>
                <w:p w:rsidR="00423F12" w:rsidRPr="00423F12" w:rsidRDefault="00423F12" w:rsidP="00313CF0">
                  <w:pPr>
                    <w:ind w:right="56"/>
                    <w:rPr>
                      <w:rFonts w:ascii="Times New Roman" w:hAnsi="Times New Roman" w:cs="Times New Roman"/>
                      <w:sz w:val="24"/>
                      <w:szCs w:val="24"/>
                    </w:rPr>
                  </w:pPr>
                </w:p>
              </w:tc>
              <w:tc>
                <w:tcPr>
                  <w:tcW w:w="1828" w:type="dxa"/>
                </w:tcPr>
                <w:p w:rsidR="00423F12" w:rsidRPr="00423F12" w:rsidRDefault="00423F12" w:rsidP="00313CF0">
                  <w:pPr>
                    <w:ind w:right="56"/>
                    <w:rPr>
                      <w:rFonts w:ascii="Times New Roman" w:hAnsi="Times New Roman" w:cs="Times New Roman"/>
                      <w:sz w:val="24"/>
                      <w:szCs w:val="24"/>
                    </w:rPr>
                  </w:pPr>
                </w:p>
              </w:tc>
              <w:tc>
                <w:tcPr>
                  <w:tcW w:w="1581" w:type="dxa"/>
                </w:tcPr>
                <w:p w:rsidR="00423F12" w:rsidRPr="00423F12" w:rsidRDefault="00423F12" w:rsidP="00313CF0">
                  <w:pPr>
                    <w:ind w:right="56"/>
                    <w:rPr>
                      <w:rFonts w:ascii="Times New Roman" w:hAnsi="Times New Roman" w:cs="Times New Roman"/>
                      <w:sz w:val="24"/>
                      <w:szCs w:val="24"/>
                    </w:rPr>
                  </w:pPr>
                </w:p>
              </w:tc>
            </w:tr>
          </w:tbl>
          <w:p w:rsidR="00423F12" w:rsidRPr="00423F12" w:rsidRDefault="00423F12" w:rsidP="00313CF0">
            <w:pPr>
              <w:tabs>
                <w:tab w:val="left" w:pos="0"/>
              </w:tabs>
              <w:ind w:right="56"/>
              <w:rPr>
                <w:rFonts w:ascii="Times New Roman" w:hAnsi="Times New Roman" w:cs="Times New Roman"/>
                <w:sz w:val="24"/>
                <w:szCs w:val="24"/>
              </w:rPr>
            </w:pPr>
          </w:p>
          <w:p w:rsidR="00423F12" w:rsidRPr="00423F12" w:rsidRDefault="00423F12" w:rsidP="00313CF0">
            <w:pPr>
              <w:tabs>
                <w:tab w:val="left" w:pos="0"/>
              </w:tabs>
              <w:ind w:left="345" w:right="-1" w:hanging="345"/>
              <w:rPr>
                <w:rFonts w:ascii="Times New Roman" w:hAnsi="Times New Roman" w:cs="Times New Roman"/>
                <w:sz w:val="24"/>
                <w:szCs w:val="24"/>
              </w:rPr>
            </w:pPr>
            <w:r w:rsidRPr="00423F12">
              <w:rPr>
                <w:rFonts w:ascii="Times New Roman" w:hAnsi="Times New Roman" w:cs="Times New Roman"/>
                <w:sz w:val="24"/>
                <w:szCs w:val="24"/>
              </w:rPr>
              <w:t>18. Соотнесите событие и год:</w:t>
            </w:r>
          </w:p>
          <w:p w:rsidR="00423F12" w:rsidRPr="00423F12" w:rsidRDefault="00423F12" w:rsidP="00313CF0">
            <w:pPr>
              <w:ind w:left="284" w:right="-1"/>
              <w:rPr>
                <w:rFonts w:ascii="Times New Roman" w:hAnsi="Times New Roman" w:cs="Times New Roman"/>
                <w:sz w:val="24"/>
                <w:szCs w:val="24"/>
              </w:rPr>
            </w:pPr>
            <w:r w:rsidRPr="00423F12">
              <w:rPr>
                <w:rFonts w:ascii="Times New Roman" w:hAnsi="Times New Roman" w:cs="Times New Roman"/>
                <w:sz w:val="24"/>
                <w:szCs w:val="24"/>
              </w:rPr>
              <w:t>1. издание Указа Президента РСФСР о приостановлении деятельности КПСС на территории России;</w:t>
            </w:r>
            <w:r w:rsidRPr="00423F12">
              <w:rPr>
                <w:rFonts w:ascii="Times New Roman" w:hAnsi="Times New Roman" w:cs="Times New Roman"/>
                <w:sz w:val="24"/>
                <w:szCs w:val="24"/>
              </w:rPr>
              <w:tab/>
            </w:r>
            <w:r w:rsidRPr="00423F12">
              <w:rPr>
                <w:rFonts w:ascii="Times New Roman" w:hAnsi="Times New Roman" w:cs="Times New Roman"/>
                <w:sz w:val="24"/>
                <w:szCs w:val="24"/>
              </w:rPr>
              <w:tab/>
              <w:t>А) 1990;</w:t>
            </w:r>
          </w:p>
          <w:p w:rsidR="00423F12" w:rsidRPr="00423F12" w:rsidRDefault="00423F12" w:rsidP="00313CF0">
            <w:pPr>
              <w:ind w:left="284" w:right="-1"/>
              <w:rPr>
                <w:rFonts w:ascii="Times New Roman" w:hAnsi="Times New Roman" w:cs="Times New Roman"/>
                <w:sz w:val="24"/>
                <w:szCs w:val="24"/>
              </w:rPr>
            </w:pPr>
            <w:r w:rsidRPr="00423F12">
              <w:rPr>
                <w:rFonts w:ascii="Times New Roman" w:hAnsi="Times New Roman" w:cs="Times New Roman"/>
                <w:sz w:val="24"/>
                <w:szCs w:val="24"/>
              </w:rPr>
              <w:t>2. проведение выборов в Совет Федерации и Государственную Думу первого созыва;</w:t>
            </w:r>
            <w:r w:rsidRPr="00423F12">
              <w:rPr>
                <w:rFonts w:ascii="Times New Roman" w:hAnsi="Times New Roman" w:cs="Times New Roman"/>
                <w:sz w:val="24"/>
                <w:szCs w:val="24"/>
              </w:rPr>
              <w:tab/>
            </w:r>
            <w:r w:rsidRPr="00423F12">
              <w:rPr>
                <w:rFonts w:ascii="Times New Roman" w:hAnsi="Times New Roman" w:cs="Times New Roman"/>
                <w:sz w:val="24"/>
                <w:szCs w:val="24"/>
              </w:rPr>
              <w:tab/>
            </w:r>
            <w:r w:rsidRPr="00423F12">
              <w:rPr>
                <w:rFonts w:ascii="Times New Roman" w:hAnsi="Times New Roman" w:cs="Times New Roman"/>
                <w:sz w:val="24"/>
                <w:szCs w:val="24"/>
              </w:rPr>
              <w:tab/>
            </w:r>
            <w:r w:rsidRPr="00423F12">
              <w:rPr>
                <w:rFonts w:ascii="Times New Roman" w:hAnsi="Times New Roman" w:cs="Times New Roman"/>
                <w:sz w:val="24"/>
                <w:szCs w:val="24"/>
              </w:rPr>
              <w:tab/>
              <w:t>Б) 1996;</w:t>
            </w:r>
          </w:p>
          <w:p w:rsidR="00423F12" w:rsidRPr="00423F12" w:rsidRDefault="00423F12" w:rsidP="00313CF0">
            <w:pPr>
              <w:ind w:left="284" w:right="-1"/>
              <w:rPr>
                <w:rFonts w:ascii="Times New Roman" w:hAnsi="Times New Roman" w:cs="Times New Roman"/>
                <w:sz w:val="24"/>
                <w:szCs w:val="24"/>
              </w:rPr>
            </w:pPr>
            <w:r w:rsidRPr="00423F12">
              <w:rPr>
                <w:rFonts w:ascii="Times New Roman" w:hAnsi="Times New Roman" w:cs="Times New Roman"/>
                <w:sz w:val="24"/>
                <w:szCs w:val="24"/>
              </w:rPr>
              <w:t>3. избрание М.С. Горбачева Президентом СССР;</w:t>
            </w:r>
            <w:r w:rsidRPr="00423F12">
              <w:rPr>
                <w:rFonts w:ascii="Times New Roman" w:hAnsi="Times New Roman" w:cs="Times New Roman"/>
                <w:sz w:val="24"/>
                <w:szCs w:val="24"/>
              </w:rPr>
              <w:tab/>
              <w:t>В) 1989;</w:t>
            </w:r>
          </w:p>
          <w:p w:rsidR="00423F12" w:rsidRPr="00423F12" w:rsidRDefault="00423F12" w:rsidP="00313CF0">
            <w:pPr>
              <w:ind w:left="284" w:right="-1"/>
              <w:rPr>
                <w:rFonts w:ascii="Times New Roman" w:hAnsi="Times New Roman" w:cs="Times New Roman"/>
                <w:sz w:val="24"/>
                <w:szCs w:val="24"/>
              </w:rPr>
            </w:pPr>
            <w:r w:rsidRPr="00423F12">
              <w:rPr>
                <w:rFonts w:ascii="Times New Roman" w:hAnsi="Times New Roman" w:cs="Times New Roman"/>
                <w:sz w:val="24"/>
                <w:szCs w:val="24"/>
              </w:rPr>
              <w:t>4. принятие России в члены Совета Европы;</w:t>
            </w:r>
            <w:r w:rsidRPr="00423F12">
              <w:rPr>
                <w:rFonts w:ascii="Times New Roman" w:hAnsi="Times New Roman" w:cs="Times New Roman"/>
                <w:sz w:val="24"/>
                <w:szCs w:val="24"/>
              </w:rPr>
              <w:tab/>
              <w:t>Г) 1991;</w:t>
            </w:r>
          </w:p>
          <w:p w:rsidR="00423F12" w:rsidRPr="00423F12" w:rsidRDefault="00423F12" w:rsidP="00313CF0">
            <w:pPr>
              <w:ind w:left="284" w:right="-1"/>
              <w:rPr>
                <w:rFonts w:ascii="Times New Roman" w:hAnsi="Times New Roman" w:cs="Times New Roman"/>
                <w:sz w:val="24"/>
                <w:szCs w:val="24"/>
              </w:rPr>
            </w:pPr>
            <w:r w:rsidRPr="00423F12">
              <w:rPr>
                <w:rFonts w:ascii="Times New Roman" w:hAnsi="Times New Roman" w:cs="Times New Roman"/>
                <w:sz w:val="24"/>
                <w:szCs w:val="24"/>
              </w:rPr>
              <w:tab/>
            </w:r>
            <w:r w:rsidRPr="00423F12">
              <w:rPr>
                <w:rFonts w:ascii="Times New Roman" w:hAnsi="Times New Roman" w:cs="Times New Roman"/>
                <w:sz w:val="24"/>
                <w:szCs w:val="24"/>
              </w:rPr>
              <w:tab/>
            </w:r>
            <w:r w:rsidRPr="00423F12">
              <w:rPr>
                <w:rFonts w:ascii="Times New Roman" w:hAnsi="Times New Roman" w:cs="Times New Roman"/>
                <w:sz w:val="24"/>
                <w:szCs w:val="24"/>
              </w:rPr>
              <w:tab/>
            </w:r>
            <w:r w:rsidRPr="00423F12">
              <w:rPr>
                <w:rFonts w:ascii="Times New Roman" w:hAnsi="Times New Roman" w:cs="Times New Roman"/>
                <w:sz w:val="24"/>
                <w:szCs w:val="24"/>
              </w:rPr>
              <w:tab/>
            </w:r>
            <w:r w:rsidRPr="00423F12">
              <w:rPr>
                <w:rFonts w:ascii="Times New Roman" w:hAnsi="Times New Roman" w:cs="Times New Roman"/>
                <w:sz w:val="24"/>
                <w:szCs w:val="24"/>
              </w:rPr>
              <w:tab/>
            </w:r>
            <w:r w:rsidRPr="00423F12">
              <w:rPr>
                <w:rFonts w:ascii="Times New Roman" w:hAnsi="Times New Roman" w:cs="Times New Roman"/>
                <w:sz w:val="24"/>
                <w:szCs w:val="24"/>
              </w:rPr>
              <w:tab/>
            </w:r>
            <w:r w:rsidRPr="00423F12">
              <w:rPr>
                <w:rFonts w:ascii="Times New Roman" w:hAnsi="Times New Roman" w:cs="Times New Roman"/>
                <w:sz w:val="24"/>
                <w:szCs w:val="24"/>
              </w:rPr>
              <w:tab/>
              <w:t>Д) 1993.</w:t>
            </w:r>
          </w:p>
          <w:p w:rsidR="00423F12" w:rsidRPr="00423F12" w:rsidRDefault="00423F12" w:rsidP="00313CF0">
            <w:pPr>
              <w:ind w:left="284" w:right="56"/>
              <w:rPr>
                <w:rFonts w:ascii="Times New Roman" w:hAnsi="Times New Roman" w:cs="Times New Roman"/>
                <w:sz w:val="24"/>
                <w:szCs w:val="24"/>
              </w:rPr>
            </w:pPr>
            <w:r w:rsidRPr="00423F12">
              <w:rPr>
                <w:rFonts w:ascii="Times New Roman" w:hAnsi="Times New Roman" w:cs="Times New Roman"/>
                <w:sz w:val="24"/>
                <w:szCs w:val="24"/>
              </w:rPr>
              <w:tab/>
              <w:t>Ответ: ________________________</w:t>
            </w:r>
          </w:p>
          <w:p w:rsidR="00423F12" w:rsidRPr="00423F12" w:rsidRDefault="00423F12" w:rsidP="00313CF0">
            <w:pPr>
              <w:tabs>
                <w:tab w:val="left" w:pos="0"/>
              </w:tabs>
              <w:ind w:left="1134" w:right="-1" w:hanging="345"/>
              <w:rPr>
                <w:rFonts w:ascii="Times New Roman" w:hAnsi="Times New Roman" w:cs="Times New Roman"/>
                <w:sz w:val="24"/>
                <w:szCs w:val="24"/>
              </w:rPr>
            </w:pPr>
          </w:p>
          <w:p w:rsidR="00423F12" w:rsidRPr="00423F12" w:rsidRDefault="00423F12" w:rsidP="00313CF0">
            <w:pPr>
              <w:tabs>
                <w:tab w:val="left" w:pos="0"/>
              </w:tabs>
              <w:ind w:right="-1"/>
              <w:rPr>
                <w:rFonts w:ascii="Times New Roman" w:hAnsi="Times New Roman" w:cs="Times New Roman"/>
                <w:sz w:val="24"/>
                <w:szCs w:val="24"/>
              </w:rPr>
            </w:pPr>
            <w:r w:rsidRPr="00423F12">
              <w:rPr>
                <w:rFonts w:ascii="Times New Roman" w:hAnsi="Times New Roman" w:cs="Times New Roman"/>
                <w:sz w:val="24"/>
                <w:szCs w:val="24"/>
              </w:rPr>
              <w:t>19. Организация, созданная ранее других:</w:t>
            </w:r>
          </w:p>
          <w:p w:rsidR="00423F12" w:rsidRPr="00423F12" w:rsidRDefault="00423F12" w:rsidP="00313CF0">
            <w:pPr>
              <w:tabs>
                <w:tab w:val="left" w:pos="0"/>
              </w:tabs>
              <w:ind w:left="1134" w:right="-1" w:hanging="708"/>
              <w:rPr>
                <w:rFonts w:ascii="Times New Roman" w:hAnsi="Times New Roman" w:cs="Times New Roman"/>
                <w:sz w:val="24"/>
                <w:szCs w:val="24"/>
              </w:rPr>
            </w:pPr>
            <w:r w:rsidRPr="00423F12">
              <w:rPr>
                <w:rFonts w:ascii="Times New Roman" w:hAnsi="Times New Roman" w:cs="Times New Roman"/>
                <w:sz w:val="24"/>
                <w:szCs w:val="24"/>
              </w:rPr>
              <w:t>1. «Союз борьбы за освобождение рабочего класса»;</w:t>
            </w:r>
          </w:p>
          <w:p w:rsidR="00423F12" w:rsidRPr="00423F12" w:rsidRDefault="00423F12" w:rsidP="00313CF0">
            <w:pPr>
              <w:tabs>
                <w:tab w:val="left" w:pos="0"/>
              </w:tabs>
              <w:ind w:left="1134" w:right="-1" w:hanging="708"/>
              <w:rPr>
                <w:rFonts w:ascii="Times New Roman" w:hAnsi="Times New Roman" w:cs="Times New Roman"/>
                <w:sz w:val="24"/>
                <w:szCs w:val="24"/>
              </w:rPr>
            </w:pPr>
            <w:r w:rsidRPr="00423F12">
              <w:rPr>
                <w:rFonts w:ascii="Times New Roman" w:hAnsi="Times New Roman" w:cs="Times New Roman"/>
                <w:sz w:val="24"/>
                <w:szCs w:val="24"/>
              </w:rPr>
              <w:t>2. «Северный союз русских рабочих»;</w:t>
            </w:r>
          </w:p>
          <w:p w:rsidR="00423F12" w:rsidRPr="00423F12" w:rsidRDefault="00423F12" w:rsidP="00313CF0">
            <w:pPr>
              <w:tabs>
                <w:tab w:val="left" w:pos="0"/>
              </w:tabs>
              <w:ind w:left="1134" w:right="-1" w:hanging="708"/>
              <w:rPr>
                <w:rFonts w:ascii="Times New Roman" w:hAnsi="Times New Roman" w:cs="Times New Roman"/>
                <w:sz w:val="24"/>
                <w:szCs w:val="24"/>
              </w:rPr>
            </w:pPr>
            <w:r w:rsidRPr="00423F12">
              <w:rPr>
                <w:rFonts w:ascii="Times New Roman" w:hAnsi="Times New Roman" w:cs="Times New Roman"/>
                <w:sz w:val="24"/>
                <w:szCs w:val="24"/>
              </w:rPr>
              <w:t>3. «Земля и воля»;</w:t>
            </w:r>
          </w:p>
          <w:p w:rsidR="00423F12" w:rsidRPr="00423F12" w:rsidRDefault="00423F12" w:rsidP="00313CF0">
            <w:pPr>
              <w:tabs>
                <w:tab w:val="left" w:pos="0"/>
              </w:tabs>
              <w:ind w:left="1134" w:right="-1" w:hanging="708"/>
              <w:rPr>
                <w:rFonts w:ascii="Times New Roman" w:hAnsi="Times New Roman" w:cs="Times New Roman"/>
                <w:sz w:val="24"/>
                <w:szCs w:val="24"/>
              </w:rPr>
            </w:pPr>
            <w:r w:rsidRPr="00423F12">
              <w:rPr>
                <w:rFonts w:ascii="Times New Roman" w:hAnsi="Times New Roman" w:cs="Times New Roman"/>
                <w:sz w:val="24"/>
                <w:szCs w:val="24"/>
              </w:rPr>
              <w:t>4. «Освобождение труда».</w:t>
            </w:r>
          </w:p>
          <w:p w:rsidR="00423F12" w:rsidRPr="00423F12" w:rsidRDefault="00423F12" w:rsidP="00313CF0">
            <w:pPr>
              <w:tabs>
                <w:tab w:val="left" w:pos="0"/>
              </w:tabs>
              <w:ind w:left="705" w:right="-1" w:hanging="708"/>
              <w:rPr>
                <w:rFonts w:ascii="Times New Roman" w:hAnsi="Times New Roman" w:cs="Times New Roman"/>
                <w:sz w:val="24"/>
                <w:szCs w:val="24"/>
              </w:rPr>
            </w:pPr>
          </w:p>
          <w:p w:rsidR="00423F12" w:rsidRPr="00423F12" w:rsidRDefault="00423F12" w:rsidP="00313CF0">
            <w:pPr>
              <w:tabs>
                <w:tab w:val="left" w:pos="0"/>
              </w:tabs>
              <w:ind w:right="56"/>
              <w:rPr>
                <w:rFonts w:ascii="Times New Roman" w:hAnsi="Times New Roman" w:cs="Times New Roman"/>
                <w:sz w:val="24"/>
                <w:szCs w:val="24"/>
              </w:rPr>
            </w:pPr>
            <w:r w:rsidRPr="00423F12">
              <w:rPr>
                <w:rFonts w:ascii="Times New Roman" w:hAnsi="Times New Roman" w:cs="Times New Roman"/>
                <w:sz w:val="24"/>
                <w:szCs w:val="24"/>
              </w:rPr>
              <w:t>20. Запишите цифры согласно хронологической последовательности событий:</w:t>
            </w:r>
          </w:p>
          <w:p w:rsidR="00423F12" w:rsidRPr="00423F12" w:rsidRDefault="00423F12" w:rsidP="00313CF0">
            <w:pPr>
              <w:ind w:firstLine="284"/>
              <w:rPr>
                <w:rFonts w:ascii="Times New Roman" w:hAnsi="Times New Roman" w:cs="Times New Roman"/>
                <w:b/>
                <w:bCs/>
                <w:sz w:val="24"/>
                <w:szCs w:val="24"/>
              </w:rPr>
            </w:pPr>
            <w:r w:rsidRPr="00423F12">
              <w:rPr>
                <w:rFonts w:ascii="Times New Roman" w:hAnsi="Times New Roman" w:cs="Times New Roman"/>
                <w:sz w:val="24"/>
                <w:szCs w:val="24"/>
              </w:rPr>
              <w:t xml:space="preserve">1. </w:t>
            </w:r>
            <w:r w:rsidRPr="00423F12">
              <w:rPr>
                <w:rStyle w:val="FontStyle64"/>
                <w:sz w:val="24"/>
                <w:szCs w:val="24"/>
              </w:rPr>
              <w:t>«Ледовое побоище» на Чуд</w:t>
            </w:r>
            <w:r w:rsidRPr="00423F12">
              <w:rPr>
                <w:rStyle w:val="FontStyle64"/>
                <w:sz w:val="24"/>
                <w:szCs w:val="24"/>
              </w:rPr>
              <w:softHyphen/>
              <w:t>ском озере;</w:t>
            </w:r>
          </w:p>
          <w:p w:rsidR="00423F12" w:rsidRPr="00423F12" w:rsidRDefault="00423F12" w:rsidP="00313CF0">
            <w:pPr>
              <w:ind w:right="56" w:firstLine="284"/>
              <w:rPr>
                <w:rFonts w:ascii="Times New Roman" w:hAnsi="Times New Roman" w:cs="Times New Roman"/>
                <w:sz w:val="24"/>
                <w:szCs w:val="24"/>
              </w:rPr>
            </w:pPr>
            <w:r w:rsidRPr="00423F12">
              <w:rPr>
                <w:rFonts w:ascii="Times New Roman" w:hAnsi="Times New Roman" w:cs="Times New Roman"/>
                <w:sz w:val="24"/>
                <w:szCs w:val="24"/>
              </w:rPr>
              <w:t>2.</w:t>
            </w:r>
            <w:r w:rsidRPr="00423F12">
              <w:rPr>
                <w:rStyle w:val="FontStyle64"/>
                <w:sz w:val="24"/>
                <w:szCs w:val="24"/>
              </w:rPr>
              <w:t xml:space="preserve"> строительство белокаменного Московского Кремля;</w:t>
            </w:r>
          </w:p>
          <w:p w:rsidR="00423F12" w:rsidRPr="00423F12" w:rsidRDefault="00423F12" w:rsidP="00313CF0">
            <w:pPr>
              <w:ind w:right="56" w:firstLine="284"/>
              <w:rPr>
                <w:rFonts w:ascii="Times New Roman" w:hAnsi="Times New Roman" w:cs="Times New Roman"/>
                <w:sz w:val="24"/>
                <w:szCs w:val="24"/>
              </w:rPr>
            </w:pPr>
            <w:r w:rsidRPr="00423F12">
              <w:rPr>
                <w:rFonts w:ascii="Times New Roman" w:hAnsi="Times New Roman" w:cs="Times New Roman"/>
                <w:sz w:val="24"/>
                <w:szCs w:val="24"/>
              </w:rPr>
              <w:t>3.</w:t>
            </w:r>
            <w:r w:rsidRPr="00423F12">
              <w:rPr>
                <w:rStyle w:val="FontStyle21"/>
                <w:bCs/>
                <w:sz w:val="24"/>
                <w:szCs w:val="24"/>
              </w:rPr>
              <w:t xml:space="preserve"> княжение Василия </w:t>
            </w:r>
            <w:r w:rsidRPr="00423F12">
              <w:rPr>
                <w:rStyle w:val="FontStyle21"/>
                <w:bCs/>
                <w:sz w:val="24"/>
                <w:szCs w:val="24"/>
                <w:lang w:val="en-US"/>
              </w:rPr>
              <w:t>I</w:t>
            </w:r>
            <w:r w:rsidRPr="00423F12">
              <w:rPr>
                <w:rStyle w:val="FontStyle21"/>
                <w:bCs/>
                <w:sz w:val="24"/>
                <w:szCs w:val="24"/>
              </w:rPr>
              <w:t xml:space="preserve"> Дмитриевича</w:t>
            </w:r>
            <w:r w:rsidRPr="00423F12">
              <w:rPr>
                <w:rFonts w:ascii="Times New Roman" w:hAnsi="Times New Roman" w:cs="Times New Roman"/>
                <w:sz w:val="24"/>
                <w:szCs w:val="24"/>
              </w:rPr>
              <w:t>;</w:t>
            </w:r>
          </w:p>
          <w:p w:rsidR="00423F12" w:rsidRPr="00423F12" w:rsidRDefault="00423F12" w:rsidP="00313CF0">
            <w:pPr>
              <w:ind w:right="56" w:firstLine="284"/>
              <w:rPr>
                <w:rFonts w:ascii="Times New Roman" w:hAnsi="Times New Roman" w:cs="Times New Roman"/>
                <w:sz w:val="24"/>
                <w:szCs w:val="24"/>
              </w:rPr>
            </w:pPr>
            <w:r w:rsidRPr="00423F12">
              <w:rPr>
                <w:rFonts w:ascii="Times New Roman" w:hAnsi="Times New Roman" w:cs="Times New Roman"/>
                <w:sz w:val="24"/>
                <w:szCs w:val="24"/>
              </w:rPr>
              <w:t>4.</w:t>
            </w:r>
            <w:r w:rsidRPr="00423F12">
              <w:rPr>
                <w:rStyle w:val="FontStyle21"/>
                <w:bCs/>
                <w:sz w:val="24"/>
                <w:szCs w:val="24"/>
              </w:rPr>
              <w:t xml:space="preserve"> княжение Андрея Юрьевича (</w:t>
            </w:r>
            <w:proofErr w:type="spellStart"/>
            <w:r w:rsidRPr="00423F12">
              <w:rPr>
                <w:rStyle w:val="FontStyle21"/>
                <w:bCs/>
                <w:sz w:val="24"/>
                <w:szCs w:val="24"/>
              </w:rPr>
              <w:t>Боголюбского</w:t>
            </w:r>
            <w:proofErr w:type="spellEnd"/>
            <w:r w:rsidRPr="00423F12">
              <w:rPr>
                <w:rStyle w:val="FontStyle21"/>
                <w:bCs/>
                <w:sz w:val="24"/>
                <w:szCs w:val="24"/>
              </w:rPr>
              <w:t>)</w:t>
            </w:r>
            <w:r w:rsidRPr="00423F12">
              <w:rPr>
                <w:rFonts w:ascii="Times New Roman" w:hAnsi="Times New Roman" w:cs="Times New Roman"/>
                <w:sz w:val="24"/>
                <w:szCs w:val="24"/>
              </w:rPr>
              <w:t>;</w:t>
            </w:r>
          </w:p>
          <w:p w:rsidR="00423F12" w:rsidRPr="00423F12" w:rsidRDefault="00423F12" w:rsidP="00313CF0">
            <w:pPr>
              <w:ind w:right="56" w:firstLine="284"/>
              <w:rPr>
                <w:rFonts w:ascii="Times New Roman" w:hAnsi="Times New Roman" w:cs="Times New Roman"/>
                <w:sz w:val="24"/>
                <w:szCs w:val="24"/>
              </w:rPr>
            </w:pPr>
            <w:r w:rsidRPr="00423F12">
              <w:rPr>
                <w:rFonts w:ascii="Times New Roman" w:hAnsi="Times New Roman" w:cs="Times New Roman"/>
                <w:sz w:val="24"/>
                <w:szCs w:val="24"/>
              </w:rPr>
              <w:t>5.</w:t>
            </w:r>
            <w:r w:rsidRPr="00423F12">
              <w:rPr>
                <w:rStyle w:val="FontStyle21"/>
                <w:bCs/>
                <w:sz w:val="24"/>
                <w:szCs w:val="24"/>
              </w:rPr>
              <w:t xml:space="preserve"> съезд князей в </w:t>
            </w:r>
            <w:proofErr w:type="spellStart"/>
            <w:r w:rsidRPr="00423F12">
              <w:rPr>
                <w:rStyle w:val="FontStyle21"/>
                <w:bCs/>
                <w:sz w:val="24"/>
                <w:szCs w:val="24"/>
              </w:rPr>
              <w:t>Любече</w:t>
            </w:r>
            <w:proofErr w:type="spellEnd"/>
            <w:r w:rsidRPr="00423F12">
              <w:rPr>
                <w:rFonts w:ascii="Times New Roman" w:hAnsi="Times New Roman" w:cs="Times New Roman"/>
                <w:sz w:val="24"/>
                <w:szCs w:val="24"/>
              </w:rPr>
              <w:t>.</w:t>
            </w:r>
          </w:p>
          <w:p w:rsidR="00423F12" w:rsidRPr="00423F12" w:rsidRDefault="00423F12" w:rsidP="00313CF0">
            <w:pPr>
              <w:ind w:right="56"/>
              <w:rPr>
                <w:rFonts w:ascii="Times New Roman" w:hAnsi="Times New Roman" w:cs="Times New Roman"/>
                <w:sz w:val="24"/>
                <w:szCs w:val="24"/>
              </w:rPr>
            </w:pPr>
            <w:r w:rsidRPr="00423F12">
              <w:rPr>
                <w:rFonts w:ascii="Times New Roman" w:hAnsi="Times New Roman" w:cs="Times New Roman"/>
                <w:sz w:val="24"/>
                <w:szCs w:val="24"/>
              </w:rPr>
              <w:t>Ответ: _________________________</w:t>
            </w:r>
          </w:p>
          <w:p w:rsidR="00423F12" w:rsidRPr="00423F12" w:rsidRDefault="00423F12" w:rsidP="00313CF0">
            <w:pPr>
              <w:tabs>
                <w:tab w:val="left" w:pos="0"/>
              </w:tabs>
              <w:ind w:left="360" w:right="-1" w:hanging="345"/>
              <w:rPr>
                <w:rFonts w:ascii="Times New Roman" w:hAnsi="Times New Roman" w:cs="Times New Roman"/>
                <w:sz w:val="24"/>
                <w:szCs w:val="24"/>
              </w:rPr>
            </w:pPr>
          </w:p>
          <w:p w:rsidR="00423F12" w:rsidRPr="00423F12" w:rsidRDefault="00423F12" w:rsidP="00313CF0">
            <w:pPr>
              <w:rPr>
                <w:rFonts w:ascii="Times New Roman" w:hAnsi="Times New Roman" w:cs="Times New Roman"/>
                <w:i/>
                <w:color w:val="C00000"/>
                <w:sz w:val="24"/>
                <w:szCs w:val="24"/>
              </w:rPr>
            </w:pPr>
          </w:p>
        </w:tc>
      </w:tr>
      <w:tr w:rsidR="00423F12" w:rsidRPr="00423F12" w:rsidTr="00313CF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3F12" w:rsidRPr="00423F12" w:rsidRDefault="00423F12" w:rsidP="00313CF0">
            <w:pPr>
              <w:rPr>
                <w:rFonts w:ascii="Times New Roman" w:hAnsi="Times New Roman" w:cs="Times New Roman"/>
                <w:sz w:val="24"/>
                <w:szCs w:val="24"/>
              </w:rPr>
            </w:pPr>
            <w:r w:rsidRPr="00423F12">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3F12" w:rsidRPr="00423F12" w:rsidRDefault="00423F12" w:rsidP="00313CF0">
            <w:pPr>
              <w:pStyle w:val="22"/>
              <w:tabs>
                <w:tab w:val="left" w:pos="356"/>
                <w:tab w:val="left" w:pos="851"/>
              </w:tabs>
              <w:spacing w:after="0" w:line="240" w:lineRule="auto"/>
              <w:rPr>
                <w:i/>
                <w:color w:val="C00000"/>
              </w:rPr>
            </w:pPr>
            <w:r w:rsidRPr="00423F12">
              <w:rPr>
                <w:rFonts w:eastAsia="Calibri"/>
              </w:rPr>
              <w:t>Навыками воспроизведения основных исторических событий в хронологической последовательности</w:t>
            </w:r>
          </w:p>
          <w:p w:rsidR="00423F12" w:rsidRPr="00423F12" w:rsidRDefault="00423F12" w:rsidP="00313CF0">
            <w:pPr>
              <w:rPr>
                <w:rFonts w:ascii="Times New Roman" w:hAnsi="Times New Roman" w:cs="Times New Roman"/>
                <w:sz w:val="24"/>
                <w:szCs w:val="24"/>
              </w:rPr>
            </w:pPr>
            <w:r w:rsidRPr="00423F12">
              <w:rPr>
                <w:rFonts w:ascii="Times New Roman" w:hAnsi="Times New Roman" w:cs="Times New Roman"/>
                <w:i/>
                <w:color w:val="C00000"/>
                <w:sz w:val="24"/>
                <w:szCs w:val="24"/>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23F12" w:rsidRPr="00423F12" w:rsidRDefault="00423F12" w:rsidP="00313CF0">
            <w:pPr>
              <w:rPr>
                <w:rFonts w:ascii="Times New Roman" w:hAnsi="Times New Roman" w:cs="Times New Roman"/>
                <w:sz w:val="24"/>
                <w:szCs w:val="24"/>
              </w:rPr>
            </w:pPr>
            <w:r w:rsidRPr="00423F12">
              <w:rPr>
                <w:rFonts w:ascii="Times New Roman" w:hAnsi="Times New Roman" w:cs="Times New Roman"/>
                <w:sz w:val="24"/>
                <w:szCs w:val="24"/>
              </w:rPr>
              <w:t>Темы контрольных работ:</w:t>
            </w:r>
          </w:p>
          <w:p w:rsidR="00423F12" w:rsidRPr="00423F12" w:rsidRDefault="00423F12" w:rsidP="00313CF0">
            <w:pPr>
              <w:tabs>
                <w:tab w:val="left" w:pos="851"/>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1. Особенности методологии истории</w:t>
            </w:r>
          </w:p>
          <w:p w:rsidR="00423F12" w:rsidRPr="00423F12" w:rsidRDefault="00423F12" w:rsidP="00313CF0">
            <w:pPr>
              <w:tabs>
                <w:tab w:val="left" w:pos="360"/>
                <w:tab w:val="left" w:pos="600"/>
                <w:tab w:val="left" w:pos="851"/>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2. Исторические источники: проблема классификации и интерпретации</w:t>
            </w:r>
          </w:p>
          <w:p w:rsidR="00423F12" w:rsidRPr="00423F12" w:rsidRDefault="00423F12" w:rsidP="00313CF0">
            <w:pPr>
              <w:rPr>
                <w:rFonts w:ascii="Times New Roman" w:hAnsi="Times New Roman" w:cs="Times New Roman"/>
                <w:color w:val="0D0D0D"/>
                <w:sz w:val="24"/>
                <w:szCs w:val="24"/>
              </w:rPr>
            </w:pPr>
            <w:r w:rsidRPr="00423F12">
              <w:rPr>
                <w:rFonts w:ascii="Times New Roman" w:hAnsi="Times New Roman" w:cs="Times New Roman"/>
                <w:color w:val="0D0D0D"/>
                <w:sz w:val="24"/>
                <w:szCs w:val="24"/>
              </w:rPr>
              <w:t>3.Зарождение национальных государств в Европе и возникновение Древнерусского государства</w:t>
            </w:r>
          </w:p>
          <w:p w:rsidR="00423F12" w:rsidRPr="00423F12" w:rsidRDefault="00423F12" w:rsidP="00313CF0">
            <w:pPr>
              <w:rPr>
                <w:rFonts w:ascii="Times New Roman" w:hAnsi="Times New Roman" w:cs="Times New Roman"/>
                <w:color w:val="0D0D0D"/>
                <w:sz w:val="24"/>
                <w:szCs w:val="24"/>
              </w:rPr>
            </w:pPr>
            <w:r w:rsidRPr="00423F12">
              <w:rPr>
                <w:rFonts w:ascii="Times New Roman" w:hAnsi="Times New Roman" w:cs="Times New Roman"/>
                <w:color w:val="0D0D0D"/>
                <w:sz w:val="24"/>
                <w:szCs w:val="24"/>
              </w:rPr>
              <w:t>4.Зарождение феодальных государств в Европе</w:t>
            </w:r>
          </w:p>
          <w:p w:rsidR="00423F12" w:rsidRPr="00423F12" w:rsidRDefault="00423F12" w:rsidP="00313CF0">
            <w:pPr>
              <w:ind w:right="56"/>
              <w:rPr>
                <w:rFonts w:ascii="Times New Roman" w:hAnsi="Times New Roman" w:cs="Times New Roman"/>
                <w:color w:val="C00000"/>
                <w:sz w:val="24"/>
                <w:szCs w:val="24"/>
              </w:rPr>
            </w:pPr>
          </w:p>
        </w:tc>
      </w:tr>
      <w:tr w:rsidR="00423F12" w:rsidRPr="00423F12" w:rsidTr="00313CF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23F12" w:rsidRPr="00423F12" w:rsidRDefault="00423F12" w:rsidP="00313CF0">
            <w:pPr>
              <w:rPr>
                <w:rFonts w:ascii="Times New Roman" w:hAnsi="Times New Roman" w:cs="Times New Roman"/>
                <w:color w:val="C00000"/>
                <w:sz w:val="24"/>
                <w:szCs w:val="24"/>
              </w:rPr>
            </w:pPr>
            <w:r w:rsidRPr="00423F12">
              <w:rPr>
                <w:rFonts w:ascii="Times New Roman" w:hAnsi="Times New Roman" w:cs="Times New Roman"/>
                <w:b/>
                <w:bCs/>
                <w:color w:val="0D0D0D"/>
                <w:sz w:val="24"/>
                <w:szCs w:val="24"/>
              </w:rPr>
              <w:t>ОК-2</w:t>
            </w:r>
            <w:r w:rsidRPr="00423F12">
              <w:rPr>
                <w:rFonts w:ascii="Times New Roman" w:hAnsi="Times New Roman" w:cs="Times New Roman"/>
                <w:sz w:val="24"/>
                <w:szCs w:val="24"/>
              </w:rPr>
              <w:t xml:space="preserve"> способностью анализировать основные этапы и закономерности исторического развития общества для формирования гражданской позиции</w:t>
            </w:r>
          </w:p>
        </w:tc>
      </w:tr>
      <w:tr w:rsidR="00423F12" w:rsidRPr="00423F12" w:rsidTr="00313CF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3F12" w:rsidRPr="00423F12" w:rsidRDefault="00423F12" w:rsidP="00313CF0">
            <w:pPr>
              <w:rPr>
                <w:rFonts w:ascii="Times New Roman" w:hAnsi="Times New Roman" w:cs="Times New Roman"/>
                <w:sz w:val="24"/>
                <w:szCs w:val="24"/>
              </w:rPr>
            </w:pPr>
            <w:r w:rsidRPr="00423F12">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3F12" w:rsidRPr="00423F12" w:rsidRDefault="00423F12" w:rsidP="00313CF0">
            <w:pPr>
              <w:rPr>
                <w:rFonts w:ascii="Times New Roman" w:hAnsi="Times New Roman" w:cs="Times New Roman"/>
                <w:sz w:val="24"/>
                <w:szCs w:val="24"/>
              </w:rPr>
            </w:pPr>
            <w:r w:rsidRPr="00423F12">
              <w:rPr>
                <w:rFonts w:ascii="Times New Roman" w:hAnsi="Times New Roman" w:cs="Times New Roman"/>
                <w:sz w:val="24"/>
                <w:szCs w:val="24"/>
              </w:rPr>
              <w:t>Основные проблемы, периоды, тенденции и особенности исторического процесса, причинно-следственные связи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23F12" w:rsidRPr="00423F12" w:rsidRDefault="00423F12" w:rsidP="00313CF0">
            <w:pPr>
              <w:pStyle w:val="Arial10pt"/>
              <w:ind w:left="644" w:firstLine="0"/>
              <w:rPr>
                <w:rFonts w:ascii="Times New Roman" w:hAnsi="Times New Roman"/>
                <w:sz w:val="24"/>
                <w:szCs w:val="24"/>
              </w:rPr>
            </w:pPr>
            <w:r w:rsidRPr="00423F12">
              <w:rPr>
                <w:rFonts w:ascii="Times New Roman" w:hAnsi="Times New Roman"/>
                <w:sz w:val="24"/>
                <w:szCs w:val="24"/>
              </w:rPr>
              <w:t>Вопросы на знание основных проблем исторического процесса:</w:t>
            </w:r>
          </w:p>
          <w:p w:rsidR="00423F12" w:rsidRPr="00423F12" w:rsidRDefault="00423F12" w:rsidP="00313CF0">
            <w:pPr>
              <w:pStyle w:val="Arial10pt"/>
              <w:ind w:left="644" w:firstLine="0"/>
              <w:rPr>
                <w:rFonts w:ascii="Times New Roman" w:hAnsi="Times New Roman"/>
                <w:sz w:val="24"/>
                <w:szCs w:val="24"/>
              </w:rPr>
            </w:pP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С какого по какой век правила династия Рюриковичей? Почему она так называется?</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Кто и когда крестил Русь?</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 xml:space="preserve">С именем, какого князя, прежде всего, связан расцвет Киевской Руси? </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 xml:space="preserve">Кто такой Владимир Мономах? </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Какой период и почему называют «удельным»?</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 xml:space="preserve">Чьи нашествия пришлось отражать Руси в </w:t>
            </w:r>
            <w:r w:rsidRPr="00423F12">
              <w:rPr>
                <w:rFonts w:ascii="Times New Roman" w:hAnsi="Times New Roman"/>
                <w:sz w:val="24"/>
                <w:szCs w:val="24"/>
                <w:lang w:val="en-US"/>
              </w:rPr>
              <w:t>XIII</w:t>
            </w:r>
            <w:r w:rsidRPr="00423F12">
              <w:rPr>
                <w:rFonts w:ascii="Times New Roman" w:hAnsi="Times New Roman"/>
                <w:sz w:val="24"/>
                <w:szCs w:val="24"/>
              </w:rPr>
              <w:t xml:space="preserve"> веке? </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Как долго на Руси было монголо-татарское иго?</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Кто из русских князей отличился в борьбе с монголо-татарами?</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Когда сложилось централизованное русское государство? Какой город стал его центром?</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 xml:space="preserve">Какая форма правления была в России в </w:t>
            </w:r>
            <w:r w:rsidRPr="00423F12">
              <w:rPr>
                <w:rFonts w:ascii="Times New Roman" w:hAnsi="Times New Roman"/>
                <w:sz w:val="24"/>
                <w:szCs w:val="24"/>
                <w:lang w:val="en-US"/>
              </w:rPr>
              <w:t>XVI</w:t>
            </w:r>
            <w:r w:rsidRPr="00423F12">
              <w:rPr>
                <w:rFonts w:ascii="Times New Roman" w:hAnsi="Times New Roman"/>
                <w:sz w:val="24"/>
                <w:szCs w:val="24"/>
              </w:rPr>
              <w:t xml:space="preserve"> веке?</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С какого времени и какой российский монарх стал официально именоваться царем?</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Каковы хронологические рамки Смуты?</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Имена каких исторических фигур олицетворяют собой период Смутного времени?</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С какого по какой век правила династия Романовых?</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Кто и с какого года был первым царем династии Романовых?</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 xml:space="preserve">Кто первым </w:t>
            </w:r>
            <w:proofErr w:type="gramStart"/>
            <w:r w:rsidRPr="00423F12">
              <w:rPr>
                <w:rFonts w:ascii="Times New Roman" w:hAnsi="Times New Roman"/>
                <w:sz w:val="24"/>
                <w:szCs w:val="24"/>
              </w:rPr>
              <w:t>из  российских</w:t>
            </w:r>
            <w:proofErr w:type="gramEnd"/>
            <w:r w:rsidRPr="00423F12">
              <w:rPr>
                <w:rFonts w:ascii="Times New Roman" w:hAnsi="Times New Roman"/>
                <w:sz w:val="24"/>
                <w:szCs w:val="24"/>
              </w:rPr>
              <w:t xml:space="preserve"> монархов и в честь какого события  стал именоваться императором?</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Когда началась и когда завершилась эпоха дворцовых переворотов?</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Кто и почему вошел в историю России как «просвещенный монарх»?</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 xml:space="preserve">С именем какого русского императора связана Отечественная война </w:t>
            </w:r>
            <w:smartTag w:uri="urn:schemas-microsoft-com:office:smarttags" w:element="metricconverter">
              <w:smartTagPr>
                <w:attr w:name="ProductID" w:val="1812 г"/>
              </w:smartTagPr>
              <w:r w:rsidRPr="00423F12">
                <w:rPr>
                  <w:rFonts w:ascii="Times New Roman" w:hAnsi="Times New Roman"/>
                  <w:sz w:val="24"/>
                  <w:szCs w:val="24"/>
                </w:rPr>
                <w:t>1812 г</w:t>
              </w:r>
            </w:smartTag>
            <w:r w:rsidRPr="00423F12">
              <w:rPr>
                <w:rFonts w:ascii="Times New Roman" w:hAnsi="Times New Roman"/>
                <w:sz w:val="24"/>
                <w:szCs w:val="24"/>
              </w:rPr>
              <w:t>.?</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Какой император вошел в историю как «жандарм Европы»?</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При каком императоре началась и при каком закончилась Крымская война?</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Какого императора и почему назвали «Освободитель»?</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Какого императора и почему назвали «Миротворец»?</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Какого императора и почему назвали «Кровавый»?</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При каком императоре Россия пережила две войны и три революции? О каких войнах и революциях идет речь?</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Когда в России пало самодержавие? Кто был последним русским самодержцем?</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Кто управлял страной после падения самодержавия?</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Когда большевики пришли к власти?</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 xml:space="preserve">Как называлось первое советское правительство? Кто стал его председателем? </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В какие годы на территории России шла крупномасштабная Гражданская война?</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Как называлась политика чрезвычайных мер в годы Гражданской войны?</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Когда большевики проводили новую экономическую политику?</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Какие процессы проходили в стране в годы первых пятилеток?</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Когда началась и когда закончилась Вторая мировая война (число, месяц, год)?</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Когда началась и когда закончилась Великая Отечественная война (число, месяц, год)?</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Какой период в истории страны называется «оттепель»? С именем какого руководителя партии он связан?</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Какой период в истории страны называется «застой»? С именем какого руководителя партии он связан?</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Какой период в истории страны называется «перестройка»? С именем какого руководителя партии он связан?</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Кто был последним Генеральным Секретарем ЦК КПСС?</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Когда был образован и когда распался СССР?</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Кто был первым и последним Президентом СССР?</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Какое событие ознаменовало собой распад Советского Союза?</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Когда была принята Декларация «О государственном суверенитете РСФСР» (число, месяц, год)?</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Когда была принята действующая Конституция РФ (число, месяц, год)?</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Как называется современный российский парламент?</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Как называется верхняя палата современного российского парламента?</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Как называется нижняя палата современного российского парламента?</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Сколько субъектов в Российской Федерации?</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Сколько раз и когда избирали Государственную Думу РФ?</w:t>
            </w:r>
          </w:p>
          <w:p w:rsidR="00423F12" w:rsidRPr="00423F12" w:rsidRDefault="00423F12" w:rsidP="005F01C1">
            <w:pPr>
              <w:pStyle w:val="Arial10pt"/>
              <w:numPr>
                <w:ilvl w:val="0"/>
                <w:numId w:val="11"/>
              </w:numPr>
              <w:rPr>
                <w:rFonts w:ascii="Times New Roman" w:hAnsi="Times New Roman"/>
                <w:sz w:val="24"/>
                <w:szCs w:val="24"/>
              </w:rPr>
            </w:pPr>
            <w:r w:rsidRPr="00423F12">
              <w:rPr>
                <w:rFonts w:ascii="Times New Roman" w:hAnsi="Times New Roman"/>
                <w:sz w:val="24"/>
                <w:szCs w:val="24"/>
              </w:rPr>
              <w:t>Сколько раз  и когда избирали Президента РФ?</w:t>
            </w:r>
          </w:p>
          <w:p w:rsidR="00423F12" w:rsidRPr="00423F12" w:rsidRDefault="00423F12" w:rsidP="00313CF0">
            <w:pPr>
              <w:pStyle w:val="Arial10pt"/>
              <w:rPr>
                <w:rFonts w:ascii="Times New Roman" w:hAnsi="Times New Roman"/>
                <w:sz w:val="24"/>
                <w:szCs w:val="24"/>
              </w:rPr>
            </w:pPr>
          </w:p>
          <w:p w:rsidR="00423F12" w:rsidRPr="00423F12" w:rsidRDefault="00423F12" w:rsidP="00313CF0">
            <w:pPr>
              <w:rPr>
                <w:rFonts w:ascii="Times New Roman" w:hAnsi="Times New Roman" w:cs="Times New Roman"/>
                <w:i/>
                <w:sz w:val="24"/>
                <w:szCs w:val="24"/>
              </w:rPr>
            </w:pPr>
          </w:p>
        </w:tc>
      </w:tr>
      <w:tr w:rsidR="00423F12" w:rsidRPr="00423F12" w:rsidTr="00313CF0">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3F12" w:rsidRPr="00423F12" w:rsidRDefault="00423F12" w:rsidP="00313CF0">
            <w:pPr>
              <w:rPr>
                <w:rFonts w:ascii="Times New Roman" w:hAnsi="Times New Roman" w:cs="Times New Roman"/>
                <w:sz w:val="24"/>
                <w:szCs w:val="24"/>
              </w:rPr>
            </w:pPr>
            <w:r w:rsidRPr="00423F12">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3F12" w:rsidRPr="00423F12" w:rsidRDefault="00423F12" w:rsidP="00313CF0">
            <w:pPr>
              <w:rPr>
                <w:rFonts w:ascii="Times New Roman" w:hAnsi="Times New Roman" w:cs="Times New Roman"/>
                <w:sz w:val="24"/>
                <w:szCs w:val="24"/>
              </w:rPr>
            </w:pPr>
            <w:r w:rsidRPr="00423F12">
              <w:rPr>
                <w:rFonts w:ascii="Times New Roman" w:hAnsi="Times New Roman" w:cs="Times New Roman"/>
                <w:sz w:val="24"/>
                <w:szCs w:val="24"/>
              </w:rPr>
              <w:t>Выражать и обосновывать свою позицию по вопросам, касающимся ценностного отношения к историческому прошлому</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23F12" w:rsidRPr="00423F12" w:rsidRDefault="00423F12" w:rsidP="00313CF0">
            <w:pPr>
              <w:rPr>
                <w:rFonts w:ascii="Times New Roman" w:hAnsi="Times New Roman" w:cs="Times New Roman"/>
                <w:i/>
                <w:sz w:val="24"/>
                <w:szCs w:val="24"/>
              </w:rPr>
            </w:pPr>
            <w:r w:rsidRPr="00423F12">
              <w:rPr>
                <w:rFonts w:ascii="Times New Roman" w:hAnsi="Times New Roman" w:cs="Times New Roman"/>
                <w:sz w:val="24"/>
                <w:szCs w:val="24"/>
              </w:rPr>
              <w:t>Подготовить историографический обзор по одному из вопросов семинарского занятия. Высказать свою точку зрения по какой-либо научной школе в историческом исследовании определенной проблемы.</w:t>
            </w:r>
          </w:p>
        </w:tc>
      </w:tr>
      <w:tr w:rsidR="00423F12" w:rsidRPr="00423F12" w:rsidTr="00313CF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3F12" w:rsidRPr="00423F12" w:rsidRDefault="00423F12" w:rsidP="00313CF0">
            <w:pPr>
              <w:rPr>
                <w:rFonts w:ascii="Times New Roman" w:hAnsi="Times New Roman" w:cs="Times New Roman"/>
                <w:sz w:val="24"/>
                <w:szCs w:val="24"/>
              </w:rPr>
            </w:pPr>
            <w:r w:rsidRPr="00423F12">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3F12" w:rsidRPr="00423F12" w:rsidRDefault="00423F12" w:rsidP="00313CF0">
            <w:pPr>
              <w:rPr>
                <w:rFonts w:ascii="Times New Roman" w:hAnsi="Times New Roman" w:cs="Times New Roman"/>
                <w:sz w:val="24"/>
                <w:szCs w:val="24"/>
              </w:rPr>
            </w:pPr>
            <w:r w:rsidRPr="00423F12">
              <w:rPr>
                <w:rFonts w:ascii="Times New Roman" w:hAnsi="Times New Roman" w:cs="Times New Roman"/>
                <w:sz w:val="24"/>
                <w:szCs w:val="24"/>
              </w:rPr>
              <w:t>Навыками межличностной и  межкультурной коммуникации, основанные на уважении к историческому наследию и культурным традициям</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23F12" w:rsidRPr="00423F12" w:rsidRDefault="00423F12" w:rsidP="00313CF0">
            <w:pPr>
              <w:rPr>
                <w:rFonts w:ascii="Times New Roman" w:hAnsi="Times New Roman" w:cs="Times New Roman"/>
                <w:sz w:val="24"/>
                <w:szCs w:val="24"/>
              </w:rPr>
            </w:pPr>
            <w:r w:rsidRPr="00423F12">
              <w:rPr>
                <w:rFonts w:ascii="Times New Roman" w:hAnsi="Times New Roman" w:cs="Times New Roman"/>
                <w:sz w:val="24"/>
                <w:szCs w:val="24"/>
              </w:rPr>
              <w:t>Темы контрольных работ:</w:t>
            </w:r>
          </w:p>
          <w:p w:rsidR="00423F12" w:rsidRPr="00423F12" w:rsidRDefault="00423F12" w:rsidP="00313CF0">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1. Борьба Руси за независимость в </w:t>
            </w:r>
            <w:r w:rsidRPr="00423F12">
              <w:rPr>
                <w:rFonts w:ascii="Times New Roman" w:hAnsi="Times New Roman" w:cs="Times New Roman"/>
                <w:color w:val="0D0D0D"/>
                <w:sz w:val="24"/>
                <w:szCs w:val="24"/>
                <w:lang w:val="en-US"/>
              </w:rPr>
              <w:t>XIII</w:t>
            </w:r>
            <w:r w:rsidRPr="00423F12">
              <w:rPr>
                <w:rFonts w:ascii="Times New Roman" w:hAnsi="Times New Roman" w:cs="Times New Roman"/>
                <w:color w:val="0D0D0D"/>
                <w:sz w:val="24"/>
                <w:szCs w:val="24"/>
              </w:rPr>
              <w:t xml:space="preserve"> в.</w:t>
            </w:r>
          </w:p>
          <w:p w:rsidR="00423F12" w:rsidRPr="00423F12" w:rsidRDefault="00423F12" w:rsidP="00313CF0">
            <w:pPr>
              <w:rPr>
                <w:rFonts w:ascii="Times New Roman" w:hAnsi="Times New Roman" w:cs="Times New Roman"/>
                <w:color w:val="0D0D0D"/>
                <w:sz w:val="24"/>
                <w:szCs w:val="24"/>
              </w:rPr>
            </w:pPr>
            <w:r w:rsidRPr="00423F12">
              <w:rPr>
                <w:rFonts w:ascii="Times New Roman" w:hAnsi="Times New Roman" w:cs="Times New Roman"/>
                <w:color w:val="0D0D0D"/>
                <w:sz w:val="24"/>
                <w:szCs w:val="24"/>
              </w:rPr>
              <w:t>2. Образование единого российского централизованного государства (</w:t>
            </w:r>
            <w:r w:rsidRPr="00423F12">
              <w:rPr>
                <w:rFonts w:ascii="Times New Roman" w:hAnsi="Times New Roman" w:cs="Times New Roman"/>
                <w:color w:val="0D0D0D"/>
                <w:sz w:val="24"/>
                <w:szCs w:val="24"/>
                <w:lang w:val="fr-FR"/>
              </w:rPr>
              <w:t>XIV</w:t>
            </w:r>
            <w:r w:rsidRPr="00423F12">
              <w:rPr>
                <w:rFonts w:ascii="Times New Roman" w:hAnsi="Times New Roman" w:cs="Times New Roman"/>
                <w:color w:val="0D0D0D"/>
                <w:sz w:val="24"/>
                <w:szCs w:val="24"/>
              </w:rPr>
              <w:t xml:space="preserve"> – </w:t>
            </w:r>
            <w:r w:rsidRPr="00423F12">
              <w:rPr>
                <w:rFonts w:ascii="Times New Roman" w:hAnsi="Times New Roman" w:cs="Times New Roman"/>
                <w:color w:val="0D0D0D"/>
                <w:sz w:val="24"/>
                <w:szCs w:val="24"/>
                <w:lang w:val="fr-FR"/>
              </w:rPr>
              <w:t>XV</w:t>
            </w:r>
            <w:r w:rsidRPr="00423F12">
              <w:rPr>
                <w:rFonts w:ascii="Times New Roman" w:hAnsi="Times New Roman" w:cs="Times New Roman"/>
                <w:color w:val="0D0D0D"/>
                <w:sz w:val="24"/>
                <w:szCs w:val="24"/>
              </w:rPr>
              <w:t xml:space="preserve"> вв.)</w:t>
            </w:r>
          </w:p>
          <w:p w:rsidR="00423F12" w:rsidRPr="00423F12" w:rsidRDefault="00423F12" w:rsidP="00313CF0">
            <w:pPr>
              <w:tabs>
                <w:tab w:val="left" w:pos="180"/>
                <w:tab w:val="left" w:pos="240"/>
                <w:tab w:val="left" w:pos="36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3.Смутное время». Основные тенденции развития России в </w:t>
            </w:r>
            <w:r w:rsidRPr="00423F12">
              <w:rPr>
                <w:rFonts w:ascii="Times New Roman" w:hAnsi="Times New Roman" w:cs="Times New Roman"/>
                <w:color w:val="0D0D0D"/>
                <w:sz w:val="24"/>
                <w:szCs w:val="24"/>
                <w:lang w:val="en-US"/>
              </w:rPr>
              <w:t>XVII</w:t>
            </w:r>
            <w:r w:rsidRPr="00423F12">
              <w:rPr>
                <w:rFonts w:ascii="Times New Roman" w:hAnsi="Times New Roman" w:cs="Times New Roman"/>
                <w:color w:val="0D0D0D"/>
                <w:sz w:val="24"/>
                <w:szCs w:val="24"/>
              </w:rPr>
              <w:t xml:space="preserve"> в.</w:t>
            </w:r>
          </w:p>
          <w:p w:rsidR="00423F12" w:rsidRPr="00423F12" w:rsidRDefault="00423F12" w:rsidP="00313CF0">
            <w:pPr>
              <w:tabs>
                <w:tab w:val="left" w:pos="180"/>
                <w:tab w:val="left" w:pos="36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4. Петр </w:t>
            </w:r>
            <w:r w:rsidRPr="00423F12">
              <w:rPr>
                <w:rFonts w:ascii="Times New Roman" w:hAnsi="Times New Roman" w:cs="Times New Roman"/>
                <w:color w:val="0D0D0D"/>
                <w:sz w:val="24"/>
                <w:szCs w:val="24"/>
                <w:lang w:val="en-US"/>
              </w:rPr>
              <w:t>I</w:t>
            </w:r>
            <w:r w:rsidRPr="00423F12">
              <w:rPr>
                <w:rFonts w:ascii="Times New Roman" w:hAnsi="Times New Roman" w:cs="Times New Roman"/>
                <w:color w:val="0D0D0D"/>
                <w:sz w:val="24"/>
                <w:szCs w:val="24"/>
              </w:rPr>
              <w:t>: борьба за преобразование традиционного общества в России. Россия и Европа в эпоху Просвещения</w:t>
            </w:r>
          </w:p>
          <w:p w:rsidR="00423F12" w:rsidRPr="00423F12" w:rsidRDefault="00423F12" w:rsidP="00313CF0">
            <w:pPr>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5.Попытки модернизации России в первой половине </w:t>
            </w:r>
            <w:r w:rsidRPr="00423F12">
              <w:rPr>
                <w:rFonts w:ascii="Times New Roman" w:hAnsi="Times New Roman" w:cs="Times New Roman"/>
                <w:color w:val="0D0D0D"/>
                <w:sz w:val="24"/>
                <w:szCs w:val="24"/>
                <w:lang w:val="en-US"/>
              </w:rPr>
              <w:t>XIX</w:t>
            </w:r>
            <w:r w:rsidRPr="00423F12">
              <w:rPr>
                <w:rFonts w:ascii="Times New Roman" w:hAnsi="Times New Roman" w:cs="Times New Roman"/>
                <w:color w:val="0D0D0D"/>
                <w:sz w:val="24"/>
                <w:szCs w:val="24"/>
              </w:rPr>
              <w:t xml:space="preserve"> в.</w:t>
            </w:r>
          </w:p>
          <w:p w:rsidR="00423F12" w:rsidRPr="00423F12" w:rsidRDefault="00423F12" w:rsidP="00313CF0">
            <w:pPr>
              <w:rPr>
                <w:rFonts w:ascii="Times New Roman" w:hAnsi="Times New Roman" w:cs="Times New Roman"/>
                <w:color w:val="0D0D0D"/>
                <w:sz w:val="24"/>
                <w:szCs w:val="24"/>
              </w:rPr>
            </w:pPr>
            <w:r w:rsidRPr="00423F12">
              <w:rPr>
                <w:rFonts w:ascii="Times New Roman" w:hAnsi="Times New Roman" w:cs="Times New Roman"/>
                <w:color w:val="0D0D0D"/>
                <w:sz w:val="24"/>
                <w:szCs w:val="24"/>
              </w:rPr>
              <w:t>6. Зарождение многопартийности и парламентаризма в России</w:t>
            </w:r>
          </w:p>
          <w:p w:rsidR="00423F12" w:rsidRPr="00423F12" w:rsidRDefault="00423F12" w:rsidP="00313CF0">
            <w:pPr>
              <w:rPr>
                <w:rFonts w:ascii="Times New Roman" w:hAnsi="Times New Roman" w:cs="Times New Roman"/>
                <w:color w:val="0D0D0D"/>
                <w:sz w:val="24"/>
                <w:szCs w:val="24"/>
              </w:rPr>
            </w:pPr>
            <w:r w:rsidRPr="00423F12">
              <w:rPr>
                <w:rFonts w:ascii="Times New Roman" w:hAnsi="Times New Roman" w:cs="Times New Roman"/>
                <w:color w:val="0D0D0D"/>
                <w:sz w:val="24"/>
                <w:szCs w:val="24"/>
              </w:rPr>
              <w:t>7.СССР во Второй мировой и Великой Отечественной войнах. Послевоенное переустройство мира</w:t>
            </w:r>
          </w:p>
          <w:p w:rsidR="00423F12" w:rsidRPr="00423F12" w:rsidRDefault="00423F12" w:rsidP="00313CF0">
            <w:pPr>
              <w:tabs>
                <w:tab w:val="left" w:pos="180"/>
                <w:tab w:val="left" w:pos="360"/>
              </w:tabs>
              <w:rPr>
                <w:rFonts w:ascii="Times New Roman" w:hAnsi="Times New Roman" w:cs="Times New Roman"/>
                <w:color w:val="0D0D0D"/>
                <w:sz w:val="24"/>
                <w:szCs w:val="24"/>
              </w:rPr>
            </w:pPr>
            <w:r w:rsidRPr="00423F12">
              <w:rPr>
                <w:rFonts w:ascii="Times New Roman" w:hAnsi="Times New Roman" w:cs="Times New Roman"/>
                <w:color w:val="0D0D0D"/>
                <w:sz w:val="24"/>
                <w:szCs w:val="24"/>
              </w:rPr>
              <w:t>8.СССР в условиях конфронтации мировых систем (1945 – 1991 гг.). Нарастание кризисных явлений</w:t>
            </w:r>
          </w:p>
          <w:p w:rsidR="00423F12" w:rsidRPr="00423F12" w:rsidRDefault="00423F12" w:rsidP="00313CF0">
            <w:pPr>
              <w:rPr>
                <w:rFonts w:ascii="Times New Roman" w:hAnsi="Times New Roman" w:cs="Times New Roman"/>
                <w:color w:val="0D0D0D"/>
                <w:sz w:val="24"/>
                <w:szCs w:val="24"/>
              </w:rPr>
            </w:pPr>
            <w:r w:rsidRPr="00423F12">
              <w:rPr>
                <w:rFonts w:ascii="Times New Roman" w:hAnsi="Times New Roman" w:cs="Times New Roman"/>
                <w:color w:val="0D0D0D"/>
                <w:sz w:val="24"/>
                <w:szCs w:val="24"/>
              </w:rPr>
              <w:t>9.Становление новой российской государственности в 1990 е гг. РФ в системе международных отношений</w:t>
            </w:r>
          </w:p>
          <w:p w:rsidR="00423F12" w:rsidRPr="00423F12" w:rsidRDefault="00423F12" w:rsidP="00313CF0">
            <w:pPr>
              <w:rPr>
                <w:rFonts w:ascii="Times New Roman" w:hAnsi="Times New Roman" w:cs="Times New Roman"/>
                <w:color w:val="0D0D0D"/>
                <w:sz w:val="24"/>
                <w:szCs w:val="24"/>
              </w:rPr>
            </w:pPr>
            <w:r w:rsidRPr="00423F12">
              <w:rPr>
                <w:rFonts w:ascii="Times New Roman" w:hAnsi="Times New Roman" w:cs="Times New Roman"/>
                <w:color w:val="0D0D0D"/>
                <w:sz w:val="24"/>
                <w:szCs w:val="24"/>
              </w:rPr>
              <w:t>10.Россия в 2001 – 2008: социально-экономическое положение, внутренняя и внешняя политика</w:t>
            </w:r>
          </w:p>
          <w:p w:rsidR="00423F12" w:rsidRPr="00423F12" w:rsidRDefault="00423F12" w:rsidP="00313CF0">
            <w:pPr>
              <w:rPr>
                <w:rFonts w:ascii="Times New Roman" w:hAnsi="Times New Roman" w:cs="Times New Roman"/>
                <w:sz w:val="24"/>
                <w:szCs w:val="24"/>
              </w:rPr>
            </w:pPr>
          </w:p>
        </w:tc>
      </w:tr>
    </w:tbl>
    <w:p w:rsidR="00423F12" w:rsidRPr="00423F12" w:rsidRDefault="00423F12" w:rsidP="00423F12">
      <w:pPr>
        <w:rPr>
          <w:rFonts w:ascii="Times New Roman" w:hAnsi="Times New Roman" w:cs="Times New Roman"/>
          <w:i/>
          <w:color w:val="C00000"/>
          <w:sz w:val="24"/>
          <w:szCs w:val="24"/>
        </w:rPr>
      </w:pPr>
    </w:p>
    <w:p w:rsidR="00423F12" w:rsidRPr="00423F12" w:rsidRDefault="00423F12" w:rsidP="00423F12">
      <w:pPr>
        <w:rPr>
          <w:rFonts w:ascii="Times New Roman" w:hAnsi="Times New Roman" w:cs="Times New Roman"/>
          <w:i/>
          <w:color w:val="C00000"/>
          <w:sz w:val="24"/>
          <w:szCs w:val="24"/>
        </w:rPr>
      </w:pPr>
    </w:p>
    <w:p w:rsidR="00423F12" w:rsidRPr="00423F12" w:rsidRDefault="00423F12" w:rsidP="00423F12">
      <w:pPr>
        <w:rPr>
          <w:rFonts w:ascii="Times New Roman" w:hAnsi="Times New Roman" w:cs="Times New Roman"/>
          <w:b/>
          <w:sz w:val="24"/>
          <w:szCs w:val="24"/>
        </w:rPr>
        <w:sectPr w:rsidR="00423F12" w:rsidRPr="00423F12" w:rsidSect="006E4732">
          <w:pgSz w:w="16840" w:h="11907" w:orient="landscape" w:code="9"/>
          <w:pgMar w:top="1701" w:right="567" w:bottom="851" w:left="567" w:header="720" w:footer="720" w:gutter="0"/>
          <w:cols w:space="720"/>
          <w:noEndnote/>
          <w:titlePg/>
          <w:docGrid w:linePitch="326"/>
        </w:sectPr>
      </w:pPr>
    </w:p>
    <w:p w:rsidR="00423F12" w:rsidRPr="00423F12" w:rsidRDefault="00423F12" w:rsidP="00423F12">
      <w:pPr>
        <w:jc w:val="both"/>
        <w:rPr>
          <w:rFonts w:ascii="Times New Roman" w:hAnsi="Times New Roman" w:cs="Times New Roman"/>
          <w:b/>
          <w:sz w:val="24"/>
          <w:szCs w:val="24"/>
        </w:rPr>
      </w:pPr>
      <w:r w:rsidRPr="00423F12">
        <w:rPr>
          <w:rFonts w:ascii="Times New Roman" w:hAnsi="Times New Roman" w:cs="Times New Roman"/>
          <w:b/>
          <w:sz w:val="24"/>
          <w:szCs w:val="24"/>
        </w:rPr>
        <w:t>б) Порядок проведения промежуточной аттестации, показатели и критерии оценивания:</w:t>
      </w:r>
    </w:p>
    <w:p w:rsidR="00423F12" w:rsidRPr="00423F12" w:rsidRDefault="00423F12" w:rsidP="00423F12">
      <w:pPr>
        <w:jc w:val="both"/>
        <w:rPr>
          <w:rFonts w:ascii="Times New Roman" w:hAnsi="Times New Roman" w:cs="Times New Roman"/>
          <w:b/>
          <w:sz w:val="24"/>
          <w:szCs w:val="24"/>
        </w:rPr>
      </w:pPr>
      <w:r w:rsidRPr="00423F12">
        <w:rPr>
          <w:rFonts w:ascii="Times New Roman" w:hAnsi="Times New Roman" w:cs="Times New Roman"/>
          <w:b/>
          <w:sz w:val="24"/>
          <w:szCs w:val="24"/>
        </w:rPr>
        <w:t>1) Контрольная работа:</w:t>
      </w:r>
    </w:p>
    <w:p w:rsidR="00423F12" w:rsidRPr="00423F12" w:rsidRDefault="00423F12" w:rsidP="00423F12">
      <w:pPr>
        <w:tabs>
          <w:tab w:val="left" w:pos="851"/>
        </w:tabs>
        <w:jc w:val="both"/>
        <w:rPr>
          <w:rFonts w:ascii="Times New Roman" w:hAnsi="Times New Roman" w:cs="Times New Roman"/>
          <w:sz w:val="24"/>
          <w:szCs w:val="24"/>
        </w:rPr>
      </w:pPr>
      <w:r w:rsidRPr="00423F12">
        <w:rPr>
          <w:rFonts w:ascii="Times New Roman" w:hAnsi="Times New Roman" w:cs="Times New Roman"/>
          <w:sz w:val="24"/>
          <w:szCs w:val="24"/>
        </w:rPr>
        <w:t>На ОЗО к формам промежуточной аттестации относится контрольная работа (перечень тем контрольных работ дан выше). Каждая работа включает в себя также три части заданий, причем основу первых двух частей составляют тестовые задания и отчасти - вопросы для самопроверки, а третья часть предусматривает написание эссе по конкретным проблемам мировой и отечественной истории. Студент, не представивший контрольную работу, к экзамену не допускается.  Студент, чья работа получила оценку «не зачтено», на экзамене дополнительно к билету проходит собеседование по контрольной работе. Критерии оценки следующие:</w:t>
      </w:r>
    </w:p>
    <w:p w:rsidR="00423F12" w:rsidRPr="00423F12" w:rsidRDefault="00423F12" w:rsidP="00423F12">
      <w:pPr>
        <w:pStyle w:val="1"/>
        <w:spacing w:before="0" w:after="0"/>
        <w:ind w:left="0" w:firstLine="720"/>
        <w:rPr>
          <w:b w:val="0"/>
          <w:szCs w:val="24"/>
        </w:rPr>
      </w:pPr>
      <w:r w:rsidRPr="00423F12">
        <w:rPr>
          <w:szCs w:val="24"/>
        </w:rPr>
        <w:t>Зачтено: из контрольной работы можно сделать вывод о(б)</w:t>
      </w:r>
    </w:p>
    <w:p w:rsidR="00423F12" w:rsidRPr="00423F12" w:rsidRDefault="00423F12" w:rsidP="005F01C1">
      <w:pPr>
        <w:numPr>
          <w:ilvl w:val="0"/>
          <w:numId w:val="26"/>
        </w:numPr>
        <w:autoSpaceDN w:val="0"/>
        <w:spacing w:after="0" w:line="240" w:lineRule="auto"/>
        <w:ind w:left="0"/>
        <w:jc w:val="both"/>
        <w:rPr>
          <w:rFonts w:ascii="Times New Roman" w:hAnsi="Times New Roman" w:cs="Times New Roman"/>
          <w:sz w:val="24"/>
          <w:szCs w:val="24"/>
        </w:rPr>
      </w:pPr>
      <w:r w:rsidRPr="00423F12">
        <w:rPr>
          <w:rFonts w:ascii="Times New Roman" w:hAnsi="Times New Roman" w:cs="Times New Roman"/>
          <w:sz w:val="24"/>
          <w:szCs w:val="24"/>
        </w:rPr>
        <w:t>знании основных понятий предмета;</w:t>
      </w:r>
    </w:p>
    <w:p w:rsidR="00423F12" w:rsidRPr="00423F12" w:rsidRDefault="00423F12" w:rsidP="005F01C1">
      <w:pPr>
        <w:numPr>
          <w:ilvl w:val="0"/>
          <w:numId w:val="26"/>
        </w:numPr>
        <w:autoSpaceDN w:val="0"/>
        <w:spacing w:after="0" w:line="240" w:lineRule="auto"/>
        <w:ind w:left="0"/>
        <w:jc w:val="both"/>
        <w:rPr>
          <w:rFonts w:ascii="Times New Roman" w:hAnsi="Times New Roman" w:cs="Times New Roman"/>
          <w:sz w:val="24"/>
          <w:szCs w:val="24"/>
        </w:rPr>
      </w:pPr>
      <w:r w:rsidRPr="00423F12">
        <w:rPr>
          <w:rFonts w:ascii="Times New Roman" w:hAnsi="Times New Roman" w:cs="Times New Roman"/>
          <w:sz w:val="24"/>
          <w:szCs w:val="24"/>
        </w:rPr>
        <w:t>умении использовать и применять полученные знания на практике;</w:t>
      </w:r>
    </w:p>
    <w:p w:rsidR="00423F12" w:rsidRPr="00423F12" w:rsidRDefault="00423F12" w:rsidP="005F01C1">
      <w:pPr>
        <w:numPr>
          <w:ilvl w:val="0"/>
          <w:numId w:val="26"/>
        </w:numPr>
        <w:autoSpaceDN w:val="0"/>
        <w:spacing w:after="0" w:line="240" w:lineRule="auto"/>
        <w:ind w:left="0"/>
        <w:jc w:val="both"/>
        <w:rPr>
          <w:rFonts w:ascii="Times New Roman" w:hAnsi="Times New Roman" w:cs="Times New Roman"/>
          <w:sz w:val="24"/>
          <w:szCs w:val="24"/>
        </w:rPr>
      </w:pPr>
      <w:r w:rsidRPr="00423F12">
        <w:rPr>
          <w:rFonts w:ascii="Times New Roman" w:hAnsi="Times New Roman" w:cs="Times New Roman"/>
          <w:sz w:val="24"/>
          <w:szCs w:val="24"/>
        </w:rPr>
        <w:t>знании основных научных теорий изучаемой дисциплины;</w:t>
      </w:r>
    </w:p>
    <w:p w:rsidR="00423F12" w:rsidRPr="00423F12" w:rsidRDefault="00423F12" w:rsidP="005F01C1">
      <w:pPr>
        <w:numPr>
          <w:ilvl w:val="0"/>
          <w:numId w:val="26"/>
        </w:numPr>
        <w:autoSpaceDN w:val="0"/>
        <w:spacing w:after="0" w:line="240" w:lineRule="auto"/>
        <w:ind w:left="0"/>
        <w:jc w:val="both"/>
        <w:rPr>
          <w:rFonts w:ascii="Times New Roman" w:hAnsi="Times New Roman" w:cs="Times New Roman"/>
          <w:sz w:val="24"/>
          <w:szCs w:val="24"/>
        </w:rPr>
      </w:pPr>
      <w:r w:rsidRPr="00423F12">
        <w:rPr>
          <w:rFonts w:ascii="Times New Roman" w:hAnsi="Times New Roman" w:cs="Times New Roman"/>
          <w:sz w:val="24"/>
          <w:szCs w:val="24"/>
        </w:rPr>
        <w:t>владении фактическим материалом.</w:t>
      </w:r>
    </w:p>
    <w:p w:rsidR="00423F12" w:rsidRPr="00423F12" w:rsidRDefault="00423F12" w:rsidP="00423F12">
      <w:pPr>
        <w:jc w:val="both"/>
        <w:rPr>
          <w:rFonts w:ascii="Times New Roman" w:hAnsi="Times New Roman" w:cs="Times New Roman"/>
          <w:sz w:val="24"/>
          <w:szCs w:val="24"/>
        </w:rPr>
      </w:pPr>
      <w:r w:rsidRPr="00423F12">
        <w:rPr>
          <w:rFonts w:ascii="Times New Roman" w:hAnsi="Times New Roman" w:cs="Times New Roman"/>
          <w:b/>
          <w:bCs/>
          <w:sz w:val="24"/>
          <w:szCs w:val="24"/>
        </w:rPr>
        <w:t>«Не зачтено»</w:t>
      </w:r>
      <w:r w:rsidRPr="00423F12">
        <w:rPr>
          <w:rFonts w:ascii="Times New Roman" w:hAnsi="Times New Roman" w:cs="Times New Roman"/>
          <w:sz w:val="24"/>
          <w:szCs w:val="24"/>
        </w:rPr>
        <w:t>: в контрольной работе демонстрируются</w:t>
      </w:r>
    </w:p>
    <w:p w:rsidR="00423F12" w:rsidRPr="00423F12" w:rsidRDefault="00423F12" w:rsidP="005F01C1">
      <w:pPr>
        <w:numPr>
          <w:ilvl w:val="0"/>
          <w:numId w:val="27"/>
        </w:numPr>
        <w:autoSpaceDN w:val="0"/>
        <w:spacing w:after="0" w:line="240" w:lineRule="auto"/>
        <w:ind w:left="0"/>
        <w:jc w:val="both"/>
        <w:rPr>
          <w:rFonts w:ascii="Times New Roman" w:hAnsi="Times New Roman" w:cs="Times New Roman"/>
          <w:sz w:val="24"/>
          <w:szCs w:val="24"/>
        </w:rPr>
      </w:pPr>
      <w:r w:rsidRPr="00423F12">
        <w:rPr>
          <w:rFonts w:ascii="Times New Roman" w:hAnsi="Times New Roman" w:cs="Times New Roman"/>
          <w:sz w:val="24"/>
          <w:szCs w:val="24"/>
        </w:rPr>
        <w:t>частичные знания по темам дисциплин;</w:t>
      </w:r>
    </w:p>
    <w:p w:rsidR="00423F12" w:rsidRPr="00423F12" w:rsidRDefault="00423F12" w:rsidP="005F01C1">
      <w:pPr>
        <w:numPr>
          <w:ilvl w:val="0"/>
          <w:numId w:val="27"/>
        </w:numPr>
        <w:autoSpaceDN w:val="0"/>
        <w:spacing w:after="0" w:line="240" w:lineRule="auto"/>
        <w:ind w:left="0"/>
        <w:jc w:val="both"/>
        <w:rPr>
          <w:rFonts w:ascii="Times New Roman" w:hAnsi="Times New Roman" w:cs="Times New Roman"/>
          <w:sz w:val="24"/>
          <w:szCs w:val="24"/>
        </w:rPr>
      </w:pPr>
      <w:r w:rsidRPr="00423F12">
        <w:rPr>
          <w:rFonts w:ascii="Times New Roman" w:hAnsi="Times New Roman" w:cs="Times New Roman"/>
          <w:sz w:val="24"/>
          <w:szCs w:val="24"/>
        </w:rPr>
        <w:t>незнание основных понятий предмета;</w:t>
      </w:r>
    </w:p>
    <w:p w:rsidR="00423F12" w:rsidRPr="00423F12" w:rsidRDefault="00423F12" w:rsidP="005F01C1">
      <w:pPr>
        <w:numPr>
          <w:ilvl w:val="0"/>
          <w:numId w:val="27"/>
        </w:numPr>
        <w:autoSpaceDN w:val="0"/>
        <w:spacing w:after="0" w:line="240" w:lineRule="auto"/>
        <w:ind w:left="0"/>
        <w:jc w:val="both"/>
        <w:rPr>
          <w:rFonts w:ascii="Times New Roman" w:hAnsi="Times New Roman" w:cs="Times New Roman"/>
          <w:sz w:val="24"/>
          <w:szCs w:val="24"/>
        </w:rPr>
      </w:pPr>
      <w:r w:rsidRPr="00423F12">
        <w:rPr>
          <w:rFonts w:ascii="Times New Roman" w:hAnsi="Times New Roman" w:cs="Times New Roman"/>
          <w:sz w:val="24"/>
          <w:szCs w:val="24"/>
        </w:rPr>
        <w:t>неумение использовать и применять полученные знания на практике;</w:t>
      </w:r>
    </w:p>
    <w:p w:rsidR="00423F12" w:rsidRPr="00423F12" w:rsidRDefault="00423F12" w:rsidP="005F01C1">
      <w:pPr>
        <w:numPr>
          <w:ilvl w:val="0"/>
          <w:numId w:val="27"/>
        </w:numPr>
        <w:autoSpaceDN w:val="0"/>
        <w:spacing w:after="0" w:line="240" w:lineRule="auto"/>
        <w:ind w:left="0"/>
        <w:jc w:val="both"/>
        <w:rPr>
          <w:rFonts w:ascii="Times New Roman" w:hAnsi="Times New Roman" w:cs="Times New Roman"/>
          <w:sz w:val="24"/>
          <w:szCs w:val="24"/>
        </w:rPr>
      </w:pPr>
      <w:r w:rsidRPr="00423F12">
        <w:rPr>
          <w:rFonts w:ascii="Times New Roman" w:hAnsi="Times New Roman" w:cs="Times New Roman"/>
          <w:sz w:val="24"/>
          <w:szCs w:val="24"/>
        </w:rPr>
        <w:t>неудовлетворительное владение фактическим материалом.</w:t>
      </w:r>
    </w:p>
    <w:p w:rsidR="00423F12" w:rsidRPr="00423F12" w:rsidRDefault="00423F12" w:rsidP="00423F12">
      <w:pPr>
        <w:jc w:val="both"/>
        <w:rPr>
          <w:rFonts w:ascii="Times New Roman" w:hAnsi="Times New Roman" w:cs="Times New Roman"/>
          <w:b/>
          <w:sz w:val="24"/>
          <w:szCs w:val="24"/>
        </w:rPr>
      </w:pPr>
    </w:p>
    <w:p w:rsidR="00423F12" w:rsidRPr="00423F12" w:rsidRDefault="00423F12" w:rsidP="00423F12">
      <w:pPr>
        <w:jc w:val="both"/>
        <w:rPr>
          <w:rFonts w:ascii="Times New Roman" w:hAnsi="Times New Roman" w:cs="Times New Roman"/>
          <w:b/>
          <w:sz w:val="24"/>
          <w:szCs w:val="24"/>
        </w:rPr>
      </w:pPr>
      <w:r w:rsidRPr="00423F12">
        <w:rPr>
          <w:rFonts w:ascii="Times New Roman" w:hAnsi="Times New Roman" w:cs="Times New Roman"/>
          <w:b/>
          <w:sz w:val="24"/>
          <w:szCs w:val="24"/>
        </w:rPr>
        <w:t xml:space="preserve">2) </w:t>
      </w:r>
      <w:proofErr w:type="spellStart"/>
      <w:r w:rsidRPr="00423F12">
        <w:rPr>
          <w:rFonts w:ascii="Times New Roman" w:hAnsi="Times New Roman" w:cs="Times New Roman"/>
          <w:b/>
          <w:sz w:val="24"/>
          <w:szCs w:val="24"/>
        </w:rPr>
        <w:t>Эзамен</w:t>
      </w:r>
      <w:proofErr w:type="spellEnd"/>
    </w:p>
    <w:p w:rsidR="00423F12" w:rsidRPr="00423F12" w:rsidRDefault="00423F12" w:rsidP="00423F12">
      <w:pPr>
        <w:jc w:val="both"/>
        <w:rPr>
          <w:rFonts w:ascii="Times New Roman" w:hAnsi="Times New Roman" w:cs="Times New Roman"/>
          <w:i/>
          <w:color w:val="C00000"/>
          <w:sz w:val="24"/>
          <w:szCs w:val="24"/>
        </w:rPr>
      </w:pPr>
      <w:r w:rsidRPr="00423F12">
        <w:rPr>
          <w:rFonts w:ascii="Times New Roman" w:hAnsi="Times New Roman" w:cs="Times New Roman"/>
          <w:sz w:val="24"/>
          <w:szCs w:val="24"/>
        </w:rPr>
        <w:t>Основной формой аттестации является экзамен. Экзамен проводится в устной форме. В билетах 32 вопроса. Критерии оценки:</w:t>
      </w:r>
    </w:p>
    <w:p w:rsidR="00423F12" w:rsidRPr="00423F12" w:rsidRDefault="00423F12" w:rsidP="00423F12">
      <w:pPr>
        <w:tabs>
          <w:tab w:val="left" w:pos="851"/>
        </w:tabs>
        <w:jc w:val="both"/>
        <w:rPr>
          <w:rFonts w:ascii="Times New Roman" w:hAnsi="Times New Roman" w:cs="Times New Roman"/>
          <w:sz w:val="24"/>
          <w:szCs w:val="24"/>
        </w:rPr>
      </w:pPr>
      <w:r w:rsidRPr="00423F12">
        <w:rPr>
          <w:rFonts w:ascii="Times New Roman" w:hAnsi="Times New Roman" w:cs="Times New Roman"/>
          <w:sz w:val="24"/>
          <w:szCs w:val="24"/>
        </w:rPr>
        <w:t xml:space="preserve">Оценки «отлично» по истории заслуживает студент, обнаруживший всестороннее,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литературу и знакомый с дополнительной литературой, рекомендованной программой. Эта оценка выставляется студентам, усвоившим взаимосвязь основных понятий дисциплины в их значении для приобретаемой профессии, проявившим творческие способности в понимании, изложении и использовании исторического учебно-программного материала. </w:t>
      </w:r>
      <w:r w:rsidRPr="00423F12">
        <w:rPr>
          <w:rFonts w:ascii="Times New Roman" w:hAnsi="Times New Roman" w:cs="Times New Roman"/>
          <w:color w:val="0D0D0D"/>
          <w:sz w:val="24"/>
          <w:szCs w:val="24"/>
        </w:rPr>
        <w:t xml:space="preserve">Обучающийся демонстрирует высокий уровень </w:t>
      </w:r>
      <w:proofErr w:type="spellStart"/>
      <w:r w:rsidRPr="00423F12">
        <w:rPr>
          <w:rFonts w:ascii="Times New Roman" w:hAnsi="Times New Roman" w:cs="Times New Roman"/>
          <w:color w:val="0D0D0D"/>
          <w:sz w:val="24"/>
          <w:szCs w:val="24"/>
        </w:rPr>
        <w:t>сформированности</w:t>
      </w:r>
      <w:proofErr w:type="spellEnd"/>
      <w:r w:rsidRPr="00423F12">
        <w:rPr>
          <w:rFonts w:ascii="Times New Roman" w:hAnsi="Times New Roman" w:cs="Times New Roman"/>
          <w:color w:val="0D0D0D"/>
          <w:sz w:val="24"/>
          <w:szCs w:val="24"/>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423F12" w:rsidRPr="00423F12" w:rsidRDefault="00423F12" w:rsidP="00423F12">
      <w:pPr>
        <w:tabs>
          <w:tab w:val="left" w:pos="851"/>
        </w:tabs>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Оценки «хорошо» заслуживает студент, показавший полное знание учебно-программного материала по истории, успешно выполняющий предусмотренные в программе задания, усвоивший основную литературу, рекомендованную в программе. Такая оценка выставляется студентам, показавшим систематический характер знаний по истории и способным к их самостоятельному пополнению и обновлению в ходе дальнейшей учебной работы и профессиональной деятельности. Обучающийся демонстрирует средний уровень </w:t>
      </w:r>
      <w:proofErr w:type="spellStart"/>
      <w:r w:rsidRPr="00423F12">
        <w:rPr>
          <w:rFonts w:ascii="Times New Roman" w:hAnsi="Times New Roman" w:cs="Times New Roman"/>
          <w:color w:val="0D0D0D"/>
          <w:sz w:val="24"/>
          <w:szCs w:val="24"/>
        </w:rPr>
        <w:t>сформированности</w:t>
      </w:r>
      <w:proofErr w:type="spellEnd"/>
      <w:r w:rsidRPr="00423F12">
        <w:rPr>
          <w:rFonts w:ascii="Times New Roman" w:hAnsi="Times New Roman" w:cs="Times New Roman"/>
          <w:color w:val="0D0D0D"/>
          <w:sz w:val="24"/>
          <w:szCs w:val="24"/>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423F12" w:rsidRPr="00423F12" w:rsidRDefault="00423F12" w:rsidP="00423F12">
      <w:pPr>
        <w:tabs>
          <w:tab w:val="left" w:pos="851"/>
        </w:tabs>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Оценку «удовлетворительно» по истории получает студент, обнаруживший знания основного учебно-программного материала в объеме, необходимом для дальнейшей учебы, справляющийся с выполнением заданий, предусмотренных программой, знакомый с основной литературой, рекомендованной программой. Оценка «удовлетворительно» выставляется студентам, допустившим погрешности в ответе на экзамене и при выполнении экзаменационных заданий, но обладающим необходимыми знаниями для их устранения под руководством преподавателя. Обучающийся демонстрирует пороговый уровень </w:t>
      </w:r>
      <w:proofErr w:type="spellStart"/>
      <w:r w:rsidRPr="00423F12">
        <w:rPr>
          <w:rFonts w:ascii="Times New Roman" w:hAnsi="Times New Roman" w:cs="Times New Roman"/>
          <w:color w:val="0D0D0D"/>
          <w:sz w:val="24"/>
          <w:szCs w:val="24"/>
        </w:rPr>
        <w:t>сформированности</w:t>
      </w:r>
      <w:proofErr w:type="spellEnd"/>
      <w:r w:rsidRPr="00423F12">
        <w:rPr>
          <w:rFonts w:ascii="Times New Roman" w:hAnsi="Times New Roman" w:cs="Times New Roman"/>
          <w:color w:val="0D0D0D"/>
          <w:sz w:val="24"/>
          <w:szCs w:val="24"/>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423F12" w:rsidRPr="00423F12" w:rsidRDefault="00423F12" w:rsidP="00423F12">
      <w:pPr>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 xml:space="preserve">Оценка «неудовлетворительно» выставляется студенту, обнаружившему пробелы в знаниях основного учебно-программного материала по истории, допустившему принципиальные ошибки в выполнении предусмотренных программой заданий.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заданий. </w:t>
      </w:r>
    </w:p>
    <w:p w:rsidR="00423F12" w:rsidRPr="00423F12" w:rsidRDefault="00423F12" w:rsidP="00423F12">
      <w:pPr>
        <w:tabs>
          <w:tab w:val="left" w:pos="851"/>
        </w:tabs>
        <w:jc w:val="both"/>
        <w:rPr>
          <w:rFonts w:ascii="Times New Roman" w:hAnsi="Times New Roman" w:cs="Times New Roman"/>
          <w:color w:val="0D0D0D"/>
          <w:sz w:val="24"/>
          <w:szCs w:val="24"/>
        </w:rPr>
      </w:pPr>
      <w:r w:rsidRPr="00423F12">
        <w:rPr>
          <w:rFonts w:ascii="Times New Roman" w:hAnsi="Times New Roman" w:cs="Times New Roman"/>
          <w:color w:val="0D0D0D"/>
          <w:sz w:val="24"/>
          <w:szCs w:val="24"/>
        </w:rPr>
        <w:t>Оценка «неудовлетворительно 1» выставляется студенту, обнаружившему полное незнание учебно-программного материала по истории.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23F12" w:rsidRPr="00423F12" w:rsidRDefault="00423F12" w:rsidP="00423F12">
      <w:pPr>
        <w:tabs>
          <w:tab w:val="left" w:pos="851"/>
        </w:tabs>
        <w:jc w:val="both"/>
        <w:rPr>
          <w:rFonts w:ascii="Times New Roman" w:hAnsi="Times New Roman" w:cs="Times New Roman"/>
          <w:color w:val="0D0D0D"/>
          <w:sz w:val="24"/>
          <w:szCs w:val="24"/>
        </w:rPr>
      </w:pPr>
    </w:p>
    <w:p w:rsidR="00423F12" w:rsidRPr="00423F12" w:rsidRDefault="00423F12" w:rsidP="00423F12">
      <w:pPr>
        <w:jc w:val="both"/>
        <w:rPr>
          <w:rFonts w:ascii="Times New Roman" w:hAnsi="Times New Roman" w:cs="Times New Roman"/>
          <w:color w:val="0D0D0D"/>
          <w:sz w:val="24"/>
          <w:szCs w:val="24"/>
        </w:rPr>
      </w:pPr>
    </w:p>
    <w:p w:rsidR="00423F12" w:rsidRPr="00423F12" w:rsidRDefault="00423F12" w:rsidP="00423F12">
      <w:pPr>
        <w:tabs>
          <w:tab w:val="left" w:pos="851"/>
        </w:tabs>
        <w:jc w:val="both"/>
        <w:rPr>
          <w:rFonts w:ascii="Times New Roman" w:hAnsi="Times New Roman" w:cs="Times New Roman"/>
          <w:i/>
          <w:color w:val="C00000"/>
          <w:sz w:val="24"/>
          <w:szCs w:val="24"/>
        </w:rPr>
      </w:pPr>
    </w:p>
    <w:p w:rsidR="00423F12" w:rsidRPr="00423F12" w:rsidRDefault="00423F12" w:rsidP="00423F12">
      <w:pPr>
        <w:pStyle w:val="1"/>
        <w:rPr>
          <w:rStyle w:val="FontStyle32"/>
          <w:i w:val="0"/>
          <w:spacing w:val="-4"/>
          <w:sz w:val="24"/>
          <w:szCs w:val="24"/>
        </w:rPr>
        <w:sectPr w:rsidR="00423F12" w:rsidRPr="00423F12" w:rsidSect="006E4732">
          <w:pgSz w:w="11907" w:h="16840" w:code="9"/>
          <w:pgMar w:top="1134" w:right="851" w:bottom="851" w:left="1701" w:header="720" w:footer="720" w:gutter="0"/>
          <w:cols w:space="720"/>
          <w:noEndnote/>
          <w:titlePg/>
          <w:docGrid w:linePitch="326"/>
        </w:sectPr>
      </w:pPr>
    </w:p>
    <w:p w:rsidR="00423F12" w:rsidRPr="00423F12" w:rsidRDefault="00423F12" w:rsidP="00423F12">
      <w:pPr>
        <w:pStyle w:val="1"/>
        <w:rPr>
          <w:rStyle w:val="FontStyle32"/>
          <w:i w:val="0"/>
          <w:spacing w:val="-4"/>
          <w:sz w:val="24"/>
          <w:szCs w:val="24"/>
        </w:rPr>
      </w:pPr>
    </w:p>
    <w:p w:rsidR="00423F12" w:rsidRPr="00423F12" w:rsidRDefault="00423F12" w:rsidP="00423F12">
      <w:pPr>
        <w:keepNext/>
        <w:spacing w:before="240" w:after="120"/>
        <w:ind w:left="567"/>
        <w:outlineLvl w:val="0"/>
        <w:rPr>
          <w:rFonts w:ascii="Times New Roman" w:hAnsi="Times New Roman" w:cs="Times New Roman"/>
          <w:b/>
          <w:iCs/>
          <w:sz w:val="24"/>
          <w:szCs w:val="24"/>
        </w:rPr>
      </w:pPr>
    </w:p>
    <w:p w:rsidR="00423F12" w:rsidRPr="00423F12" w:rsidRDefault="00423F12" w:rsidP="00423F12">
      <w:pPr>
        <w:pStyle w:val="1"/>
        <w:rPr>
          <w:rStyle w:val="FontStyle31"/>
          <w:rFonts w:ascii="Times New Roman" w:hAnsi="Times New Roman" w:cs="Times New Roman"/>
          <w:spacing w:val="-4"/>
          <w:sz w:val="24"/>
          <w:szCs w:val="24"/>
        </w:rPr>
      </w:pPr>
      <w:r w:rsidRPr="00423F12">
        <w:rPr>
          <w:rStyle w:val="FontStyle32"/>
          <w:i w:val="0"/>
          <w:spacing w:val="-4"/>
          <w:sz w:val="24"/>
          <w:szCs w:val="24"/>
        </w:rPr>
        <w:t xml:space="preserve">8 </w:t>
      </w:r>
      <w:r w:rsidRPr="00423F12">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423F12" w:rsidRPr="00423F12" w:rsidRDefault="00423F12" w:rsidP="00423F12">
      <w:pPr>
        <w:rPr>
          <w:rFonts w:ascii="Times New Roman" w:hAnsi="Times New Roman" w:cs="Times New Roman"/>
          <w:b/>
          <w:sz w:val="24"/>
          <w:szCs w:val="24"/>
        </w:rPr>
      </w:pPr>
      <w:proofErr w:type="gramStart"/>
      <w:r w:rsidRPr="00423F12">
        <w:rPr>
          <w:rFonts w:ascii="Times New Roman" w:hAnsi="Times New Roman" w:cs="Times New Roman"/>
          <w:b/>
          <w:sz w:val="24"/>
          <w:szCs w:val="24"/>
        </w:rPr>
        <w:t>а)Основная</w:t>
      </w:r>
      <w:proofErr w:type="gramEnd"/>
      <w:r w:rsidRPr="00423F12">
        <w:rPr>
          <w:rFonts w:ascii="Times New Roman" w:hAnsi="Times New Roman" w:cs="Times New Roman"/>
          <w:b/>
          <w:sz w:val="24"/>
          <w:szCs w:val="24"/>
        </w:rPr>
        <w:t xml:space="preserve"> литература</w:t>
      </w:r>
    </w:p>
    <w:p w:rsidR="00423F12" w:rsidRPr="00423F12" w:rsidRDefault="00423F12" w:rsidP="00423F12">
      <w:pPr>
        <w:rPr>
          <w:rFonts w:ascii="Times New Roman" w:hAnsi="Times New Roman" w:cs="Times New Roman"/>
          <w:sz w:val="24"/>
          <w:szCs w:val="24"/>
        </w:rPr>
      </w:pPr>
      <w:r w:rsidRPr="00423F12">
        <w:rPr>
          <w:rFonts w:ascii="Times New Roman" w:hAnsi="Times New Roman" w:cs="Times New Roman"/>
          <w:sz w:val="24"/>
          <w:szCs w:val="24"/>
        </w:rPr>
        <w:t xml:space="preserve">1.Фирсов, С. Л. История </w:t>
      </w:r>
      <w:proofErr w:type="gramStart"/>
      <w:r w:rsidRPr="00423F12">
        <w:rPr>
          <w:rFonts w:ascii="Times New Roman" w:hAnsi="Times New Roman" w:cs="Times New Roman"/>
          <w:sz w:val="24"/>
          <w:szCs w:val="24"/>
        </w:rPr>
        <w:t>России :</w:t>
      </w:r>
      <w:proofErr w:type="gramEnd"/>
      <w:r w:rsidRPr="00423F12">
        <w:rPr>
          <w:rFonts w:ascii="Times New Roman" w:hAnsi="Times New Roman" w:cs="Times New Roman"/>
          <w:sz w:val="24"/>
          <w:szCs w:val="24"/>
        </w:rPr>
        <w:t xml:space="preserve"> учебник для академического </w:t>
      </w:r>
      <w:proofErr w:type="spellStart"/>
      <w:r w:rsidRPr="00423F12">
        <w:rPr>
          <w:rFonts w:ascii="Times New Roman" w:hAnsi="Times New Roman" w:cs="Times New Roman"/>
          <w:sz w:val="24"/>
          <w:szCs w:val="24"/>
        </w:rPr>
        <w:t>бакалавриата</w:t>
      </w:r>
      <w:proofErr w:type="spellEnd"/>
      <w:r w:rsidRPr="00423F12">
        <w:rPr>
          <w:rFonts w:ascii="Times New Roman" w:hAnsi="Times New Roman" w:cs="Times New Roman"/>
          <w:sz w:val="24"/>
          <w:szCs w:val="24"/>
        </w:rPr>
        <w:t xml:space="preserve"> / С. Л. Фирсов. — 2-е изд., </w:t>
      </w:r>
      <w:proofErr w:type="spellStart"/>
      <w:r w:rsidRPr="00423F12">
        <w:rPr>
          <w:rFonts w:ascii="Times New Roman" w:hAnsi="Times New Roman" w:cs="Times New Roman"/>
          <w:sz w:val="24"/>
          <w:szCs w:val="24"/>
        </w:rPr>
        <w:t>испр</w:t>
      </w:r>
      <w:proofErr w:type="spellEnd"/>
      <w:r w:rsidRPr="00423F12">
        <w:rPr>
          <w:rFonts w:ascii="Times New Roman" w:hAnsi="Times New Roman" w:cs="Times New Roman"/>
          <w:sz w:val="24"/>
          <w:szCs w:val="24"/>
        </w:rPr>
        <w:t xml:space="preserve">. и доп. — М. : Издательство </w:t>
      </w:r>
      <w:proofErr w:type="spellStart"/>
      <w:r w:rsidRPr="00423F12">
        <w:rPr>
          <w:rFonts w:ascii="Times New Roman" w:hAnsi="Times New Roman" w:cs="Times New Roman"/>
          <w:sz w:val="24"/>
          <w:szCs w:val="24"/>
        </w:rPr>
        <w:t>Юрайт</w:t>
      </w:r>
      <w:proofErr w:type="spellEnd"/>
      <w:r w:rsidRPr="00423F12">
        <w:rPr>
          <w:rFonts w:ascii="Times New Roman" w:hAnsi="Times New Roman" w:cs="Times New Roman"/>
          <w:sz w:val="24"/>
          <w:szCs w:val="24"/>
        </w:rPr>
        <w:t xml:space="preserve">, 2018. — 380 с. — (Серия : Бакалавр. Академический курс). — ISBN 978-5-534-06235-9. — Режим доступа : </w:t>
      </w:r>
      <w:hyperlink r:id="rId12" w:history="1">
        <w:r w:rsidRPr="00423F12">
          <w:rPr>
            <w:rStyle w:val="af7"/>
            <w:rFonts w:ascii="Times New Roman" w:hAnsi="Times New Roman" w:cs="Times New Roman"/>
            <w:sz w:val="24"/>
            <w:szCs w:val="24"/>
          </w:rPr>
          <w:t>https://urait.ru/viewer/istoriya-rossii-411346</w:t>
        </w:r>
      </w:hyperlink>
    </w:p>
    <w:p w:rsidR="00423F12" w:rsidRPr="00423F12" w:rsidRDefault="00423F12" w:rsidP="00423F12">
      <w:pPr>
        <w:rPr>
          <w:rFonts w:ascii="Times New Roman" w:hAnsi="Times New Roman" w:cs="Times New Roman"/>
          <w:sz w:val="24"/>
          <w:szCs w:val="24"/>
        </w:rPr>
      </w:pPr>
      <w:r w:rsidRPr="00423F12">
        <w:rPr>
          <w:rFonts w:ascii="Times New Roman" w:hAnsi="Times New Roman" w:cs="Times New Roman"/>
          <w:sz w:val="24"/>
          <w:szCs w:val="24"/>
        </w:rPr>
        <w:t>2.Макарова Н. Н. История Отечества IX - начала XXI в. [Электронный ресурс</w:t>
      </w:r>
      <w:proofErr w:type="gramStart"/>
      <w:r w:rsidRPr="00423F12">
        <w:rPr>
          <w:rFonts w:ascii="Times New Roman" w:hAnsi="Times New Roman" w:cs="Times New Roman"/>
          <w:sz w:val="24"/>
          <w:szCs w:val="24"/>
        </w:rPr>
        <w:t>] :</w:t>
      </w:r>
      <w:proofErr w:type="gramEnd"/>
      <w:r w:rsidRPr="00423F12">
        <w:rPr>
          <w:rFonts w:ascii="Times New Roman" w:hAnsi="Times New Roman" w:cs="Times New Roman"/>
          <w:sz w:val="24"/>
          <w:szCs w:val="24"/>
        </w:rPr>
        <w:t xml:space="preserve"> учебное пособие / МГТУ. - </w:t>
      </w:r>
      <w:proofErr w:type="gramStart"/>
      <w:r w:rsidRPr="00423F12">
        <w:rPr>
          <w:rFonts w:ascii="Times New Roman" w:hAnsi="Times New Roman" w:cs="Times New Roman"/>
          <w:sz w:val="24"/>
          <w:szCs w:val="24"/>
        </w:rPr>
        <w:t>Магнитогорск :</w:t>
      </w:r>
      <w:proofErr w:type="gramEnd"/>
      <w:r w:rsidRPr="00423F12">
        <w:rPr>
          <w:rFonts w:ascii="Times New Roman" w:hAnsi="Times New Roman" w:cs="Times New Roman"/>
          <w:sz w:val="24"/>
          <w:szCs w:val="24"/>
        </w:rPr>
        <w:t xml:space="preserve"> [МГТУ], 2017. - 147 с.  - Режим доступа: </w:t>
      </w:r>
      <w:hyperlink r:id="rId13" w:history="1">
        <w:r w:rsidRPr="00423F12">
          <w:rPr>
            <w:rStyle w:val="af7"/>
            <w:rFonts w:ascii="Times New Roman" w:hAnsi="Times New Roman" w:cs="Times New Roman"/>
            <w:sz w:val="24"/>
            <w:szCs w:val="24"/>
          </w:rPr>
          <w:t>https://magtu.informsystema.ru/uploader/fileUpload?name=3433.pdf&amp;show=dcatalogues/1/1209623/3433.pdf&amp;view=true</w:t>
        </w:r>
      </w:hyperlink>
      <w:r w:rsidRPr="00423F12">
        <w:rPr>
          <w:rFonts w:ascii="Times New Roman" w:hAnsi="Times New Roman" w:cs="Times New Roman"/>
          <w:sz w:val="24"/>
          <w:szCs w:val="24"/>
        </w:rPr>
        <w:t xml:space="preserve">   - Макрообъект.</w:t>
      </w:r>
    </w:p>
    <w:p w:rsidR="00423F12" w:rsidRPr="00423F12" w:rsidRDefault="00423F12" w:rsidP="00423F12">
      <w:pPr>
        <w:rPr>
          <w:rFonts w:ascii="Times New Roman" w:hAnsi="Times New Roman" w:cs="Times New Roman"/>
          <w:sz w:val="24"/>
          <w:szCs w:val="24"/>
        </w:rPr>
      </w:pPr>
    </w:p>
    <w:p w:rsidR="00423F12" w:rsidRPr="00423F12" w:rsidRDefault="00423F12" w:rsidP="00423F12">
      <w:pPr>
        <w:rPr>
          <w:rStyle w:val="dxebasedevex"/>
          <w:rFonts w:ascii="Times New Roman" w:hAnsi="Times New Roman" w:cs="Times New Roman"/>
          <w:b/>
          <w:sz w:val="24"/>
          <w:szCs w:val="24"/>
        </w:rPr>
      </w:pPr>
      <w:r w:rsidRPr="00423F12">
        <w:rPr>
          <w:rStyle w:val="dxebasedevex"/>
          <w:rFonts w:ascii="Times New Roman" w:hAnsi="Times New Roman" w:cs="Times New Roman"/>
          <w:b/>
          <w:sz w:val="24"/>
          <w:szCs w:val="24"/>
        </w:rPr>
        <w:t>б) Дополнительная литература</w:t>
      </w:r>
    </w:p>
    <w:p w:rsidR="00423F12" w:rsidRPr="00423F12" w:rsidRDefault="00423F12" w:rsidP="005F01C1">
      <w:pPr>
        <w:pStyle w:val="af6"/>
        <w:numPr>
          <w:ilvl w:val="0"/>
          <w:numId w:val="5"/>
        </w:numPr>
        <w:spacing w:after="200"/>
        <w:ind w:left="142" w:hanging="142"/>
        <w:jc w:val="left"/>
        <w:rPr>
          <w:szCs w:val="24"/>
          <w:lang w:val="ru-RU"/>
        </w:rPr>
      </w:pPr>
      <w:r w:rsidRPr="00423F12">
        <w:rPr>
          <w:szCs w:val="24"/>
          <w:lang w:val="ru-RU"/>
        </w:rPr>
        <w:t xml:space="preserve">Актуальные вопросы истории России начала </w:t>
      </w:r>
      <w:r w:rsidRPr="00423F12">
        <w:rPr>
          <w:szCs w:val="24"/>
        </w:rPr>
        <w:t>XX</w:t>
      </w:r>
      <w:r w:rsidRPr="00423F12">
        <w:rPr>
          <w:szCs w:val="24"/>
          <w:lang w:val="ru-RU"/>
        </w:rPr>
        <w:t xml:space="preserve"> </w:t>
      </w:r>
      <w:proofErr w:type="gramStart"/>
      <w:r w:rsidRPr="00423F12">
        <w:rPr>
          <w:szCs w:val="24"/>
          <w:lang w:val="ru-RU"/>
        </w:rPr>
        <w:t>века :</w:t>
      </w:r>
      <w:proofErr w:type="gramEnd"/>
      <w:r w:rsidRPr="00423F12">
        <w:rPr>
          <w:szCs w:val="24"/>
          <w:lang w:val="ru-RU"/>
        </w:rPr>
        <w:t xml:space="preserve"> учебное пособие для </w:t>
      </w:r>
      <w:proofErr w:type="spellStart"/>
      <w:r w:rsidRPr="00423F12">
        <w:rPr>
          <w:szCs w:val="24"/>
          <w:lang w:val="ru-RU"/>
        </w:rPr>
        <w:t>бакалавриата</w:t>
      </w:r>
      <w:proofErr w:type="spellEnd"/>
      <w:r w:rsidRPr="00423F12">
        <w:rPr>
          <w:szCs w:val="24"/>
          <w:lang w:val="ru-RU"/>
        </w:rPr>
        <w:t xml:space="preserve"> и магистратуры / Е. А. Соловьев, В. В. Блохин, Л. А. Новикова. — 2-е изд., стер. — </w:t>
      </w:r>
      <w:proofErr w:type="gramStart"/>
      <w:r w:rsidRPr="00423F12">
        <w:rPr>
          <w:szCs w:val="24"/>
          <w:lang w:val="ru-RU"/>
        </w:rPr>
        <w:t>Москва :</w:t>
      </w:r>
      <w:proofErr w:type="gramEnd"/>
      <w:r w:rsidRPr="00423F12">
        <w:rPr>
          <w:szCs w:val="24"/>
          <w:lang w:val="ru-RU"/>
        </w:rPr>
        <w:t xml:space="preserve"> Издательство </w:t>
      </w:r>
      <w:proofErr w:type="spellStart"/>
      <w:r w:rsidRPr="00423F12">
        <w:rPr>
          <w:szCs w:val="24"/>
          <w:lang w:val="ru-RU"/>
        </w:rPr>
        <w:t>Юрайт</w:t>
      </w:r>
      <w:proofErr w:type="spellEnd"/>
      <w:r w:rsidRPr="00423F12">
        <w:rPr>
          <w:szCs w:val="24"/>
          <w:lang w:val="ru-RU"/>
        </w:rPr>
        <w:t xml:space="preserve">, 2019. — 168 с. — (Университеты России). — </w:t>
      </w:r>
      <w:r w:rsidRPr="00423F12">
        <w:rPr>
          <w:szCs w:val="24"/>
        </w:rPr>
        <w:t>ISBN</w:t>
      </w:r>
      <w:r w:rsidRPr="00423F12">
        <w:rPr>
          <w:szCs w:val="24"/>
          <w:lang w:val="ru-RU"/>
        </w:rPr>
        <w:t xml:space="preserve"> 978-5-534-07196-2. — </w:t>
      </w:r>
      <w:proofErr w:type="gramStart"/>
      <w:r w:rsidRPr="00423F12">
        <w:rPr>
          <w:szCs w:val="24"/>
          <w:lang w:val="ru-RU"/>
        </w:rPr>
        <w:t>Текст :</w:t>
      </w:r>
      <w:proofErr w:type="gramEnd"/>
      <w:r w:rsidRPr="00423F12">
        <w:rPr>
          <w:szCs w:val="24"/>
          <w:lang w:val="ru-RU"/>
        </w:rPr>
        <w:t xml:space="preserve"> электронный // ЭБС </w:t>
      </w:r>
      <w:proofErr w:type="spellStart"/>
      <w:r w:rsidRPr="00423F12">
        <w:rPr>
          <w:szCs w:val="24"/>
          <w:lang w:val="ru-RU"/>
        </w:rPr>
        <w:t>Юрайт</w:t>
      </w:r>
      <w:proofErr w:type="spellEnd"/>
      <w:r w:rsidRPr="00423F12">
        <w:rPr>
          <w:szCs w:val="24"/>
          <w:lang w:val="ru-RU"/>
        </w:rPr>
        <w:t xml:space="preserve"> [сайт]. — </w:t>
      </w:r>
      <w:r w:rsidRPr="00423F12">
        <w:rPr>
          <w:szCs w:val="24"/>
        </w:rPr>
        <w:t>URL</w:t>
      </w:r>
      <w:r w:rsidRPr="00423F12">
        <w:rPr>
          <w:szCs w:val="24"/>
          <w:lang w:val="ru-RU"/>
        </w:rPr>
        <w:t xml:space="preserve">: </w:t>
      </w:r>
      <w:hyperlink r:id="rId14" w:history="1">
        <w:r w:rsidRPr="00423F12">
          <w:rPr>
            <w:rStyle w:val="af7"/>
            <w:szCs w:val="24"/>
          </w:rPr>
          <w:t>https</w:t>
        </w:r>
        <w:r w:rsidRPr="00423F12">
          <w:rPr>
            <w:rStyle w:val="af7"/>
            <w:szCs w:val="24"/>
            <w:lang w:val="ru-RU"/>
          </w:rPr>
          <w:t>://</w:t>
        </w:r>
        <w:proofErr w:type="spellStart"/>
        <w:r w:rsidRPr="00423F12">
          <w:rPr>
            <w:rStyle w:val="af7"/>
            <w:szCs w:val="24"/>
          </w:rPr>
          <w:t>urait</w:t>
        </w:r>
        <w:proofErr w:type="spellEnd"/>
        <w:r w:rsidRPr="00423F12">
          <w:rPr>
            <w:rStyle w:val="af7"/>
            <w:szCs w:val="24"/>
            <w:lang w:val="ru-RU"/>
          </w:rPr>
          <w:t>.</w:t>
        </w:r>
        <w:proofErr w:type="spellStart"/>
        <w:r w:rsidRPr="00423F12">
          <w:rPr>
            <w:rStyle w:val="af7"/>
            <w:szCs w:val="24"/>
          </w:rPr>
          <w:t>ru</w:t>
        </w:r>
        <w:proofErr w:type="spellEnd"/>
        <w:r w:rsidRPr="00423F12">
          <w:rPr>
            <w:rStyle w:val="af7"/>
            <w:szCs w:val="24"/>
            <w:lang w:val="ru-RU"/>
          </w:rPr>
          <w:t>/</w:t>
        </w:r>
        <w:proofErr w:type="spellStart"/>
        <w:r w:rsidRPr="00423F12">
          <w:rPr>
            <w:rStyle w:val="af7"/>
            <w:szCs w:val="24"/>
          </w:rPr>
          <w:t>bcode</w:t>
        </w:r>
        <w:proofErr w:type="spellEnd"/>
        <w:r w:rsidRPr="00423F12">
          <w:rPr>
            <w:rStyle w:val="af7"/>
            <w:szCs w:val="24"/>
            <w:lang w:val="ru-RU"/>
          </w:rPr>
          <w:t>/442151</w:t>
        </w:r>
      </w:hyperlink>
      <w:r w:rsidRPr="00423F12">
        <w:rPr>
          <w:szCs w:val="24"/>
          <w:lang w:val="ru-RU"/>
        </w:rPr>
        <w:t xml:space="preserve">  (дата обращения: 25.09.2020).</w:t>
      </w:r>
    </w:p>
    <w:p w:rsidR="00423F12" w:rsidRPr="00423F12" w:rsidRDefault="00423F12" w:rsidP="00423F12">
      <w:pPr>
        <w:rPr>
          <w:rFonts w:ascii="Times New Roman" w:hAnsi="Times New Roman" w:cs="Times New Roman"/>
          <w:sz w:val="24"/>
          <w:szCs w:val="24"/>
        </w:rPr>
      </w:pPr>
      <w:r w:rsidRPr="00423F12">
        <w:rPr>
          <w:rFonts w:ascii="Times New Roman" w:hAnsi="Times New Roman" w:cs="Times New Roman"/>
          <w:sz w:val="24"/>
          <w:szCs w:val="24"/>
        </w:rPr>
        <w:t>2.</w:t>
      </w:r>
      <w:r w:rsidRPr="00423F12">
        <w:rPr>
          <w:rFonts w:ascii="Times New Roman" w:hAnsi="Times New Roman" w:cs="Times New Roman"/>
          <w:sz w:val="24"/>
          <w:szCs w:val="24"/>
        </w:rPr>
        <w:tab/>
        <w:t>История России XX - начала XXI века в 2 т. Т. 1. 1900-</w:t>
      </w:r>
      <w:proofErr w:type="gramStart"/>
      <w:r w:rsidRPr="00423F12">
        <w:rPr>
          <w:rFonts w:ascii="Times New Roman" w:hAnsi="Times New Roman" w:cs="Times New Roman"/>
          <w:sz w:val="24"/>
          <w:szCs w:val="24"/>
        </w:rPr>
        <w:t>1941 :</w:t>
      </w:r>
      <w:proofErr w:type="gramEnd"/>
      <w:r w:rsidRPr="00423F12">
        <w:rPr>
          <w:rFonts w:ascii="Times New Roman" w:hAnsi="Times New Roman" w:cs="Times New Roman"/>
          <w:sz w:val="24"/>
          <w:szCs w:val="24"/>
        </w:rPr>
        <w:t xml:space="preserve"> учебник для академического </w:t>
      </w:r>
      <w:proofErr w:type="spellStart"/>
      <w:r w:rsidRPr="00423F12">
        <w:rPr>
          <w:rFonts w:ascii="Times New Roman" w:hAnsi="Times New Roman" w:cs="Times New Roman"/>
          <w:sz w:val="24"/>
          <w:szCs w:val="24"/>
        </w:rPr>
        <w:t>бакалавриата</w:t>
      </w:r>
      <w:proofErr w:type="spellEnd"/>
      <w:r w:rsidRPr="00423F12">
        <w:rPr>
          <w:rFonts w:ascii="Times New Roman" w:hAnsi="Times New Roman" w:cs="Times New Roman"/>
          <w:sz w:val="24"/>
          <w:szCs w:val="24"/>
        </w:rPr>
        <w:t xml:space="preserve"> / Д. О. </w:t>
      </w:r>
      <w:proofErr w:type="spellStart"/>
      <w:r w:rsidRPr="00423F12">
        <w:rPr>
          <w:rFonts w:ascii="Times New Roman" w:hAnsi="Times New Roman" w:cs="Times New Roman"/>
          <w:sz w:val="24"/>
          <w:szCs w:val="24"/>
        </w:rPr>
        <w:t>Чураков</w:t>
      </w:r>
      <w:proofErr w:type="spellEnd"/>
      <w:r w:rsidRPr="00423F12">
        <w:rPr>
          <w:rFonts w:ascii="Times New Roman" w:hAnsi="Times New Roman" w:cs="Times New Roman"/>
          <w:sz w:val="24"/>
          <w:szCs w:val="24"/>
        </w:rPr>
        <w:t xml:space="preserve"> [и др.] ; под редакцией Д. О. </w:t>
      </w:r>
      <w:proofErr w:type="spellStart"/>
      <w:r w:rsidRPr="00423F12">
        <w:rPr>
          <w:rFonts w:ascii="Times New Roman" w:hAnsi="Times New Roman" w:cs="Times New Roman"/>
          <w:sz w:val="24"/>
          <w:szCs w:val="24"/>
        </w:rPr>
        <w:t>Чуракова</w:t>
      </w:r>
      <w:proofErr w:type="spellEnd"/>
      <w:r w:rsidRPr="00423F12">
        <w:rPr>
          <w:rFonts w:ascii="Times New Roman" w:hAnsi="Times New Roman" w:cs="Times New Roman"/>
          <w:sz w:val="24"/>
          <w:szCs w:val="24"/>
        </w:rPr>
        <w:t xml:space="preserve">. — 2-е изд., </w:t>
      </w:r>
      <w:proofErr w:type="spellStart"/>
      <w:r w:rsidRPr="00423F12">
        <w:rPr>
          <w:rFonts w:ascii="Times New Roman" w:hAnsi="Times New Roman" w:cs="Times New Roman"/>
          <w:sz w:val="24"/>
          <w:szCs w:val="24"/>
        </w:rPr>
        <w:t>перераб</w:t>
      </w:r>
      <w:proofErr w:type="spellEnd"/>
      <w:r w:rsidRPr="00423F12">
        <w:rPr>
          <w:rFonts w:ascii="Times New Roman" w:hAnsi="Times New Roman" w:cs="Times New Roman"/>
          <w:sz w:val="24"/>
          <w:szCs w:val="24"/>
        </w:rPr>
        <w:t xml:space="preserve">. и доп. — </w:t>
      </w:r>
      <w:proofErr w:type="gramStart"/>
      <w:r w:rsidRPr="00423F12">
        <w:rPr>
          <w:rFonts w:ascii="Times New Roman" w:hAnsi="Times New Roman" w:cs="Times New Roman"/>
          <w:sz w:val="24"/>
          <w:szCs w:val="24"/>
        </w:rPr>
        <w:t>Москва :</w:t>
      </w:r>
      <w:proofErr w:type="gramEnd"/>
      <w:r w:rsidRPr="00423F12">
        <w:rPr>
          <w:rFonts w:ascii="Times New Roman" w:hAnsi="Times New Roman" w:cs="Times New Roman"/>
          <w:sz w:val="24"/>
          <w:szCs w:val="24"/>
        </w:rPr>
        <w:t xml:space="preserve"> Издательство </w:t>
      </w:r>
      <w:proofErr w:type="spellStart"/>
      <w:r w:rsidRPr="00423F12">
        <w:rPr>
          <w:rFonts w:ascii="Times New Roman" w:hAnsi="Times New Roman" w:cs="Times New Roman"/>
          <w:sz w:val="24"/>
          <w:szCs w:val="24"/>
        </w:rPr>
        <w:t>Юрайт</w:t>
      </w:r>
      <w:proofErr w:type="spellEnd"/>
      <w:r w:rsidRPr="00423F12">
        <w:rPr>
          <w:rFonts w:ascii="Times New Roman" w:hAnsi="Times New Roman" w:cs="Times New Roman"/>
          <w:sz w:val="24"/>
          <w:szCs w:val="24"/>
        </w:rPr>
        <w:t xml:space="preserve">, 2019. — 424 с. — (Бакалавр. Академический курс). — ISBN 978-5-534-03272-7. — </w:t>
      </w:r>
      <w:proofErr w:type="gramStart"/>
      <w:r w:rsidRPr="00423F12">
        <w:rPr>
          <w:rFonts w:ascii="Times New Roman" w:hAnsi="Times New Roman" w:cs="Times New Roman"/>
          <w:sz w:val="24"/>
          <w:szCs w:val="24"/>
        </w:rPr>
        <w:t>Текст :</w:t>
      </w:r>
      <w:proofErr w:type="gramEnd"/>
      <w:r w:rsidRPr="00423F12">
        <w:rPr>
          <w:rFonts w:ascii="Times New Roman" w:hAnsi="Times New Roman" w:cs="Times New Roman"/>
          <w:sz w:val="24"/>
          <w:szCs w:val="24"/>
        </w:rPr>
        <w:t xml:space="preserve"> электронный // ЭБС </w:t>
      </w:r>
      <w:proofErr w:type="spellStart"/>
      <w:r w:rsidRPr="00423F12">
        <w:rPr>
          <w:rFonts w:ascii="Times New Roman" w:hAnsi="Times New Roman" w:cs="Times New Roman"/>
          <w:sz w:val="24"/>
          <w:szCs w:val="24"/>
        </w:rPr>
        <w:t>Юрайт</w:t>
      </w:r>
      <w:proofErr w:type="spellEnd"/>
      <w:r w:rsidRPr="00423F12">
        <w:rPr>
          <w:rFonts w:ascii="Times New Roman" w:hAnsi="Times New Roman" w:cs="Times New Roman"/>
          <w:sz w:val="24"/>
          <w:szCs w:val="24"/>
        </w:rPr>
        <w:t xml:space="preserve"> [сайт]. — URL: </w:t>
      </w:r>
      <w:hyperlink r:id="rId15" w:history="1">
        <w:r w:rsidRPr="00423F12">
          <w:rPr>
            <w:rStyle w:val="af7"/>
            <w:rFonts w:ascii="Times New Roman" w:hAnsi="Times New Roman" w:cs="Times New Roman"/>
            <w:sz w:val="24"/>
            <w:szCs w:val="24"/>
          </w:rPr>
          <w:t>https://urait.ru/bcode/432895</w:t>
        </w:r>
      </w:hyperlink>
      <w:r w:rsidRPr="00423F12">
        <w:rPr>
          <w:rFonts w:ascii="Times New Roman" w:hAnsi="Times New Roman" w:cs="Times New Roman"/>
          <w:sz w:val="24"/>
          <w:szCs w:val="24"/>
        </w:rPr>
        <w:t xml:space="preserve">  (дата обращения: 25.09.2020)</w:t>
      </w:r>
    </w:p>
    <w:p w:rsidR="00423F12" w:rsidRPr="00423F12" w:rsidRDefault="00423F12" w:rsidP="00423F12">
      <w:pPr>
        <w:rPr>
          <w:rFonts w:ascii="Times New Roman" w:hAnsi="Times New Roman" w:cs="Times New Roman"/>
          <w:sz w:val="24"/>
          <w:szCs w:val="24"/>
        </w:rPr>
      </w:pPr>
      <w:r w:rsidRPr="00423F12">
        <w:rPr>
          <w:rFonts w:ascii="Times New Roman" w:hAnsi="Times New Roman" w:cs="Times New Roman"/>
          <w:sz w:val="24"/>
          <w:szCs w:val="24"/>
        </w:rPr>
        <w:t>3.</w:t>
      </w:r>
      <w:r w:rsidRPr="00423F12">
        <w:rPr>
          <w:rFonts w:ascii="Times New Roman" w:hAnsi="Times New Roman" w:cs="Times New Roman"/>
          <w:sz w:val="24"/>
          <w:szCs w:val="24"/>
        </w:rPr>
        <w:tab/>
        <w:t>Макарова Н. Н. История России в IX - XVIII вв. [Электронный ресурс</w:t>
      </w:r>
      <w:proofErr w:type="gramStart"/>
      <w:r w:rsidRPr="00423F12">
        <w:rPr>
          <w:rFonts w:ascii="Times New Roman" w:hAnsi="Times New Roman" w:cs="Times New Roman"/>
          <w:sz w:val="24"/>
          <w:szCs w:val="24"/>
        </w:rPr>
        <w:t>] :</w:t>
      </w:r>
      <w:proofErr w:type="gramEnd"/>
      <w:r w:rsidRPr="00423F12">
        <w:rPr>
          <w:rFonts w:ascii="Times New Roman" w:hAnsi="Times New Roman" w:cs="Times New Roman"/>
          <w:sz w:val="24"/>
          <w:szCs w:val="24"/>
        </w:rPr>
        <w:t xml:space="preserve"> учебно-методическое пособие / Н. Н. Макарова ; МГТУ. - </w:t>
      </w:r>
      <w:proofErr w:type="gramStart"/>
      <w:r w:rsidRPr="00423F12">
        <w:rPr>
          <w:rFonts w:ascii="Times New Roman" w:hAnsi="Times New Roman" w:cs="Times New Roman"/>
          <w:sz w:val="24"/>
          <w:szCs w:val="24"/>
        </w:rPr>
        <w:t>Магнитогорск :</w:t>
      </w:r>
      <w:proofErr w:type="gramEnd"/>
      <w:r w:rsidRPr="00423F12">
        <w:rPr>
          <w:rFonts w:ascii="Times New Roman" w:hAnsi="Times New Roman" w:cs="Times New Roman"/>
          <w:sz w:val="24"/>
          <w:szCs w:val="24"/>
        </w:rPr>
        <w:t xml:space="preserve"> МГТУ, 2016. - 1 электрон. опт. диск (CD-ROM). - Режим доступа: </w:t>
      </w:r>
      <w:hyperlink r:id="rId16" w:history="1">
        <w:r w:rsidRPr="00423F12">
          <w:rPr>
            <w:rStyle w:val="af7"/>
            <w:rFonts w:ascii="Times New Roman" w:hAnsi="Times New Roman" w:cs="Times New Roman"/>
            <w:sz w:val="24"/>
            <w:szCs w:val="24"/>
          </w:rPr>
          <w:t>https://magtu.informsystema.ru/uploader/fileUpload?name=2851.pdf&amp;show=dcatalogues/1/1133283/2851.pdf&amp;view=truе</w:t>
        </w:r>
      </w:hyperlink>
      <w:r w:rsidRPr="00423F12">
        <w:rPr>
          <w:rFonts w:ascii="Times New Roman" w:hAnsi="Times New Roman" w:cs="Times New Roman"/>
          <w:sz w:val="24"/>
          <w:szCs w:val="24"/>
        </w:rPr>
        <w:t xml:space="preserve">    . - Макрообъект.</w:t>
      </w:r>
    </w:p>
    <w:p w:rsidR="00423F12" w:rsidRPr="00423F12" w:rsidRDefault="00423F12" w:rsidP="00423F12">
      <w:pPr>
        <w:rPr>
          <w:rFonts w:ascii="Times New Roman" w:hAnsi="Times New Roman" w:cs="Times New Roman"/>
          <w:sz w:val="24"/>
          <w:szCs w:val="24"/>
        </w:rPr>
      </w:pPr>
      <w:r w:rsidRPr="00423F12">
        <w:rPr>
          <w:rFonts w:ascii="Times New Roman" w:hAnsi="Times New Roman" w:cs="Times New Roman"/>
          <w:sz w:val="24"/>
          <w:szCs w:val="24"/>
        </w:rPr>
        <w:t>4.</w:t>
      </w:r>
      <w:r w:rsidRPr="00423F12">
        <w:rPr>
          <w:rFonts w:ascii="Times New Roman" w:hAnsi="Times New Roman" w:cs="Times New Roman"/>
          <w:sz w:val="24"/>
          <w:szCs w:val="24"/>
        </w:rPr>
        <w:tab/>
        <w:t>Филатов В. В. Россия в системе международных отношений (IX-XXI вв.</w:t>
      </w:r>
      <w:proofErr w:type="gramStart"/>
      <w:r w:rsidRPr="00423F12">
        <w:rPr>
          <w:rFonts w:ascii="Times New Roman" w:hAnsi="Times New Roman" w:cs="Times New Roman"/>
          <w:sz w:val="24"/>
          <w:szCs w:val="24"/>
        </w:rPr>
        <w:t>) :</w:t>
      </w:r>
      <w:proofErr w:type="gramEnd"/>
      <w:r w:rsidRPr="00423F12">
        <w:rPr>
          <w:rFonts w:ascii="Times New Roman" w:hAnsi="Times New Roman" w:cs="Times New Roman"/>
          <w:sz w:val="24"/>
          <w:szCs w:val="24"/>
        </w:rPr>
        <w:t xml:space="preserve"> вопросы и ответы [Электронный ресурс] : учебное пособие / В. В. Филатов ; МГТУ. - </w:t>
      </w:r>
      <w:proofErr w:type="spellStart"/>
      <w:proofErr w:type="gramStart"/>
      <w:r w:rsidRPr="00423F12">
        <w:rPr>
          <w:rFonts w:ascii="Times New Roman" w:hAnsi="Times New Roman" w:cs="Times New Roman"/>
          <w:sz w:val="24"/>
          <w:szCs w:val="24"/>
        </w:rPr>
        <w:t>Магнито-горск</w:t>
      </w:r>
      <w:proofErr w:type="spellEnd"/>
      <w:proofErr w:type="gramEnd"/>
      <w:r w:rsidRPr="00423F12">
        <w:rPr>
          <w:rFonts w:ascii="Times New Roman" w:hAnsi="Times New Roman" w:cs="Times New Roman"/>
          <w:sz w:val="24"/>
          <w:szCs w:val="24"/>
        </w:rPr>
        <w:t xml:space="preserve">, 2014. - 176 с.: табл., карты. - Режим доступа: </w:t>
      </w:r>
      <w:hyperlink r:id="rId17" w:history="1">
        <w:r w:rsidRPr="00423F12">
          <w:rPr>
            <w:rStyle w:val="af7"/>
            <w:rFonts w:ascii="Times New Roman" w:hAnsi="Times New Roman" w:cs="Times New Roman"/>
            <w:sz w:val="24"/>
            <w:szCs w:val="24"/>
          </w:rPr>
          <w:t>https://magtu.informsystema.ru/uploader/fileUpload?name=712.pdf&amp;show=dcatalogues/1/1112889/712.pdf&amp;view=true</w:t>
        </w:r>
      </w:hyperlink>
      <w:r w:rsidRPr="00423F12">
        <w:rPr>
          <w:rFonts w:ascii="Times New Roman" w:hAnsi="Times New Roman" w:cs="Times New Roman"/>
          <w:sz w:val="24"/>
          <w:szCs w:val="24"/>
        </w:rPr>
        <w:t xml:space="preserve">   . - Макрообъект. - ISBN 978-5-9967-0443-9. </w:t>
      </w:r>
    </w:p>
    <w:p w:rsidR="00423F12" w:rsidRPr="00423F12" w:rsidRDefault="00423F12" w:rsidP="00423F12">
      <w:pPr>
        <w:rPr>
          <w:rFonts w:ascii="Times New Roman" w:hAnsi="Times New Roman" w:cs="Times New Roman"/>
          <w:sz w:val="24"/>
          <w:szCs w:val="24"/>
        </w:rPr>
      </w:pPr>
    </w:p>
    <w:p w:rsidR="00423F12" w:rsidRPr="00423F12" w:rsidRDefault="00423F12" w:rsidP="00423F12">
      <w:pPr>
        <w:rPr>
          <w:rFonts w:ascii="Times New Roman" w:hAnsi="Times New Roman" w:cs="Times New Roman"/>
          <w:b/>
          <w:sz w:val="24"/>
          <w:szCs w:val="24"/>
        </w:rPr>
      </w:pPr>
      <w:r w:rsidRPr="00423F12">
        <w:rPr>
          <w:rFonts w:ascii="Times New Roman" w:hAnsi="Times New Roman" w:cs="Times New Roman"/>
          <w:b/>
          <w:sz w:val="24"/>
          <w:szCs w:val="24"/>
        </w:rPr>
        <w:t>в) Методические указания</w:t>
      </w:r>
    </w:p>
    <w:p w:rsidR="00423F12" w:rsidRPr="00423F12" w:rsidRDefault="00423F12" w:rsidP="005F01C1">
      <w:pPr>
        <w:pStyle w:val="af6"/>
        <w:numPr>
          <w:ilvl w:val="0"/>
          <w:numId w:val="6"/>
        </w:numPr>
        <w:spacing w:after="200"/>
        <w:ind w:left="0" w:firstLine="0"/>
        <w:jc w:val="left"/>
        <w:rPr>
          <w:szCs w:val="24"/>
          <w:lang w:val="ru-RU"/>
        </w:rPr>
      </w:pPr>
      <w:r w:rsidRPr="00423F12">
        <w:rPr>
          <w:szCs w:val="24"/>
          <w:lang w:val="ru-RU"/>
        </w:rPr>
        <w:t xml:space="preserve">Зуев, М. Н.  История </w:t>
      </w:r>
      <w:proofErr w:type="gramStart"/>
      <w:r w:rsidRPr="00423F12">
        <w:rPr>
          <w:szCs w:val="24"/>
          <w:lang w:val="ru-RU"/>
        </w:rPr>
        <w:t>России :</w:t>
      </w:r>
      <w:proofErr w:type="gramEnd"/>
      <w:r w:rsidRPr="00423F12">
        <w:rPr>
          <w:szCs w:val="24"/>
          <w:lang w:val="ru-RU"/>
        </w:rPr>
        <w:t xml:space="preserve"> учебник и практикум для прикладного </w:t>
      </w:r>
      <w:proofErr w:type="spellStart"/>
      <w:r w:rsidRPr="00423F12">
        <w:rPr>
          <w:szCs w:val="24"/>
          <w:lang w:val="ru-RU"/>
        </w:rPr>
        <w:t>бакалавриата</w:t>
      </w:r>
      <w:proofErr w:type="spellEnd"/>
      <w:r w:rsidRPr="00423F12">
        <w:rPr>
          <w:szCs w:val="24"/>
          <w:lang w:val="ru-RU"/>
        </w:rPr>
        <w:t xml:space="preserve"> / М. Н. Зуев, С. Я. </w:t>
      </w:r>
      <w:proofErr w:type="spellStart"/>
      <w:r w:rsidRPr="00423F12">
        <w:rPr>
          <w:szCs w:val="24"/>
          <w:lang w:val="ru-RU"/>
        </w:rPr>
        <w:t>Лавренов</w:t>
      </w:r>
      <w:proofErr w:type="spellEnd"/>
      <w:r w:rsidRPr="00423F12">
        <w:rPr>
          <w:szCs w:val="24"/>
          <w:lang w:val="ru-RU"/>
        </w:rPr>
        <w:t xml:space="preserve">. — 4-е изд., </w:t>
      </w:r>
      <w:proofErr w:type="spellStart"/>
      <w:r w:rsidRPr="00423F12">
        <w:rPr>
          <w:szCs w:val="24"/>
          <w:lang w:val="ru-RU"/>
        </w:rPr>
        <w:t>испр</w:t>
      </w:r>
      <w:proofErr w:type="spellEnd"/>
      <w:r w:rsidRPr="00423F12">
        <w:rPr>
          <w:szCs w:val="24"/>
          <w:lang w:val="ru-RU"/>
        </w:rPr>
        <w:t xml:space="preserve">. и доп. — </w:t>
      </w:r>
      <w:proofErr w:type="gramStart"/>
      <w:r w:rsidRPr="00423F12">
        <w:rPr>
          <w:szCs w:val="24"/>
          <w:lang w:val="ru-RU"/>
        </w:rPr>
        <w:t>Москва :</w:t>
      </w:r>
      <w:proofErr w:type="gramEnd"/>
      <w:r w:rsidRPr="00423F12">
        <w:rPr>
          <w:szCs w:val="24"/>
          <w:lang w:val="ru-RU"/>
        </w:rPr>
        <w:t xml:space="preserve"> Издательство </w:t>
      </w:r>
      <w:proofErr w:type="spellStart"/>
      <w:r w:rsidRPr="00423F12">
        <w:rPr>
          <w:szCs w:val="24"/>
          <w:lang w:val="ru-RU"/>
        </w:rPr>
        <w:t>Юрайт</w:t>
      </w:r>
      <w:proofErr w:type="spellEnd"/>
      <w:r w:rsidRPr="00423F12">
        <w:rPr>
          <w:szCs w:val="24"/>
          <w:lang w:val="ru-RU"/>
        </w:rPr>
        <w:t xml:space="preserve">, 2019. — 545 с. — (Бакалавр. Прикладной курс). — </w:t>
      </w:r>
      <w:r w:rsidRPr="00423F12">
        <w:rPr>
          <w:szCs w:val="24"/>
        </w:rPr>
        <w:t>ISBN</w:t>
      </w:r>
      <w:r w:rsidRPr="00423F12">
        <w:rPr>
          <w:szCs w:val="24"/>
          <w:lang w:val="ru-RU"/>
        </w:rPr>
        <w:t xml:space="preserve"> 978-5-534-02724-2. — </w:t>
      </w:r>
      <w:proofErr w:type="gramStart"/>
      <w:r w:rsidRPr="00423F12">
        <w:rPr>
          <w:szCs w:val="24"/>
          <w:lang w:val="ru-RU"/>
        </w:rPr>
        <w:t>Текст :</w:t>
      </w:r>
      <w:proofErr w:type="gramEnd"/>
      <w:r w:rsidRPr="00423F12">
        <w:rPr>
          <w:szCs w:val="24"/>
          <w:lang w:val="ru-RU"/>
        </w:rPr>
        <w:t xml:space="preserve"> электронный // ЭБС </w:t>
      </w:r>
      <w:proofErr w:type="spellStart"/>
      <w:r w:rsidRPr="00423F12">
        <w:rPr>
          <w:szCs w:val="24"/>
          <w:lang w:val="ru-RU"/>
        </w:rPr>
        <w:t>Юрайт</w:t>
      </w:r>
      <w:proofErr w:type="spellEnd"/>
      <w:r w:rsidRPr="00423F12">
        <w:rPr>
          <w:szCs w:val="24"/>
          <w:lang w:val="ru-RU"/>
        </w:rPr>
        <w:t xml:space="preserve"> [сайт]. — </w:t>
      </w:r>
      <w:r w:rsidRPr="00423F12">
        <w:rPr>
          <w:szCs w:val="24"/>
        </w:rPr>
        <w:t>URL</w:t>
      </w:r>
      <w:r w:rsidRPr="00423F12">
        <w:rPr>
          <w:szCs w:val="24"/>
          <w:lang w:val="ru-RU"/>
        </w:rPr>
        <w:t xml:space="preserve">: </w:t>
      </w:r>
      <w:hyperlink r:id="rId18" w:history="1">
        <w:r w:rsidRPr="00423F12">
          <w:rPr>
            <w:rStyle w:val="af7"/>
            <w:szCs w:val="24"/>
          </w:rPr>
          <w:t>https</w:t>
        </w:r>
        <w:r w:rsidRPr="00423F12">
          <w:rPr>
            <w:rStyle w:val="af7"/>
            <w:szCs w:val="24"/>
            <w:lang w:val="ru-RU"/>
          </w:rPr>
          <w:t>://</w:t>
        </w:r>
        <w:proofErr w:type="spellStart"/>
        <w:r w:rsidRPr="00423F12">
          <w:rPr>
            <w:rStyle w:val="af7"/>
            <w:szCs w:val="24"/>
          </w:rPr>
          <w:t>urait</w:t>
        </w:r>
        <w:proofErr w:type="spellEnd"/>
        <w:r w:rsidRPr="00423F12">
          <w:rPr>
            <w:rStyle w:val="af7"/>
            <w:szCs w:val="24"/>
            <w:lang w:val="ru-RU"/>
          </w:rPr>
          <w:t>.</w:t>
        </w:r>
        <w:proofErr w:type="spellStart"/>
        <w:r w:rsidRPr="00423F12">
          <w:rPr>
            <w:rStyle w:val="af7"/>
            <w:szCs w:val="24"/>
          </w:rPr>
          <w:t>ru</w:t>
        </w:r>
        <w:proofErr w:type="spellEnd"/>
        <w:r w:rsidRPr="00423F12">
          <w:rPr>
            <w:rStyle w:val="af7"/>
            <w:szCs w:val="24"/>
            <w:lang w:val="ru-RU"/>
          </w:rPr>
          <w:t>/</w:t>
        </w:r>
        <w:proofErr w:type="spellStart"/>
        <w:r w:rsidRPr="00423F12">
          <w:rPr>
            <w:rStyle w:val="af7"/>
            <w:szCs w:val="24"/>
          </w:rPr>
          <w:t>bcode</w:t>
        </w:r>
        <w:proofErr w:type="spellEnd"/>
        <w:r w:rsidRPr="00423F12">
          <w:rPr>
            <w:rStyle w:val="af7"/>
            <w:szCs w:val="24"/>
            <w:lang w:val="ru-RU"/>
          </w:rPr>
          <w:t>/431092</w:t>
        </w:r>
      </w:hyperlink>
      <w:r w:rsidRPr="00423F12">
        <w:rPr>
          <w:szCs w:val="24"/>
          <w:lang w:val="ru-RU"/>
        </w:rPr>
        <w:t xml:space="preserve">  (дата обращения: 25.09.2020).  .</w:t>
      </w:r>
    </w:p>
    <w:p w:rsidR="00423F12" w:rsidRPr="00423F12" w:rsidRDefault="00423F12" w:rsidP="00423F12">
      <w:pPr>
        <w:rPr>
          <w:rFonts w:ascii="Times New Roman" w:hAnsi="Times New Roman" w:cs="Times New Roman"/>
          <w:sz w:val="24"/>
          <w:szCs w:val="24"/>
        </w:rPr>
      </w:pPr>
      <w:r w:rsidRPr="00423F12">
        <w:rPr>
          <w:rFonts w:ascii="Times New Roman" w:hAnsi="Times New Roman" w:cs="Times New Roman"/>
          <w:sz w:val="24"/>
          <w:szCs w:val="24"/>
        </w:rPr>
        <w:t>2.</w:t>
      </w:r>
      <w:r w:rsidRPr="00423F12">
        <w:rPr>
          <w:rFonts w:ascii="Times New Roman" w:hAnsi="Times New Roman" w:cs="Times New Roman"/>
          <w:sz w:val="24"/>
          <w:szCs w:val="24"/>
        </w:rPr>
        <w:tab/>
      </w:r>
      <w:proofErr w:type="spellStart"/>
      <w:r w:rsidRPr="00423F12">
        <w:rPr>
          <w:rFonts w:ascii="Times New Roman" w:hAnsi="Times New Roman" w:cs="Times New Roman"/>
          <w:sz w:val="24"/>
          <w:szCs w:val="24"/>
        </w:rPr>
        <w:t>Дорожкин</w:t>
      </w:r>
      <w:proofErr w:type="spellEnd"/>
      <w:r w:rsidRPr="00423F12">
        <w:rPr>
          <w:rFonts w:ascii="Times New Roman" w:hAnsi="Times New Roman" w:cs="Times New Roman"/>
          <w:sz w:val="24"/>
          <w:szCs w:val="24"/>
        </w:rPr>
        <w:t xml:space="preserve"> А. Г. История России второй половины XIX - начала XX в. [Электронный ресурс</w:t>
      </w:r>
      <w:proofErr w:type="gramStart"/>
      <w:r w:rsidRPr="00423F12">
        <w:rPr>
          <w:rFonts w:ascii="Times New Roman" w:hAnsi="Times New Roman" w:cs="Times New Roman"/>
          <w:sz w:val="24"/>
          <w:szCs w:val="24"/>
        </w:rPr>
        <w:t>] :</w:t>
      </w:r>
      <w:proofErr w:type="gramEnd"/>
      <w:r w:rsidRPr="00423F12">
        <w:rPr>
          <w:rFonts w:ascii="Times New Roman" w:hAnsi="Times New Roman" w:cs="Times New Roman"/>
          <w:sz w:val="24"/>
          <w:szCs w:val="24"/>
        </w:rPr>
        <w:t xml:space="preserve"> практикум / А. Г. </w:t>
      </w:r>
      <w:proofErr w:type="spellStart"/>
      <w:r w:rsidRPr="00423F12">
        <w:rPr>
          <w:rFonts w:ascii="Times New Roman" w:hAnsi="Times New Roman" w:cs="Times New Roman"/>
          <w:sz w:val="24"/>
          <w:szCs w:val="24"/>
        </w:rPr>
        <w:t>Дорожкин</w:t>
      </w:r>
      <w:proofErr w:type="spellEnd"/>
      <w:r w:rsidRPr="00423F12">
        <w:rPr>
          <w:rFonts w:ascii="Times New Roman" w:hAnsi="Times New Roman" w:cs="Times New Roman"/>
          <w:sz w:val="24"/>
          <w:szCs w:val="24"/>
        </w:rPr>
        <w:t xml:space="preserve"> ; МГТУ. - </w:t>
      </w:r>
      <w:proofErr w:type="gramStart"/>
      <w:r w:rsidRPr="00423F12">
        <w:rPr>
          <w:rFonts w:ascii="Times New Roman" w:hAnsi="Times New Roman" w:cs="Times New Roman"/>
          <w:sz w:val="24"/>
          <w:szCs w:val="24"/>
        </w:rPr>
        <w:t>Магнитогорск :</w:t>
      </w:r>
      <w:proofErr w:type="gramEnd"/>
      <w:r w:rsidRPr="00423F12">
        <w:rPr>
          <w:rFonts w:ascii="Times New Roman" w:hAnsi="Times New Roman" w:cs="Times New Roman"/>
          <w:sz w:val="24"/>
          <w:szCs w:val="24"/>
        </w:rPr>
        <w:t xml:space="preserve"> [МГТУ], 2017. - 70 с. : табл. - Режим доступа: </w:t>
      </w:r>
      <w:hyperlink r:id="rId19" w:history="1">
        <w:r w:rsidRPr="00423F12">
          <w:rPr>
            <w:rStyle w:val="af7"/>
            <w:rFonts w:ascii="Times New Roman" w:hAnsi="Times New Roman" w:cs="Times New Roman"/>
            <w:sz w:val="24"/>
            <w:szCs w:val="24"/>
          </w:rPr>
          <w:t>https://magtu.informsystema.ru/uploader/fileUpload?name=3260.pdf&amp;show=dcatalogues/1/1137152/3260.pdf&amp;view=true</w:t>
        </w:r>
      </w:hyperlink>
      <w:r w:rsidRPr="00423F12">
        <w:rPr>
          <w:rFonts w:ascii="Times New Roman" w:hAnsi="Times New Roman" w:cs="Times New Roman"/>
          <w:sz w:val="24"/>
          <w:szCs w:val="24"/>
        </w:rPr>
        <w:t xml:space="preserve">   . - Макрообъект.</w:t>
      </w:r>
    </w:p>
    <w:p w:rsidR="00423F12" w:rsidRPr="00423F12" w:rsidRDefault="00423F12" w:rsidP="00423F12">
      <w:pPr>
        <w:rPr>
          <w:rFonts w:ascii="Times New Roman" w:hAnsi="Times New Roman" w:cs="Times New Roman"/>
          <w:sz w:val="24"/>
          <w:szCs w:val="24"/>
        </w:rPr>
      </w:pPr>
    </w:p>
    <w:p w:rsidR="00423F12" w:rsidRPr="00423F12" w:rsidRDefault="00423F12" w:rsidP="00423F12">
      <w:pPr>
        <w:rPr>
          <w:rFonts w:ascii="Times New Roman" w:hAnsi="Times New Roman" w:cs="Times New Roman"/>
          <w:b/>
          <w:sz w:val="24"/>
          <w:szCs w:val="24"/>
        </w:rPr>
      </w:pPr>
    </w:p>
    <w:p w:rsidR="00423F12" w:rsidRPr="00423F12" w:rsidRDefault="00423F12" w:rsidP="00423F12">
      <w:pPr>
        <w:pStyle w:val="Style8"/>
        <w:widowControl/>
        <w:rPr>
          <w:rStyle w:val="FontStyle21"/>
          <w:b/>
          <w:sz w:val="24"/>
          <w:szCs w:val="24"/>
        </w:rPr>
      </w:pPr>
      <w:r w:rsidRPr="00423F12">
        <w:rPr>
          <w:rStyle w:val="FontStyle15"/>
          <w:spacing w:val="40"/>
          <w:sz w:val="24"/>
          <w:szCs w:val="24"/>
        </w:rPr>
        <w:t>г)</w:t>
      </w:r>
      <w:r w:rsidRPr="00423F12">
        <w:rPr>
          <w:rStyle w:val="FontStyle15"/>
          <w:b w:val="0"/>
          <w:sz w:val="24"/>
          <w:szCs w:val="24"/>
        </w:rPr>
        <w:t xml:space="preserve"> </w:t>
      </w:r>
      <w:r w:rsidRPr="00423F12">
        <w:rPr>
          <w:rStyle w:val="FontStyle21"/>
          <w:b/>
          <w:sz w:val="24"/>
          <w:szCs w:val="24"/>
        </w:rPr>
        <w:t xml:space="preserve">Программное обеспечение </w:t>
      </w:r>
      <w:r w:rsidRPr="00423F12">
        <w:rPr>
          <w:rStyle w:val="FontStyle15"/>
          <w:spacing w:val="40"/>
          <w:sz w:val="24"/>
          <w:szCs w:val="24"/>
        </w:rPr>
        <w:t>и</w:t>
      </w:r>
      <w:r w:rsidRPr="00423F12">
        <w:rPr>
          <w:rStyle w:val="FontStyle15"/>
          <w:sz w:val="24"/>
          <w:szCs w:val="24"/>
        </w:rPr>
        <w:t xml:space="preserve"> </w:t>
      </w:r>
      <w:r w:rsidRPr="00423F12">
        <w:rPr>
          <w:rStyle w:val="FontStyle21"/>
          <w:b/>
          <w:sz w:val="24"/>
          <w:szCs w:val="24"/>
        </w:rPr>
        <w:t>Интернет-ресурсы:</w:t>
      </w:r>
    </w:p>
    <w:p w:rsidR="00423F12" w:rsidRPr="00423F12" w:rsidRDefault="00423F12" w:rsidP="00423F12">
      <w:pPr>
        <w:pStyle w:val="Style8"/>
        <w:widowControl/>
        <w:rPr>
          <w:rStyle w:val="FontStyle21"/>
          <w:b/>
          <w:sz w:val="24"/>
          <w:szCs w:val="24"/>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0"/>
        <w:gridCol w:w="2994"/>
        <w:gridCol w:w="2857"/>
      </w:tblGrid>
      <w:tr w:rsidR="00423F12" w:rsidRPr="00423F12" w:rsidTr="00313CF0">
        <w:trPr>
          <w:trHeight w:val="537"/>
        </w:trPr>
        <w:tc>
          <w:tcPr>
            <w:tcW w:w="3190" w:type="dxa"/>
            <w:vAlign w:val="center"/>
          </w:tcPr>
          <w:p w:rsidR="00423F12" w:rsidRPr="00423F12" w:rsidRDefault="00423F12" w:rsidP="00313CF0">
            <w:pPr>
              <w:contextualSpacing/>
              <w:rPr>
                <w:rFonts w:ascii="Times New Roman" w:hAnsi="Times New Roman" w:cs="Times New Roman"/>
                <w:sz w:val="24"/>
                <w:szCs w:val="24"/>
              </w:rPr>
            </w:pPr>
            <w:r w:rsidRPr="00423F12">
              <w:rPr>
                <w:rFonts w:ascii="Times New Roman" w:hAnsi="Times New Roman" w:cs="Times New Roman"/>
                <w:sz w:val="24"/>
                <w:szCs w:val="24"/>
              </w:rPr>
              <w:t>Наименование ПО</w:t>
            </w:r>
          </w:p>
        </w:tc>
        <w:tc>
          <w:tcPr>
            <w:tcW w:w="3190" w:type="dxa"/>
            <w:vAlign w:val="center"/>
          </w:tcPr>
          <w:p w:rsidR="00423F12" w:rsidRPr="00423F12" w:rsidRDefault="00423F12" w:rsidP="00313CF0">
            <w:pPr>
              <w:contextualSpacing/>
              <w:rPr>
                <w:rFonts w:ascii="Times New Roman" w:hAnsi="Times New Roman" w:cs="Times New Roman"/>
                <w:sz w:val="24"/>
                <w:szCs w:val="24"/>
              </w:rPr>
            </w:pPr>
            <w:r w:rsidRPr="00423F12">
              <w:rPr>
                <w:rFonts w:ascii="Times New Roman" w:hAnsi="Times New Roman" w:cs="Times New Roman"/>
                <w:sz w:val="24"/>
                <w:szCs w:val="24"/>
              </w:rPr>
              <w:t>№ договора</w:t>
            </w:r>
          </w:p>
        </w:tc>
        <w:tc>
          <w:tcPr>
            <w:tcW w:w="3191" w:type="dxa"/>
            <w:vAlign w:val="center"/>
          </w:tcPr>
          <w:p w:rsidR="00423F12" w:rsidRPr="00423F12" w:rsidRDefault="00423F12" w:rsidP="00313CF0">
            <w:pPr>
              <w:contextualSpacing/>
              <w:rPr>
                <w:rFonts w:ascii="Times New Roman" w:hAnsi="Times New Roman" w:cs="Times New Roman"/>
                <w:sz w:val="24"/>
                <w:szCs w:val="24"/>
              </w:rPr>
            </w:pPr>
            <w:r w:rsidRPr="00423F12">
              <w:rPr>
                <w:rFonts w:ascii="Times New Roman" w:hAnsi="Times New Roman" w:cs="Times New Roman"/>
                <w:sz w:val="24"/>
                <w:szCs w:val="24"/>
              </w:rPr>
              <w:t>Срок действия лицензии</w:t>
            </w:r>
          </w:p>
        </w:tc>
      </w:tr>
      <w:tr w:rsidR="00423F12" w:rsidRPr="00423F12" w:rsidTr="00313CF0">
        <w:tc>
          <w:tcPr>
            <w:tcW w:w="3190" w:type="dxa"/>
          </w:tcPr>
          <w:p w:rsidR="00423F12" w:rsidRPr="00423F12" w:rsidRDefault="00423F12" w:rsidP="00313CF0">
            <w:pPr>
              <w:contextualSpacing/>
              <w:rPr>
                <w:rFonts w:ascii="Times New Roman" w:hAnsi="Times New Roman" w:cs="Times New Roman"/>
                <w:sz w:val="24"/>
                <w:szCs w:val="24"/>
              </w:rPr>
            </w:pPr>
            <w:r w:rsidRPr="00423F12">
              <w:rPr>
                <w:rFonts w:ascii="Times New Roman" w:hAnsi="Times New Roman" w:cs="Times New Roman"/>
                <w:sz w:val="24"/>
                <w:szCs w:val="24"/>
              </w:rPr>
              <w:t xml:space="preserve">MS </w:t>
            </w:r>
            <w:proofErr w:type="spellStart"/>
            <w:r w:rsidRPr="00423F12">
              <w:rPr>
                <w:rFonts w:ascii="Times New Roman" w:hAnsi="Times New Roman" w:cs="Times New Roman"/>
                <w:sz w:val="24"/>
                <w:szCs w:val="24"/>
              </w:rPr>
              <w:t>Windows</w:t>
            </w:r>
            <w:proofErr w:type="spellEnd"/>
            <w:r w:rsidRPr="00423F12">
              <w:rPr>
                <w:rFonts w:ascii="Times New Roman" w:hAnsi="Times New Roman" w:cs="Times New Roman"/>
                <w:sz w:val="24"/>
                <w:szCs w:val="24"/>
              </w:rPr>
              <w:t xml:space="preserve"> 7</w:t>
            </w:r>
          </w:p>
        </w:tc>
        <w:tc>
          <w:tcPr>
            <w:tcW w:w="3190" w:type="dxa"/>
          </w:tcPr>
          <w:p w:rsidR="00423F12" w:rsidRPr="00423F12" w:rsidRDefault="00423F12" w:rsidP="00313CF0">
            <w:pPr>
              <w:contextualSpacing/>
              <w:rPr>
                <w:rFonts w:ascii="Times New Roman" w:hAnsi="Times New Roman" w:cs="Times New Roman"/>
                <w:sz w:val="24"/>
                <w:szCs w:val="24"/>
              </w:rPr>
            </w:pPr>
            <w:r w:rsidRPr="00423F12">
              <w:rPr>
                <w:rFonts w:ascii="Times New Roman" w:hAnsi="Times New Roman" w:cs="Times New Roman"/>
                <w:sz w:val="24"/>
                <w:szCs w:val="24"/>
              </w:rPr>
              <w:t>Д-1227 от 08.10.2018</w:t>
            </w:r>
          </w:p>
          <w:p w:rsidR="00423F12" w:rsidRPr="00423F12" w:rsidRDefault="00423F12" w:rsidP="00313CF0">
            <w:pPr>
              <w:contextualSpacing/>
              <w:rPr>
                <w:rFonts w:ascii="Times New Roman" w:hAnsi="Times New Roman" w:cs="Times New Roman"/>
                <w:sz w:val="24"/>
                <w:szCs w:val="24"/>
              </w:rPr>
            </w:pPr>
          </w:p>
        </w:tc>
        <w:tc>
          <w:tcPr>
            <w:tcW w:w="3191" w:type="dxa"/>
          </w:tcPr>
          <w:p w:rsidR="00423F12" w:rsidRPr="00423F12" w:rsidRDefault="00423F12" w:rsidP="00313CF0">
            <w:pPr>
              <w:contextualSpacing/>
              <w:rPr>
                <w:rFonts w:ascii="Times New Roman" w:hAnsi="Times New Roman" w:cs="Times New Roman"/>
                <w:sz w:val="24"/>
                <w:szCs w:val="24"/>
              </w:rPr>
            </w:pPr>
            <w:r w:rsidRPr="00423F12">
              <w:rPr>
                <w:rFonts w:ascii="Times New Roman" w:hAnsi="Times New Roman" w:cs="Times New Roman"/>
                <w:sz w:val="24"/>
                <w:szCs w:val="24"/>
              </w:rPr>
              <w:t>11.10.2021</w:t>
            </w:r>
          </w:p>
          <w:p w:rsidR="00423F12" w:rsidRPr="00423F12" w:rsidRDefault="00423F12" w:rsidP="00313CF0">
            <w:pPr>
              <w:contextualSpacing/>
              <w:rPr>
                <w:rFonts w:ascii="Times New Roman" w:hAnsi="Times New Roman" w:cs="Times New Roman"/>
                <w:sz w:val="24"/>
                <w:szCs w:val="24"/>
              </w:rPr>
            </w:pPr>
          </w:p>
        </w:tc>
      </w:tr>
      <w:tr w:rsidR="00423F12" w:rsidRPr="00423F12" w:rsidTr="00313CF0">
        <w:tc>
          <w:tcPr>
            <w:tcW w:w="3190" w:type="dxa"/>
          </w:tcPr>
          <w:p w:rsidR="00423F12" w:rsidRPr="00423F12" w:rsidRDefault="00423F12" w:rsidP="00313CF0">
            <w:pPr>
              <w:contextualSpacing/>
              <w:rPr>
                <w:rFonts w:ascii="Times New Roman" w:hAnsi="Times New Roman" w:cs="Times New Roman"/>
                <w:sz w:val="24"/>
                <w:szCs w:val="24"/>
              </w:rPr>
            </w:pPr>
            <w:r w:rsidRPr="00423F12">
              <w:rPr>
                <w:rFonts w:ascii="Times New Roman" w:hAnsi="Times New Roman" w:cs="Times New Roman"/>
                <w:sz w:val="24"/>
                <w:szCs w:val="24"/>
              </w:rPr>
              <w:t xml:space="preserve">MS </w:t>
            </w:r>
            <w:proofErr w:type="spellStart"/>
            <w:r w:rsidRPr="00423F12">
              <w:rPr>
                <w:rFonts w:ascii="Times New Roman" w:hAnsi="Times New Roman" w:cs="Times New Roman"/>
                <w:sz w:val="24"/>
                <w:szCs w:val="24"/>
              </w:rPr>
              <w:t>Office</w:t>
            </w:r>
            <w:proofErr w:type="spellEnd"/>
            <w:r w:rsidRPr="00423F12">
              <w:rPr>
                <w:rFonts w:ascii="Times New Roman" w:hAnsi="Times New Roman" w:cs="Times New Roman"/>
                <w:sz w:val="24"/>
                <w:szCs w:val="24"/>
              </w:rPr>
              <w:t xml:space="preserve"> 2007</w:t>
            </w:r>
          </w:p>
        </w:tc>
        <w:tc>
          <w:tcPr>
            <w:tcW w:w="3190" w:type="dxa"/>
          </w:tcPr>
          <w:p w:rsidR="00423F12" w:rsidRPr="00423F12" w:rsidRDefault="00423F12" w:rsidP="00313CF0">
            <w:pPr>
              <w:contextualSpacing/>
              <w:rPr>
                <w:rFonts w:ascii="Times New Roman" w:hAnsi="Times New Roman" w:cs="Times New Roman"/>
                <w:sz w:val="24"/>
                <w:szCs w:val="24"/>
              </w:rPr>
            </w:pPr>
            <w:r w:rsidRPr="00423F12">
              <w:rPr>
                <w:rFonts w:ascii="Times New Roman" w:hAnsi="Times New Roman" w:cs="Times New Roman"/>
                <w:sz w:val="24"/>
                <w:szCs w:val="24"/>
              </w:rPr>
              <w:t>№ 135 от 17.09.2007</w:t>
            </w:r>
          </w:p>
        </w:tc>
        <w:tc>
          <w:tcPr>
            <w:tcW w:w="3191" w:type="dxa"/>
          </w:tcPr>
          <w:p w:rsidR="00423F12" w:rsidRPr="00423F12" w:rsidRDefault="00423F12" w:rsidP="00313CF0">
            <w:pPr>
              <w:contextualSpacing/>
              <w:rPr>
                <w:rFonts w:ascii="Times New Roman" w:hAnsi="Times New Roman" w:cs="Times New Roman"/>
                <w:sz w:val="24"/>
                <w:szCs w:val="24"/>
              </w:rPr>
            </w:pPr>
            <w:r w:rsidRPr="00423F12">
              <w:rPr>
                <w:rFonts w:ascii="Times New Roman" w:hAnsi="Times New Roman" w:cs="Times New Roman"/>
                <w:sz w:val="24"/>
                <w:szCs w:val="24"/>
              </w:rPr>
              <w:t>бессрочно</w:t>
            </w:r>
          </w:p>
        </w:tc>
      </w:tr>
      <w:tr w:rsidR="00423F12" w:rsidRPr="00423F12" w:rsidTr="00313CF0">
        <w:tc>
          <w:tcPr>
            <w:tcW w:w="3190" w:type="dxa"/>
          </w:tcPr>
          <w:p w:rsidR="00423F12" w:rsidRPr="00423F12" w:rsidRDefault="00423F12" w:rsidP="00313CF0">
            <w:pPr>
              <w:contextualSpacing/>
              <w:rPr>
                <w:rFonts w:ascii="Times New Roman" w:hAnsi="Times New Roman" w:cs="Times New Roman"/>
                <w:sz w:val="24"/>
                <w:szCs w:val="24"/>
                <w:lang w:val="en-US"/>
              </w:rPr>
            </w:pPr>
            <w:r w:rsidRPr="00423F12">
              <w:rPr>
                <w:rFonts w:ascii="Times New Roman" w:hAnsi="Times New Roman" w:cs="Times New Roman"/>
                <w:sz w:val="24"/>
                <w:szCs w:val="24"/>
                <w:lang w:val="en-US"/>
              </w:rPr>
              <w:t>FAR Manager</w:t>
            </w:r>
          </w:p>
        </w:tc>
        <w:tc>
          <w:tcPr>
            <w:tcW w:w="3190" w:type="dxa"/>
          </w:tcPr>
          <w:p w:rsidR="00423F12" w:rsidRPr="00423F12" w:rsidRDefault="00423F12" w:rsidP="00313CF0">
            <w:pPr>
              <w:contextualSpacing/>
              <w:rPr>
                <w:rFonts w:ascii="Times New Roman" w:hAnsi="Times New Roman" w:cs="Times New Roman"/>
                <w:sz w:val="24"/>
                <w:szCs w:val="24"/>
              </w:rPr>
            </w:pPr>
            <w:r w:rsidRPr="00423F12">
              <w:rPr>
                <w:rFonts w:ascii="Times New Roman" w:hAnsi="Times New Roman" w:cs="Times New Roman"/>
                <w:sz w:val="24"/>
                <w:szCs w:val="24"/>
              </w:rPr>
              <w:t>свободно распространяемое</w:t>
            </w:r>
            <w:r w:rsidRPr="00423F12">
              <w:rPr>
                <w:rFonts w:ascii="Times New Roman" w:hAnsi="Times New Roman" w:cs="Times New Roman"/>
                <w:sz w:val="24"/>
                <w:szCs w:val="24"/>
                <w:lang w:val="en-US"/>
              </w:rPr>
              <w:t xml:space="preserve"> </w:t>
            </w:r>
            <w:r w:rsidRPr="00423F12">
              <w:rPr>
                <w:rFonts w:ascii="Times New Roman" w:hAnsi="Times New Roman" w:cs="Times New Roman"/>
                <w:sz w:val="24"/>
                <w:szCs w:val="24"/>
              </w:rPr>
              <w:t>ПО</w:t>
            </w:r>
          </w:p>
        </w:tc>
        <w:tc>
          <w:tcPr>
            <w:tcW w:w="3191" w:type="dxa"/>
          </w:tcPr>
          <w:p w:rsidR="00423F12" w:rsidRPr="00423F12" w:rsidRDefault="00423F12" w:rsidP="00313CF0">
            <w:pPr>
              <w:contextualSpacing/>
              <w:rPr>
                <w:rFonts w:ascii="Times New Roman" w:hAnsi="Times New Roman" w:cs="Times New Roman"/>
                <w:sz w:val="24"/>
                <w:szCs w:val="24"/>
              </w:rPr>
            </w:pPr>
            <w:r w:rsidRPr="00423F12">
              <w:rPr>
                <w:rFonts w:ascii="Times New Roman" w:hAnsi="Times New Roman" w:cs="Times New Roman"/>
                <w:sz w:val="24"/>
                <w:szCs w:val="24"/>
              </w:rPr>
              <w:t>бессрочно</w:t>
            </w:r>
          </w:p>
        </w:tc>
      </w:tr>
      <w:tr w:rsidR="00423F12" w:rsidRPr="00423F12" w:rsidTr="00313CF0">
        <w:tc>
          <w:tcPr>
            <w:tcW w:w="3190" w:type="dxa"/>
          </w:tcPr>
          <w:p w:rsidR="00423F12" w:rsidRPr="00423F12" w:rsidRDefault="00423F12" w:rsidP="00313CF0">
            <w:pPr>
              <w:contextualSpacing/>
              <w:rPr>
                <w:rFonts w:ascii="Times New Roman" w:hAnsi="Times New Roman" w:cs="Times New Roman"/>
                <w:sz w:val="24"/>
                <w:szCs w:val="24"/>
              </w:rPr>
            </w:pPr>
            <w:r w:rsidRPr="00423F12">
              <w:rPr>
                <w:rFonts w:ascii="Times New Roman" w:hAnsi="Times New Roman" w:cs="Times New Roman"/>
                <w:sz w:val="24"/>
                <w:szCs w:val="24"/>
              </w:rPr>
              <w:t>7Zip</w:t>
            </w:r>
          </w:p>
        </w:tc>
        <w:tc>
          <w:tcPr>
            <w:tcW w:w="3190" w:type="dxa"/>
          </w:tcPr>
          <w:p w:rsidR="00423F12" w:rsidRPr="00423F12" w:rsidRDefault="00423F12" w:rsidP="00313CF0">
            <w:pPr>
              <w:contextualSpacing/>
              <w:rPr>
                <w:rFonts w:ascii="Times New Roman" w:hAnsi="Times New Roman" w:cs="Times New Roman"/>
                <w:sz w:val="24"/>
                <w:szCs w:val="24"/>
              </w:rPr>
            </w:pPr>
            <w:r w:rsidRPr="00423F12">
              <w:rPr>
                <w:rFonts w:ascii="Times New Roman" w:hAnsi="Times New Roman" w:cs="Times New Roman"/>
                <w:sz w:val="24"/>
                <w:szCs w:val="24"/>
              </w:rPr>
              <w:t>свободно распространяемое</w:t>
            </w:r>
          </w:p>
        </w:tc>
        <w:tc>
          <w:tcPr>
            <w:tcW w:w="3191" w:type="dxa"/>
          </w:tcPr>
          <w:p w:rsidR="00423F12" w:rsidRPr="00423F12" w:rsidRDefault="00423F12" w:rsidP="00313CF0">
            <w:pPr>
              <w:contextualSpacing/>
              <w:rPr>
                <w:rFonts w:ascii="Times New Roman" w:hAnsi="Times New Roman" w:cs="Times New Roman"/>
                <w:sz w:val="24"/>
                <w:szCs w:val="24"/>
              </w:rPr>
            </w:pPr>
            <w:r w:rsidRPr="00423F12">
              <w:rPr>
                <w:rFonts w:ascii="Times New Roman" w:hAnsi="Times New Roman" w:cs="Times New Roman"/>
                <w:sz w:val="24"/>
                <w:szCs w:val="24"/>
              </w:rPr>
              <w:t>бессрочно</w:t>
            </w:r>
          </w:p>
        </w:tc>
      </w:tr>
    </w:tbl>
    <w:p w:rsidR="00423F12" w:rsidRPr="00423F12" w:rsidRDefault="00423F12" w:rsidP="00423F12">
      <w:pPr>
        <w:pStyle w:val="Style8"/>
        <w:widowControl/>
        <w:rPr>
          <w:rStyle w:val="FontStyle21"/>
          <w:b/>
          <w:sz w:val="24"/>
          <w:szCs w:val="24"/>
        </w:rPr>
      </w:pPr>
    </w:p>
    <w:p w:rsidR="00423F12" w:rsidRPr="00423F12" w:rsidRDefault="00423F12" w:rsidP="00423F12">
      <w:pPr>
        <w:pStyle w:val="Style8"/>
        <w:widowControl/>
      </w:pPr>
      <w:r w:rsidRPr="00423F12">
        <w:t>1.Национальная информационно-аналитическая система – Российский индекс научного цитирования (РИНЦ)</w:t>
      </w:r>
      <w:r w:rsidRPr="00423F12">
        <w:rPr>
          <w:bCs/>
        </w:rPr>
        <w:t xml:space="preserve">. – </w:t>
      </w:r>
      <w:r w:rsidRPr="00423F12">
        <w:rPr>
          <w:rStyle w:val="FontStyle18"/>
          <w:b w:val="0"/>
          <w:bCs w:val="0"/>
          <w:sz w:val="24"/>
          <w:szCs w:val="24"/>
        </w:rPr>
        <w:t>URL</w:t>
      </w:r>
      <w:r w:rsidRPr="00423F12">
        <w:rPr>
          <w:bCs/>
        </w:rPr>
        <w:t xml:space="preserve">: </w:t>
      </w:r>
      <w:hyperlink r:id="rId20" w:history="1">
        <w:r w:rsidRPr="00423F12">
          <w:rPr>
            <w:rStyle w:val="af7"/>
          </w:rPr>
          <w:t>https://elibrary.ru/project_risc.asp.</w:t>
        </w:r>
      </w:hyperlink>
    </w:p>
    <w:p w:rsidR="00423F12" w:rsidRPr="00423F12" w:rsidRDefault="00423F12" w:rsidP="00423F12">
      <w:pPr>
        <w:pStyle w:val="Style8"/>
        <w:widowControl/>
      </w:pPr>
      <w:r w:rsidRPr="00423F12">
        <w:t xml:space="preserve">2.Поисковая система Академия </w:t>
      </w:r>
      <w:proofErr w:type="spellStart"/>
      <w:r w:rsidRPr="00423F12">
        <w:t>Google</w:t>
      </w:r>
      <w:proofErr w:type="spellEnd"/>
      <w:r w:rsidRPr="00423F12">
        <w:t xml:space="preserve"> (</w:t>
      </w:r>
      <w:proofErr w:type="spellStart"/>
      <w:r w:rsidRPr="00423F12">
        <w:t>Google</w:t>
      </w:r>
      <w:proofErr w:type="spellEnd"/>
      <w:r w:rsidRPr="00423F12">
        <w:t xml:space="preserve"> </w:t>
      </w:r>
      <w:proofErr w:type="spellStart"/>
      <w:r w:rsidRPr="00423F12">
        <w:t>Scholar</w:t>
      </w:r>
      <w:proofErr w:type="spellEnd"/>
      <w:r w:rsidRPr="00423F12">
        <w:t>)</w:t>
      </w:r>
      <w:r w:rsidRPr="00423F12">
        <w:rPr>
          <w:bCs/>
        </w:rPr>
        <w:t xml:space="preserve">. – </w:t>
      </w:r>
      <w:r w:rsidRPr="00423F12">
        <w:rPr>
          <w:rStyle w:val="FontStyle18"/>
          <w:b w:val="0"/>
          <w:bCs w:val="0"/>
          <w:sz w:val="24"/>
          <w:szCs w:val="24"/>
        </w:rPr>
        <w:t>URL</w:t>
      </w:r>
      <w:r w:rsidRPr="00423F12">
        <w:rPr>
          <w:bCs/>
        </w:rPr>
        <w:t xml:space="preserve">: </w:t>
      </w:r>
      <w:hyperlink r:id="rId21" w:history="1">
        <w:r w:rsidRPr="00423F12">
          <w:rPr>
            <w:rStyle w:val="af7"/>
          </w:rPr>
          <w:t>https://scholar.google.ru/</w:t>
        </w:r>
      </w:hyperlink>
    </w:p>
    <w:p w:rsidR="00423F12" w:rsidRPr="00423F12" w:rsidRDefault="00423F12" w:rsidP="00423F12">
      <w:pPr>
        <w:pStyle w:val="Style8"/>
        <w:widowControl/>
      </w:pPr>
      <w:r w:rsidRPr="00423F12">
        <w:rPr>
          <w:bCs/>
        </w:rPr>
        <w:t xml:space="preserve">3.Информационная система  - Единое окно доступа к информационным ресурсам. – </w:t>
      </w:r>
      <w:r w:rsidRPr="00423F12">
        <w:rPr>
          <w:rStyle w:val="FontStyle18"/>
          <w:b w:val="0"/>
          <w:bCs w:val="0"/>
          <w:sz w:val="24"/>
          <w:szCs w:val="24"/>
        </w:rPr>
        <w:t>URL</w:t>
      </w:r>
      <w:r w:rsidRPr="00423F12">
        <w:rPr>
          <w:bCs/>
        </w:rPr>
        <w:t xml:space="preserve">: </w:t>
      </w:r>
      <w:hyperlink r:id="rId22" w:history="1">
        <w:r w:rsidRPr="00423F12">
          <w:rPr>
            <w:rStyle w:val="af7"/>
          </w:rPr>
          <w:t>http://window.edu.ru/</w:t>
        </w:r>
      </w:hyperlink>
    </w:p>
    <w:p w:rsidR="00423F12" w:rsidRPr="00423F12" w:rsidRDefault="00423F12" w:rsidP="00423F12">
      <w:pPr>
        <w:pStyle w:val="Style8"/>
        <w:widowControl/>
        <w:rPr>
          <w:rStyle w:val="FontStyle21"/>
          <w:b/>
          <w:sz w:val="24"/>
          <w:szCs w:val="24"/>
        </w:rPr>
      </w:pPr>
    </w:p>
    <w:p w:rsidR="00423F12" w:rsidRPr="00423F12" w:rsidRDefault="00423F12" w:rsidP="00423F12">
      <w:pPr>
        <w:pStyle w:val="Style8"/>
        <w:widowControl/>
        <w:rPr>
          <w:rStyle w:val="FontStyle21"/>
          <w:b/>
          <w:sz w:val="24"/>
          <w:szCs w:val="24"/>
        </w:rPr>
      </w:pPr>
    </w:p>
    <w:p w:rsidR="00423F12" w:rsidRPr="00423F12" w:rsidRDefault="00423F12" w:rsidP="00423F12">
      <w:pPr>
        <w:pStyle w:val="Style8"/>
        <w:widowControl/>
        <w:rPr>
          <w:rStyle w:val="FontStyle21"/>
          <w:b/>
          <w:sz w:val="24"/>
          <w:szCs w:val="24"/>
        </w:rPr>
      </w:pPr>
      <w:r w:rsidRPr="00423F12">
        <w:rPr>
          <w:rStyle w:val="FontStyle21"/>
          <w:b/>
          <w:sz w:val="24"/>
          <w:szCs w:val="24"/>
        </w:rPr>
        <w:t xml:space="preserve"> </w:t>
      </w:r>
    </w:p>
    <w:p w:rsidR="00423F12" w:rsidRPr="00423F12" w:rsidRDefault="00423F12" w:rsidP="00423F12">
      <w:pPr>
        <w:rPr>
          <w:rFonts w:ascii="Times New Roman" w:hAnsi="Times New Roman" w:cs="Times New Roman"/>
          <w:b/>
          <w:sz w:val="24"/>
          <w:szCs w:val="24"/>
        </w:rPr>
      </w:pPr>
    </w:p>
    <w:p w:rsidR="00423F12" w:rsidRPr="00423F12" w:rsidRDefault="00423F12" w:rsidP="00423F12">
      <w:pPr>
        <w:pStyle w:val="1"/>
        <w:rPr>
          <w:rStyle w:val="FontStyle14"/>
          <w:b/>
          <w:sz w:val="24"/>
          <w:szCs w:val="24"/>
        </w:rPr>
      </w:pPr>
      <w:r w:rsidRPr="00423F12">
        <w:rPr>
          <w:rStyle w:val="FontStyle21"/>
          <w:i/>
          <w:color w:val="C00000"/>
          <w:sz w:val="24"/>
          <w:szCs w:val="24"/>
        </w:rPr>
        <w:br w:type="page"/>
      </w:r>
      <w:r w:rsidRPr="00423F12">
        <w:rPr>
          <w:rStyle w:val="FontStyle14"/>
          <w:b/>
          <w:sz w:val="24"/>
          <w:szCs w:val="24"/>
        </w:rPr>
        <w:t>9 Материально-техническое обеспечение дисциплины (модуля)</w:t>
      </w:r>
    </w:p>
    <w:p w:rsidR="005F01C1" w:rsidRDefault="005F01C1" w:rsidP="00423F12">
      <w:pPr>
        <w:contextualSpacing/>
        <w:rPr>
          <w:rFonts w:ascii="Times New Roman" w:hAnsi="Times New Roman" w:cs="Times New Roman"/>
          <w:sz w:val="24"/>
          <w:szCs w:val="24"/>
        </w:rPr>
      </w:pPr>
    </w:p>
    <w:p w:rsidR="00423F12" w:rsidRPr="00423F12" w:rsidRDefault="00423F12" w:rsidP="005F01C1">
      <w:pPr>
        <w:contextualSpacing/>
        <w:jc w:val="both"/>
        <w:rPr>
          <w:rFonts w:ascii="Times New Roman" w:hAnsi="Times New Roman" w:cs="Times New Roman"/>
          <w:sz w:val="24"/>
          <w:szCs w:val="24"/>
        </w:rPr>
      </w:pPr>
      <w:r w:rsidRPr="00423F12">
        <w:rPr>
          <w:rFonts w:ascii="Times New Roman" w:hAnsi="Times New Roman" w:cs="Times New Roman"/>
          <w:sz w:val="24"/>
          <w:szCs w:val="24"/>
        </w:rPr>
        <w:t>В соответствии с учебным планом по дисциплине «История» предусмотрены следующие виды занятий: лекции, практические занятия, самостоятельная работа (контрольная работа), консультации (столбец ВНКР) и экзамен.</w:t>
      </w:r>
    </w:p>
    <w:p w:rsidR="00423F12" w:rsidRPr="00423F12" w:rsidRDefault="00423F12" w:rsidP="00423F12">
      <w:pPr>
        <w:rPr>
          <w:rFonts w:ascii="Times New Roman" w:hAnsi="Times New Roman" w:cs="Times New Roman"/>
          <w:sz w:val="24"/>
          <w:szCs w:val="24"/>
        </w:rPr>
      </w:pPr>
    </w:p>
    <w:p w:rsidR="00423F12" w:rsidRPr="00423F12" w:rsidRDefault="00423F12" w:rsidP="00423F12">
      <w:pPr>
        <w:rPr>
          <w:rFonts w:ascii="Times New Roman" w:hAnsi="Times New Roman" w:cs="Times New Roman"/>
          <w:sz w:val="24"/>
          <w:szCs w:val="24"/>
        </w:rPr>
      </w:pPr>
      <w:r w:rsidRPr="00423F12">
        <w:rPr>
          <w:rFonts w:ascii="Times New Roman" w:hAnsi="Times New Roman" w:cs="Times New Roman"/>
          <w:sz w:val="24"/>
          <w:szCs w:val="24"/>
        </w:rPr>
        <w:t>Материально-техническое обеспечение дисциплины включает:</w:t>
      </w:r>
    </w:p>
    <w:p w:rsidR="00423F12" w:rsidRPr="00423F12" w:rsidRDefault="00423F12" w:rsidP="00423F12">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423F12" w:rsidRPr="00423F12" w:rsidTr="00313CF0">
        <w:trPr>
          <w:tblHeader/>
        </w:trPr>
        <w:tc>
          <w:tcPr>
            <w:tcW w:w="1928" w:type="pct"/>
            <w:vAlign w:val="center"/>
          </w:tcPr>
          <w:p w:rsidR="00423F12" w:rsidRPr="00423F12" w:rsidRDefault="00423F12" w:rsidP="00313CF0">
            <w:pPr>
              <w:contextualSpacing/>
              <w:rPr>
                <w:rFonts w:ascii="Times New Roman" w:hAnsi="Times New Roman" w:cs="Times New Roman"/>
                <w:sz w:val="24"/>
                <w:szCs w:val="24"/>
              </w:rPr>
            </w:pPr>
            <w:r w:rsidRPr="00423F12">
              <w:rPr>
                <w:rFonts w:ascii="Times New Roman" w:hAnsi="Times New Roman" w:cs="Times New Roman"/>
                <w:sz w:val="24"/>
                <w:szCs w:val="24"/>
              </w:rPr>
              <w:t xml:space="preserve">Тип и название аудитории </w:t>
            </w:r>
          </w:p>
        </w:tc>
        <w:tc>
          <w:tcPr>
            <w:tcW w:w="3072" w:type="pct"/>
            <w:vAlign w:val="center"/>
          </w:tcPr>
          <w:p w:rsidR="00423F12" w:rsidRPr="00423F12" w:rsidRDefault="00423F12" w:rsidP="00313CF0">
            <w:pPr>
              <w:contextualSpacing/>
              <w:rPr>
                <w:rFonts w:ascii="Times New Roman" w:hAnsi="Times New Roman" w:cs="Times New Roman"/>
                <w:sz w:val="24"/>
                <w:szCs w:val="24"/>
              </w:rPr>
            </w:pPr>
            <w:r w:rsidRPr="00423F12">
              <w:rPr>
                <w:rFonts w:ascii="Times New Roman" w:hAnsi="Times New Roman" w:cs="Times New Roman"/>
                <w:sz w:val="24"/>
                <w:szCs w:val="24"/>
              </w:rPr>
              <w:t>Оснащение аудитории</w:t>
            </w:r>
          </w:p>
        </w:tc>
      </w:tr>
      <w:tr w:rsidR="00423F12" w:rsidRPr="00423F12" w:rsidTr="00313CF0">
        <w:tc>
          <w:tcPr>
            <w:tcW w:w="1928" w:type="pct"/>
          </w:tcPr>
          <w:p w:rsidR="00423F12" w:rsidRPr="00423F12" w:rsidRDefault="00423F12" w:rsidP="00313CF0">
            <w:pPr>
              <w:contextualSpacing/>
              <w:rPr>
                <w:rFonts w:ascii="Times New Roman" w:hAnsi="Times New Roman" w:cs="Times New Roman"/>
                <w:sz w:val="24"/>
                <w:szCs w:val="24"/>
              </w:rPr>
            </w:pPr>
            <w:r w:rsidRPr="00423F12">
              <w:rPr>
                <w:rFonts w:ascii="Times New Roman" w:hAnsi="Times New Roman" w:cs="Times New Roman"/>
                <w:sz w:val="24"/>
                <w:szCs w:val="24"/>
              </w:rPr>
              <w:t>Учебные аудитории для проведения занятий лекционного типа</w:t>
            </w:r>
          </w:p>
        </w:tc>
        <w:tc>
          <w:tcPr>
            <w:tcW w:w="3072" w:type="pct"/>
          </w:tcPr>
          <w:p w:rsidR="00423F12" w:rsidRPr="00423F12" w:rsidRDefault="00423F12" w:rsidP="00313CF0">
            <w:pPr>
              <w:contextualSpacing/>
              <w:rPr>
                <w:rFonts w:ascii="Times New Roman" w:hAnsi="Times New Roman" w:cs="Times New Roman"/>
                <w:color w:val="000000"/>
                <w:sz w:val="24"/>
                <w:szCs w:val="24"/>
              </w:rPr>
            </w:pPr>
            <w:r w:rsidRPr="00423F12">
              <w:rPr>
                <w:rFonts w:ascii="Times New Roman" w:hAnsi="Times New Roman" w:cs="Times New Roman"/>
                <w:color w:val="000000"/>
                <w:sz w:val="24"/>
                <w:szCs w:val="24"/>
              </w:rPr>
              <w:t>Мультимедийные средства хранения, передачи  и представления информации.</w:t>
            </w:r>
          </w:p>
        </w:tc>
      </w:tr>
      <w:tr w:rsidR="00423F12" w:rsidRPr="00423F12" w:rsidTr="00313CF0">
        <w:tc>
          <w:tcPr>
            <w:tcW w:w="1928" w:type="pct"/>
          </w:tcPr>
          <w:p w:rsidR="00423F12" w:rsidRPr="00423F12" w:rsidRDefault="00423F12" w:rsidP="00313CF0">
            <w:pPr>
              <w:contextualSpacing/>
              <w:rPr>
                <w:rFonts w:ascii="Times New Roman" w:hAnsi="Times New Roman" w:cs="Times New Roman"/>
                <w:sz w:val="24"/>
                <w:szCs w:val="24"/>
              </w:rPr>
            </w:pPr>
            <w:r w:rsidRPr="00423F12">
              <w:rPr>
                <w:rFonts w:ascii="Times New Roman" w:hAnsi="Times New Roman" w:cs="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423F12" w:rsidRPr="00423F12" w:rsidRDefault="00423F12" w:rsidP="00313CF0">
            <w:pPr>
              <w:contextualSpacing/>
              <w:rPr>
                <w:rFonts w:ascii="Times New Roman" w:hAnsi="Times New Roman" w:cs="Times New Roman"/>
                <w:color w:val="000000"/>
                <w:sz w:val="24"/>
                <w:szCs w:val="24"/>
              </w:rPr>
            </w:pPr>
            <w:r w:rsidRPr="00423F12">
              <w:rPr>
                <w:rFonts w:ascii="Times New Roman" w:hAnsi="Times New Roman" w:cs="Times New Roman"/>
                <w:color w:val="000000"/>
                <w:sz w:val="24"/>
                <w:szCs w:val="24"/>
              </w:rPr>
              <w:t xml:space="preserve">Наглядные материалы: </w:t>
            </w:r>
          </w:p>
          <w:p w:rsidR="00423F12" w:rsidRPr="00423F12" w:rsidRDefault="00423F12" w:rsidP="00313CF0">
            <w:pPr>
              <w:pStyle w:val="14"/>
              <w:spacing w:line="240" w:lineRule="auto"/>
              <w:rPr>
                <w:szCs w:val="24"/>
                <w:lang w:val="ru-RU"/>
              </w:rPr>
            </w:pPr>
            <w:r w:rsidRPr="00423F12">
              <w:rPr>
                <w:szCs w:val="24"/>
                <w:lang w:val="ru-RU"/>
              </w:rPr>
              <w:t>Учебная карта “Российская Федерация”</w:t>
            </w:r>
          </w:p>
          <w:p w:rsidR="00423F12" w:rsidRPr="00423F12" w:rsidRDefault="00423F12" w:rsidP="00313CF0">
            <w:pPr>
              <w:pStyle w:val="14"/>
              <w:spacing w:line="240" w:lineRule="auto"/>
              <w:rPr>
                <w:szCs w:val="24"/>
                <w:lang w:val="ru-RU"/>
              </w:rPr>
            </w:pPr>
            <w:r w:rsidRPr="00423F12">
              <w:rPr>
                <w:szCs w:val="24"/>
                <w:lang w:val="ru-RU"/>
              </w:rPr>
              <w:t xml:space="preserve">Учебная </w:t>
            </w:r>
            <w:proofErr w:type="gramStart"/>
            <w:r w:rsidRPr="00423F12">
              <w:rPr>
                <w:szCs w:val="24"/>
                <w:lang w:val="ru-RU"/>
              </w:rPr>
              <w:t>карта ”Великая</w:t>
            </w:r>
            <w:proofErr w:type="gramEnd"/>
            <w:r w:rsidRPr="00423F12">
              <w:rPr>
                <w:szCs w:val="24"/>
                <w:lang w:val="ru-RU"/>
              </w:rPr>
              <w:t xml:space="preserve"> Отечественная война Советского Союза 1941-</w:t>
            </w:r>
            <w:smartTag w:uri="urn:schemas-microsoft-com:office:smarttags" w:element="metricconverter">
              <w:smartTagPr>
                <w:attr w:name="ProductID" w:val="1945 г"/>
              </w:smartTagPr>
              <w:r w:rsidRPr="00423F12">
                <w:rPr>
                  <w:szCs w:val="24"/>
                  <w:lang w:val="ru-RU"/>
                </w:rPr>
                <w:t xml:space="preserve">1945 </w:t>
              </w:r>
              <w:proofErr w:type="spellStart"/>
              <w:r w:rsidRPr="00423F12">
                <w:rPr>
                  <w:szCs w:val="24"/>
                  <w:lang w:val="ru-RU"/>
                </w:rPr>
                <w:t>г</w:t>
              </w:r>
            </w:smartTag>
            <w:r w:rsidRPr="00423F12">
              <w:rPr>
                <w:szCs w:val="24"/>
                <w:lang w:val="ru-RU"/>
              </w:rPr>
              <w:t>.г</w:t>
            </w:r>
            <w:proofErr w:type="spellEnd"/>
            <w:r w:rsidRPr="00423F12">
              <w:rPr>
                <w:szCs w:val="24"/>
                <w:lang w:val="ru-RU"/>
              </w:rPr>
              <w:t>.</w:t>
            </w:r>
          </w:p>
          <w:p w:rsidR="00423F12" w:rsidRPr="00423F12" w:rsidRDefault="00423F12" w:rsidP="00313CF0">
            <w:pPr>
              <w:pStyle w:val="14"/>
              <w:spacing w:line="240" w:lineRule="auto"/>
              <w:rPr>
                <w:szCs w:val="24"/>
                <w:lang w:val="ru-RU"/>
              </w:rPr>
            </w:pPr>
            <w:r w:rsidRPr="00423F12">
              <w:rPr>
                <w:szCs w:val="24"/>
                <w:lang w:val="ru-RU"/>
              </w:rPr>
              <w:t xml:space="preserve">Учебная карта “Мир в </w:t>
            </w:r>
            <w:r w:rsidRPr="00423F12">
              <w:rPr>
                <w:szCs w:val="24"/>
              </w:rPr>
              <w:t>XIX</w:t>
            </w:r>
            <w:r w:rsidRPr="00423F12">
              <w:rPr>
                <w:szCs w:val="24"/>
                <w:lang w:val="ru-RU"/>
              </w:rPr>
              <w:t xml:space="preserve"> веке”</w:t>
            </w:r>
          </w:p>
          <w:p w:rsidR="00423F12" w:rsidRPr="00423F12" w:rsidRDefault="00423F12" w:rsidP="00313CF0">
            <w:pPr>
              <w:pStyle w:val="14"/>
              <w:spacing w:line="240" w:lineRule="auto"/>
              <w:rPr>
                <w:color w:val="000000"/>
                <w:szCs w:val="24"/>
                <w:lang w:val="ru-RU"/>
              </w:rPr>
            </w:pPr>
            <w:r w:rsidRPr="00423F12">
              <w:rPr>
                <w:szCs w:val="24"/>
                <w:lang w:val="ru-RU"/>
              </w:rPr>
              <w:t xml:space="preserve">Учебный плакат “Русь-Россия. Российская империя” </w:t>
            </w:r>
          </w:p>
          <w:p w:rsidR="00423F12" w:rsidRPr="00423F12" w:rsidRDefault="00423F12" w:rsidP="00313CF0">
            <w:pPr>
              <w:pStyle w:val="14"/>
              <w:spacing w:line="240" w:lineRule="auto"/>
              <w:rPr>
                <w:color w:val="000000"/>
                <w:szCs w:val="24"/>
              </w:rPr>
            </w:pPr>
            <w:r w:rsidRPr="00423F12">
              <w:rPr>
                <w:szCs w:val="24"/>
              </w:rPr>
              <w:t xml:space="preserve">и </w:t>
            </w:r>
            <w:proofErr w:type="spellStart"/>
            <w:r w:rsidRPr="00423F12">
              <w:rPr>
                <w:szCs w:val="24"/>
              </w:rPr>
              <w:t>другие</w:t>
            </w:r>
            <w:proofErr w:type="spellEnd"/>
          </w:p>
        </w:tc>
      </w:tr>
      <w:tr w:rsidR="00423F12" w:rsidRPr="00423F12" w:rsidTr="00313CF0">
        <w:tc>
          <w:tcPr>
            <w:tcW w:w="1928" w:type="pct"/>
          </w:tcPr>
          <w:p w:rsidR="00423F12" w:rsidRPr="00423F12" w:rsidRDefault="00423F12" w:rsidP="00313CF0">
            <w:pPr>
              <w:contextualSpacing/>
              <w:rPr>
                <w:rFonts w:ascii="Times New Roman" w:hAnsi="Times New Roman" w:cs="Times New Roman"/>
                <w:sz w:val="24"/>
                <w:szCs w:val="24"/>
              </w:rPr>
            </w:pPr>
            <w:r w:rsidRPr="00423F12">
              <w:rPr>
                <w:rFonts w:ascii="Times New Roman" w:hAnsi="Times New Roman" w:cs="Times New Roman"/>
                <w:sz w:val="24"/>
                <w:szCs w:val="24"/>
              </w:rPr>
              <w:t>Помещения для самостоятельной работы обучающихся</w:t>
            </w:r>
          </w:p>
        </w:tc>
        <w:tc>
          <w:tcPr>
            <w:tcW w:w="3072" w:type="pct"/>
          </w:tcPr>
          <w:p w:rsidR="00423F12" w:rsidRPr="00423F12" w:rsidRDefault="00423F12" w:rsidP="00313CF0">
            <w:pPr>
              <w:contextualSpacing/>
              <w:rPr>
                <w:rFonts w:ascii="Times New Roman" w:hAnsi="Times New Roman" w:cs="Times New Roman"/>
                <w:color w:val="000000"/>
                <w:sz w:val="24"/>
                <w:szCs w:val="24"/>
              </w:rPr>
            </w:pPr>
            <w:r w:rsidRPr="00423F12">
              <w:rPr>
                <w:rFonts w:ascii="Times New Roman" w:hAnsi="Times New Roman" w:cs="Times New Roman"/>
                <w:color w:val="000000"/>
                <w:sz w:val="24"/>
                <w:szCs w:val="24"/>
              </w:rPr>
              <w:t xml:space="preserve">Персональные компьютеры  с пакетом MS </w:t>
            </w:r>
            <w:proofErr w:type="spellStart"/>
            <w:r w:rsidRPr="00423F12">
              <w:rPr>
                <w:rFonts w:ascii="Times New Roman" w:hAnsi="Times New Roman" w:cs="Times New Roman"/>
                <w:color w:val="000000"/>
                <w:sz w:val="24"/>
                <w:szCs w:val="24"/>
              </w:rPr>
              <w:t>Office</w:t>
            </w:r>
            <w:proofErr w:type="spellEnd"/>
            <w:r w:rsidRPr="00423F12">
              <w:rPr>
                <w:rFonts w:ascii="Times New Roman" w:hAnsi="Times New Roman" w:cs="Times New Roman"/>
                <w:color w:val="000000"/>
                <w:sz w:val="24"/>
                <w:szCs w:val="24"/>
              </w:rPr>
              <w:t xml:space="preserve">, выходом в Интернет и с доступом в электронную информационно-образовательную среду университета </w:t>
            </w:r>
          </w:p>
        </w:tc>
      </w:tr>
      <w:tr w:rsidR="00423F12" w:rsidRPr="00423F12" w:rsidTr="00313CF0">
        <w:tc>
          <w:tcPr>
            <w:tcW w:w="1928" w:type="pct"/>
          </w:tcPr>
          <w:p w:rsidR="00423F12" w:rsidRPr="00423F12" w:rsidRDefault="00423F12" w:rsidP="00313CF0">
            <w:pPr>
              <w:contextualSpacing/>
              <w:rPr>
                <w:rFonts w:ascii="Times New Roman" w:hAnsi="Times New Roman" w:cs="Times New Roman"/>
                <w:sz w:val="24"/>
                <w:szCs w:val="24"/>
              </w:rPr>
            </w:pPr>
            <w:r w:rsidRPr="00423F12">
              <w:rPr>
                <w:rFonts w:ascii="Times New Roman" w:hAnsi="Times New Roman" w:cs="Times New Roman"/>
                <w:sz w:val="24"/>
                <w:szCs w:val="24"/>
              </w:rPr>
              <w:t>Помещение для хранения и профилактического обслуживания учебного оборудования</w:t>
            </w:r>
          </w:p>
        </w:tc>
        <w:tc>
          <w:tcPr>
            <w:tcW w:w="3072" w:type="pct"/>
          </w:tcPr>
          <w:p w:rsidR="00423F12" w:rsidRPr="00423F12" w:rsidRDefault="00423F12" w:rsidP="00313CF0">
            <w:pPr>
              <w:contextualSpacing/>
              <w:rPr>
                <w:rFonts w:ascii="Times New Roman" w:hAnsi="Times New Roman" w:cs="Times New Roman"/>
                <w:sz w:val="24"/>
                <w:szCs w:val="24"/>
              </w:rPr>
            </w:pPr>
            <w:r w:rsidRPr="00423F12">
              <w:rPr>
                <w:rFonts w:ascii="Times New Roman" w:hAnsi="Times New Roman" w:cs="Times New Roman"/>
                <w:sz w:val="24"/>
                <w:szCs w:val="24"/>
              </w:rPr>
              <w:t>Стеллажи для хранения учебно-наглядных пособий и учебно-методической документации.</w:t>
            </w:r>
          </w:p>
        </w:tc>
      </w:tr>
    </w:tbl>
    <w:p w:rsidR="00423F12" w:rsidRPr="00423F12" w:rsidRDefault="00423F12" w:rsidP="00423F12">
      <w:pPr>
        <w:rPr>
          <w:rFonts w:ascii="Times New Roman" w:hAnsi="Times New Roman" w:cs="Times New Roman"/>
          <w:sz w:val="24"/>
          <w:szCs w:val="24"/>
        </w:rPr>
      </w:pPr>
    </w:p>
    <w:p w:rsidR="00423F12" w:rsidRPr="00423F12" w:rsidRDefault="00423F12" w:rsidP="00423F12">
      <w:pPr>
        <w:rPr>
          <w:rFonts w:ascii="Times New Roman" w:hAnsi="Times New Roman" w:cs="Times New Roman"/>
          <w:sz w:val="24"/>
          <w:szCs w:val="24"/>
        </w:rPr>
      </w:pPr>
    </w:p>
    <w:p w:rsidR="00423F12" w:rsidRPr="00423F12" w:rsidRDefault="00423F12" w:rsidP="00423F12">
      <w:pPr>
        <w:rPr>
          <w:rFonts w:ascii="Times New Roman" w:hAnsi="Times New Roman" w:cs="Times New Roman"/>
          <w:sz w:val="24"/>
          <w:szCs w:val="24"/>
        </w:rPr>
      </w:pPr>
    </w:p>
    <w:p w:rsidR="00423F12" w:rsidRDefault="00423F12">
      <w:pPr>
        <w:rPr>
          <w:rFonts w:ascii="Times New Roman" w:hAnsi="Times New Roman" w:cs="Times New Roman"/>
          <w:sz w:val="24"/>
          <w:szCs w:val="24"/>
        </w:rPr>
      </w:pPr>
      <w:r>
        <w:rPr>
          <w:rFonts w:ascii="Times New Roman" w:hAnsi="Times New Roman" w:cs="Times New Roman"/>
          <w:sz w:val="24"/>
          <w:szCs w:val="24"/>
        </w:rPr>
        <w:br w:type="page"/>
      </w:r>
    </w:p>
    <w:p w:rsidR="00423F12" w:rsidRPr="00423F12" w:rsidRDefault="00423F12" w:rsidP="00423F12">
      <w:pPr>
        <w:jc w:val="right"/>
        <w:rPr>
          <w:rFonts w:ascii="Times New Roman" w:hAnsi="Times New Roman" w:cs="Times New Roman"/>
          <w:sz w:val="24"/>
          <w:szCs w:val="24"/>
        </w:rPr>
      </w:pPr>
      <w:r w:rsidRPr="00423F12">
        <w:rPr>
          <w:rFonts w:ascii="Times New Roman" w:hAnsi="Times New Roman" w:cs="Times New Roman"/>
          <w:sz w:val="24"/>
          <w:szCs w:val="24"/>
        </w:rPr>
        <w:t>Приложение 1</w:t>
      </w:r>
    </w:p>
    <w:p w:rsidR="00423F12" w:rsidRPr="00423F12" w:rsidRDefault="00423F12" w:rsidP="005F01C1">
      <w:pPr>
        <w:tabs>
          <w:tab w:val="left" w:pos="851"/>
        </w:tabs>
        <w:jc w:val="center"/>
        <w:rPr>
          <w:rFonts w:ascii="Times New Roman" w:hAnsi="Times New Roman" w:cs="Times New Roman"/>
          <w:b/>
          <w:i/>
          <w:sz w:val="24"/>
          <w:szCs w:val="24"/>
        </w:rPr>
      </w:pPr>
      <w:r w:rsidRPr="00423F12">
        <w:rPr>
          <w:rFonts w:ascii="Times New Roman" w:hAnsi="Times New Roman" w:cs="Times New Roman"/>
          <w:b/>
          <w:i/>
          <w:sz w:val="24"/>
          <w:szCs w:val="24"/>
        </w:rPr>
        <w:t>Методические рекомендации для самостоятельной подготовки к семинару</w:t>
      </w:r>
    </w:p>
    <w:p w:rsidR="00423F12" w:rsidRPr="00423F12" w:rsidRDefault="00423F12" w:rsidP="00423F12">
      <w:pPr>
        <w:tabs>
          <w:tab w:val="left" w:pos="851"/>
        </w:tabs>
        <w:jc w:val="both"/>
        <w:rPr>
          <w:rFonts w:ascii="Times New Roman" w:hAnsi="Times New Roman" w:cs="Times New Roman"/>
          <w:b/>
          <w:i/>
          <w:sz w:val="24"/>
          <w:szCs w:val="24"/>
        </w:rPr>
      </w:pPr>
    </w:p>
    <w:p w:rsidR="00423F12" w:rsidRPr="00423F12" w:rsidRDefault="00423F12" w:rsidP="00423F12">
      <w:pPr>
        <w:jc w:val="both"/>
        <w:rPr>
          <w:rFonts w:ascii="Times New Roman" w:hAnsi="Times New Roman" w:cs="Times New Roman"/>
          <w:sz w:val="24"/>
          <w:szCs w:val="24"/>
        </w:rPr>
      </w:pPr>
      <w:r w:rsidRPr="00423F12">
        <w:rPr>
          <w:rFonts w:ascii="Times New Roman" w:hAnsi="Times New Roman" w:cs="Times New Roman"/>
          <w:b/>
          <w:i/>
          <w:sz w:val="24"/>
          <w:szCs w:val="24"/>
        </w:rPr>
        <w:t xml:space="preserve">Семинарские занятия по истории– </w:t>
      </w:r>
      <w:r w:rsidRPr="00423F12">
        <w:rPr>
          <w:rFonts w:ascii="Times New Roman" w:hAnsi="Times New Roman" w:cs="Times New Roman"/>
          <w:sz w:val="24"/>
          <w:szCs w:val="24"/>
        </w:rPr>
        <w:t xml:space="preserve">важная форма обучения в вузе, которая предполагает самостоятельную подготовку студентов по заранее предложенному плану темы.  Если лекция закладывает основы научных знаний, то семинар углубляет, расширяет и конкретизирует эти знания, помогает овладеть ими на более высоком уровне репродукции и трансформации.  Семинар развивает творческую самостоятельность студентов, укрепляет их интерес к науке, научным исследованиям, помогает связывать научно-теоретические знания с жизнью. Вместе с тем, семинары являются средством контроля над результатами самостоятельной работы студентов. </w:t>
      </w:r>
    </w:p>
    <w:p w:rsidR="00423F12" w:rsidRPr="00423F12" w:rsidRDefault="00423F12" w:rsidP="00423F12">
      <w:pPr>
        <w:jc w:val="both"/>
        <w:rPr>
          <w:rFonts w:ascii="Times New Roman" w:hAnsi="Times New Roman" w:cs="Times New Roman"/>
          <w:sz w:val="24"/>
          <w:szCs w:val="24"/>
        </w:rPr>
      </w:pPr>
      <w:r w:rsidRPr="00423F12">
        <w:rPr>
          <w:rFonts w:ascii="Times New Roman" w:hAnsi="Times New Roman" w:cs="Times New Roman"/>
          <w:sz w:val="24"/>
          <w:szCs w:val="24"/>
        </w:rPr>
        <w:t>Семинары посвящаются самым главным, ключевым темам курса. Цель занятий состоит в том, чтобы уточнить, углубить и обобщить полученные знания, научиться творчески подходить к изучению теоретических проблем. Одновременно семинары являются и формой контроля за самостоятельной работой студентов. Каждый студент обязан активно и творчески продумать содержание ответов на все вопросы, выносимые на занятия. Очень важно теоретические проблемы рассматривать в связи с конкретными событиями и фактами изучаемого исторического периода, а также в связи с современностью, с сегодняшними задачами Российского государства. На занятиях нужно внимательно следить за выступлениями однокурсников, ставить неясные вопросы на обсуждение группы, обращаться за разъяснением к преподавателю, делать дополнительные записи в тетради. Внимательное прослушивание выступающих на семинаре дает возможность, опираясь на изученный материал, определить, достаточно ли глубоко изложен вопрос, показано ли его значение в современных условиях, не допущены ли неточности при его освещении. Затем следует выступить и дополнить сообщения других студентов, уточнить те или иные положения, поставить новые вопросы. В этом случае на семинаре может развернуться дискуссия, споры по обсуждаемой теме. На семинаре следует избегать выступления по написанному тексту. Важно заранее самостоятельно формулировать мысли, свободно оперировать данными (фактами, цифрами и т. д.). Выступление по конспекту, плану, а то и без них прививает не только умение излагать материал своими словами, но и вырабатывает навыки публичного выступления.</w:t>
      </w:r>
    </w:p>
    <w:p w:rsidR="00423F12" w:rsidRPr="00423F12" w:rsidRDefault="00423F12" w:rsidP="00423F12">
      <w:pPr>
        <w:jc w:val="both"/>
        <w:rPr>
          <w:rFonts w:ascii="Times New Roman" w:hAnsi="Times New Roman" w:cs="Times New Roman"/>
          <w:sz w:val="24"/>
          <w:szCs w:val="24"/>
        </w:rPr>
      </w:pPr>
      <w:r w:rsidRPr="00423F12">
        <w:rPr>
          <w:rFonts w:ascii="Times New Roman" w:hAnsi="Times New Roman" w:cs="Times New Roman"/>
          <w:sz w:val="24"/>
          <w:szCs w:val="24"/>
        </w:rPr>
        <w:t>Активно мыслить на семинаре должны не только выступающие, и все его участники. Главное в работе семинара – это активное обсуждение вопросов, которые выносятся на занятия. Каждый студент должен позаботиться о том, чтобы это качество было присуще ему с первых дней учебы в институте.</w:t>
      </w:r>
    </w:p>
    <w:p w:rsidR="00423F12" w:rsidRPr="00423F12" w:rsidRDefault="00423F12" w:rsidP="00423F12">
      <w:pPr>
        <w:jc w:val="both"/>
        <w:rPr>
          <w:rFonts w:ascii="Times New Roman" w:hAnsi="Times New Roman" w:cs="Times New Roman"/>
          <w:sz w:val="24"/>
          <w:szCs w:val="24"/>
        </w:rPr>
      </w:pPr>
      <w:r w:rsidRPr="00423F12">
        <w:rPr>
          <w:rFonts w:ascii="Times New Roman" w:hAnsi="Times New Roman" w:cs="Times New Roman"/>
          <w:sz w:val="24"/>
          <w:szCs w:val="24"/>
        </w:rPr>
        <w:t xml:space="preserve"> В процессе подготовки к семинарским занятиям, к промежуточной и итоговой аттестации студент работает с предложенным списком основной и дополнительной литературы. Чтение это основное средство обучения. </w:t>
      </w:r>
    </w:p>
    <w:p w:rsidR="00423F12" w:rsidRPr="00423F12" w:rsidRDefault="00423F12" w:rsidP="00423F12">
      <w:pPr>
        <w:jc w:val="both"/>
        <w:rPr>
          <w:rFonts w:ascii="Times New Roman" w:hAnsi="Times New Roman" w:cs="Times New Roman"/>
          <w:sz w:val="24"/>
          <w:szCs w:val="24"/>
        </w:rPr>
      </w:pPr>
      <w:r w:rsidRPr="00423F12">
        <w:rPr>
          <w:rFonts w:ascii="Times New Roman" w:hAnsi="Times New Roman" w:cs="Times New Roman"/>
          <w:sz w:val="24"/>
          <w:szCs w:val="24"/>
        </w:rPr>
        <w:t>При самостоятельной работе с литературой студентам следует использовать основные приемы работы с печатными источниками:</w:t>
      </w:r>
    </w:p>
    <w:p w:rsidR="00423F12" w:rsidRPr="00423F12" w:rsidRDefault="00423F12" w:rsidP="005F01C1">
      <w:pPr>
        <w:widowControl w:val="0"/>
        <w:numPr>
          <w:ilvl w:val="0"/>
          <w:numId w:val="1"/>
        </w:numPr>
        <w:autoSpaceDE w:val="0"/>
        <w:autoSpaceDN w:val="0"/>
        <w:adjustRightInd w:val="0"/>
        <w:spacing w:after="0"/>
        <w:jc w:val="both"/>
        <w:rPr>
          <w:rFonts w:ascii="Times New Roman" w:hAnsi="Times New Roman" w:cs="Times New Roman"/>
          <w:sz w:val="24"/>
          <w:szCs w:val="24"/>
        </w:rPr>
      </w:pPr>
      <w:r w:rsidRPr="00423F12">
        <w:rPr>
          <w:rFonts w:ascii="Times New Roman" w:hAnsi="Times New Roman" w:cs="Times New Roman"/>
          <w:sz w:val="24"/>
          <w:szCs w:val="24"/>
        </w:rPr>
        <w:t xml:space="preserve">  Конспектирование – краткое изложение содержания прочитанного;</w:t>
      </w:r>
    </w:p>
    <w:p w:rsidR="00423F12" w:rsidRPr="00423F12" w:rsidRDefault="00423F12" w:rsidP="005F01C1">
      <w:pPr>
        <w:widowControl w:val="0"/>
        <w:numPr>
          <w:ilvl w:val="0"/>
          <w:numId w:val="1"/>
        </w:numPr>
        <w:autoSpaceDE w:val="0"/>
        <w:autoSpaceDN w:val="0"/>
        <w:adjustRightInd w:val="0"/>
        <w:spacing w:after="0"/>
        <w:jc w:val="both"/>
        <w:rPr>
          <w:rFonts w:ascii="Times New Roman" w:hAnsi="Times New Roman" w:cs="Times New Roman"/>
          <w:sz w:val="24"/>
          <w:szCs w:val="24"/>
        </w:rPr>
      </w:pPr>
      <w:r w:rsidRPr="00423F12">
        <w:rPr>
          <w:rFonts w:ascii="Times New Roman" w:hAnsi="Times New Roman" w:cs="Times New Roman"/>
          <w:sz w:val="24"/>
          <w:szCs w:val="24"/>
        </w:rPr>
        <w:t xml:space="preserve">  Тезисное изложение – краткое изложение основных положений источника;</w:t>
      </w:r>
    </w:p>
    <w:p w:rsidR="00423F12" w:rsidRPr="00423F12" w:rsidRDefault="00423F12" w:rsidP="005F01C1">
      <w:pPr>
        <w:widowControl w:val="0"/>
        <w:numPr>
          <w:ilvl w:val="0"/>
          <w:numId w:val="1"/>
        </w:numPr>
        <w:autoSpaceDE w:val="0"/>
        <w:autoSpaceDN w:val="0"/>
        <w:adjustRightInd w:val="0"/>
        <w:spacing w:after="0"/>
        <w:jc w:val="both"/>
        <w:rPr>
          <w:rFonts w:ascii="Times New Roman" w:hAnsi="Times New Roman" w:cs="Times New Roman"/>
          <w:sz w:val="24"/>
          <w:szCs w:val="24"/>
        </w:rPr>
      </w:pPr>
      <w:r w:rsidRPr="00423F12">
        <w:rPr>
          <w:rFonts w:ascii="Times New Roman" w:hAnsi="Times New Roman" w:cs="Times New Roman"/>
          <w:sz w:val="24"/>
          <w:szCs w:val="24"/>
        </w:rPr>
        <w:t xml:space="preserve">   Цитирование – дословная выдержка из текста. При использовании этого приема обязательно указываются выходные данные – автор, название работы, место издания, год, страница.</w:t>
      </w:r>
    </w:p>
    <w:p w:rsidR="00423F12" w:rsidRPr="00423F12" w:rsidRDefault="00423F12" w:rsidP="005F01C1">
      <w:pPr>
        <w:widowControl w:val="0"/>
        <w:numPr>
          <w:ilvl w:val="0"/>
          <w:numId w:val="1"/>
        </w:numPr>
        <w:autoSpaceDE w:val="0"/>
        <w:autoSpaceDN w:val="0"/>
        <w:adjustRightInd w:val="0"/>
        <w:spacing w:after="0"/>
        <w:jc w:val="both"/>
        <w:rPr>
          <w:rFonts w:ascii="Times New Roman" w:hAnsi="Times New Roman" w:cs="Times New Roman"/>
          <w:sz w:val="24"/>
          <w:szCs w:val="24"/>
        </w:rPr>
      </w:pPr>
      <w:r w:rsidRPr="00423F12">
        <w:rPr>
          <w:rFonts w:ascii="Times New Roman" w:hAnsi="Times New Roman" w:cs="Times New Roman"/>
          <w:sz w:val="24"/>
          <w:szCs w:val="24"/>
        </w:rPr>
        <w:t xml:space="preserve">   Аннотирование – краткое обобщённое описание текста источника без потери существенного смысла. </w:t>
      </w:r>
    </w:p>
    <w:p w:rsidR="00423F12" w:rsidRPr="00423F12" w:rsidRDefault="00423F12" w:rsidP="005F01C1">
      <w:pPr>
        <w:widowControl w:val="0"/>
        <w:numPr>
          <w:ilvl w:val="0"/>
          <w:numId w:val="1"/>
        </w:numPr>
        <w:autoSpaceDE w:val="0"/>
        <w:autoSpaceDN w:val="0"/>
        <w:adjustRightInd w:val="0"/>
        <w:spacing w:after="0"/>
        <w:jc w:val="both"/>
        <w:rPr>
          <w:rFonts w:ascii="Times New Roman" w:hAnsi="Times New Roman" w:cs="Times New Roman"/>
          <w:sz w:val="24"/>
          <w:szCs w:val="24"/>
        </w:rPr>
      </w:pPr>
      <w:r w:rsidRPr="00423F12">
        <w:rPr>
          <w:rFonts w:ascii="Times New Roman" w:hAnsi="Times New Roman" w:cs="Times New Roman"/>
          <w:sz w:val="24"/>
          <w:szCs w:val="24"/>
        </w:rPr>
        <w:t>Составление справки – изложение сведений о чем-либо, полученных после поиска.</w:t>
      </w:r>
    </w:p>
    <w:p w:rsidR="00423F12" w:rsidRDefault="00423F12">
      <w:pPr>
        <w:rPr>
          <w:rFonts w:ascii="Times New Roman" w:hAnsi="Times New Roman" w:cs="Times New Roman"/>
          <w:sz w:val="24"/>
          <w:szCs w:val="24"/>
        </w:rPr>
      </w:pPr>
      <w:r>
        <w:rPr>
          <w:rFonts w:ascii="Times New Roman" w:hAnsi="Times New Roman" w:cs="Times New Roman"/>
          <w:sz w:val="24"/>
          <w:szCs w:val="24"/>
        </w:rPr>
        <w:br w:type="page"/>
      </w:r>
    </w:p>
    <w:p w:rsidR="00423F12" w:rsidRPr="00423F12" w:rsidRDefault="00423F12" w:rsidP="00423F12">
      <w:pPr>
        <w:jc w:val="right"/>
        <w:rPr>
          <w:rFonts w:ascii="Times New Roman" w:hAnsi="Times New Roman" w:cs="Times New Roman"/>
          <w:sz w:val="24"/>
          <w:szCs w:val="24"/>
        </w:rPr>
      </w:pPr>
      <w:r w:rsidRPr="00423F12">
        <w:rPr>
          <w:rFonts w:ascii="Times New Roman" w:hAnsi="Times New Roman" w:cs="Times New Roman"/>
          <w:sz w:val="24"/>
          <w:szCs w:val="24"/>
        </w:rPr>
        <w:t>Приложение 2</w:t>
      </w:r>
    </w:p>
    <w:p w:rsidR="00423F12" w:rsidRPr="00423F12" w:rsidRDefault="00423F12" w:rsidP="00423F12">
      <w:pPr>
        <w:rPr>
          <w:rFonts w:ascii="Times New Roman" w:hAnsi="Times New Roman" w:cs="Times New Roman"/>
          <w:sz w:val="24"/>
          <w:szCs w:val="24"/>
        </w:rPr>
      </w:pPr>
    </w:p>
    <w:p w:rsidR="00423F12" w:rsidRPr="00423F12" w:rsidRDefault="00423F12" w:rsidP="00423F12">
      <w:pPr>
        <w:tabs>
          <w:tab w:val="left" w:pos="851"/>
        </w:tabs>
        <w:jc w:val="center"/>
        <w:rPr>
          <w:rStyle w:val="FontStyle20"/>
          <w:rFonts w:ascii="Times New Roman" w:hAnsi="Times New Roman" w:cs="Times New Roman"/>
          <w:b/>
          <w:sz w:val="24"/>
          <w:szCs w:val="24"/>
        </w:rPr>
      </w:pPr>
      <w:r w:rsidRPr="00423F12">
        <w:rPr>
          <w:rStyle w:val="FontStyle20"/>
          <w:rFonts w:ascii="Times New Roman" w:hAnsi="Times New Roman" w:cs="Times New Roman"/>
          <w:b/>
          <w:sz w:val="24"/>
          <w:szCs w:val="24"/>
        </w:rPr>
        <w:t>Методические рекомендации по написанию контрольных работ</w:t>
      </w:r>
    </w:p>
    <w:p w:rsidR="00423F12" w:rsidRPr="00423F12" w:rsidRDefault="00423F12" w:rsidP="00423F12">
      <w:pPr>
        <w:tabs>
          <w:tab w:val="left" w:pos="851"/>
        </w:tabs>
        <w:rPr>
          <w:rStyle w:val="FontStyle20"/>
          <w:rFonts w:ascii="Times New Roman" w:hAnsi="Times New Roman" w:cs="Times New Roman"/>
          <w:sz w:val="24"/>
          <w:szCs w:val="24"/>
        </w:rPr>
      </w:pPr>
    </w:p>
    <w:p w:rsidR="00423F12" w:rsidRPr="00423F12" w:rsidRDefault="00423F12" w:rsidP="00423F12">
      <w:pPr>
        <w:tabs>
          <w:tab w:val="left" w:pos="851"/>
        </w:tabs>
        <w:jc w:val="both"/>
        <w:rPr>
          <w:rStyle w:val="FontStyle20"/>
          <w:rFonts w:ascii="Times New Roman" w:hAnsi="Times New Roman" w:cs="Times New Roman"/>
          <w:sz w:val="24"/>
          <w:szCs w:val="24"/>
        </w:rPr>
      </w:pPr>
      <w:r w:rsidRPr="00423F12">
        <w:rPr>
          <w:rFonts w:ascii="Times New Roman" w:hAnsi="Times New Roman" w:cs="Times New Roman"/>
          <w:sz w:val="24"/>
          <w:szCs w:val="24"/>
        </w:rPr>
        <w:t xml:space="preserve">На ОЗО к формам промежуточной аттестации относится контрольная работа (перечень тем контрольных работ дан выше). Каждая работа включает в себя три части, причем основу первых двух частей составляют тестовые задания и отчасти - вопросы для самопроверки, а третья часть предусматривает написание эссе по конкретным проблемам мировой и отечественной истории. Тестовые вопросы, как и вопросы для самопроверки составлены с учетом конкретных разделов курса и специфики программы для ОЗО. При этом тестовые вопросы обычно носят «закрытый» характер и, при выборе правильного варианта ответа из предложенных нужно учитывать, что, как правило, верным может быть только один вариант. Эссе же </w:t>
      </w:r>
      <w:r w:rsidRPr="00423F12">
        <w:rPr>
          <w:rStyle w:val="FontStyle20"/>
          <w:rFonts w:ascii="Times New Roman" w:hAnsi="Times New Roman" w:cs="Times New Roman"/>
          <w:sz w:val="24"/>
          <w:szCs w:val="24"/>
        </w:rPr>
        <w:t xml:space="preserve"> выполняется в форме небольшого реферата, который представляет собой изложение самостоятельного проработанного материала (на основе научной и учебной литературы), раскрывающее обозначенную тему.</w:t>
      </w:r>
    </w:p>
    <w:p w:rsidR="00423F12" w:rsidRPr="00423F12" w:rsidRDefault="00423F12" w:rsidP="00423F12">
      <w:pPr>
        <w:tabs>
          <w:tab w:val="left" w:pos="851"/>
        </w:tabs>
        <w:jc w:val="both"/>
        <w:rPr>
          <w:rStyle w:val="FontStyle20"/>
          <w:rFonts w:ascii="Times New Roman" w:hAnsi="Times New Roman" w:cs="Times New Roman"/>
          <w:sz w:val="24"/>
          <w:szCs w:val="24"/>
        </w:rPr>
      </w:pPr>
      <w:r w:rsidRPr="00423F12">
        <w:rPr>
          <w:rStyle w:val="FontStyle20"/>
          <w:rFonts w:ascii="Times New Roman" w:hAnsi="Times New Roman" w:cs="Times New Roman"/>
          <w:sz w:val="24"/>
          <w:szCs w:val="24"/>
        </w:rPr>
        <w:t>Целью эссе является освоение студентами первого курса навыков работы с литературой, умения выбирать главное, относящееся к проблеме, умения логически выстраивать свое повествование и отстаивать свою точку зрения при изложении материала эссе.</w:t>
      </w:r>
    </w:p>
    <w:p w:rsidR="00423F12" w:rsidRPr="00423F12" w:rsidRDefault="00423F12" w:rsidP="00423F12">
      <w:pPr>
        <w:tabs>
          <w:tab w:val="left" w:pos="851"/>
        </w:tabs>
        <w:jc w:val="both"/>
        <w:rPr>
          <w:rStyle w:val="FontStyle20"/>
          <w:rFonts w:ascii="Times New Roman" w:hAnsi="Times New Roman" w:cs="Times New Roman"/>
          <w:sz w:val="24"/>
          <w:szCs w:val="24"/>
        </w:rPr>
      </w:pPr>
      <w:r w:rsidRPr="00423F12">
        <w:rPr>
          <w:rStyle w:val="FontStyle20"/>
          <w:rFonts w:ascii="Times New Roman" w:hAnsi="Times New Roman" w:cs="Times New Roman"/>
          <w:sz w:val="24"/>
          <w:szCs w:val="24"/>
        </w:rPr>
        <w:t>Перечень тем эссе предлагается преподавателем. Данная часть контрольной работы выполняется обычно в рукописной форме, и объем эссе не должен превышать 5-6 страниц. Условно этот мини-реферат должен состоять из трех частей: введение, основной части и заключения.</w:t>
      </w:r>
    </w:p>
    <w:p w:rsidR="00423F12" w:rsidRPr="00423F12" w:rsidRDefault="00423F12" w:rsidP="00423F12">
      <w:pPr>
        <w:tabs>
          <w:tab w:val="left" w:pos="851"/>
        </w:tabs>
        <w:jc w:val="both"/>
        <w:rPr>
          <w:rStyle w:val="FontStyle20"/>
          <w:rFonts w:ascii="Times New Roman" w:hAnsi="Times New Roman" w:cs="Times New Roman"/>
          <w:sz w:val="24"/>
          <w:szCs w:val="24"/>
        </w:rPr>
      </w:pPr>
      <w:r w:rsidRPr="00423F12">
        <w:rPr>
          <w:rStyle w:val="FontStyle20"/>
          <w:rFonts w:ascii="Times New Roman" w:hAnsi="Times New Roman" w:cs="Times New Roman"/>
          <w:sz w:val="24"/>
          <w:szCs w:val="24"/>
        </w:rPr>
        <w:t xml:space="preserve">Введение должно обосновывать актуальность и значимость указанной темы, в основной части раскрывается содержание эссе (разделенное на отдельные части необязательно), в заключении делаются выводы. </w:t>
      </w:r>
      <w:r w:rsidRPr="00423F12">
        <w:rPr>
          <w:rFonts w:ascii="Times New Roman" w:hAnsi="Times New Roman" w:cs="Times New Roman"/>
          <w:sz w:val="24"/>
          <w:szCs w:val="24"/>
        </w:rPr>
        <w:t>В сжатой форме нужно описать основные цели и задачи темы, отразить наиболее существенные факты и выявленные закономерности работы; следовать хронологии исторических событий. Кратко использовать основные определения и историческую терминологию. Обнаруживать причинно-следственные связи и использовать принцип историзма в характеристике социальных явлений. Текст должен быть связным; стиль изложения компактным и динамичным. Текст должен быть лаконичен и точен, свободен от второстепенных деталей, лишних слов. Студент должен суммировать предельно точно и информативно наиболее важные результаты работы.</w:t>
      </w:r>
      <w:r w:rsidRPr="00423F12">
        <w:rPr>
          <w:rStyle w:val="FontStyle20"/>
          <w:rFonts w:ascii="Times New Roman" w:hAnsi="Times New Roman" w:cs="Times New Roman"/>
          <w:sz w:val="24"/>
          <w:szCs w:val="24"/>
        </w:rPr>
        <w:t xml:space="preserve"> </w:t>
      </w:r>
    </w:p>
    <w:p w:rsidR="00423F12" w:rsidRPr="00423F12" w:rsidRDefault="00423F12" w:rsidP="00423F12">
      <w:pPr>
        <w:tabs>
          <w:tab w:val="left" w:pos="851"/>
        </w:tabs>
        <w:jc w:val="both"/>
        <w:rPr>
          <w:rFonts w:ascii="Times New Roman" w:hAnsi="Times New Roman" w:cs="Times New Roman"/>
          <w:sz w:val="24"/>
          <w:szCs w:val="24"/>
        </w:rPr>
      </w:pPr>
      <w:r w:rsidRPr="00423F12">
        <w:rPr>
          <w:rStyle w:val="FontStyle20"/>
          <w:rFonts w:ascii="Times New Roman" w:hAnsi="Times New Roman" w:cs="Times New Roman"/>
          <w:sz w:val="24"/>
          <w:szCs w:val="24"/>
        </w:rPr>
        <w:t>При оценивании контрольной работы принимаются во внимание все три ее части, причем не менее чем на 70% вопросов первых двух частей должны быть даны правильные ответы. В эссе же, как уже сказано, достаточно полно и вместе с тем сжато должна быть раскрыта суть темы. При данных условиях можно считать, что качество контрольной работы соответствует требованиям, предъявляемым при оценке «зачтено» (данные требования сформулированы в разделе 7 данной программы).</w:t>
      </w:r>
    </w:p>
    <w:p w:rsidR="00423F12" w:rsidRPr="00423F12" w:rsidRDefault="00423F12" w:rsidP="00423F12">
      <w:pPr>
        <w:jc w:val="both"/>
        <w:rPr>
          <w:rFonts w:ascii="Times New Roman" w:hAnsi="Times New Roman" w:cs="Times New Roman"/>
          <w:sz w:val="24"/>
          <w:szCs w:val="24"/>
        </w:rPr>
      </w:pPr>
    </w:p>
    <w:p w:rsidR="00423F12" w:rsidRPr="00423F12" w:rsidRDefault="00423F12" w:rsidP="00423F12">
      <w:pPr>
        <w:jc w:val="both"/>
        <w:rPr>
          <w:rFonts w:ascii="Times New Roman" w:hAnsi="Times New Roman" w:cs="Times New Roman"/>
          <w:sz w:val="24"/>
          <w:szCs w:val="24"/>
        </w:rPr>
      </w:pPr>
    </w:p>
    <w:p w:rsidR="00423F12" w:rsidRPr="00423F12" w:rsidRDefault="00423F12" w:rsidP="00423F12">
      <w:pPr>
        <w:jc w:val="both"/>
        <w:rPr>
          <w:rFonts w:ascii="Times New Roman" w:hAnsi="Times New Roman" w:cs="Times New Roman"/>
          <w:sz w:val="24"/>
          <w:szCs w:val="24"/>
        </w:rPr>
      </w:pPr>
    </w:p>
    <w:p w:rsidR="00716AE6" w:rsidRPr="00423F12" w:rsidRDefault="00716AE6" w:rsidP="00423F1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716AE6" w:rsidRPr="00423F12" w:rsidRDefault="00716AE6" w:rsidP="00423F12">
      <w:pPr>
        <w:widowControl w:val="0"/>
        <w:autoSpaceDE w:val="0"/>
        <w:autoSpaceDN w:val="0"/>
        <w:adjustRightInd w:val="0"/>
        <w:spacing w:after="0" w:line="240" w:lineRule="auto"/>
        <w:ind w:firstLine="567"/>
        <w:jc w:val="both"/>
        <w:rPr>
          <w:rFonts w:ascii="Times New Roman" w:eastAsia="Times New Roman" w:hAnsi="Times New Roman" w:cs="Times New Roman"/>
          <w:bCs/>
          <w:i/>
          <w:color w:val="C00000"/>
          <w:sz w:val="24"/>
          <w:szCs w:val="24"/>
        </w:rPr>
      </w:pPr>
    </w:p>
    <w:p w:rsidR="00716AE6" w:rsidRPr="00423F12" w:rsidRDefault="00716AE6" w:rsidP="00423F12">
      <w:pPr>
        <w:jc w:val="both"/>
        <w:rPr>
          <w:rFonts w:ascii="Times New Roman" w:hAnsi="Times New Roman" w:cs="Times New Roman"/>
          <w:sz w:val="24"/>
          <w:szCs w:val="24"/>
        </w:rPr>
      </w:pPr>
    </w:p>
    <w:p w:rsidR="002849B9" w:rsidRPr="00423F12" w:rsidRDefault="002849B9" w:rsidP="00423F12">
      <w:pPr>
        <w:jc w:val="both"/>
        <w:rPr>
          <w:rFonts w:ascii="Times New Roman" w:hAnsi="Times New Roman" w:cs="Times New Roman"/>
          <w:sz w:val="24"/>
          <w:szCs w:val="24"/>
        </w:rPr>
      </w:pPr>
    </w:p>
    <w:p w:rsidR="00423F12" w:rsidRPr="00423F12" w:rsidRDefault="00423F12">
      <w:pPr>
        <w:rPr>
          <w:rFonts w:ascii="Times New Roman" w:hAnsi="Times New Roman" w:cs="Times New Roman"/>
          <w:sz w:val="24"/>
          <w:szCs w:val="24"/>
        </w:rPr>
      </w:pPr>
    </w:p>
    <w:sectPr w:rsidR="00423F12" w:rsidRPr="00423F12" w:rsidSect="007C560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5172" w:rsidRDefault="00B75172" w:rsidP="00716AE6">
      <w:pPr>
        <w:spacing w:after="0" w:line="240" w:lineRule="auto"/>
      </w:pPr>
      <w:r>
        <w:separator/>
      </w:r>
    </w:p>
  </w:endnote>
  <w:endnote w:type="continuationSeparator" w:id="0">
    <w:p w:rsidR="00B75172" w:rsidRDefault="00B75172" w:rsidP="00716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0F4" w:rsidRDefault="009A00F4">
    <w:pPr>
      <w:pStyle w:val="a7"/>
    </w:pPr>
  </w:p>
  <w:p w:rsidR="009A00F4" w:rsidRDefault="009A00F4">
    <w:pPr>
      <w:pStyle w:val="a7"/>
    </w:pPr>
  </w:p>
  <w:p w:rsidR="009A00F4" w:rsidRDefault="009A00F4">
    <w:pPr>
      <w:pStyle w:val="a7"/>
    </w:pPr>
  </w:p>
  <w:p w:rsidR="009A00F4" w:rsidRDefault="009A00F4">
    <w:pPr>
      <w:pStyle w:val="a7"/>
    </w:pPr>
  </w:p>
  <w:p w:rsidR="009A00F4" w:rsidRDefault="009A00F4">
    <w:pPr>
      <w:pStyle w:val="a7"/>
    </w:pPr>
  </w:p>
  <w:p w:rsidR="009A00F4" w:rsidRDefault="009A00F4">
    <w:pPr>
      <w:pStyle w:val="a7"/>
    </w:pPr>
  </w:p>
  <w:p w:rsidR="009A00F4" w:rsidRDefault="009A00F4">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5172" w:rsidRDefault="00B75172" w:rsidP="00716AE6">
      <w:pPr>
        <w:spacing w:after="0" w:line="240" w:lineRule="auto"/>
      </w:pPr>
      <w:r>
        <w:separator/>
      </w:r>
    </w:p>
  </w:footnote>
  <w:footnote w:type="continuationSeparator" w:id="0">
    <w:p w:rsidR="00B75172" w:rsidRDefault="00B75172" w:rsidP="00716A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1080"/>
        </w:tabs>
        <w:ind w:left="1080" w:hanging="360"/>
      </w:pPr>
      <w:rPr>
        <w:rFonts w:cs="Times New Roman"/>
      </w:rPr>
    </w:lvl>
  </w:abstractNum>
  <w:abstractNum w:abstractNumId="1" w15:restartNumberingAfterBreak="0">
    <w:nsid w:val="00000005"/>
    <w:multiLevelType w:val="singleLevel"/>
    <w:tmpl w:val="00000005"/>
    <w:name w:val="WW8Num5"/>
    <w:lvl w:ilvl="0">
      <w:start w:val="1"/>
      <w:numFmt w:val="decimal"/>
      <w:lvlText w:val="%1."/>
      <w:lvlJc w:val="left"/>
      <w:pPr>
        <w:tabs>
          <w:tab w:val="num" w:pos="0"/>
        </w:tabs>
        <w:ind w:left="1740" w:hanging="1020"/>
      </w:pPr>
    </w:lvl>
  </w:abstractNum>
  <w:abstractNum w:abstractNumId="2" w15:restartNumberingAfterBreak="0">
    <w:nsid w:val="0000000A"/>
    <w:multiLevelType w:val="singleLevel"/>
    <w:tmpl w:val="0000000A"/>
    <w:name w:val="WW8Num9"/>
    <w:lvl w:ilvl="0">
      <w:start w:val="1"/>
      <w:numFmt w:val="decimal"/>
      <w:lvlText w:val="%1."/>
      <w:lvlJc w:val="left"/>
      <w:pPr>
        <w:tabs>
          <w:tab w:val="num" w:pos="644"/>
        </w:tabs>
        <w:ind w:left="644" w:hanging="360"/>
      </w:pPr>
    </w:lvl>
  </w:abstractNum>
  <w:abstractNum w:abstractNumId="3" w15:restartNumberingAfterBreak="0">
    <w:nsid w:val="00015124"/>
    <w:multiLevelType w:val="hybridMultilevel"/>
    <w:tmpl w:val="B3F0A840"/>
    <w:lvl w:ilvl="0" w:tplc="0419000F">
      <w:start w:val="8"/>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060E679C"/>
    <w:multiLevelType w:val="hybridMultilevel"/>
    <w:tmpl w:val="732E2C5A"/>
    <w:lvl w:ilvl="0" w:tplc="7174DB16">
      <w:start w:val="1"/>
      <w:numFmt w:val="decimal"/>
      <w:lvlText w:val="%1."/>
      <w:lvlJc w:val="left"/>
      <w:pPr>
        <w:ind w:left="1065" w:hanging="7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BD21E47"/>
    <w:multiLevelType w:val="hybridMultilevel"/>
    <w:tmpl w:val="20524662"/>
    <w:lvl w:ilvl="0" w:tplc="0419000F">
      <w:start w:val="7"/>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3112BBE"/>
    <w:multiLevelType w:val="hybridMultilevel"/>
    <w:tmpl w:val="495EFD66"/>
    <w:lvl w:ilvl="0" w:tplc="0419000F">
      <w:start w:val="1"/>
      <w:numFmt w:val="decimal"/>
      <w:lvlText w:val="%1."/>
      <w:lvlJc w:val="left"/>
      <w:pPr>
        <w:tabs>
          <w:tab w:val="num" w:pos="720"/>
        </w:tabs>
        <w:ind w:left="720" w:hanging="360"/>
      </w:pPr>
      <w:rPr>
        <w:rFonts w:cs="Times New Roman" w:hint="default"/>
      </w:rPr>
    </w:lvl>
    <w:lvl w:ilvl="1" w:tplc="B6E86E0E">
      <w:start w:val="1"/>
      <w:numFmt w:val="decimal"/>
      <w:lvlText w:val="%2."/>
      <w:lvlJc w:val="left"/>
      <w:pPr>
        <w:tabs>
          <w:tab w:val="num" w:pos="1440"/>
        </w:tabs>
        <w:ind w:left="14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A48702D"/>
    <w:multiLevelType w:val="multilevel"/>
    <w:tmpl w:val="80522C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C6C16D1"/>
    <w:multiLevelType w:val="hybridMultilevel"/>
    <w:tmpl w:val="18F83E4E"/>
    <w:lvl w:ilvl="0" w:tplc="E35E1C38">
      <w:start w:val="1"/>
      <w:numFmt w:val="decimal"/>
      <w:lvlText w:val="%1."/>
      <w:lvlJc w:val="left"/>
      <w:pPr>
        <w:ind w:left="1065" w:hanging="7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21922157"/>
    <w:multiLevelType w:val="hybridMultilevel"/>
    <w:tmpl w:val="FF645A28"/>
    <w:lvl w:ilvl="0" w:tplc="33E2CC80">
      <w:start w:val="1"/>
      <w:numFmt w:val="decimal"/>
      <w:lvlText w:val="%1."/>
      <w:lvlJc w:val="left"/>
      <w:pPr>
        <w:ind w:left="360" w:hanging="360"/>
      </w:pPr>
      <w:rPr>
        <w:rFonts w:hint="default"/>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9277E49"/>
    <w:multiLevelType w:val="hybridMultilevel"/>
    <w:tmpl w:val="1BA021FC"/>
    <w:lvl w:ilvl="0" w:tplc="DB90BA00">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9DC0994"/>
    <w:multiLevelType w:val="hybridMultilevel"/>
    <w:tmpl w:val="5778F1F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B9A7409"/>
    <w:multiLevelType w:val="singleLevel"/>
    <w:tmpl w:val="4B405F26"/>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3" w15:restartNumberingAfterBreak="0">
    <w:nsid w:val="34C40D09"/>
    <w:multiLevelType w:val="hybridMultilevel"/>
    <w:tmpl w:val="6B287A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68F4D05"/>
    <w:multiLevelType w:val="hybridMultilevel"/>
    <w:tmpl w:val="C46294B0"/>
    <w:lvl w:ilvl="0" w:tplc="ED7C6AC0">
      <w:start w:val="7"/>
      <w:numFmt w:val="decimal"/>
      <w:lvlText w:val="%1."/>
      <w:lvlJc w:val="left"/>
      <w:pPr>
        <w:tabs>
          <w:tab w:val="num" w:pos="420"/>
        </w:tabs>
        <w:ind w:left="420" w:hanging="360"/>
      </w:pPr>
      <w:rPr>
        <w:rFonts w:cs="Times New Roman" w:hint="default"/>
      </w:rPr>
    </w:lvl>
    <w:lvl w:ilvl="1" w:tplc="04190019" w:tentative="1">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15" w15:restartNumberingAfterBreak="0">
    <w:nsid w:val="37E331E2"/>
    <w:multiLevelType w:val="hybridMultilevel"/>
    <w:tmpl w:val="BD4A719E"/>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3A226447"/>
    <w:multiLevelType w:val="singleLevel"/>
    <w:tmpl w:val="02283252"/>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7" w15:restartNumberingAfterBreak="0">
    <w:nsid w:val="4A097D6B"/>
    <w:multiLevelType w:val="hybridMultilevel"/>
    <w:tmpl w:val="9EC0993E"/>
    <w:lvl w:ilvl="0" w:tplc="97643B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4C03640C"/>
    <w:multiLevelType w:val="hybridMultilevel"/>
    <w:tmpl w:val="565C66BE"/>
    <w:lvl w:ilvl="0" w:tplc="9E78F352">
      <w:start w:val="2"/>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9" w15:restartNumberingAfterBreak="0">
    <w:nsid w:val="59A56881"/>
    <w:multiLevelType w:val="hybridMultilevel"/>
    <w:tmpl w:val="4698913A"/>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AFB284D"/>
    <w:multiLevelType w:val="multilevel"/>
    <w:tmpl w:val="AD86A2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5D5C55D2"/>
    <w:multiLevelType w:val="hybridMultilevel"/>
    <w:tmpl w:val="A1D019F2"/>
    <w:lvl w:ilvl="0" w:tplc="0419000F">
      <w:start w:val="10"/>
      <w:numFmt w:val="decimal"/>
      <w:lvlText w:val="%1."/>
      <w:lvlJc w:val="left"/>
      <w:pPr>
        <w:tabs>
          <w:tab w:val="num" w:pos="720"/>
        </w:tabs>
        <w:ind w:left="720" w:hanging="360"/>
      </w:pPr>
      <w:rPr>
        <w:rFonts w:cs="Times New Roman" w:hint="default"/>
      </w:rPr>
    </w:lvl>
    <w:lvl w:ilvl="1" w:tplc="C0889C46">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617462F9"/>
    <w:multiLevelType w:val="hybridMultilevel"/>
    <w:tmpl w:val="50842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23E3A96"/>
    <w:multiLevelType w:val="hybridMultilevel"/>
    <w:tmpl w:val="B33ECAA2"/>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4" w15:restartNumberingAfterBreak="0">
    <w:nsid w:val="63F62FF5"/>
    <w:multiLevelType w:val="hybridMultilevel"/>
    <w:tmpl w:val="308CE2B0"/>
    <w:lvl w:ilvl="0" w:tplc="FD02E53E">
      <w:start w:val="1"/>
      <w:numFmt w:val="decimal"/>
      <w:lvlText w:val="%1."/>
      <w:lvlJc w:val="left"/>
      <w:pPr>
        <w:tabs>
          <w:tab w:val="num" w:pos="720"/>
        </w:tabs>
        <w:ind w:left="720" w:hanging="36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65302DE5"/>
    <w:multiLevelType w:val="hybridMultilevel"/>
    <w:tmpl w:val="C966FA4E"/>
    <w:lvl w:ilvl="0" w:tplc="10A2921E">
      <w:start w:val="1"/>
      <w:numFmt w:val="decimal"/>
      <w:lvlText w:val="%1)"/>
      <w:lvlJc w:val="left"/>
      <w:pPr>
        <w:tabs>
          <w:tab w:val="num" w:pos="1065"/>
        </w:tabs>
        <w:ind w:left="1065" w:hanging="360"/>
      </w:pPr>
      <w:rPr>
        <w:rFonts w:ascii="Times New Roman" w:eastAsia="Times New Roman" w:hAnsi="Times New Roman" w:cs="Times New Roman"/>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26" w15:restartNumberingAfterBreak="0">
    <w:nsid w:val="6A546E59"/>
    <w:multiLevelType w:val="multilevel"/>
    <w:tmpl w:val="6AFE0FAE"/>
    <w:lvl w:ilvl="0">
      <w:start w:val="1"/>
      <w:numFmt w:val="decimal"/>
      <w:lvlText w:val="%1."/>
      <w:lvlJc w:val="left"/>
      <w:pPr>
        <w:tabs>
          <w:tab w:val="num" w:pos="360"/>
        </w:tabs>
        <w:ind w:left="360" w:hanging="360"/>
      </w:pPr>
      <w:rPr>
        <w:rFonts w:cs="Times New Roman" w:hint="default"/>
      </w:rPr>
    </w:lvl>
    <w:lvl w:ilvl="1">
      <w:start w:val="4"/>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7" w15:restartNumberingAfterBreak="0">
    <w:nsid w:val="7E4273F6"/>
    <w:multiLevelType w:val="singleLevel"/>
    <w:tmpl w:val="AE4E9262"/>
    <w:lvl w:ilvl="0">
      <w:start w:val="1"/>
      <w:numFmt w:val="decimal"/>
      <w:lvlText w:val="%1)"/>
      <w:lvlJc w:val="left"/>
      <w:pPr>
        <w:tabs>
          <w:tab w:val="num" w:pos="1080"/>
        </w:tabs>
        <w:ind w:left="1080" w:hanging="360"/>
      </w:pPr>
      <w:rPr>
        <w:rFonts w:ascii="Times New Roman" w:eastAsia="Times New Roman" w:hAnsi="Times New Roman" w:cs="Times New Roman"/>
      </w:rPr>
    </w:lvl>
  </w:abstractNum>
  <w:num w:numId="1">
    <w:abstractNumId w:val="23"/>
  </w:num>
  <w:num w:numId="2">
    <w:abstractNumId w:val="1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9"/>
  </w:num>
  <w:num w:numId="9">
    <w:abstractNumId w:val="17"/>
  </w:num>
  <w:num w:numId="10">
    <w:abstractNumId w:val="22"/>
  </w:num>
  <w:num w:numId="11">
    <w:abstractNumId w:val="10"/>
  </w:num>
  <w:num w:numId="12">
    <w:abstractNumId w:val="24"/>
  </w:num>
  <w:num w:numId="13">
    <w:abstractNumId w:val="18"/>
  </w:num>
  <w:num w:numId="14">
    <w:abstractNumId w:val="27"/>
  </w:num>
  <w:num w:numId="15">
    <w:abstractNumId w:val="26"/>
  </w:num>
  <w:num w:numId="16">
    <w:abstractNumId w:val="14"/>
  </w:num>
  <w:num w:numId="17">
    <w:abstractNumId w:val="0"/>
  </w:num>
  <w:num w:numId="18">
    <w:abstractNumId w:val="6"/>
  </w:num>
  <w:num w:numId="19">
    <w:abstractNumId w:val="25"/>
  </w:num>
  <w:num w:numId="20">
    <w:abstractNumId w:val="3"/>
  </w:num>
  <w:num w:numId="21">
    <w:abstractNumId w:val="11"/>
  </w:num>
  <w:num w:numId="22">
    <w:abstractNumId w:val="5"/>
  </w:num>
  <w:num w:numId="23">
    <w:abstractNumId w:val="21"/>
  </w:num>
  <w:num w:numId="24">
    <w:abstractNumId w:val="16"/>
  </w:num>
  <w:num w:numId="25">
    <w:abstractNumId w:val="12"/>
  </w:num>
  <w:num w:numId="2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AE6"/>
    <w:rsid w:val="00004B32"/>
    <w:rsid w:val="001349C0"/>
    <w:rsid w:val="00210D32"/>
    <w:rsid w:val="00236FC3"/>
    <w:rsid w:val="00251BF5"/>
    <w:rsid w:val="002849B9"/>
    <w:rsid w:val="00391828"/>
    <w:rsid w:val="003D43D0"/>
    <w:rsid w:val="003D71F8"/>
    <w:rsid w:val="004167C6"/>
    <w:rsid w:val="00423F12"/>
    <w:rsid w:val="00500CCE"/>
    <w:rsid w:val="0057229A"/>
    <w:rsid w:val="00585128"/>
    <w:rsid w:val="005F01C1"/>
    <w:rsid w:val="005F5547"/>
    <w:rsid w:val="006045A8"/>
    <w:rsid w:val="0065327B"/>
    <w:rsid w:val="00663EED"/>
    <w:rsid w:val="006B0328"/>
    <w:rsid w:val="00716AE6"/>
    <w:rsid w:val="007403D9"/>
    <w:rsid w:val="007C560E"/>
    <w:rsid w:val="007D7532"/>
    <w:rsid w:val="009A00F4"/>
    <w:rsid w:val="00B75172"/>
    <w:rsid w:val="00BE2AA3"/>
    <w:rsid w:val="00BF0CD7"/>
    <w:rsid w:val="00CF0632"/>
    <w:rsid w:val="00D50C3E"/>
    <w:rsid w:val="00DB2ED0"/>
    <w:rsid w:val="00DB2FB1"/>
    <w:rsid w:val="00DB4652"/>
    <w:rsid w:val="00DF3137"/>
    <w:rsid w:val="00E45CEE"/>
    <w:rsid w:val="00EA630E"/>
    <w:rsid w:val="00EE4299"/>
    <w:rsid w:val="00F35D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42D5F92"/>
  <w15:docId w15:val="{65195D26-B854-45A3-9316-7D7AA6925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716AE6"/>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716AE6"/>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16AE6"/>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716AE6"/>
    <w:rPr>
      <w:rFonts w:ascii="Times New Roman" w:eastAsia="Times New Roman" w:hAnsi="Times New Roman" w:cs="Times New Roman"/>
      <w:b/>
      <w:bCs/>
      <w:i/>
      <w:sz w:val="24"/>
      <w:szCs w:val="20"/>
      <w:lang w:eastAsia="ru-RU"/>
    </w:rPr>
  </w:style>
  <w:style w:type="paragraph" w:styleId="a3">
    <w:name w:val="Balloon Text"/>
    <w:basedOn w:val="a"/>
    <w:link w:val="a4"/>
    <w:semiHidden/>
    <w:unhideWhenUsed/>
    <w:rsid w:val="00716AE6"/>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716AE6"/>
    <w:rPr>
      <w:rFonts w:ascii="Tahoma" w:hAnsi="Tahoma" w:cs="Tahoma"/>
      <w:sz w:val="16"/>
      <w:szCs w:val="16"/>
    </w:rPr>
  </w:style>
  <w:style w:type="paragraph" w:styleId="a5">
    <w:name w:val="header"/>
    <w:aliases w:val=" Знак"/>
    <w:basedOn w:val="a"/>
    <w:link w:val="a6"/>
    <w:unhideWhenUsed/>
    <w:rsid w:val="00716AE6"/>
    <w:pPr>
      <w:tabs>
        <w:tab w:val="center" w:pos="4677"/>
        <w:tab w:val="right" w:pos="9355"/>
      </w:tabs>
      <w:spacing w:after="0" w:line="240" w:lineRule="auto"/>
    </w:pPr>
  </w:style>
  <w:style w:type="character" w:customStyle="1" w:styleId="a6">
    <w:name w:val="Верхний колонтитул Знак"/>
    <w:aliases w:val=" Знак Знак"/>
    <w:basedOn w:val="a0"/>
    <w:link w:val="a5"/>
    <w:rsid w:val="00716AE6"/>
  </w:style>
  <w:style w:type="paragraph" w:styleId="a7">
    <w:name w:val="footer"/>
    <w:basedOn w:val="a"/>
    <w:link w:val="a8"/>
    <w:unhideWhenUsed/>
    <w:rsid w:val="00716AE6"/>
    <w:pPr>
      <w:tabs>
        <w:tab w:val="center" w:pos="4677"/>
        <w:tab w:val="right" w:pos="9355"/>
      </w:tabs>
      <w:spacing w:after="0" w:line="240" w:lineRule="auto"/>
    </w:pPr>
  </w:style>
  <w:style w:type="character" w:customStyle="1" w:styleId="a8">
    <w:name w:val="Нижний колонтитул Знак"/>
    <w:basedOn w:val="a0"/>
    <w:link w:val="a7"/>
    <w:rsid w:val="00716AE6"/>
  </w:style>
  <w:style w:type="numbering" w:customStyle="1" w:styleId="11">
    <w:name w:val="Нет списка1"/>
    <w:next w:val="a2"/>
    <w:semiHidden/>
    <w:unhideWhenUsed/>
    <w:rsid w:val="00716AE6"/>
  </w:style>
  <w:style w:type="paragraph" w:customStyle="1" w:styleId="Style1">
    <w:name w:val="Style1"/>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1">
    <w:name w:val="Font Style11"/>
    <w:basedOn w:val="a0"/>
    <w:rsid w:val="00716AE6"/>
    <w:rPr>
      <w:rFonts w:ascii="Times New Roman" w:hAnsi="Times New Roman" w:cs="Times New Roman"/>
      <w:sz w:val="10"/>
      <w:szCs w:val="10"/>
    </w:rPr>
  </w:style>
  <w:style w:type="character" w:customStyle="1" w:styleId="FontStyle12">
    <w:name w:val="Font Style12"/>
    <w:basedOn w:val="a0"/>
    <w:rsid w:val="00716AE6"/>
    <w:rPr>
      <w:rFonts w:ascii="Georgia" w:hAnsi="Georgia" w:cs="Georgia"/>
      <w:b/>
      <w:bCs/>
      <w:sz w:val="12"/>
      <w:szCs w:val="12"/>
    </w:rPr>
  </w:style>
  <w:style w:type="character" w:customStyle="1" w:styleId="FontStyle13">
    <w:name w:val="Font Style13"/>
    <w:basedOn w:val="a0"/>
    <w:rsid w:val="00716AE6"/>
    <w:rPr>
      <w:rFonts w:ascii="Times New Roman" w:hAnsi="Times New Roman" w:cs="Times New Roman"/>
      <w:b/>
      <w:bCs/>
      <w:sz w:val="12"/>
      <w:szCs w:val="12"/>
    </w:rPr>
  </w:style>
  <w:style w:type="character" w:customStyle="1" w:styleId="FontStyle14">
    <w:name w:val="Font Style14"/>
    <w:basedOn w:val="a0"/>
    <w:rsid w:val="00716AE6"/>
    <w:rPr>
      <w:rFonts w:ascii="Times New Roman" w:hAnsi="Times New Roman" w:cs="Times New Roman"/>
      <w:b/>
      <w:bCs/>
      <w:sz w:val="14"/>
      <w:szCs w:val="14"/>
    </w:rPr>
  </w:style>
  <w:style w:type="character" w:customStyle="1" w:styleId="FontStyle15">
    <w:name w:val="Font Style15"/>
    <w:basedOn w:val="a0"/>
    <w:rsid w:val="00716AE6"/>
    <w:rPr>
      <w:rFonts w:ascii="Times New Roman" w:hAnsi="Times New Roman" w:cs="Times New Roman"/>
      <w:b/>
      <w:bCs/>
      <w:sz w:val="18"/>
      <w:szCs w:val="18"/>
    </w:rPr>
  </w:style>
  <w:style w:type="character" w:customStyle="1" w:styleId="FontStyle16">
    <w:name w:val="Font Style16"/>
    <w:basedOn w:val="a0"/>
    <w:rsid w:val="00716AE6"/>
    <w:rPr>
      <w:rFonts w:ascii="Times New Roman" w:hAnsi="Times New Roman" w:cs="Times New Roman"/>
      <w:b/>
      <w:bCs/>
      <w:sz w:val="16"/>
      <w:szCs w:val="16"/>
    </w:rPr>
  </w:style>
  <w:style w:type="character" w:customStyle="1" w:styleId="FontStyle17">
    <w:name w:val="Font Style17"/>
    <w:basedOn w:val="a0"/>
    <w:rsid w:val="00716AE6"/>
    <w:rPr>
      <w:rFonts w:ascii="Times New Roman" w:hAnsi="Times New Roman" w:cs="Times New Roman"/>
      <w:b/>
      <w:bCs/>
      <w:sz w:val="16"/>
      <w:szCs w:val="16"/>
    </w:rPr>
  </w:style>
  <w:style w:type="character" w:customStyle="1" w:styleId="FontStyle18">
    <w:name w:val="Font Style18"/>
    <w:basedOn w:val="a0"/>
    <w:rsid w:val="00716AE6"/>
    <w:rPr>
      <w:rFonts w:ascii="Times New Roman" w:hAnsi="Times New Roman" w:cs="Times New Roman"/>
      <w:b/>
      <w:bCs/>
      <w:sz w:val="10"/>
      <w:szCs w:val="10"/>
    </w:rPr>
  </w:style>
  <w:style w:type="character" w:customStyle="1" w:styleId="FontStyle19">
    <w:name w:val="Font Style19"/>
    <w:basedOn w:val="a0"/>
    <w:rsid w:val="00716AE6"/>
    <w:rPr>
      <w:rFonts w:ascii="Times New Roman" w:hAnsi="Times New Roman" w:cs="Times New Roman"/>
      <w:i/>
      <w:iCs/>
      <w:sz w:val="12"/>
      <w:szCs w:val="12"/>
    </w:rPr>
  </w:style>
  <w:style w:type="character" w:customStyle="1" w:styleId="FontStyle20">
    <w:name w:val="Font Style20"/>
    <w:basedOn w:val="a0"/>
    <w:rsid w:val="00716AE6"/>
    <w:rPr>
      <w:rFonts w:ascii="Georgia" w:hAnsi="Georgia" w:cs="Georgia"/>
      <w:sz w:val="12"/>
      <w:szCs w:val="12"/>
    </w:rPr>
  </w:style>
  <w:style w:type="character" w:customStyle="1" w:styleId="FontStyle21">
    <w:name w:val="Font Style21"/>
    <w:basedOn w:val="a0"/>
    <w:rsid w:val="00716AE6"/>
    <w:rPr>
      <w:rFonts w:ascii="Times New Roman" w:hAnsi="Times New Roman" w:cs="Times New Roman"/>
      <w:sz w:val="12"/>
      <w:szCs w:val="12"/>
    </w:rPr>
  </w:style>
  <w:style w:type="character" w:customStyle="1" w:styleId="FontStyle22">
    <w:name w:val="Font Style22"/>
    <w:basedOn w:val="a0"/>
    <w:rsid w:val="00716AE6"/>
    <w:rPr>
      <w:rFonts w:ascii="Times New Roman" w:hAnsi="Times New Roman" w:cs="Times New Roman"/>
      <w:sz w:val="20"/>
      <w:szCs w:val="20"/>
    </w:rPr>
  </w:style>
  <w:style w:type="character" w:customStyle="1" w:styleId="FontStyle23">
    <w:name w:val="Font Style23"/>
    <w:basedOn w:val="a0"/>
    <w:rsid w:val="00716AE6"/>
    <w:rPr>
      <w:rFonts w:ascii="Times New Roman" w:hAnsi="Times New Roman" w:cs="Times New Roman"/>
      <w:b/>
      <w:bCs/>
      <w:sz w:val="12"/>
      <w:szCs w:val="12"/>
    </w:rPr>
  </w:style>
  <w:style w:type="character" w:customStyle="1" w:styleId="FontStyle24">
    <w:name w:val="Font Style24"/>
    <w:basedOn w:val="a0"/>
    <w:rsid w:val="00716AE6"/>
    <w:rPr>
      <w:rFonts w:ascii="Times New Roman" w:hAnsi="Times New Roman" w:cs="Times New Roman"/>
      <w:b/>
      <w:bCs/>
      <w:sz w:val="10"/>
      <w:szCs w:val="10"/>
    </w:rPr>
  </w:style>
  <w:style w:type="character" w:customStyle="1" w:styleId="FontStyle25">
    <w:name w:val="Font Style25"/>
    <w:basedOn w:val="a0"/>
    <w:rsid w:val="00716AE6"/>
    <w:rPr>
      <w:rFonts w:ascii="Times New Roman" w:hAnsi="Times New Roman" w:cs="Times New Roman"/>
      <w:i/>
      <w:iCs/>
      <w:sz w:val="12"/>
      <w:szCs w:val="12"/>
    </w:rPr>
  </w:style>
  <w:style w:type="paragraph" w:customStyle="1" w:styleId="Style9">
    <w:name w:val="Style9"/>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6">
    <w:name w:val="Font Style26"/>
    <w:basedOn w:val="a0"/>
    <w:rsid w:val="00716AE6"/>
    <w:rPr>
      <w:rFonts w:ascii="Times New Roman" w:hAnsi="Times New Roman" w:cs="Times New Roman"/>
      <w:b/>
      <w:bCs/>
      <w:sz w:val="12"/>
      <w:szCs w:val="12"/>
    </w:rPr>
  </w:style>
  <w:style w:type="character" w:customStyle="1" w:styleId="FontStyle27">
    <w:name w:val="Font Style27"/>
    <w:basedOn w:val="a0"/>
    <w:rsid w:val="00716AE6"/>
    <w:rPr>
      <w:rFonts w:ascii="Times New Roman" w:hAnsi="Times New Roman" w:cs="Times New Roman"/>
      <w:b/>
      <w:bCs/>
      <w:sz w:val="10"/>
      <w:szCs w:val="10"/>
    </w:rPr>
  </w:style>
  <w:style w:type="character" w:customStyle="1" w:styleId="FontStyle28">
    <w:name w:val="Font Style28"/>
    <w:basedOn w:val="a0"/>
    <w:rsid w:val="00716AE6"/>
    <w:rPr>
      <w:rFonts w:ascii="Constantia" w:hAnsi="Constantia" w:cs="Constantia"/>
      <w:b/>
      <w:bCs/>
      <w:smallCaps/>
      <w:sz w:val="10"/>
      <w:szCs w:val="10"/>
    </w:rPr>
  </w:style>
  <w:style w:type="character" w:customStyle="1" w:styleId="FontStyle29">
    <w:name w:val="Font Style29"/>
    <w:basedOn w:val="a0"/>
    <w:rsid w:val="00716AE6"/>
    <w:rPr>
      <w:rFonts w:ascii="Times New Roman" w:hAnsi="Times New Roman" w:cs="Times New Roman"/>
      <w:b/>
      <w:bCs/>
      <w:sz w:val="10"/>
      <w:szCs w:val="10"/>
    </w:rPr>
  </w:style>
  <w:style w:type="character" w:customStyle="1" w:styleId="FontStyle30">
    <w:name w:val="Font Style30"/>
    <w:basedOn w:val="a0"/>
    <w:rsid w:val="00716AE6"/>
    <w:rPr>
      <w:rFonts w:ascii="Times New Roman" w:hAnsi="Times New Roman" w:cs="Times New Roman"/>
      <w:b/>
      <w:bCs/>
      <w:sz w:val="10"/>
      <w:szCs w:val="10"/>
    </w:rPr>
  </w:style>
  <w:style w:type="character" w:customStyle="1" w:styleId="FontStyle31">
    <w:name w:val="Font Style31"/>
    <w:basedOn w:val="a0"/>
    <w:rsid w:val="00716AE6"/>
    <w:rPr>
      <w:rFonts w:ascii="Georgia" w:hAnsi="Georgia" w:cs="Georgia"/>
      <w:sz w:val="12"/>
      <w:szCs w:val="12"/>
    </w:rPr>
  </w:style>
  <w:style w:type="character" w:customStyle="1" w:styleId="FontStyle32">
    <w:name w:val="Font Style32"/>
    <w:basedOn w:val="a0"/>
    <w:rsid w:val="00716AE6"/>
    <w:rPr>
      <w:rFonts w:ascii="Times New Roman" w:hAnsi="Times New Roman" w:cs="Times New Roman"/>
      <w:i/>
      <w:iCs/>
      <w:sz w:val="12"/>
      <w:szCs w:val="12"/>
    </w:rPr>
  </w:style>
  <w:style w:type="character" w:customStyle="1" w:styleId="FontStyle33">
    <w:name w:val="Font Style33"/>
    <w:basedOn w:val="a0"/>
    <w:rsid w:val="00716AE6"/>
    <w:rPr>
      <w:rFonts w:ascii="Times New Roman" w:hAnsi="Times New Roman" w:cs="Times New Roman"/>
      <w:b/>
      <w:bCs/>
      <w:sz w:val="12"/>
      <w:szCs w:val="12"/>
    </w:rPr>
  </w:style>
  <w:style w:type="character" w:customStyle="1" w:styleId="FontStyle34">
    <w:name w:val="Font Style34"/>
    <w:basedOn w:val="a0"/>
    <w:rsid w:val="00716AE6"/>
    <w:rPr>
      <w:rFonts w:ascii="Times New Roman" w:hAnsi="Times New Roman" w:cs="Times New Roman"/>
      <w:sz w:val="12"/>
      <w:szCs w:val="12"/>
    </w:rPr>
  </w:style>
  <w:style w:type="character" w:customStyle="1" w:styleId="FontStyle35">
    <w:name w:val="Font Style35"/>
    <w:basedOn w:val="a0"/>
    <w:rsid w:val="00716AE6"/>
    <w:rPr>
      <w:rFonts w:ascii="Times New Roman" w:hAnsi="Times New Roman" w:cs="Times New Roman"/>
      <w:smallCaps/>
      <w:sz w:val="12"/>
      <w:szCs w:val="12"/>
    </w:rPr>
  </w:style>
  <w:style w:type="character" w:customStyle="1" w:styleId="FontStyle36">
    <w:name w:val="Font Style36"/>
    <w:basedOn w:val="a0"/>
    <w:rsid w:val="00716AE6"/>
    <w:rPr>
      <w:rFonts w:ascii="Times New Roman" w:hAnsi="Times New Roman" w:cs="Times New Roman"/>
      <w:sz w:val="12"/>
      <w:szCs w:val="12"/>
    </w:rPr>
  </w:style>
  <w:style w:type="character" w:customStyle="1" w:styleId="FontStyle37">
    <w:name w:val="Font Style37"/>
    <w:basedOn w:val="a0"/>
    <w:rsid w:val="00716AE6"/>
    <w:rPr>
      <w:rFonts w:ascii="Times New Roman" w:hAnsi="Times New Roman" w:cs="Times New Roman"/>
      <w:spacing w:val="10"/>
      <w:sz w:val="12"/>
      <w:szCs w:val="12"/>
    </w:rPr>
  </w:style>
  <w:style w:type="character" w:customStyle="1" w:styleId="FontStyle38">
    <w:name w:val="Font Style38"/>
    <w:basedOn w:val="a0"/>
    <w:rsid w:val="00716AE6"/>
    <w:rPr>
      <w:rFonts w:ascii="Times New Roman" w:hAnsi="Times New Roman" w:cs="Times New Roman"/>
      <w:b/>
      <w:bCs/>
      <w:sz w:val="10"/>
      <w:szCs w:val="10"/>
    </w:rPr>
  </w:style>
  <w:style w:type="character" w:customStyle="1" w:styleId="FontStyle39">
    <w:name w:val="Font Style39"/>
    <w:basedOn w:val="a0"/>
    <w:rsid w:val="00716AE6"/>
    <w:rPr>
      <w:rFonts w:ascii="Times New Roman" w:hAnsi="Times New Roman" w:cs="Times New Roman"/>
      <w:i/>
      <w:iCs/>
      <w:sz w:val="14"/>
      <w:szCs w:val="14"/>
    </w:rPr>
  </w:style>
  <w:style w:type="character" w:customStyle="1" w:styleId="FontStyle40">
    <w:name w:val="Font Style40"/>
    <w:basedOn w:val="a0"/>
    <w:rsid w:val="00716AE6"/>
    <w:rPr>
      <w:rFonts w:ascii="Times New Roman" w:hAnsi="Times New Roman" w:cs="Times New Roman"/>
      <w:i/>
      <w:iCs/>
      <w:sz w:val="12"/>
      <w:szCs w:val="12"/>
    </w:rPr>
  </w:style>
  <w:style w:type="paragraph" w:customStyle="1" w:styleId="Style20">
    <w:name w:val="Style20"/>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1">
    <w:name w:val="Font Style41"/>
    <w:basedOn w:val="a0"/>
    <w:rsid w:val="00716AE6"/>
    <w:rPr>
      <w:rFonts w:ascii="Tahoma" w:hAnsi="Tahoma" w:cs="Tahoma"/>
      <w:sz w:val="22"/>
      <w:szCs w:val="22"/>
    </w:rPr>
  </w:style>
  <w:style w:type="character" w:customStyle="1" w:styleId="FontStyle42">
    <w:name w:val="Font Style42"/>
    <w:basedOn w:val="a0"/>
    <w:rsid w:val="00716AE6"/>
    <w:rPr>
      <w:rFonts w:ascii="Times New Roman" w:hAnsi="Times New Roman" w:cs="Times New Roman"/>
      <w:spacing w:val="-10"/>
      <w:sz w:val="24"/>
      <w:szCs w:val="24"/>
    </w:rPr>
  </w:style>
  <w:style w:type="character" w:customStyle="1" w:styleId="FontStyle43">
    <w:name w:val="Font Style43"/>
    <w:basedOn w:val="a0"/>
    <w:rsid w:val="00716AE6"/>
    <w:rPr>
      <w:rFonts w:ascii="Courier New" w:hAnsi="Courier New" w:cs="Courier New"/>
      <w:b/>
      <w:bCs/>
      <w:i/>
      <w:iCs/>
      <w:sz w:val="12"/>
      <w:szCs w:val="12"/>
    </w:rPr>
  </w:style>
  <w:style w:type="character" w:customStyle="1" w:styleId="FontStyle44">
    <w:name w:val="Font Style44"/>
    <w:basedOn w:val="a0"/>
    <w:rsid w:val="00716AE6"/>
    <w:rPr>
      <w:rFonts w:ascii="Times New Roman" w:hAnsi="Times New Roman" w:cs="Times New Roman"/>
      <w:b/>
      <w:bCs/>
      <w:sz w:val="42"/>
      <w:szCs w:val="42"/>
    </w:rPr>
  </w:style>
  <w:style w:type="paragraph" w:customStyle="1" w:styleId="Style25">
    <w:name w:val="Style25"/>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5">
    <w:name w:val="Font Style45"/>
    <w:basedOn w:val="a0"/>
    <w:rsid w:val="00716AE6"/>
    <w:rPr>
      <w:rFonts w:ascii="Times New Roman" w:hAnsi="Times New Roman" w:cs="Times New Roman"/>
      <w:i/>
      <w:iCs/>
      <w:spacing w:val="10"/>
      <w:sz w:val="16"/>
      <w:szCs w:val="16"/>
    </w:rPr>
  </w:style>
  <w:style w:type="character" w:customStyle="1" w:styleId="FontStyle46">
    <w:name w:val="Font Style46"/>
    <w:basedOn w:val="a0"/>
    <w:rsid w:val="00716AE6"/>
    <w:rPr>
      <w:rFonts w:ascii="Constantia" w:hAnsi="Constantia" w:cs="Constantia"/>
      <w:sz w:val="14"/>
      <w:szCs w:val="14"/>
    </w:rPr>
  </w:style>
  <w:style w:type="character" w:customStyle="1" w:styleId="FontStyle47">
    <w:name w:val="Font Style47"/>
    <w:basedOn w:val="a0"/>
    <w:rsid w:val="00716AE6"/>
    <w:rPr>
      <w:rFonts w:ascii="Times New Roman" w:hAnsi="Times New Roman" w:cs="Times New Roman"/>
      <w:b/>
      <w:bCs/>
      <w:sz w:val="12"/>
      <w:szCs w:val="12"/>
    </w:rPr>
  </w:style>
  <w:style w:type="character" w:customStyle="1" w:styleId="FontStyle48">
    <w:name w:val="Font Style48"/>
    <w:basedOn w:val="a0"/>
    <w:rsid w:val="00716AE6"/>
    <w:rPr>
      <w:rFonts w:ascii="Times New Roman" w:hAnsi="Times New Roman" w:cs="Times New Roman"/>
      <w:b/>
      <w:bCs/>
      <w:spacing w:val="-20"/>
      <w:sz w:val="32"/>
      <w:szCs w:val="32"/>
    </w:rPr>
  </w:style>
  <w:style w:type="character" w:customStyle="1" w:styleId="FontStyle49">
    <w:name w:val="Font Style49"/>
    <w:basedOn w:val="a0"/>
    <w:rsid w:val="00716AE6"/>
    <w:rPr>
      <w:rFonts w:ascii="Times New Roman" w:hAnsi="Times New Roman" w:cs="Times New Roman"/>
      <w:i/>
      <w:iCs/>
      <w:w w:val="50"/>
      <w:sz w:val="42"/>
      <w:szCs w:val="42"/>
    </w:rPr>
  </w:style>
  <w:style w:type="character" w:customStyle="1" w:styleId="FontStyle50">
    <w:name w:val="Font Style50"/>
    <w:basedOn w:val="a0"/>
    <w:rsid w:val="00716AE6"/>
    <w:rPr>
      <w:rFonts w:ascii="Times New Roman" w:hAnsi="Times New Roman" w:cs="Times New Roman"/>
      <w:sz w:val="14"/>
      <w:szCs w:val="14"/>
    </w:rPr>
  </w:style>
  <w:style w:type="character" w:customStyle="1" w:styleId="FontStyle51">
    <w:name w:val="Font Style51"/>
    <w:basedOn w:val="a0"/>
    <w:rsid w:val="00716AE6"/>
    <w:rPr>
      <w:rFonts w:ascii="Times New Roman" w:hAnsi="Times New Roman" w:cs="Times New Roman"/>
      <w:sz w:val="16"/>
      <w:szCs w:val="16"/>
    </w:rPr>
  </w:style>
  <w:style w:type="character" w:customStyle="1" w:styleId="FontStyle52">
    <w:name w:val="Font Style52"/>
    <w:basedOn w:val="a0"/>
    <w:rsid w:val="00716AE6"/>
    <w:rPr>
      <w:rFonts w:ascii="Times New Roman" w:hAnsi="Times New Roman" w:cs="Times New Roman"/>
      <w:b/>
      <w:bCs/>
      <w:sz w:val="10"/>
      <w:szCs w:val="10"/>
    </w:rPr>
  </w:style>
  <w:style w:type="character" w:customStyle="1" w:styleId="FontStyle53">
    <w:name w:val="Font Style53"/>
    <w:basedOn w:val="a0"/>
    <w:rsid w:val="00716AE6"/>
    <w:rPr>
      <w:rFonts w:ascii="Times New Roman" w:hAnsi="Times New Roman" w:cs="Times New Roman"/>
      <w:spacing w:val="-10"/>
      <w:sz w:val="14"/>
      <w:szCs w:val="14"/>
    </w:rPr>
  </w:style>
  <w:style w:type="character" w:customStyle="1" w:styleId="FontStyle54">
    <w:name w:val="Font Style54"/>
    <w:basedOn w:val="a0"/>
    <w:rsid w:val="00716AE6"/>
    <w:rPr>
      <w:rFonts w:ascii="Times New Roman" w:hAnsi="Times New Roman" w:cs="Times New Roman"/>
      <w:sz w:val="22"/>
      <w:szCs w:val="22"/>
    </w:rPr>
  </w:style>
  <w:style w:type="character" w:customStyle="1" w:styleId="FontStyle55">
    <w:name w:val="Font Style55"/>
    <w:basedOn w:val="a0"/>
    <w:rsid w:val="00716AE6"/>
    <w:rPr>
      <w:rFonts w:ascii="Times New Roman" w:hAnsi="Times New Roman" w:cs="Times New Roman"/>
      <w:sz w:val="42"/>
      <w:szCs w:val="42"/>
    </w:rPr>
  </w:style>
  <w:style w:type="character" w:customStyle="1" w:styleId="FontStyle56">
    <w:name w:val="Font Style56"/>
    <w:basedOn w:val="a0"/>
    <w:rsid w:val="00716AE6"/>
    <w:rPr>
      <w:rFonts w:ascii="Times New Roman" w:hAnsi="Times New Roman" w:cs="Times New Roman"/>
      <w:i/>
      <w:iCs/>
      <w:sz w:val="16"/>
      <w:szCs w:val="16"/>
    </w:rPr>
  </w:style>
  <w:style w:type="character" w:customStyle="1" w:styleId="FontStyle57">
    <w:name w:val="Font Style57"/>
    <w:basedOn w:val="a0"/>
    <w:rsid w:val="00716AE6"/>
    <w:rPr>
      <w:rFonts w:ascii="Times New Roman" w:hAnsi="Times New Roman" w:cs="Times New Roman"/>
      <w:sz w:val="20"/>
      <w:szCs w:val="20"/>
    </w:rPr>
  </w:style>
  <w:style w:type="character" w:customStyle="1" w:styleId="FontStyle58">
    <w:name w:val="Font Style58"/>
    <w:basedOn w:val="a0"/>
    <w:rsid w:val="00716AE6"/>
    <w:rPr>
      <w:rFonts w:ascii="Times New Roman" w:hAnsi="Times New Roman" w:cs="Times New Roman"/>
      <w:b/>
      <w:bCs/>
      <w:i/>
      <w:iCs/>
      <w:sz w:val="18"/>
      <w:szCs w:val="18"/>
    </w:rPr>
  </w:style>
  <w:style w:type="character" w:customStyle="1" w:styleId="FontStyle59">
    <w:name w:val="Font Style59"/>
    <w:basedOn w:val="a0"/>
    <w:rsid w:val="00716AE6"/>
    <w:rPr>
      <w:rFonts w:ascii="Times New Roman" w:hAnsi="Times New Roman" w:cs="Times New Roman"/>
      <w:b/>
      <w:bCs/>
      <w:i/>
      <w:iCs/>
      <w:sz w:val="20"/>
      <w:szCs w:val="20"/>
    </w:rPr>
  </w:style>
  <w:style w:type="character" w:customStyle="1" w:styleId="FontStyle60">
    <w:name w:val="Font Style60"/>
    <w:basedOn w:val="a0"/>
    <w:rsid w:val="00716AE6"/>
    <w:rPr>
      <w:rFonts w:ascii="Times New Roman" w:hAnsi="Times New Roman" w:cs="Times New Roman"/>
      <w:b/>
      <w:bCs/>
      <w:i/>
      <w:iCs/>
      <w:sz w:val="18"/>
      <w:szCs w:val="18"/>
    </w:rPr>
  </w:style>
  <w:style w:type="character" w:styleId="a9">
    <w:name w:val="page number"/>
    <w:basedOn w:val="a0"/>
    <w:rsid w:val="00716AE6"/>
  </w:style>
  <w:style w:type="table" w:styleId="aa">
    <w:name w:val="Table Grid"/>
    <w:basedOn w:val="a1"/>
    <w:rsid w:val="00716AE6"/>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716AE6"/>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78">
    <w:name w:val="Font Style278"/>
    <w:basedOn w:val="a0"/>
    <w:rsid w:val="00716AE6"/>
    <w:rPr>
      <w:rFonts w:ascii="Times New Roman" w:hAnsi="Times New Roman" w:cs="Times New Roman"/>
      <w:sz w:val="20"/>
      <w:szCs w:val="20"/>
    </w:rPr>
  </w:style>
  <w:style w:type="paragraph" w:customStyle="1" w:styleId="Style55">
    <w:name w:val="Style55"/>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58">
    <w:name w:val="Font Style258"/>
    <w:basedOn w:val="a0"/>
    <w:rsid w:val="00716AE6"/>
    <w:rPr>
      <w:rFonts w:ascii="Times New Roman" w:hAnsi="Times New Roman" w:cs="Times New Roman"/>
      <w:b/>
      <w:bCs/>
      <w:spacing w:val="-10"/>
      <w:sz w:val="14"/>
      <w:szCs w:val="14"/>
    </w:rPr>
  </w:style>
  <w:style w:type="character" w:customStyle="1" w:styleId="FontStyle276">
    <w:name w:val="Font Style276"/>
    <w:basedOn w:val="a0"/>
    <w:rsid w:val="00716AE6"/>
    <w:rPr>
      <w:rFonts w:ascii="Times New Roman" w:hAnsi="Times New Roman" w:cs="Times New Roman"/>
      <w:b/>
      <w:bCs/>
      <w:sz w:val="20"/>
      <w:szCs w:val="20"/>
    </w:rPr>
  </w:style>
  <w:style w:type="character" w:customStyle="1" w:styleId="FontStyle277">
    <w:name w:val="Font Style277"/>
    <w:basedOn w:val="a0"/>
    <w:rsid w:val="00716AE6"/>
    <w:rPr>
      <w:rFonts w:ascii="Times New Roman" w:hAnsi="Times New Roman" w:cs="Times New Roman"/>
      <w:b/>
      <w:bCs/>
      <w:i/>
      <w:iCs/>
      <w:sz w:val="20"/>
      <w:szCs w:val="20"/>
    </w:rPr>
  </w:style>
  <w:style w:type="character" w:customStyle="1" w:styleId="FontStyle279">
    <w:name w:val="Font Style279"/>
    <w:basedOn w:val="a0"/>
    <w:rsid w:val="00716AE6"/>
    <w:rPr>
      <w:rFonts w:ascii="Georgia" w:hAnsi="Georgia" w:cs="Georgia"/>
      <w:b/>
      <w:bCs/>
      <w:spacing w:val="-10"/>
      <w:sz w:val="10"/>
      <w:szCs w:val="10"/>
    </w:rPr>
  </w:style>
  <w:style w:type="character" w:customStyle="1" w:styleId="FontStyle280">
    <w:name w:val="Font Style280"/>
    <w:basedOn w:val="a0"/>
    <w:rsid w:val="00716AE6"/>
    <w:rPr>
      <w:rFonts w:ascii="Times New Roman" w:hAnsi="Times New Roman" w:cs="Times New Roman"/>
      <w:sz w:val="36"/>
      <w:szCs w:val="36"/>
    </w:rPr>
  </w:style>
  <w:style w:type="character" w:customStyle="1" w:styleId="FontStyle281">
    <w:name w:val="Font Style281"/>
    <w:basedOn w:val="a0"/>
    <w:rsid w:val="00716AE6"/>
    <w:rPr>
      <w:rFonts w:ascii="Times New Roman" w:hAnsi="Times New Roman" w:cs="Times New Roman"/>
      <w:b/>
      <w:bCs/>
      <w:spacing w:val="-10"/>
      <w:sz w:val="12"/>
      <w:szCs w:val="12"/>
    </w:rPr>
  </w:style>
  <w:style w:type="character" w:customStyle="1" w:styleId="FontStyle282">
    <w:name w:val="Font Style282"/>
    <w:basedOn w:val="a0"/>
    <w:rsid w:val="00716AE6"/>
    <w:rPr>
      <w:rFonts w:ascii="Times New Roman" w:hAnsi="Times New Roman" w:cs="Times New Roman"/>
      <w:b/>
      <w:bCs/>
      <w:spacing w:val="-10"/>
      <w:sz w:val="12"/>
      <w:szCs w:val="12"/>
    </w:rPr>
  </w:style>
  <w:style w:type="paragraph" w:customStyle="1" w:styleId="ConsPlusTitle">
    <w:name w:val="ConsPlusTitle"/>
    <w:rsid w:val="00716AE6"/>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b">
    <w:name w:val="Body Text Indent"/>
    <w:basedOn w:val="a"/>
    <w:link w:val="ac"/>
    <w:rsid w:val="00716AE6"/>
    <w:pPr>
      <w:spacing w:after="0" w:line="240" w:lineRule="auto"/>
      <w:ind w:firstLine="709"/>
      <w:jc w:val="both"/>
    </w:pPr>
    <w:rPr>
      <w:rFonts w:ascii="Times New Roman" w:eastAsia="Times New Roman" w:hAnsi="Times New Roman" w:cs="Times New Roman"/>
      <w:i/>
      <w:iCs/>
      <w:sz w:val="24"/>
      <w:szCs w:val="24"/>
    </w:rPr>
  </w:style>
  <w:style w:type="character" w:customStyle="1" w:styleId="ac">
    <w:name w:val="Основной текст с отступом Знак"/>
    <w:basedOn w:val="a0"/>
    <w:link w:val="ab"/>
    <w:rsid w:val="00716AE6"/>
    <w:rPr>
      <w:rFonts w:ascii="Times New Roman" w:eastAsia="Times New Roman" w:hAnsi="Times New Roman" w:cs="Times New Roman"/>
      <w:i/>
      <w:iCs/>
      <w:sz w:val="24"/>
      <w:szCs w:val="24"/>
      <w:lang w:eastAsia="ru-RU"/>
    </w:rPr>
  </w:style>
  <w:style w:type="character" w:styleId="ad">
    <w:name w:val="Emphasis"/>
    <w:basedOn w:val="a0"/>
    <w:qFormat/>
    <w:rsid w:val="00716AE6"/>
    <w:rPr>
      <w:i/>
      <w:iCs/>
    </w:rPr>
  </w:style>
  <w:style w:type="character" w:styleId="ae">
    <w:name w:val="annotation reference"/>
    <w:basedOn w:val="a0"/>
    <w:rsid w:val="00716AE6"/>
    <w:rPr>
      <w:sz w:val="16"/>
      <w:szCs w:val="16"/>
    </w:rPr>
  </w:style>
  <w:style w:type="paragraph" w:styleId="af">
    <w:name w:val="annotation text"/>
    <w:basedOn w:val="a"/>
    <w:link w:val="af0"/>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0">
    <w:name w:val="Текст примечания Знак"/>
    <w:basedOn w:val="a0"/>
    <w:link w:val="af"/>
    <w:rsid w:val="00716AE6"/>
    <w:rPr>
      <w:rFonts w:ascii="Times New Roman" w:eastAsia="Times New Roman" w:hAnsi="Times New Roman" w:cs="Times New Roman"/>
      <w:sz w:val="20"/>
      <w:szCs w:val="20"/>
      <w:lang w:eastAsia="ru-RU"/>
    </w:rPr>
  </w:style>
  <w:style w:type="paragraph" w:styleId="af1">
    <w:name w:val="annotation subject"/>
    <w:basedOn w:val="af"/>
    <w:next w:val="af"/>
    <w:link w:val="af2"/>
    <w:rsid w:val="00716AE6"/>
    <w:rPr>
      <w:b/>
      <w:bCs/>
    </w:rPr>
  </w:style>
  <w:style w:type="character" w:customStyle="1" w:styleId="af2">
    <w:name w:val="Тема примечания Знак"/>
    <w:basedOn w:val="af0"/>
    <w:link w:val="af1"/>
    <w:rsid w:val="00716AE6"/>
    <w:rPr>
      <w:rFonts w:ascii="Times New Roman" w:eastAsia="Times New Roman" w:hAnsi="Times New Roman" w:cs="Times New Roman"/>
      <w:b/>
      <w:bCs/>
      <w:sz w:val="20"/>
      <w:szCs w:val="20"/>
      <w:lang w:eastAsia="ru-RU"/>
    </w:rPr>
  </w:style>
  <w:style w:type="paragraph" w:styleId="af3">
    <w:name w:val="footnote text"/>
    <w:basedOn w:val="a"/>
    <w:link w:val="af4"/>
    <w:rsid w:val="00716AE6"/>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4">
    <w:name w:val="Текст сноски Знак"/>
    <w:basedOn w:val="a0"/>
    <w:link w:val="af3"/>
    <w:rsid w:val="00716AE6"/>
    <w:rPr>
      <w:rFonts w:ascii="Times New Roman" w:eastAsia="Times New Roman" w:hAnsi="Times New Roman" w:cs="Times New Roman"/>
      <w:sz w:val="20"/>
      <w:szCs w:val="20"/>
      <w:lang w:eastAsia="ru-RU"/>
    </w:rPr>
  </w:style>
  <w:style w:type="character" w:styleId="af5">
    <w:name w:val="footnote reference"/>
    <w:basedOn w:val="a0"/>
    <w:rsid w:val="00716AE6"/>
    <w:rPr>
      <w:vertAlign w:val="superscript"/>
    </w:rPr>
  </w:style>
  <w:style w:type="paragraph" w:customStyle="1" w:styleId="12">
    <w:name w:val="Обычный1"/>
    <w:rsid w:val="00716AE6"/>
    <w:pPr>
      <w:widowControl w:val="0"/>
      <w:spacing w:before="60" w:after="0" w:line="260" w:lineRule="auto"/>
      <w:ind w:firstLine="680"/>
      <w:jc w:val="both"/>
    </w:pPr>
    <w:rPr>
      <w:rFonts w:ascii="Times New Roman" w:eastAsia="Times New Roman" w:hAnsi="Times New Roman" w:cs="Times New Roman"/>
      <w:snapToGrid w:val="0"/>
      <w:szCs w:val="20"/>
    </w:rPr>
  </w:style>
  <w:style w:type="paragraph" w:styleId="af6">
    <w:name w:val="List Paragraph"/>
    <w:basedOn w:val="a"/>
    <w:uiPriority w:val="34"/>
    <w:qFormat/>
    <w:rsid w:val="00716AE6"/>
    <w:pPr>
      <w:spacing w:after="0"/>
      <w:ind w:left="720" w:firstLine="709"/>
      <w:contextualSpacing/>
      <w:jc w:val="both"/>
    </w:pPr>
    <w:rPr>
      <w:rFonts w:ascii="Times New Roman" w:eastAsia="Calibri" w:hAnsi="Times New Roman" w:cs="Times New Roman"/>
      <w:sz w:val="24"/>
      <w:lang w:val="en-US"/>
    </w:rPr>
  </w:style>
  <w:style w:type="paragraph" w:styleId="22">
    <w:name w:val="Body Text 2"/>
    <w:basedOn w:val="a"/>
    <w:link w:val="23"/>
    <w:rsid w:val="00716AE6"/>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716AE6"/>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16AE6"/>
  </w:style>
  <w:style w:type="character" w:styleId="af7">
    <w:name w:val="Hyperlink"/>
    <w:basedOn w:val="a0"/>
    <w:unhideWhenUsed/>
    <w:rsid w:val="00716AE6"/>
    <w:rPr>
      <w:color w:val="0000FF"/>
      <w:u w:val="single"/>
    </w:rPr>
  </w:style>
  <w:style w:type="paragraph" w:styleId="af8">
    <w:name w:val="Body Text"/>
    <w:basedOn w:val="a"/>
    <w:link w:val="af9"/>
    <w:rsid w:val="00716AE6"/>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rPr>
  </w:style>
  <w:style w:type="character" w:customStyle="1" w:styleId="af9">
    <w:name w:val="Основной текст Знак"/>
    <w:basedOn w:val="a0"/>
    <w:link w:val="af8"/>
    <w:rsid w:val="00716AE6"/>
    <w:rPr>
      <w:rFonts w:ascii="Times New Roman" w:eastAsia="Times New Roman" w:hAnsi="Times New Roman" w:cs="Times New Roman"/>
      <w:sz w:val="24"/>
      <w:szCs w:val="24"/>
      <w:lang w:eastAsia="ru-RU"/>
    </w:rPr>
  </w:style>
  <w:style w:type="paragraph" w:styleId="3">
    <w:name w:val="Body Text 3"/>
    <w:basedOn w:val="a"/>
    <w:link w:val="30"/>
    <w:rsid w:val="00716AE6"/>
    <w:pPr>
      <w:widowControl w:val="0"/>
      <w:autoSpaceDE w:val="0"/>
      <w:autoSpaceDN w:val="0"/>
      <w:adjustRightInd w:val="0"/>
      <w:spacing w:after="120" w:line="240" w:lineRule="auto"/>
      <w:ind w:firstLine="567"/>
      <w:jc w:val="both"/>
    </w:pPr>
    <w:rPr>
      <w:rFonts w:ascii="Times New Roman" w:eastAsia="Times New Roman" w:hAnsi="Times New Roman" w:cs="Times New Roman"/>
      <w:sz w:val="16"/>
      <w:szCs w:val="16"/>
    </w:rPr>
  </w:style>
  <w:style w:type="character" w:customStyle="1" w:styleId="30">
    <w:name w:val="Основной текст 3 Знак"/>
    <w:basedOn w:val="a0"/>
    <w:link w:val="3"/>
    <w:rsid w:val="00716AE6"/>
    <w:rPr>
      <w:rFonts w:ascii="Times New Roman" w:eastAsia="Times New Roman" w:hAnsi="Times New Roman" w:cs="Times New Roman"/>
      <w:sz w:val="16"/>
      <w:szCs w:val="16"/>
      <w:lang w:eastAsia="ru-RU"/>
    </w:rPr>
  </w:style>
  <w:style w:type="paragraph" w:customStyle="1" w:styleId="Arial10pt">
    <w:name w:val="Стиль Arial 10 pt по ширине"/>
    <w:basedOn w:val="a"/>
    <w:rsid w:val="00716AE6"/>
    <w:pPr>
      <w:spacing w:after="0" w:line="240" w:lineRule="auto"/>
      <w:ind w:firstLine="284"/>
      <w:jc w:val="both"/>
    </w:pPr>
    <w:rPr>
      <w:rFonts w:ascii="Arial" w:eastAsia="Times New Roman" w:hAnsi="Arial" w:cs="Times New Roman"/>
      <w:sz w:val="20"/>
      <w:szCs w:val="20"/>
      <w:lang w:eastAsia="ar-SA"/>
    </w:rPr>
  </w:style>
  <w:style w:type="paragraph" w:customStyle="1" w:styleId="13">
    <w:name w:val="Текст1"/>
    <w:basedOn w:val="a"/>
    <w:rsid w:val="00716AE6"/>
    <w:pPr>
      <w:spacing w:after="0" w:line="240" w:lineRule="auto"/>
    </w:pPr>
    <w:rPr>
      <w:rFonts w:ascii="Courier New" w:eastAsia="Times New Roman" w:hAnsi="Courier New" w:cs="Times New Roman"/>
      <w:sz w:val="20"/>
      <w:szCs w:val="20"/>
      <w:lang w:eastAsia="ar-SA"/>
    </w:rPr>
  </w:style>
  <w:style w:type="paragraph" w:styleId="afa">
    <w:name w:val="Normal Indent"/>
    <w:basedOn w:val="a"/>
    <w:unhideWhenUsed/>
    <w:rsid w:val="00716AE6"/>
    <w:pPr>
      <w:spacing w:after="0" w:line="240" w:lineRule="auto"/>
      <w:ind w:left="708"/>
    </w:pPr>
    <w:rPr>
      <w:rFonts w:ascii="Times New Roman" w:eastAsia="Times New Roman" w:hAnsi="Times New Roman" w:cs="Times New Roman"/>
      <w:sz w:val="20"/>
      <w:szCs w:val="20"/>
    </w:rPr>
  </w:style>
  <w:style w:type="character" w:customStyle="1" w:styleId="dxebasedevex">
    <w:name w:val="dxebase_devex"/>
    <w:basedOn w:val="a0"/>
    <w:rsid w:val="006B0328"/>
  </w:style>
  <w:style w:type="paragraph" w:styleId="24">
    <w:name w:val="Body Text Indent 2"/>
    <w:basedOn w:val="a"/>
    <w:link w:val="25"/>
    <w:rsid w:val="00423F12"/>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x-none" w:eastAsia="x-none"/>
    </w:rPr>
  </w:style>
  <w:style w:type="character" w:customStyle="1" w:styleId="25">
    <w:name w:val="Основной текст с отступом 2 Знак"/>
    <w:basedOn w:val="a0"/>
    <w:link w:val="24"/>
    <w:rsid w:val="00423F12"/>
    <w:rPr>
      <w:rFonts w:ascii="Times New Roman" w:eastAsia="Times New Roman" w:hAnsi="Times New Roman" w:cs="Times New Roman"/>
      <w:sz w:val="24"/>
      <w:szCs w:val="24"/>
      <w:lang w:val="x-none" w:eastAsia="x-none"/>
    </w:rPr>
  </w:style>
  <w:style w:type="paragraph" w:styleId="afb">
    <w:name w:val="Normal (Web)"/>
    <w:basedOn w:val="a"/>
    <w:rsid w:val="00423F12"/>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styleId="afc">
    <w:name w:val="Subtitle"/>
    <w:basedOn w:val="a"/>
    <w:link w:val="afd"/>
    <w:qFormat/>
    <w:rsid w:val="00423F12"/>
    <w:pPr>
      <w:spacing w:before="60" w:after="60" w:line="360" w:lineRule="auto"/>
      <w:ind w:left="567"/>
    </w:pPr>
    <w:rPr>
      <w:rFonts w:ascii="Times New Roman" w:eastAsia="Times New Roman" w:hAnsi="Times New Roman" w:cs="Times New Roman"/>
      <w:b/>
      <w:bCs/>
      <w:sz w:val="20"/>
      <w:szCs w:val="24"/>
      <w:lang w:val="x-none" w:eastAsia="x-none"/>
    </w:rPr>
  </w:style>
  <w:style w:type="character" w:customStyle="1" w:styleId="afd">
    <w:name w:val="Подзаголовок Знак"/>
    <w:basedOn w:val="a0"/>
    <w:link w:val="afc"/>
    <w:rsid w:val="00423F12"/>
    <w:rPr>
      <w:rFonts w:ascii="Times New Roman" w:eastAsia="Times New Roman" w:hAnsi="Times New Roman" w:cs="Times New Roman"/>
      <w:b/>
      <w:bCs/>
      <w:sz w:val="20"/>
      <w:szCs w:val="24"/>
      <w:lang w:val="x-none" w:eastAsia="x-none"/>
    </w:rPr>
  </w:style>
  <w:style w:type="character" w:customStyle="1" w:styleId="butback">
    <w:name w:val="butback"/>
    <w:basedOn w:val="a0"/>
    <w:rsid w:val="00423F12"/>
  </w:style>
  <w:style w:type="character" w:customStyle="1" w:styleId="submenu-table">
    <w:name w:val="submenu-table"/>
    <w:basedOn w:val="a0"/>
    <w:rsid w:val="00423F12"/>
  </w:style>
  <w:style w:type="character" w:customStyle="1" w:styleId="FontStyle64">
    <w:name w:val="Font Style64"/>
    <w:rsid w:val="00423F12"/>
    <w:rPr>
      <w:rFonts w:ascii="Times New Roman" w:hAnsi="Times New Roman" w:cs="Times New Roman"/>
      <w:sz w:val="16"/>
      <w:szCs w:val="16"/>
    </w:rPr>
  </w:style>
  <w:style w:type="paragraph" w:customStyle="1" w:styleId="Style41">
    <w:name w:val="Style41"/>
    <w:basedOn w:val="a"/>
    <w:rsid w:val="00423F12"/>
    <w:pPr>
      <w:widowControl w:val="0"/>
      <w:autoSpaceDE w:val="0"/>
      <w:autoSpaceDN w:val="0"/>
      <w:adjustRightInd w:val="0"/>
      <w:spacing w:after="0" w:line="250" w:lineRule="exact"/>
      <w:jc w:val="both"/>
    </w:pPr>
    <w:rPr>
      <w:rFonts w:ascii="Times New Roman" w:eastAsia="Times New Roman" w:hAnsi="Times New Roman" w:cs="Times New Roman"/>
      <w:sz w:val="24"/>
      <w:szCs w:val="24"/>
    </w:rPr>
  </w:style>
  <w:style w:type="character" w:customStyle="1" w:styleId="FontStyle81">
    <w:name w:val="Font Style81"/>
    <w:rsid w:val="00423F12"/>
    <w:rPr>
      <w:rFonts w:ascii="Times New Roman" w:hAnsi="Times New Roman" w:cs="Times New Roman"/>
      <w:b/>
      <w:bCs/>
      <w:spacing w:val="10"/>
      <w:sz w:val="16"/>
      <w:szCs w:val="16"/>
    </w:rPr>
  </w:style>
  <w:style w:type="paragraph" w:customStyle="1" w:styleId="14">
    <w:name w:val="Абзац списка1"/>
    <w:basedOn w:val="a"/>
    <w:rsid w:val="00423F12"/>
    <w:pPr>
      <w:spacing w:after="0"/>
      <w:ind w:left="720" w:firstLine="709"/>
      <w:contextualSpacing/>
      <w:jc w:val="both"/>
    </w:pPr>
    <w:rPr>
      <w:rFonts w:ascii="Times New Roman" w:eastAsia="Times New Roman" w:hAnsi="Times New Roman" w:cs="Times New Roman"/>
      <w:sz w:val="24"/>
      <w:lang w:val="en-US" w:eastAsia="en-US"/>
    </w:rPr>
  </w:style>
  <w:style w:type="table" w:customStyle="1" w:styleId="15">
    <w:name w:val="Сетка таблицы1"/>
    <w:rsid w:val="00423F12"/>
    <w:pPr>
      <w:widowControl w:val="0"/>
      <w:autoSpaceDE w:val="0"/>
      <w:autoSpaceDN w:val="0"/>
      <w:adjustRightInd w:val="0"/>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itle"/>
    <w:basedOn w:val="a"/>
    <w:next w:val="a"/>
    <w:link w:val="aff"/>
    <w:qFormat/>
    <w:rsid w:val="00423F12"/>
    <w:pPr>
      <w:spacing w:after="0" w:line="240" w:lineRule="auto"/>
      <w:jc w:val="center"/>
    </w:pPr>
    <w:rPr>
      <w:rFonts w:ascii="Times New Roman" w:eastAsia="Calibri" w:hAnsi="Times New Roman" w:cs="Times New Roman"/>
      <w:sz w:val="24"/>
      <w:szCs w:val="20"/>
      <w:lang w:eastAsia="ar-SA"/>
    </w:rPr>
  </w:style>
  <w:style w:type="character" w:customStyle="1" w:styleId="aff">
    <w:name w:val="Заголовок Знак"/>
    <w:basedOn w:val="a0"/>
    <w:link w:val="afe"/>
    <w:rsid w:val="00423F12"/>
    <w:rPr>
      <w:rFonts w:ascii="Times New Roman" w:eastAsia="Calibri" w:hAnsi="Times New Roman" w:cs="Times New Roman"/>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2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agtu.informsystema.ru/uploader/fileUpload?name=3433.pdf&amp;show=dcatalogues/1/1209623/3433.pdf&amp;view=true" TargetMode="External"/><Relationship Id="rId18" Type="http://schemas.openxmlformats.org/officeDocument/2006/relationships/hyperlink" Target="https://urait.ru/bcode/431092" TargetMode="External"/><Relationship Id="rId3" Type="http://schemas.openxmlformats.org/officeDocument/2006/relationships/styles" Target="styles.xml"/><Relationship Id="rId21" Type="http://schemas.openxmlformats.org/officeDocument/2006/relationships/hyperlink" Target="https://scholar.google.ru/" TargetMode="External"/><Relationship Id="rId7" Type="http://schemas.openxmlformats.org/officeDocument/2006/relationships/endnotes" Target="endnotes.xml"/><Relationship Id="rId12" Type="http://schemas.openxmlformats.org/officeDocument/2006/relationships/hyperlink" Target="https://urait.ru/viewer/istoriya-rossii-411346" TargetMode="External"/><Relationship Id="rId17" Type="http://schemas.openxmlformats.org/officeDocument/2006/relationships/hyperlink" Target="https://magtu.informsystema.ru/uploader/fileUpload?name=712.pdf&amp;show=dcatalogues/1/1112889/712.pdf&amp;view=true" TargetMode="External"/><Relationship Id="rId2" Type="http://schemas.openxmlformats.org/officeDocument/2006/relationships/numbering" Target="numbering.xml"/><Relationship Id="rId16" Type="http://schemas.openxmlformats.org/officeDocument/2006/relationships/hyperlink" Target="https://magtu.informsystema.ru/uploader/fileUpload?name=2851.pdf&amp;show=dcatalogues/1/1133283/2851.pdf&amp;view=tru&#1077;" TargetMode="External"/><Relationship Id="rId20" Type="http://schemas.openxmlformats.org/officeDocument/2006/relationships/hyperlink" Target="https://elibrary.ru/project_risc.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rait.ru/bcode/432895"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magtu.informsystema.ru/uploader/fileUpload?name=3260.pdf&amp;show=dcatalogues/1/1137152/3260.pdf&amp;view=tru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rait.ru/bcode/442151" TargetMode="External"/><Relationship Id="rId22" Type="http://schemas.openxmlformats.org/officeDocument/2006/relationships/hyperlink" Target="http://windo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A630F-9C27-463B-8D0A-7EA1EB6EE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148</Pages>
  <Words>16987</Words>
  <Characters>96826</Characters>
  <Application>Microsoft Office Word</Application>
  <DocSecurity>0</DocSecurity>
  <Lines>806</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Samarina Irish</cp:lastModifiedBy>
  <cp:revision>7</cp:revision>
  <dcterms:created xsi:type="dcterms:W3CDTF">2020-11-11T20:48:00Z</dcterms:created>
  <dcterms:modified xsi:type="dcterms:W3CDTF">2020-11-13T03:07:00Z</dcterms:modified>
</cp:coreProperties>
</file>